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7174" w14:textId="5C41304C" w:rsidR="00C117D4" w:rsidRDefault="004776F3">
      <w:r>
        <w:rPr>
          <w:rFonts w:ascii="Times New Roman" w:hAnsi="Times New Roman" w:cs="Times New Roman"/>
          <w:noProof/>
          <w:sz w:val="24"/>
          <w:szCs w:val="24"/>
          <w:lang w:eastAsia="en-AU"/>
        </w:rPr>
        <w:drawing>
          <wp:anchor distT="0" distB="0" distL="114300" distR="114300" simplePos="0" relativeHeight="251775488" behindDoc="0" locked="0" layoutInCell="1" allowOverlap="1" wp14:anchorId="3C18F4B9" wp14:editId="247121B2">
            <wp:simplePos x="0" y="0"/>
            <wp:positionH relativeFrom="column">
              <wp:posOffset>5549899</wp:posOffset>
            </wp:positionH>
            <wp:positionV relativeFrom="paragraph">
              <wp:posOffset>9168765</wp:posOffset>
            </wp:positionV>
            <wp:extent cx="823595" cy="823595"/>
            <wp:effectExtent l="0" t="0" r="0" b="0"/>
            <wp:wrapNone/>
            <wp:docPr id="15" name="Picture 15" descr="s-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300"/>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652874">
                      <a:off x="0" y="0"/>
                      <a:ext cx="823595" cy="823595"/>
                    </a:xfrm>
                    <a:prstGeom prst="rect">
                      <a:avLst/>
                    </a:prstGeom>
                    <a:noFill/>
                  </pic:spPr>
                </pic:pic>
              </a:graphicData>
            </a:graphic>
            <wp14:sizeRelH relativeFrom="page">
              <wp14:pctWidth>0</wp14:pctWidth>
            </wp14:sizeRelH>
            <wp14:sizeRelV relativeFrom="page">
              <wp14:pctHeight>0</wp14:pctHeight>
            </wp14:sizeRelV>
          </wp:anchor>
        </w:drawing>
      </w:r>
      <w:r w:rsidR="00D926F5">
        <w:rPr>
          <w:noProof/>
          <w:lang w:eastAsia="en-AU"/>
        </w:rPr>
        <w:drawing>
          <wp:anchor distT="0" distB="0" distL="114300" distR="114300" simplePos="0" relativeHeight="251712000" behindDoc="0" locked="0" layoutInCell="1" allowOverlap="1" wp14:anchorId="23265DE4" wp14:editId="11ECBE76">
            <wp:simplePos x="0" y="0"/>
            <wp:positionH relativeFrom="page">
              <wp:align>right</wp:align>
            </wp:positionH>
            <wp:positionV relativeFrom="paragraph">
              <wp:posOffset>-457200</wp:posOffset>
            </wp:positionV>
            <wp:extent cx="7833947" cy="183128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ool Photo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33947" cy="1831289"/>
                    </a:xfrm>
                    <a:prstGeom prst="rect">
                      <a:avLst/>
                    </a:prstGeom>
                  </pic:spPr>
                </pic:pic>
              </a:graphicData>
            </a:graphic>
            <wp14:sizeRelH relativeFrom="page">
              <wp14:pctWidth>0</wp14:pctWidth>
            </wp14:sizeRelH>
            <wp14:sizeRelV relativeFrom="page">
              <wp14:pctHeight>0</wp14:pctHeight>
            </wp14:sizeRelV>
          </wp:anchor>
        </w:drawing>
      </w:r>
      <w:r w:rsidR="002E2407">
        <w:rPr>
          <w:noProof/>
          <w:lang w:eastAsia="en-AU"/>
        </w:rPr>
        <mc:AlternateContent>
          <mc:Choice Requires="wps">
            <w:drawing>
              <wp:anchor distT="45720" distB="45720" distL="114300" distR="114300" simplePos="0" relativeHeight="251719168" behindDoc="0" locked="0" layoutInCell="1" allowOverlap="1" wp14:anchorId="4253650C" wp14:editId="14584F55">
                <wp:simplePos x="0" y="0"/>
                <wp:positionH relativeFrom="page">
                  <wp:align>left</wp:align>
                </wp:positionH>
                <wp:positionV relativeFrom="paragraph">
                  <wp:posOffset>9034529</wp:posOffset>
                </wp:positionV>
                <wp:extent cx="7753082" cy="1287887"/>
                <wp:effectExtent l="0" t="0" r="635"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082" cy="1210614"/>
                        </a:xfrm>
                        <a:prstGeom prst="rect">
                          <a:avLst/>
                        </a:prstGeom>
                        <a:solidFill>
                          <a:srgbClr val="002060"/>
                        </a:solidFill>
                        <a:ln w="9525">
                          <a:noFill/>
                          <a:miter lim="800000"/>
                          <a:headEnd/>
                          <a:tailEnd/>
                        </a:ln>
                      </wps:spPr>
                      <wps:txbx>
                        <w:txbxContent>
                          <w:p w14:paraId="119823FF" w14:textId="77777777" w:rsidR="005D55C9" w:rsidRPr="002E2407" w:rsidRDefault="005D55C9" w:rsidP="002E2407">
                            <w:pPr>
                              <w:jc w:val="center"/>
                              <w:rPr>
                                <w:b/>
                                <w:color w:val="FFFFFF" w:themeColor="background1"/>
                                <w:sz w:val="16"/>
                              </w:rPr>
                            </w:pPr>
                          </w:p>
                          <w:p w14:paraId="14A9A430" w14:textId="77777777" w:rsidR="005D55C9" w:rsidRPr="002E2407" w:rsidRDefault="005D55C9" w:rsidP="002E2407">
                            <w:pPr>
                              <w:jc w:val="center"/>
                              <w:rPr>
                                <w:rFonts w:ascii="Times New Roman" w:hAnsi="Times New Roman" w:cs="Times New Roman"/>
                                <w:i/>
                                <w:color w:val="FFFFFF" w:themeColor="background1"/>
                                <w:sz w:val="56"/>
                              </w:rPr>
                            </w:pPr>
                            <w:r w:rsidRPr="002E2407">
                              <w:rPr>
                                <w:rFonts w:ascii="Times New Roman" w:hAnsi="Times New Roman" w:cs="Times New Roman"/>
                                <w:i/>
                                <w:color w:val="FFFFFF" w:themeColor="background1"/>
                                <w:sz w:val="56"/>
                              </w:rPr>
                              <w:t>Knowledge Is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3650C" id="_x0000_t202" coordsize="21600,21600" o:spt="202" path="m,l,21600r21600,l21600,xe">
                <v:stroke joinstyle="miter"/>
                <v:path gradientshapeok="t" o:connecttype="rect"/>
              </v:shapetype>
              <v:shape id="Text Box 2" o:spid="_x0000_s1026" type="#_x0000_t202" style="position:absolute;margin-left:0;margin-top:711.4pt;width:610.5pt;height:101.4pt;z-index:2517191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" fillcolor="#002060" stroked="f">
                <v:textbox>
                  <w:txbxContent>
                    <w:p w14:paraId="119823FF" w14:textId="77777777" w:rsidR="005D55C9" w:rsidRPr="002E2407" w:rsidRDefault="005D55C9" w:rsidP="002E2407">
                      <w:pPr>
                        <w:jc w:val="center"/>
                        <w:rPr>
                          <w:b/>
                          <w:color w:val="FFFFFF" w:themeColor="background1"/>
                          <w:sz w:val="16"/>
                        </w:rPr>
                      </w:pPr>
                    </w:p>
                    <w:p w14:paraId="14A9A430" w14:textId="77777777" w:rsidR="005D55C9" w:rsidRPr="002E2407" w:rsidRDefault="005D55C9" w:rsidP="002E2407">
                      <w:pPr>
                        <w:jc w:val="center"/>
                        <w:rPr>
                          <w:rFonts w:ascii="Times New Roman" w:hAnsi="Times New Roman" w:cs="Times New Roman"/>
                          <w:i/>
                          <w:color w:val="FFFFFF" w:themeColor="background1"/>
                          <w:sz w:val="56"/>
                        </w:rPr>
                      </w:pPr>
                      <w:r w:rsidRPr="002E2407">
                        <w:rPr>
                          <w:rFonts w:ascii="Times New Roman" w:hAnsi="Times New Roman" w:cs="Times New Roman"/>
                          <w:i/>
                          <w:color w:val="FFFFFF" w:themeColor="background1"/>
                          <w:sz w:val="56"/>
                        </w:rPr>
                        <w:t>Knowledge Is Power</w:t>
                      </w:r>
                    </w:p>
                  </w:txbxContent>
                </v:textbox>
                <w10:wrap anchorx="page"/>
              </v:shape>
            </w:pict>
          </mc:Fallback>
        </mc:AlternateContent>
      </w:r>
      <w:r w:rsidR="002E2407">
        <w:rPr>
          <w:noProof/>
          <w:lang w:eastAsia="en-AU"/>
        </w:rPr>
        <mc:AlternateContent>
          <mc:Choice Requires="wps">
            <w:drawing>
              <wp:anchor distT="45720" distB="45720" distL="114300" distR="114300" simplePos="0" relativeHeight="251717120" behindDoc="0" locked="0" layoutInCell="1" allowOverlap="1" wp14:anchorId="1AE83EC8" wp14:editId="5ABD3C65">
                <wp:simplePos x="0" y="0"/>
                <wp:positionH relativeFrom="margin">
                  <wp:posOffset>753110</wp:posOffset>
                </wp:positionH>
                <wp:positionV relativeFrom="paragraph">
                  <wp:posOffset>6071870</wp:posOffset>
                </wp:positionV>
                <wp:extent cx="5138420" cy="272923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2729230"/>
                        </a:xfrm>
                        <a:prstGeom prst="rect">
                          <a:avLst/>
                        </a:prstGeom>
                        <a:solidFill>
                          <a:srgbClr val="FFFFFF"/>
                        </a:solidFill>
                        <a:ln w="9525">
                          <a:noFill/>
                          <a:miter lim="800000"/>
                          <a:headEnd/>
                          <a:tailEnd/>
                        </a:ln>
                      </wps:spPr>
                      <wps:txbx>
                        <w:txbxContent>
                          <w:p w14:paraId="39E06B29" w14:textId="77777777" w:rsidR="005D55C9" w:rsidRPr="00823E33" w:rsidRDefault="005D55C9" w:rsidP="002E2407">
                            <w:pPr>
                              <w:jc w:val="center"/>
                              <w:rPr>
                                <w:rFonts w:ascii="Montserrat" w:hAnsi="Montserrat"/>
                                <w:sz w:val="56"/>
                              </w:rPr>
                            </w:pPr>
                            <w:r w:rsidRPr="00823E33">
                              <w:rPr>
                                <w:rFonts w:ascii="Montserrat" w:hAnsi="Montserrat"/>
                                <w:sz w:val="56"/>
                              </w:rPr>
                              <w:t>COWRA HIGH SCHOOL</w:t>
                            </w:r>
                          </w:p>
                          <w:p w14:paraId="717BE17A" w14:textId="7305ACD8" w:rsidR="005D55C9" w:rsidRPr="00823E33" w:rsidRDefault="005D55C9" w:rsidP="002E2407">
                            <w:pPr>
                              <w:jc w:val="center"/>
                              <w:rPr>
                                <w:rFonts w:ascii="Montserrat" w:hAnsi="Montserrat"/>
                                <w:sz w:val="56"/>
                              </w:rPr>
                            </w:pPr>
                            <w:r w:rsidRPr="00823E33">
                              <w:rPr>
                                <w:rFonts w:ascii="Montserrat" w:hAnsi="Montserrat"/>
                                <w:sz w:val="56"/>
                              </w:rPr>
                              <w:t>HSC 2022</w:t>
                            </w:r>
                          </w:p>
                          <w:p w14:paraId="38860081" w14:textId="77777777" w:rsidR="005D55C9" w:rsidRPr="00823E33" w:rsidRDefault="005D55C9" w:rsidP="002E2407">
                            <w:pPr>
                              <w:jc w:val="center"/>
                              <w:rPr>
                                <w:rFonts w:ascii="Montserrat" w:hAnsi="Montserrat"/>
                              </w:rPr>
                            </w:pPr>
                          </w:p>
                          <w:p w14:paraId="07CE2005" w14:textId="77777777" w:rsidR="005D55C9" w:rsidRPr="00823E33" w:rsidRDefault="005D55C9" w:rsidP="002E2407">
                            <w:pPr>
                              <w:jc w:val="center"/>
                              <w:rPr>
                                <w:rFonts w:ascii="Montserrat" w:hAnsi="Montserrat"/>
                                <w:sz w:val="40"/>
                              </w:rPr>
                            </w:pPr>
                            <w:r w:rsidRPr="00823E33">
                              <w:rPr>
                                <w:rFonts w:ascii="Montserrat" w:hAnsi="Montserrat"/>
                                <w:sz w:val="40"/>
                              </w:rPr>
                              <w:t xml:space="preserve">ASSESSMENT HANDBOOK </w:t>
                            </w:r>
                          </w:p>
                          <w:p w14:paraId="09AF1A6A" w14:textId="77777777" w:rsidR="005D55C9" w:rsidRPr="00823E33" w:rsidRDefault="005D55C9" w:rsidP="002E2407">
                            <w:pPr>
                              <w:jc w:val="center"/>
                              <w:rPr>
                                <w:rFonts w:ascii="Montserrat" w:hAnsi="Montserrat"/>
                                <w:sz w:val="40"/>
                              </w:rPr>
                            </w:pPr>
                            <w:r w:rsidRPr="00823E33">
                              <w:rPr>
                                <w:rFonts w:ascii="Montserrat" w:hAnsi="Montserrat"/>
                                <w:sz w:val="40"/>
                              </w:rPr>
                              <w:t>AND</w:t>
                            </w:r>
                          </w:p>
                          <w:p w14:paraId="1D9509A2" w14:textId="77777777" w:rsidR="005D55C9" w:rsidRPr="00823E33" w:rsidRDefault="005D55C9" w:rsidP="002E2407">
                            <w:pPr>
                              <w:jc w:val="center"/>
                              <w:rPr>
                                <w:rFonts w:ascii="Montserrat" w:hAnsi="Montserrat"/>
                                <w:sz w:val="40"/>
                              </w:rPr>
                            </w:pPr>
                            <w:r w:rsidRPr="00823E33">
                              <w:rPr>
                                <w:rFonts w:ascii="Montserrat" w:hAnsi="Montserrat"/>
                                <w:sz w:val="40"/>
                              </w:rPr>
                              <w:t xml:space="preserve"> MANDATORY REQUIREMENTS</w:t>
                            </w:r>
                          </w:p>
                          <w:p w14:paraId="799F5D5F" w14:textId="77777777" w:rsidR="005D55C9" w:rsidRDefault="005D55C9" w:rsidP="002E24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3EC8" id="_x0000_s1027" type="#_x0000_t202" style="position:absolute;margin-left:59.3pt;margin-top:478.1pt;width:404.6pt;height:214.9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" stroked="f">
                <v:textbox>
                  <w:txbxContent>
                    <w:p w14:paraId="39E06B29" w14:textId="77777777" w:rsidR="005D55C9" w:rsidRPr="00823E33" w:rsidRDefault="005D55C9" w:rsidP="002E2407">
                      <w:pPr>
                        <w:jc w:val="center"/>
                        <w:rPr>
                          <w:rFonts w:ascii="Montserrat" w:hAnsi="Montserrat"/>
                          <w:sz w:val="56"/>
                        </w:rPr>
                      </w:pPr>
                      <w:r w:rsidRPr="00823E33">
                        <w:rPr>
                          <w:rFonts w:ascii="Montserrat" w:hAnsi="Montserrat"/>
                          <w:sz w:val="56"/>
                        </w:rPr>
                        <w:t>COWRA HIGH SCHOOL</w:t>
                      </w:r>
                    </w:p>
                    <w:p w14:paraId="717BE17A" w14:textId="7305ACD8" w:rsidR="005D55C9" w:rsidRPr="00823E33" w:rsidRDefault="005D55C9" w:rsidP="002E2407">
                      <w:pPr>
                        <w:jc w:val="center"/>
                        <w:rPr>
                          <w:rFonts w:ascii="Montserrat" w:hAnsi="Montserrat"/>
                          <w:sz w:val="56"/>
                        </w:rPr>
                      </w:pPr>
                      <w:r w:rsidRPr="00823E33">
                        <w:rPr>
                          <w:rFonts w:ascii="Montserrat" w:hAnsi="Montserrat"/>
                          <w:sz w:val="56"/>
                        </w:rPr>
                        <w:t>HSC 2022</w:t>
                      </w:r>
                    </w:p>
                    <w:p w14:paraId="38860081" w14:textId="77777777" w:rsidR="005D55C9" w:rsidRPr="00823E33" w:rsidRDefault="005D55C9" w:rsidP="002E2407">
                      <w:pPr>
                        <w:jc w:val="center"/>
                        <w:rPr>
                          <w:rFonts w:ascii="Montserrat" w:hAnsi="Montserrat"/>
                        </w:rPr>
                      </w:pPr>
                    </w:p>
                    <w:p w14:paraId="07CE2005" w14:textId="77777777" w:rsidR="005D55C9" w:rsidRPr="00823E33" w:rsidRDefault="005D55C9" w:rsidP="002E2407">
                      <w:pPr>
                        <w:jc w:val="center"/>
                        <w:rPr>
                          <w:rFonts w:ascii="Montserrat" w:hAnsi="Montserrat"/>
                          <w:sz w:val="40"/>
                        </w:rPr>
                      </w:pPr>
                      <w:r w:rsidRPr="00823E33">
                        <w:rPr>
                          <w:rFonts w:ascii="Montserrat" w:hAnsi="Montserrat"/>
                          <w:sz w:val="40"/>
                        </w:rPr>
                        <w:t xml:space="preserve">ASSESSMENT HANDBOOK </w:t>
                      </w:r>
                    </w:p>
                    <w:p w14:paraId="09AF1A6A" w14:textId="77777777" w:rsidR="005D55C9" w:rsidRPr="00823E33" w:rsidRDefault="005D55C9" w:rsidP="002E2407">
                      <w:pPr>
                        <w:jc w:val="center"/>
                        <w:rPr>
                          <w:rFonts w:ascii="Montserrat" w:hAnsi="Montserrat"/>
                          <w:sz w:val="40"/>
                        </w:rPr>
                      </w:pPr>
                      <w:r w:rsidRPr="00823E33">
                        <w:rPr>
                          <w:rFonts w:ascii="Montserrat" w:hAnsi="Montserrat"/>
                          <w:sz w:val="40"/>
                        </w:rPr>
                        <w:t>AND</w:t>
                      </w:r>
                    </w:p>
                    <w:p w14:paraId="1D9509A2" w14:textId="77777777" w:rsidR="005D55C9" w:rsidRPr="00823E33" w:rsidRDefault="005D55C9" w:rsidP="002E2407">
                      <w:pPr>
                        <w:jc w:val="center"/>
                        <w:rPr>
                          <w:rFonts w:ascii="Montserrat" w:hAnsi="Montserrat"/>
                          <w:sz w:val="40"/>
                        </w:rPr>
                      </w:pPr>
                      <w:r w:rsidRPr="00823E33">
                        <w:rPr>
                          <w:rFonts w:ascii="Montserrat" w:hAnsi="Montserrat"/>
                          <w:sz w:val="40"/>
                        </w:rPr>
                        <w:t xml:space="preserve"> MANDATORY REQUIREMENTS</w:t>
                      </w:r>
                    </w:p>
                    <w:p w14:paraId="799F5D5F" w14:textId="77777777" w:rsidR="005D55C9" w:rsidRDefault="005D55C9" w:rsidP="002E2407">
                      <w:pPr>
                        <w:jc w:val="center"/>
                      </w:pPr>
                    </w:p>
                  </w:txbxContent>
                </v:textbox>
                <w10:wrap type="square" anchorx="margin"/>
              </v:shape>
            </w:pict>
          </mc:Fallback>
        </mc:AlternateContent>
      </w:r>
      <w:r w:rsidR="002E2407">
        <w:rPr>
          <w:noProof/>
          <w:lang w:eastAsia="en-AU"/>
        </w:rPr>
        <mc:AlternateContent>
          <mc:Choice Requires="wpg">
            <w:drawing>
              <wp:anchor distT="0" distB="0" distL="114300" distR="114300" simplePos="0" relativeHeight="251715072" behindDoc="0" locked="0" layoutInCell="1" allowOverlap="1" wp14:anchorId="28C2E24F" wp14:editId="5770AE97">
                <wp:simplePos x="0" y="0"/>
                <wp:positionH relativeFrom="margin">
                  <wp:align>center</wp:align>
                </wp:positionH>
                <wp:positionV relativeFrom="paragraph">
                  <wp:posOffset>1345467</wp:posOffset>
                </wp:positionV>
                <wp:extent cx="4674870" cy="4674870"/>
                <wp:effectExtent l="0" t="0" r="0" b="0"/>
                <wp:wrapNone/>
                <wp:docPr id="30" name="Group 30"/>
                <wp:cNvGraphicFramePr/>
                <a:graphic xmlns:a="http://schemas.openxmlformats.org/drawingml/2006/main">
                  <a:graphicData uri="http://schemas.microsoft.com/office/word/2010/wordprocessingGroup">
                    <wpg:wgp>
                      <wpg:cNvGrpSpPr/>
                      <wpg:grpSpPr>
                        <a:xfrm>
                          <a:off x="0" y="0"/>
                          <a:ext cx="4674870" cy="4674870"/>
                          <a:chOff x="0" y="0"/>
                          <a:chExt cx="4674870" cy="4674870"/>
                        </a:xfrm>
                      </wpg:grpSpPr>
                      <pic:pic xmlns:pic="http://schemas.openxmlformats.org/drawingml/2006/picture">
                        <pic:nvPicPr>
                          <pic:cNvPr id="27" name="Picture 27"/>
                          <pic:cNvPicPr>
                            <a:picLocks noChangeAspect="1"/>
                          </pic:cNvPicPr>
                        </pic:nvPicPr>
                        <pic:blipFill>
                          <a:blip r:embed="rId13" cstate="print">
                            <a:clrChange>
                              <a:clrFrom>
                                <a:srgbClr val="FFFEFC"/>
                              </a:clrFrom>
                              <a:clrTo>
                                <a:srgbClr val="FFFEFC">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4674870" cy="4674870"/>
                          </a:xfrm>
                          <a:prstGeom prst="rect">
                            <a:avLst/>
                          </a:prstGeom>
                        </pic:spPr>
                      </pic:pic>
                      <pic:pic xmlns:pic="http://schemas.openxmlformats.org/drawingml/2006/picture">
                        <pic:nvPicPr>
                          <pic:cNvPr id="28" name="Picture 28"/>
                          <pic:cNvPicPr>
                            <a:picLocks noChangeAspect="1"/>
                          </pic:cNvPicPr>
                        </pic:nvPicPr>
                        <pic:blipFill>
                          <a:blip r:embed="rId14"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734096" y="734095"/>
                            <a:ext cx="3206750" cy="3206750"/>
                          </a:xfrm>
                          <a:prstGeom prst="rect">
                            <a:avLst/>
                          </a:prstGeom>
                        </pic:spPr>
                      </pic:pic>
                    </wpg:wgp>
                  </a:graphicData>
                </a:graphic>
              </wp:anchor>
            </w:drawing>
          </mc:Choice>
          <mc:Fallback>
            <w:pict>
              <v:group w14:anchorId="04D2C33C" id="Group 30" o:spid="_x0000_s1026" style="position:absolute;margin-left:0;margin-top:105.95pt;width:368.1pt;height:368.1pt;z-index:251715072;mso-position-horizontal:center;mso-position-horizontal-relative:margin" coordsize="46748,46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rM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FxOsaYg9QEAIPUBABUAAABkcnMvbWVkaWEvaW1hZ2Uy&#10;LmpwZWf/2P/gABBKRklGAAEBAQDcANwAAP/bAEMAAgEBAQEBAgEBAQICAgICBAMCAgICBQQEAwQG&#10;BQYGBgUGBgYHCQgGBwkHBgYICwgJCgoKCgoGCAsMCwoMCQoKCv/bAEMBAgICAgICBQMDBQoHBgcK&#10;CgoKCgoKCgoKCgoKCgoKCgoKCgoKCgoKCgoKCgoKCgoKCgoKCgoKCgoKCgoKCgoKCv/AABEIAwQD&#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rM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46748;height:4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">
                  <v:imagedata r:id="rId15" o:title="" chromakey="#fffefc" gain="19661f" blacklevel="22938f"/>
                </v:shape>
                <v:shape id="Picture 28" o:spid="_x0000_s1028" type="#_x0000_t75" style="position:absolute;left:7340;top:7340;width:32068;height:3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">
                  <v:imagedata r:id="rId16" o:title="" chromakey="#fffefc"/>
                </v:shape>
                <w10:wrap anchorx="margin"/>
              </v:group>
            </w:pict>
          </mc:Fallback>
        </mc:AlternateContent>
      </w:r>
      <w:r w:rsidR="00626157">
        <w:t xml:space="preserve">  </w:t>
      </w:r>
      <w:r w:rsidR="006916D6">
        <w:br w:type="page"/>
      </w:r>
    </w:p>
    <w:p w14:paraId="4B3A3533" w14:textId="77777777" w:rsidR="00C117D4" w:rsidRDefault="00A05AF4">
      <w:r>
        <w:rPr>
          <w:noProof/>
          <w:lang w:eastAsia="en-AU"/>
        </w:rPr>
        <w:lastRenderedPageBreak/>
        <mc:AlternateContent>
          <mc:Choice Requires="wps">
            <w:drawing>
              <wp:anchor distT="0" distB="0" distL="114300" distR="114300" simplePos="0" relativeHeight="251773440" behindDoc="0" locked="0" layoutInCell="1" allowOverlap="1" wp14:anchorId="18E6B20C" wp14:editId="65492C02">
                <wp:simplePos x="0" y="0"/>
                <wp:positionH relativeFrom="margin">
                  <wp:align>center</wp:align>
                </wp:positionH>
                <wp:positionV relativeFrom="paragraph">
                  <wp:posOffset>4598133</wp:posOffset>
                </wp:positionV>
                <wp:extent cx="3323492" cy="5802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23492" cy="580293"/>
                        </a:xfrm>
                        <a:prstGeom prst="rect">
                          <a:avLst/>
                        </a:prstGeom>
                        <a:solidFill>
                          <a:schemeClr val="lt1"/>
                        </a:solidFill>
                        <a:ln w="6350">
                          <a:noFill/>
                        </a:ln>
                      </wps:spPr>
                      <wps:txbx>
                        <w:txbxContent>
                          <w:p w14:paraId="05962810" w14:textId="77777777" w:rsidR="005D55C9" w:rsidRDefault="005D55C9" w:rsidP="00A05AF4">
                            <w:pPr>
                              <w:jc w:val="center"/>
                            </w:pPr>
                            <w:r>
                              <w:rPr>
                                <w:rFonts w:ascii="Montserrat" w:hAnsi="Montserrat" w:cs="Times New Roman"/>
                                <w:color w:val="BFBFBF" w:themeColor="background1" w:themeShade="BF"/>
                                <w:sz w:val="36"/>
                                <w:szCs w:val="24"/>
                              </w:rPr>
                              <w:t>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6B20C" id="Text Box 12" o:spid="_x0000_s1028" type="#_x0000_t202" style="position:absolute;margin-left:0;margin-top:362.05pt;width:261.7pt;height:45.7pt;z-index:251773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" fillcolor="white [3201]" stroked="f" strokeweight=".5pt">
                <v:textbox>
                  <w:txbxContent>
                    <w:p w14:paraId="05962810" w14:textId="77777777" w:rsidR="005D55C9" w:rsidRDefault="005D55C9" w:rsidP="00A05AF4">
                      <w:pPr>
                        <w:jc w:val="center"/>
                      </w:pPr>
                      <w:r>
                        <w:rPr>
                          <w:rFonts w:ascii="Montserrat" w:hAnsi="Montserrat" w:cs="Times New Roman"/>
                          <w:color w:val="BFBFBF" w:themeColor="background1" w:themeShade="BF"/>
                          <w:sz w:val="36"/>
                          <w:szCs w:val="24"/>
                        </w:rPr>
                        <w:t>BLANK</w:t>
                      </w:r>
                    </w:p>
                  </w:txbxContent>
                </v:textbox>
                <w10:wrap anchorx="margin"/>
              </v:shape>
            </w:pict>
          </mc:Fallback>
        </mc:AlternateContent>
      </w:r>
      <w:r w:rsidR="00C117D4">
        <w:br w:type="page"/>
      </w:r>
    </w:p>
    <w:p w14:paraId="1020F5D1" w14:textId="77777777" w:rsidR="00E4547B" w:rsidRPr="00BA4092" w:rsidRDefault="00E4547B" w:rsidP="00E4547B">
      <w:pPr>
        <w:pStyle w:val="BodyText"/>
        <w:kinsoku w:val="0"/>
        <w:overflowPunct w:val="0"/>
        <w:spacing w:before="7"/>
        <w:ind w:left="236"/>
        <w:jc w:val="center"/>
        <w:rPr>
          <w:sz w:val="8"/>
          <w:szCs w:val="36"/>
        </w:rPr>
      </w:pPr>
    </w:p>
    <w:sdt>
      <w:sdtPr>
        <w:rPr>
          <w:rFonts w:ascii="Montserrat" w:eastAsiaTheme="minorHAnsi" w:hAnsi="Montserrat" w:cstheme="minorBidi"/>
          <w:color w:val="auto"/>
          <w:sz w:val="22"/>
          <w:szCs w:val="22"/>
          <w:lang w:val="en-AU"/>
        </w:rPr>
        <w:id w:val="-378945256"/>
        <w:docPartObj>
          <w:docPartGallery w:val="Table of Contents"/>
          <w:docPartUnique/>
        </w:docPartObj>
      </w:sdtPr>
      <w:sdtEndPr>
        <w:rPr>
          <w:rFonts w:asciiTheme="minorHAnsi" w:hAnsiTheme="minorHAnsi" w:cstheme="minorHAnsi"/>
          <w:b/>
          <w:bCs/>
          <w:noProof/>
          <w:szCs w:val="20"/>
        </w:rPr>
      </w:sdtEndPr>
      <w:sdtContent>
        <w:p w14:paraId="7227A1B8" w14:textId="77777777" w:rsidR="00C1703F" w:rsidRDefault="00642D48" w:rsidP="00D823F4">
          <w:pPr>
            <w:pStyle w:val="TOCHeading"/>
            <w:spacing w:before="100" w:beforeAutospacing="1" w:after="100" w:afterAutospacing="1" w:line="200" w:lineRule="exact"/>
            <w:jc w:val="center"/>
            <w:rPr>
              <w:noProof/>
            </w:rPr>
          </w:pPr>
          <w:r w:rsidRPr="00823E33">
            <w:rPr>
              <w:rFonts w:ascii="Montserrat" w:hAnsi="Montserrat"/>
              <w:b/>
              <w:color w:val="auto"/>
              <w:sz w:val="40"/>
            </w:rPr>
            <w:t xml:space="preserve">Table </w:t>
          </w:r>
          <w:r w:rsidR="004B78E8" w:rsidRPr="00823E33">
            <w:rPr>
              <w:rFonts w:ascii="Montserrat" w:hAnsi="Montserrat"/>
              <w:b/>
              <w:color w:val="auto"/>
              <w:sz w:val="40"/>
            </w:rPr>
            <w:t>of</w:t>
          </w:r>
          <w:r w:rsidRPr="00823E33">
            <w:rPr>
              <w:rFonts w:ascii="Montserrat" w:hAnsi="Montserrat"/>
              <w:b/>
              <w:color w:val="auto"/>
              <w:sz w:val="40"/>
            </w:rPr>
            <w:t xml:space="preserve"> Contents</w:t>
          </w:r>
          <w:r w:rsidRPr="00823E33">
            <w:rPr>
              <w:rFonts w:ascii="Montserrat" w:hAnsi="Montserrat" w:cstheme="minorHAnsi"/>
              <w:sz w:val="22"/>
              <w:szCs w:val="20"/>
              <w:u w:color="000000"/>
            </w:rPr>
            <w:fldChar w:fldCharType="begin"/>
          </w:r>
          <w:r w:rsidRPr="00823E33">
            <w:rPr>
              <w:rFonts w:ascii="Montserrat" w:hAnsi="Montserrat" w:cstheme="minorHAnsi"/>
              <w:sz w:val="22"/>
              <w:szCs w:val="20"/>
            </w:rPr>
            <w:instrText xml:space="preserve"> TOC \o "1-3" \h \z \u </w:instrText>
          </w:r>
          <w:r w:rsidRPr="00823E33">
            <w:rPr>
              <w:rFonts w:ascii="Montserrat" w:hAnsi="Montserrat" w:cstheme="minorHAnsi"/>
              <w:sz w:val="22"/>
              <w:szCs w:val="20"/>
              <w:u w:color="000000"/>
            </w:rPr>
            <w:fldChar w:fldCharType="separate"/>
          </w:r>
        </w:p>
        <w:p w14:paraId="3D37BB3F" w14:textId="227CB159" w:rsidR="00C1703F" w:rsidRDefault="00C1703F" w:rsidP="005E1760">
          <w:pPr>
            <w:pStyle w:val="TOC1"/>
            <w:rPr>
              <w:lang w:val="en-US"/>
            </w:rPr>
          </w:pPr>
        </w:p>
        <w:p w14:paraId="1E173921" w14:textId="386DB710" w:rsidR="00C1703F" w:rsidRDefault="004256EE" w:rsidP="005E1760">
          <w:pPr>
            <w:pStyle w:val="TOC1"/>
            <w:rPr>
              <w:rFonts w:eastAsiaTheme="minorEastAsia"/>
              <w:lang w:val="en-US"/>
            </w:rPr>
          </w:pPr>
          <w:hyperlink w:anchor="_Toc85393048" w:history="1">
            <w:r w:rsidR="00C1703F" w:rsidRPr="00B750D8">
              <w:rPr>
                <w:rStyle w:val="Hyperlink"/>
              </w:rPr>
              <w:t>Introduction to HSC Assessment</w:t>
            </w:r>
            <w:r w:rsidR="005E1760">
              <w:rPr>
                <w:rStyle w:val="Hyperlink"/>
              </w:rPr>
              <w:t xml:space="preserve"> </w:t>
            </w:r>
            <w:r w:rsidR="005E1760">
              <w:rPr>
                <w:rStyle w:val="Hyperlink"/>
              </w:rPr>
              <w:tab/>
            </w:r>
            <w:r w:rsidR="00C1703F">
              <w:rPr>
                <w:webHidden/>
              </w:rPr>
              <w:fldChar w:fldCharType="begin"/>
            </w:r>
            <w:r w:rsidR="00C1703F">
              <w:rPr>
                <w:webHidden/>
              </w:rPr>
              <w:instrText xml:space="preserve"> PAGEREF _Toc85393048 \h </w:instrText>
            </w:r>
            <w:r w:rsidR="00C1703F">
              <w:rPr>
                <w:webHidden/>
              </w:rPr>
            </w:r>
            <w:r w:rsidR="00C1703F">
              <w:rPr>
                <w:webHidden/>
              </w:rPr>
              <w:fldChar w:fldCharType="separate"/>
            </w:r>
            <w:r>
              <w:rPr>
                <w:webHidden/>
              </w:rPr>
              <w:t>7</w:t>
            </w:r>
            <w:r w:rsidR="00C1703F">
              <w:rPr>
                <w:webHidden/>
              </w:rPr>
              <w:fldChar w:fldCharType="end"/>
            </w:r>
          </w:hyperlink>
        </w:p>
        <w:p w14:paraId="5D41E2C9" w14:textId="209E88F5" w:rsidR="00C1703F" w:rsidRDefault="004256EE" w:rsidP="005E1760">
          <w:pPr>
            <w:pStyle w:val="TOC1"/>
            <w:rPr>
              <w:rFonts w:eastAsiaTheme="minorEastAsia"/>
              <w:lang w:val="en-US"/>
            </w:rPr>
          </w:pPr>
          <w:hyperlink w:anchor="_Toc85393050" w:history="1">
            <w:r w:rsidR="00C1703F" w:rsidRPr="00B750D8">
              <w:rPr>
                <w:rStyle w:val="Hyperlink"/>
              </w:rPr>
              <w:t>Section I: The Higher School Certificate – An Overview</w:t>
            </w:r>
            <w:r w:rsidR="00C1703F">
              <w:rPr>
                <w:webHidden/>
              </w:rPr>
              <w:tab/>
            </w:r>
            <w:r w:rsidR="00C1703F">
              <w:rPr>
                <w:webHidden/>
              </w:rPr>
              <w:fldChar w:fldCharType="begin"/>
            </w:r>
            <w:r w:rsidR="00C1703F">
              <w:rPr>
                <w:webHidden/>
              </w:rPr>
              <w:instrText xml:space="preserve"> PAGEREF _Toc85393050 \h </w:instrText>
            </w:r>
            <w:r w:rsidR="00C1703F">
              <w:rPr>
                <w:webHidden/>
              </w:rPr>
            </w:r>
            <w:r w:rsidR="00C1703F">
              <w:rPr>
                <w:webHidden/>
              </w:rPr>
              <w:fldChar w:fldCharType="separate"/>
            </w:r>
            <w:r>
              <w:rPr>
                <w:webHidden/>
              </w:rPr>
              <w:t>9</w:t>
            </w:r>
            <w:r w:rsidR="00C1703F">
              <w:rPr>
                <w:webHidden/>
              </w:rPr>
              <w:fldChar w:fldCharType="end"/>
            </w:r>
          </w:hyperlink>
        </w:p>
        <w:p w14:paraId="43A62AB0" w14:textId="71B23EB7" w:rsidR="00C1703F" w:rsidRDefault="004256EE" w:rsidP="005E1760">
          <w:pPr>
            <w:pStyle w:val="TOC3"/>
            <w:rPr>
              <w:rFonts w:cstheme="minorBidi"/>
            </w:rPr>
          </w:pPr>
          <w:hyperlink w:anchor="_Toc85393051" w:history="1">
            <w:r w:rsidR="00C1703F" w:rsidRPr="00B750D8">
              <w:rPr>
                <w:rStyle w:val="Hyperlink"/>
              </w:rPr>
              <w:t>Types of HSC Courses</w:t>
            </w:r>
            <w:r w:rsidR="00C1703F">
              <w:rPr>
                <w:webHidden/>
              </w:rPr>
              <w:tab/>
            </w:r>
            <w:r w:rsidR="00C1703F">
              <w:rPr>
                <w:webHidden/>
              </w:rPr>
              <w:fldChar w:fldCharType="begin"/>
            </w:r>
            <w:r w:rsidR="00C1703F">
              <w:rPr>
                <w:webHidden/>
              </w:rPr>
              <w:instrText xml:space="preserve"> PAGEREF _Toc85393051 \h </w:instrText>
            </w:r>
            <w:r w:rsidR="00C1703F">
              <w:rPr>
                <w:webHidden/>
              </w:rPr>
            </w:r>
            <w:r w:rsidR="00C1703F">
              <w:rPr>
                <w:webHidden/>
              </w:rPr>
              <w:fldChar w:fldCharType="separate"/>
            </w:r>
            <w:r>
              <w:rPr>
                <w:webHidden/>
              </w:rPr>
              <w:t>9</w:t>
            </w:r>
            <w:r w:rsidR="00C1703F">
              <w:rPr>
                <w:webHidden/>
              </w:rPr>
              <w:fldChar w:fldCharType="end"/>
            </w:r>
          </w:hyperlink>
        </w:p>
        <w:p w14:paraId="58C06A78" w14:textId="13AEA254" w:rsidR="00C1703F" w:rsidRDefault="004256EE" w:rsidP="005E1760">
          <w:pPr>
            <w:pStyle w:val="TOC3"/>
            <w:rPr>
              <w:rFonts w:cstheme="minorBidi"/>
            </w:rPr>
          </w:pPr>
          <w:hyperlink w:anchor="_Toc85393052" w:history="1">
            <w:r w:rsidR="00C1703F" w:rsidRPr="00B750D8">
              <w:rPr>
                <w:rStyle w:val="Hyperlink"/>
              </w:rPr>
              <w:t>HSC Assessment</w:t>
            </w:r>
            <w:r w:rsidR="00C1703F">
              <w:rPr>
                <w:webHidden/>
              </w:rPr>
              <w:tab/>
            </w:r>
            <w:r w:rsidR="00C1703F">
              <w:rPr>
                <w:webHidden/>
              </w:rPr>
              <w:fldChar w:fldCharType="begin"/>
            </w:r>
            <w:r w:rsidR="00C1703F">
              <w:rPr>
                <w:webHidden/>
              </w:rPr>
              <w:instrText xml:space="preserve"> PAGEREF _Toc85393052 \h </w:instrText>
            </w:r>
            <w:r w:rsidR="00C1703F">
              <w:rPr>
                <w:webHidden/>
              </w:rPr>
            </w:r>
            <w:r w:rsidR="00C1703F">
              <w:rPr>
                <w:webHidden/>
              </w:rPr>
              <w:fldChar w:fldCharType="separate"/>
            </w:r>
            <w:r>
              <w:rPr>
                <w:webHidden/>
              </w:rPr>
              <w:t>9</w:t>
            </w:r>
            <w:r w:rsidR="00C1703F">
              <w:rPr>
                <w:webHidden/>
              </w:rPr>
              <w:fldChar w:fldCharType="end"/>
            </w:r>
          </w:hyperlink>
        </w:p>
        <w:p w14:paraId="68C150D6" w14:textId="047F3E5F" w:rsidR="00C1703F" w:rsidRDefault="00C1703F" w:rsidP="005E1760">
          <w:pPr>
            <w:pStyle w:val="TOC2"/>
          </w:pPr>
        </w:p>
        <w:p w14:paraId="5B471A60" w14:textId="771D1458" w:rsidR="00C1703F" w:rsidRDefault="004256EE" w:rsidP="005E1760">
          <w:pPr>
            <w:pStyle w:val="TOC1"/>
            <w:rPr>
              <w:rFonts w:eastAsiaTheme="minorEastAsia"/>
              <w:lang w:val="en-US"/>
            </w:rPr>
          </w:pPr>
          <w:hyperlink w:anchor="_Toc85393054" w:history="1">
            <w:r w:rsidR="00C1703F" w:rsidRPr="00B750D8">
              <w:rPr>
                <w:rStyle w:val="Hyperlink"/>
              </w:rPr>
              <w:t>Section II: School-Based Assessment</w:t>
            </w:r>
            <w:r w:rsidR="00C1703F">
              <w:rPr>
                <w:webHidden/>
              </w:rPr>
              <w:tab/>
            </w:r>
            <w:r w:rsidR="00C1703F">
              <w:rPr>
                <w:webHidden/>
              </w:rPr>
              <w:fldChar w:fldCharType="begin"/>
            </w:r>
            <w:r w:rsidR="00C1703F">
              <w:rPr>
                <w:webHidden/>
              </w:rPr>
              <w:instrText xml:space="preserve"> PAGEREF _Toc85393054 \h </w:instrText>
            </w:r>
            <w:r w:rsidR="00C1703F">
              <w:rPr>
                <w:webHidden/>
              </w:rPr>
            </w:r>
            <w:r w:rsidR="00C1703F">
              <w:rPr>
                <w:webHidden/>
              </w:rPr>
              <w:fldChar w:fldCharType="separate"/>
            </w:r>
            <w:r>
              <w:rPr>
                <w:webHidden/>
              </w:rPr>
              <w:t>10</w:t>
            </w:r>
            <w:r w:rsidR="00C1703F">
              <w:rPr>
                <w:webHidden/>
              </w:rPr>
              <w:fldChar w:fldCharType="end"/>
            </w:r>
          </w:hyperlink>
        </w:p>
        <w:p w14:paraId="51CBBFA6" w14:textId="3DF108F2" w:rsidR="00C1703F" w:rsidRDefault="004256EE" w:rsidP="005E1760">
          <w:pPr>
            <w:pStyle w:val="TOC2"/>
            <w:rPr>
              <w:rFonts w:cstheme="minorBidi"/>
            </w:rPr>
          </w:pPr>
          <w:hyperlink w:anchor="_Toc85393055" w:history="1">
            <w:r w:rsidR="00C1703F" w:rsidRPr="00B750D8">
              <w:rPr>
                <w:rStyle w:val="Hyperlink"/>
              </w:rPr>
              <w:t>A.</w:t>
            </w:r>
            <w:r w:rsidR="00C1703F">
              <w:rPr>
                <w:rFonts w:cstheme="minorBidi"/>
              </w:rPr>
              <w:tab/>
            </w:r>
            <w:r w:rsidR="00C1703F" w:rsidRPr="00B750D8">
              <w:rPr>
                <w:rStyle w:val="Hyperlink"/>
              </w:rPr>
              <w:t>NESA RULES AND WORK REQUIREMENTS RELATING TO DILIGENCE AND SUSTAINED</w:t>
            </w:r>
            <w:r w:rsidR="00C1703F" w:rsidRPr="00B750D8">
              <w:rPr>
                <w:rStyle w:val="Hyperlink"/>
                <w:spacing w:val="-11"/>
              </w:rPr>
              <w:t xml:space="preserve"> </w:t>
            </w:r>
            <w:r w:rsidR="00C1703F" w:rsidRPr="00B750D8">
              <w:rPr>
                <w:rStyle w:val="Hyperlink"/>
              </w:rPr>
              <w:t>EFFORT</w:t>
            </w:r>
            <w:r w:rsidR="00C1703F">
              <w:rPr>
                <w:webHidden/>
              </w:rPr>
              <w:tab/>
            </w:r>
            <w:r w:rsidR="00C1703F">
              <w:rPr>
                <w:webHidden/>
              </w:rPr>
              <w:fldChar w:fldCharType="begin"/>
            </w:r>
            <w:r w:rsidR="00C1703F">
              <w:rPr>
                <w:webHidden/>
              </w:rPr>
              <w:instrText xml:space="preserve"> PAGEREF _Toc85393055 \h </w:instrText>
            </w:r>
            <w:r w:rsidR="00C1703F">
              <w:rPr>
                <w:webHidden/>
              </w:rPr>
            </w:r>
            <w:r w:rsidR="00C1703F">
              <w:rPr>
                <w:webHidden/>
              </w:rPr>
              <w:fldChar w:fldCharType="separate"/>
            </w:r>
            <w:r>
              <w:rPr>
                <w:webHidden/>
              </w:rPr>
              <w:t>10</w:t>
            </w:r>
            <w:r w:rsidR="00C1703F">
              <w:rPr>
                <w:webHidden/>
              </w:rPr>
              <w:fldChar w:fldCharType="end"/>
            </w:r>
          </w:hyperlink>
        </w:p>
        <w:p w14:paraId="108416EE" w14:textId="5179C5AD" w:rsidR="00C1703F" w:rsidRDefault="004256EE" w:rsidP="005E1760">
          <w:pPr>
            <w:pStyle w:val="TOC2"/>
            <w:rPr>
              <w:rFonts w:cstheme="minorBidi"/>
            </w:rPr>
          </w:pPr>
          <w:hyperlink w:anchor="_Toc85393056" w:history="1">
            <w:r w:rsidR="00C1703F" w:rsidRPr="00B750D8">
              <w:rPr>
                <w:rStyle w:val="Hyperlink"/>
              </w:rPr>
              <w:t>B.</w:t>
            </w:r>
            <w:r w:rsidR="00C1703F">
              <w:rPr>
                <w:rFonts w:cstheme="minorBidi"/>
              </w:rPr>
              <w:tab/>
            </w:r>
            <w:r w:rsidR="00C1703F" w:rsidRPr="00B750D8">
              <w:rPr>
                <w:rStyle w:val="Hyperlink"/>
              </w:rPr>
              <w:t>CHS PROCEDURES FOR TEACHING STAFF REGARDING THE ADMINISTRATION OF ASSESSMENT</w:t>
            </w:r>
            <w:r w:rsidR="00C1703F" w:rsidRPr="00B750D8">
              <w:rPr>
                <w:rStyle w:val="Hyperlink"/>
                <w:spacing w:val="-18"/>
              </w:rPr>
              <w:t xml:space="preserve"> </w:t>
            </w:r>
            <w:r w:rsidR="00C1703F" w:rsidRPr="00B750D8">
              <w:rPr>
                <w:rStyle w:val="Hyperlink"/>
              </w:rPr>
              <w:t>TASKS</w:t>
            </w:r>
            <w:r w:rsidR="00C1703F">
              <w:rPr>
                <w:webHidden/>
              </w:rPr>
              <w:tab/>
            </w:r>
            <w:r w:rsidR="00C1703F">
              <w:rPr>
                <w:webHidden/>
              </w:rPr>
              <w:fldChar w:fldCharType="begin"/>
            </w:r>
            <w:r w:rsidR="00C1703F">
              <w:rPr>
                <w:webHidden/>
              </w:rPr>
              <w:instrText xml:space="preserve"> PAGEREF _Toc85393056 \h </w:instrText>
            </w:r>
            <w:r w:rsidR="00C1703F">
              <w:rPr>
                <w:webHidden/>
              </w:rPr>
            </w:r>
            <w:r w:rsidR="00C1703F">
              <w:rPr>
                <w:webHidden/>
              </w:rPr>
              <w:fldChar w:fldCharType="separate"/>
            </w:r>
            <w:r>
              <w:rPr>
                <w:webHidden/>
              </w:rPr>
              <w:t>11</w:t>
            </w:r>
            <w:r w:rsidR="00C1703F">
              <w:rPr>
                <w:webHidden/>
              </w:rPr>
              <w:fldChar w:fldCharType="end"/>
            </w:r>
          </w:hyperlink>
        </w:p>
        <w:p w14:paraId="367050D9" w14:textId="13B0AC7C" w:rsidR="00C1703F" w:rsidRDefault="004256EE" w:rsidP="005E1760">
          <w:pPr>
            <w:pStyle w:val="TOC2"/>
            <w:rPr>
              <w:rFonts w:cstheme="minorBidi"/>
            </w:rPr>
          </w:pPr>
          <w:hyperlink w:anchor="_Toc85393057" w:history="1">
            <w:r w:rsidR="00C1703F" w:rsidRPr="00B750D8">
              <w:rPr>
                <w:rStyle w:val="Hyperlink"/>
              </w:rPr>
              <w:t>C.</w:t>
            </w:r>
            <w:r w:rsidR="00C1703F">
              <w:rPr>
                <w:rFonts w:cstheme="minorBidi"/>
              </w:rPr>
              <w:tab/>
            </w:r>
            <w:r w:rsidR="00C1703F" w:rsidRPr="00B750D8">
              <w:rPr>
                <w:rStyle w:val="Hyperlink"/>
              </w:rPr>
              <w:t>EXPECTATIONS OF STUDENTS REGARDING THE SATISFACTORY COMPLETION OF SCHOOL BASED ASSESSMENT – FOLLOWING THE COURSE, WORKING WITH DILIGENCE AND SUSTAINED EFFORT AND ACHIEVING COURSE OUTCOMES</w:t>
            </w:r>
            <w:r w:rsidR="00C1703F">
              <w:rPr>
                <w:webHidden/>
              </w:rPr>
              <w:tab/>
            </w:r>
            <w:r w:rsidR="00C1703F">
              <w:rPr>
                <w:webHidden/>
              </w:rPr>
              <w:fldChar w:fldCharType="begin"/>
            </w:r>
            <w:r w:rsidR="00C1703F">
              <w:rPr>
                <w:webHidden/>
              </w:rPr>
              <w:instrText xml:space="preserve"> PAGEREF _Toc85393057 \h </w:instrText>
            </w:r>
            <w:r w:rsidR="00C1703F">
              <w:rPr>
                <w:webHidden/>
              </w:rPr>
            </w:r>
            <w:r w:rsidR="00C1703F">
              <w:rPr>
                <w:webHidden/>
              </w:rPr>
              <w:fldChar w:fldCharType="separate"/>
            </w:r>
            <w:r>
              <w:rPr>
                <w:webHidden/>
              </w:rPr>
              <w:t>14</w:t>
            </w:r>
            <w:r w:rsidR="00C1703F">
              <w:rPr>
                <w:webHidden/>
              </w:rPr>
              <w:fldChar w:fldCharType="end"/>
            </w:r>
          </w:hyperlink>
        </w:p>
        <w:p w14:paraId="0DDA6B01" w14:textId="5231C23D" w:rsidR="00C1703F" w:rsidRDefault="004256EE" w:rsidP="005E1760">
          <w:pPr>
            <w:pStyle w:val="TOC2"/>
            <w:rPr>
              <w:rFonts w:cstheme="minorBidi"/>
            </w:rPr>
          </w:pPr>
          <w:hyperlink w:anchor="_Toc85393058" w:history="1">
            <w:r w:rsidR="00C1703F" w:rsidRPr="00B750D8">
              <w:rPr>
                <w:rStyle w:val="Hyperlink"/>
              </w:rPr>
              <w:t>D.</w:t>
            </w:r>
            <w:r w:rsidR="00C1703F">
              <w:rPr>
                <w:rFonts w:cstheme="minorBidi"/>
              </w:rPr>
              <w:tab/>
            </w:r>
            <w:r w:rsidR="00C1703F" w:rsidRPr="00B750D8">
              <w:rPr>
                <w:rStyle w:val="Hyperlink"/>
              </w:rPr>
              <w:t>EXPECTATIONS OF STUDENTS REGARDING HONESTY/SUBMITTING OWN</w:t>
            </w:r>
            <w:r w:rsidR="00C1703F" w:rsidRPr="00B750D8">
              <w:rPr>
                <w:rStyle w:val="Hyperlink"/>
                <w:spacing w:val="-4"/>
              </w:rPr>
              <w:t xml:space="preserve"> </w:t>
            </w:r>
            <w:r w:rsidR="00C1703F" w:rsidRPr="00B750D8">
              <w:rPr>
                <w:rStyle w:val="Hyperlink"/>
              </w:rPr>
              <w:t>WORK</w:t>
            </w:r>
            <w:r w:rsidR="00C1703F">
              <w:rPr>
                <w:webHidden/>
              </w:rPr>
              <w:tab/>
            </w:r>
            <w:r w:rsidR="00C1703F">
              <w:rPr>
                <w:webHidden/>
              </w:rPr>
              <w:fldChar w:fldCharType="begin"/>
            </w:r>
            <w:r w:rsidR="00C1703F">
              <w:rPr>
                <w:webHidden/>
              </w:rPr>
              <w:instrText xml:space="preserve"> PAGEREF _Toc85393058 \h </w:instrText>
            </w:r>
            <w:r w:rsidR="00C1703F">
              <w:rPr>
                <w:webHidden/>
              </w:rPr>
            </w:r>
            <w:r w:rsidR="00C1703F">
              <w:rPr>
                <w:webHidden/>
              </w:rPr>
              <w:fldChar w:fldCharType="separate"/>
            </w:r>
            <w:r>
              <w:rPr>
                <w:webHidden/>
              </w:rPr>
              <w:t>18</w:t>
            </w:r>
            <w:r w:rsidR="00C1703F">
              <w:rPr>
                <w:webHidden/>
              </w:rPr>
              <w:fldChar w:fldCharType="end"/>
            </w:r>
          </w:hyperlink>
        </w:p>
        <w:p w14:paraId="0F47B47F" w14:textId="3C2885B8" w:rsidR="00C1703F" w:rsidRDefault="004256EE" w:rsidP="005E1760">
          <w:pPr>
            <w:pStyle w:val="TOC2"/>
            <w:rPr>
              <w:rFonts w:cstheme="minorBidi"/>
            </w:rPr>
          </w:pPr>
          <w:hyperlink w:anchor="_Toc85393059" w:history="1">
            <w:r w:rsidR="00C1703F" w:rsidRPr="00B750D8">
              <w:rPr>
                <w:rStyle w:val="Hyperlink"/>
              </w:rPr>
              <w:t>E.</w:t>
            </w:r>
            <w:r w:rsidR="00C1703F">
              <w:rPr>
                <w:rFonts w:cstheme="minorBidi"/>
              </w:rPr>
              <w:tab/>
            </w:r>
            <w:r w:rsidR="00C1703F" w:rsidRPr="00B750D8">
              <w:rPr>
                <w:rStyle w:val="Hyperlink"/>
              </w:rPr>
              <w:t>EXPECTATIONS OF STUDENTS REGARDING EXAMINATIONS</w:t>
            </w:r>
            <w:r w:rsidR="00C1703F">
              <w:rPr>
                <w:webHidden/>
              </w:rPr>
              <w:tab/>
            </w:r>
            <w:r w:rsidR="00C1703F">
              <w:rPr>
                <w:webHidden/>
              </w:rPr>
              <w:fldChar w:fldCharType="begin"/>
            </w:r>
            <w:r w:rsidR="00C1703F">
              <w:rPr>
                <w:webHidden/>
              </w:rPr>
              <w:instrText xml:space="preserve"> PAGEREF _Toc85393059 \h </w:instrText>
            </w:r>
            <w:r w:rsidR="00C1703F">
              <w:rPr>
                <w:webHidden/>
              </w:rPr>
            </w:r>
            <w:r w:rsidR="00C1703F">
              <w:rPr>
                <w:webHidden/>
              </w:rPr>
              <w:fldChar w:fldCharType="separate"/>
            </w:r>
            <w:r>
              <w:rPr>
                <w:webHidden/>
              </w:rPr>
              <w:t>19</w:t>
            </w:r>
            <w:r w:rsidR="00C1703F">
              <w:rPr>
                <w:webHidden/>
              </w:rPr>
              <w:fldChar w:fldCharType="end"/>
            </w:r>
          </w:hyperlink>
        </w:p>
        <w:p w14:paraId="4CE42947" w14:textId="5A97ABF8" w:rsidR="00C1703F" w:rsidRDefault="004256EE" w:rsidP="005E1760">
          <w:pPr>
            <w:pStyle w:val="TOC2"/>
            <w:rPr>
              <w:rFonts w:cstheme="minorBidi"/>
            </w:rPr>
          </w:pPr>
          <w:hyperlink w:anchor="_Toc85393060" w:history="1">
            <w:r w:rsidR="00C1703F" w:rsidRPr="00B750D8">
              <w:rPr>
                <w:rStyle w:val="Hyperlink"/>
              </w:rPr>
              <w:t>F.</w:t>
            </w:r>
            <w:r w:rsidR="00C1703F">
              <w:rPr>
                <w:rFonts w:cstheme="minorBidi"/>
              </w:rPr>
              <w:tab/>
            </w:r>
            <w:r w:rsidR="00C1703F" w:rsidRPr="00B750D8">
              <w:rPr>
                <w:rStyle w:val="Hyperlink"/>
              </w:rPr>
              <w:t>PROCEDURES RELATING TO FINAL SCHOOL BASED ASSESSMENT</w:t>
            </w:r>
            <w:r w:rsidR="00C1703F" w:rsidRPr="00B750D8">
              <w:rPr>
                <w:rStyle w:val="Hyperlink"/>
                <w:spacing w:val="4"/>
              </w:rPr>
              <w:t xml:space="preserve"> </w:t>
            </w:r>
            <w:r w:rsidR="00C1703F" w:rsidRPr="00B750D8">
              <w:rPr>
                <w:rStyle w:val="Hyperlink"/>
              </w:rPr>
              <w:t>MARKS</w:t>
            </w:r>
            <w:r w:rsidR="00C1703F">
              <w:rPr>
                <w:webHidden/>
              </w:rPr>
              <w:tab/>
            </w:r>
            <w:r w:rsidR="00C1703F">
              <w:rPr>
                <w:webHidden/>
              </w:rPr>
              <w:fldChar w:fldCharType="begin"/>
            </w:r>
            <w:r w:rsidR="00C1703F">
              <w:rPr>
                <w:webHidden/>
              </w:rPr>
              <w:instrText xml:space="preserve"> PAGEREF _Toc85393060 \h </w:instrText>
            </w:r>
            <w:r w:rsidR="00C1703F">
              <w:rPr>
                <w:webHidden/>
              </w:rPr>
            </w:r>
            <w:r w:rsidR="00C1703F">
              <w:rPr>
                <w:webHidden/>
              </w:rPr>
              <w:fldChar w:fldCharType="separate"/>
            </w:r>
            <w:r>
              <w:rPr>
                <w:webHidden/>
              </w:rPr>
              <w:t>20</w:t>
            </w:r>
            <w:r w:rsidR="00C1703F">
              <w:rPr>
                <w:webHidden/>
              </w:rPr>
              <w:fldChar w:fldCharType="end"/>
            </w:r>
          </w:hyperlink>
        </w:p>
        <w:p w14:paraId="68106B06" w14:textId="18CE74BD" w:rsidR="00C1703F" w:rsidRDefault="004256EE" w:rsidP="005E1760">
          <w:pPr>
            <w:pStyle w:val="TOC2"/>
            <w:rPr>
              <w:rFonts w:cstheme="minorBidi"/>
            </w:rPr>
          </w:pPr>
          <w:hyperlink w:anchor="_Toc85393061" w:history="1">
            <w:r w:rsidR="00C1703F" w:rsidRPr="00B750D8">
              <w:rPr>
                <w:rStyle w:val="Hyperlink"/>
              </w:rPr>
              <w:t>G.</w:t>
            </w:r>
            <w:r w:rsidR="00C1703F">
              <w:rPr>
                <w:rFonts w:cstheme="minorBidi"/>
              </w:rPr>
              <w:tab/>
            </w:r>
            <w:r w:rsidR="00C1703F" w:rsidRPr="00B750D8">
              <w:rPr>
                <w:rStyle w:val="Hyperlink"/>
              </w:rPr>
              <w:t>PROCEDURES RELATED TO THE REVIEW MECHANISMS AND APPEALS FOR SCHOOL BASED ASSESSMENT</w:t>
            </w:r>
            <w:r w:rsidR="00C1703F">
              <w:rPr>
                <w:webHidden/>
              </w:rPr>
              <w:tab/>
            </w:r>
            <w:r w:rsidR="00C1703F">
              <w:rPr>
                <w:webHidden/>
              </w:rPr>
              <w:fldChar w:fldCharType="begin"/>
            </w:r>
            <w:r w:rsidR="00C1703F">
              <w:rPr>
                <w:webHidden/>
              </w:rPr>
              <w:instrText xml:space="preserve"> PAGEREF _Toc85393061 \h </w:instrText>
            </w:r>
            <w:r w:rsidR="00C1703F">
              <w:rPr>
                <w:webHidden/>
              </w:rPr>
            </w:r>
            <w:r w:rsidR="00C1703F">
              <w:rPr>
                <w:webHidden/>
              </w:rPr>
              <w:fldChar w:fldCharType="separate"/>
            </w:r>
            <w:r>
              <w:rPr>
                <w:webHidden/>
              </w:rPr>
              <w:t>21</w:t>
            </w:r>
            <w:r w:rsidR="00C1703F">
              <w:rPr>
                <w:webHidden/>
              </w:rPr>
              <w:fldChar w:fldCharType="end"/>
            </w:r>
          </w:hyperlink>
        </w:p>
        <w:p w14:paraId="58E6A40A" w14:textId="20888161" w:rsidR="00C1703F" w:rsidRDefault="00C1703F" w:rsidP="005E1760">
          <w:pPr>
            <w:pStyle w:val="TOC2"/>
          </w:pPr>
        </w:p>
        <w:p w14:paraId="232FEBD3" w14:textId="04B96E70" w:rsidR="00C1703F" w:rsidRDefault="004256EE" w:rsidP="005E1760">
          <w:pPr>
            <w:pStyle w:val="TOC1"/>
            <w:rPr>
              <w:rFonts w:eastAsiaTheme="minorEastAsia"/>
              <w:lang w:val="en-US"/>
            </w:rPr>
          </w:pPr>
          <w:hyperlink w:anchor="_Toc85393063" w:history="1">
            <w:r w:rsidR="00C1703F" w:rsidRPr="00B750D8">
              <w:rPr>
                <w:rStyle w:val="Hyperlink"/>
              </w:rPr>
              <w:t>Section III – NESA Requirements/regulations relating to HSC External Examinations</w:t>
            </w:r>
            <w:r w:rsidR="00C1703F">
              <w:rPr>
                <w:webHidden/>
              </w:rPr>
              <w:tab/>
            </w:r>
            <w:r w:rsidR="00C1703F">
              <w:rPr>
                <w:webHidden/>
              </w:rPr>
              <w:fldChar w:fldCharType="begin"/>
            </w:r>
            <w:r w:rsidR="00C1703F">
              <w:rPr>
                <w:webHidden/>
              </w:rPr>
              <w:instrText xml:space="preserve"> PAGEREF _Toc85393063 \h </w:instrText>
            </w:r>
            <w:r w:rsidR="00C1703F">
              <w:rPr>
                <w:webHidden/>
              </w:rPr>
            </w:r>
            <w:r w:rsidR="00C1703F">
              <w:rPr>
                <w:webHidden/>
              </w:rPr>
              <w:fldChar w:fldCharType="separate"/>
            </w:r>
            <w:r>
              <w:rPr>
                <w:webHidden/>
              </w:rPr>
              <w:t>23</w:t>
            </w:r>
            <w:r w:rsidR="00C1703F">
              <w:rPr>
                <w:webHidden/>
              </w:rPr>
              <w:fldChar w:fldCharType="end"/>
            </w:r>
          </w:hyperlink>
        </w:p>
        <w:p w14:paraId="0076CF7A" w14:textId="03B67EA8" w:rsidR="00C1703F" w:rsidRPr="005E1760" w:rsidRDefault="005E1760" w:rsidP="005E1760">
          <w:pPr>
            <w:pStyle w:val="TOC3"/>
            <w:rPr>
              <w:rFonts w:cstheme="minorBidi"/>
            </w:rPr>
          </w:pPr>
          <w:r>
            <w:t xml:space="preserve">  </w:t>
          </w:r>
          <w:hyperlink w:anchor="_Toc85393064" w:history="1">
            <w:r w:rsidR="00C1703F" w:rsidRPr="005E1760">
              <w:rPr>
                <w:rStyle w:val="Hyperlink"/>
              </w:rPr>
              <w:t>A.</w:t>
            </w:r>
            <w:r w:rsidR="00C1703F" w:rsidRPr="005E1760">
              <w:rPr>
                <w:rFonts w:cstheme="minorBidi"/>
              </w:rPr>
              <w:tab/>
            </w:r>
            <w:r w:rsidR="00D11DD3">
              <w:rPr>
                <w:rFonts w:cstheme="minorBidi"/>
              </w:rPr>
              <w:t xml:space="preserve"> </w:t>
            </w:r>
            <w:r w:rsidR="00C1703F" w:rsidRPr="005E1760">
              <w:rPr>
                <w:rStyle w:val="Hyperlink"/>
              </w:rPr>
              <w:t>SUBMITTED WORKS:</w:t>
            </w:r>
            <w:r>
              <w:rPr>
                <w:rStyle w:val="Hyperlink"/>
              </w:rPr>
              <w:t xml:space="preserve"> </w:t>
            </w:r>
            <w:r>
              <w:rPr>
                <w:rStyle w:val="Hyperlink"/>
              </w:rPr>
              <w:tab/>
            </w:r>
            <w:r w:rsidR="00C1703F" w:rsidRPr="005E1760">
              <w:rPr>
                <w:webHidden/>
              </w:rPr>
              <w:fldChar w:fldCharType="begin"/>
            </w:r>
            <w:r w:rsidR="00C1703F" w:rsidRPr="005E1760">
              <w:rPr>
                <w:webHidden/>
              </w:rPr>
              <w:instrText xml:space="preserve"> PAGEREF _Toc85393064 \h </w:instrText>
            </w:r>
            <w:r w:rsidR="00C1703F" w:rsidRPr="005E1760">
              <w:rPr>
                <w:webHidden/>
              </w:rPr>
            </w:r>
            <w:r w:rsidR="00C1703F" w:rsidRPr="005E1760">
              <w:rPr>
                <w:webHidden/>
              </w:rPr>
              <w:fldChar w:fldCharType="separate"/>
            </w:r>
            <w:r w:rsidR="004256EE">
              <w:rPr>
                <w:webHidden/>
              </w:rPr>
              <w:t>23</w:t>
            </w:r>
            <w:r w:rsidR="00C1703F" w:rsidRPr="005E1760">
              <w:rPr>
                <w:webHidden/>
              </w:rPr>
              <w:fldChar w:fldCharType="end"/>
            </w:r>
          </w:hyperlink>
        </w:p>
        <w:p w14:paraId="69023C48" w14:textId="3F185366" w:rsidR="00C1703F" w:rsidRDefault="004256EE" w:rsidP="005E1760">
          <w:pPr>
            <w:pStyle w:val="TOC2"/>
            <w:rPr>
              <w:rFonts w:cstheme="minorBidi"/>
            </w:rPr>
          </w:pPr>
          <w:hyperlink w:anchor="_Toc85393065" w:history="1">
            <w:r w:rsidR="00C1703F" w:rsidRPr="00B750D8">
              <w:rPr>
                <w:rStyle w:val="Hyperlink"/>
              </w:rPr>
              <w:t>B.</w:t>
            </w:r>
            <w:r w:rsidR="00C1703F">
              <w:rPr>
                <w:rFonts w:cstheme="minorBidi"/>
              </w:rPr>
              <w:tab/>
            </w:r>
            <w:r w:rsidR="00C1703F" w:rsidRPr="00B750D8">
              <w:rPr>
                <w:rStyle w:val="Hyperlink"/>
              </w:rPr>
              <w:t>EXAMINATION DATES AND TIMES</w:t>
            </w:r>
            <w:r w:rsidR="00C1703F">
              <w:rPr>
                <w:webHidden/>
              </w:rPr>
              <w:tab/>
            </w:r>
            <w:r w:rsidR="00C1703F">
              <w:rPr>
                <w:webHidden/>
              </w:rPr>
              <w:fldChar w:fldCharType="begin"/>
            </w:r>
            <w:r w:rsidR="00C1703F">
              <w:rPr>
                <w:webHidden/>
              </w:rPr>
              <w:instrText xml:space="preserve"> PAGEREF _Toc85393065 \h </w:instrText>
            </w:r>
            <w:r w:rsidR="00C1703F">
              <w:rPr>
                <w:webHidden/>
              </w:rPr>
            </w:r>
            <w:r w:rsidR="00C1703F">
              <w:rPr>
                <w:webHidden/>
              </w:rPr>
              <w:fldChar w:fldCharType="separate"/>
            </w:r>
            <w:r>
              <w:rPr>
                <w:webHidden/>
              </w:rPr>
              <w:t>24</w:t>
            </w:r>
            <w:r w:rsidR="00C1703F">
              <w:rPr>
                <w:webHidden/>
              </w:rPr>
              <w:fldChar w:fldCharType="end"/>
            </w:r>
          </w:hyperlink>
        </w:p>
        <w:p w14:paraId="15CF8282" w14:textId="0C6F37E7" w:rsidR="00C1703F" w:rsidRDefault="004256EE" w:rsidP="005E1760">
          <w:pPr>
            <w:pStyle w:val="TOC2"/>
            <w:rPr>
              <w:rFonts w:cstheme="minorBidi"/>
            </w:rPr>
          </w:pPr>
          <w:hyperlink w:anchor="_Toc85393066" w:history="1">
            <w:r w:rsidR="00C1703F" w:rsidRPr="00B750D8">
              <w:rPr>
                <w:rStyle w:val="Hyperlink"/>
              </w:rPr>
              <w:t>C.</w:t>
            </w:r>
            <w:r w:rsidR="00C1703F">
              <w:rPr>
                <w:rFonts w:cstheme="minorBidi"/>
              </w:rPr>
              <w:tab/>
            </w:r>
            <w:r w:rsidR="00C1703F" w:rsidRPr="00B750D8">
              <w:rPr>
                <w:rStyle w:val="Hyperlink"/>
              </w:rPr>
              <w:t>EXAMINATION ATTENDANCE</w:t>
            </w:r>
            <w:r w:rsidR="00C1703F" w:rsidRPr="00B750D8">
              <w:rPr>
                <w:rStyle w:val="Hyperlink"/>
                <w:spacing w:val="-2"/>
              </w:rPr>
              <w:t xml:space="preserve"> </w:t>
            </w:r>
            <w:r w:rsidR="00C1703F" w:rsidRPr="00B750D8">
              <w:rPr>
                <w:rStyle w:val="Hyperlink"/>
              </w:rPr>
              <w:t>RULES</w:t>
            </w:r>
            <w:r w:rsidR="00C1703F">
              <w:rPr>
                <w:webHidden/>
              </w:rPr>
              <w:tab/>
            </w:r>
            <w:r w:rsidR="00C1703F">
              <w:rPr>
                <w:webHidden/>
              </w:rPr>
              <w:fldChar w:fldCharType="begin"/>
            </w:r>
            <w:r w:rsidR="00C1703F">
              <w:rPr>
                <w:webHidden/>
              </w:rPr>
              <w:instrText xml:space="preserve"> PAGEREF _Toc85393066 \h </w:instrText>
            </w:r>
            <w:r w:rsidR="00C1703F">
              <w:rPr>
                <w:webHidden/>
              </w:rPr>
            </w:r>
            <w:r w:rsidR="00C1703F">
              <w:rPr>
                <w:webHidden/>
              </w:rPr>
              <w:fldChar w:fldCharType="separate"/>
            </w:r>
            <w:r>
              <w:rPr>
                <w:webHidden/>
              </w:rPr>
              <w:t>24</w:t>
            </w:r>
            <w:r w:rsidR="00C1703F">
              <w:rPr>
                <w:webHidden/>
              </w:rPr>
              <w:fldChar w:fldCharType="end"/>
            </w:r>
          </w:hyperlink>
        </w:p>
        <w:p w14:paraId="54CE66D4" w14:textId="6B05BBED" w:rsidR="00C1703F" w:rsidRDefault="004256EE" w:rsidP="005E1760">
          <w:pPr>
            <w:pStyle w:val="TOC2"/>
            <w:rPr>
              <w:rFonts w:cstheme="minorBidi"/>
            </w:rPr>
          </w:pPr>
          <w:hyperlink w:anchor="_Toc85393067" w:history="1">
            <w:r w:rsidR="00C1703F" w:rsidRPr="00B750D8">
              <w:rPr>
                <w:rStyle w:val="Hyperlink"/>
              </w:rPr>
              <w:t>D.</w:t>
            </w:r>
            <w:r w:rsidR="00C1703F">
              <w:rPr>
                <w:rFonts w:cstheme="minorBidi"/>
              </w:rPr>
              <w:tab/>
            </w:r>
            <w:r w:rsidR="00C1703F" w:rsidRPr="00B750D8">
              <w:rPr>
                <w:rStyle w:val="Hyperlink"/>
              </w:rPr>
              <w:t>ILLNESS/MISADVENTURE DURING THE HSC EXAMINATION</w:t>
            </w:r>
            <w:r w:rsidR="00C1703F" w:rsidRPr="00B750D8">
              <w:rPr>
                <w:rStyle w:val="Hyperlink"/>
                <w:spacing w:val="2"/>
              </w:rPr>
              <w:t xml:space="preserve"> </w:t>
            </w:r>
            <w:r w:rsidR="00C1703F" w:rsidRPr="00B750D8">
              <w:rPr>
                <w:rStyle w:val="Hyperlink"/>
              </w:rPr>
              <w:t>PERIOD</w:t>
            </w:r>
            <w:r w:rsidR="00C1703F">
              <w:rPr>
                <w:webHidden/>
              </w:rPr>
              <w:tab/>
            </w:r>
            <w:r w:rsidR="00C1703F">
              <w:rPr>
                <w:webHidden/>
              </w:rPr>
              <w:fldChar w:fldCharType="begin"/>
            </w:r>
            <w:r w:rsidR="00C1703F">
              <w:rPr>
                <w:webHidden/>
              </w:rPr>
              <w:instrText xml:space="preserve"> PAGEREF _Toc85393067 \h </w:instrText>
            </w:r>
            <w:r w:rsidR="00C1703F">
              <w:rPr>
                <w:webHidden/>
              </w:rPr>
            </w:r>
            <w:r w:rsidR="00C1703F">
              <w:rPr>
                <w:webHidden/>
              </w:rPr>
              <w:fldChar w:fldCharType="separate"/>
            </w:r>
            <w:r>
              <w:rPr>
                <w:webHidden/>
              </w:rPr>
              <w:t>24</w:t>
            </w:r>
            <w:r w:rsidR="00C1703F">
              <w:rPr>
                <w:webHidden/>
              </w:rPr>
              <w:fldChar w:fldCharType="end"/>
            </w:r>
          </w:hyperlink>
        </w:p>
        <w:p w14:paraId="0D4BB64D" w14:textId="76F621AF" w:rsidR="00C1703F" w:rsidRDefault="004256EE" w:rsidP="005E1760">
          <w:pPr>
            <w:pStyle w:val="TOC2"/>
            <w:rPr>
              <w:rFonts w:cstheme="minorBidi"/>
            </w:rPr>
          </w:pPr>
          <w:hyperlink w:anchor="_Toc85393068" w:history="1">
            <w:r w:rsidR="00C1703F" w:rsidRPr="00B750D8">
              <w:rPr>
                <w:rStyle w:val="Hyperlink"/>
              </w:rPr>
              <w:t>E.</w:t>
            </w:r>
            <w:r w:rsidR="00C1703F">
              <w:rPr>
                <w:rFonts w:cstheme="minorBidi"/>
              </w:rPr>
              <w:tab/>
            </w:r>
            <w:r w:rsidR="00C1703F" w:rsidRPr="00B750D8">
              <w:rPr>
                <w:rStyle w:val="Hyperlink"/>
              </w:rPr>
              <w:t>EQUIPMENT FOR THE</w:t>
            </w:r>
            <w:r w:rsidR="00C1703F" w:rsidRPr="00B750D8">
              <w:rPr>
                <w:rStyle w:val="Hyperlink"/>
                <w:spacing w:val="-3"/>
              </w:rPr>
              <w:t xml:space="preserve"> </w:t>
            </w:r>
            <w:r w:rsidR="00C1703F" w:rsidRPr="00B750D8">
              <w:rPr>
                <w:rStyle w:val="Hyperlink"/>
              </w:rPr>
              <w:t>EXAMINATIONS</w:t>
            </w:r>
            <w:r w:rsidR="00C1703F">
              <w:rPr>
                <w:webHidden/>
              </w:rPr>
              <w:tab/>
            </w:r>
            <w:r w:rsidR="00C1703F">
              <w:rPr>
                <w:webHidden/>
              </w:rPr>
              <w:fldChar w:fldCharType="begin"/>
            </w:r>
            <w:r w:rsidR="00C1703F">
              <w:rPr>
                <w:webHidden/>
              </w:rPr>
              <w:instrText xml:space="preserve"> PAGEREF _Toc85393068 \h </w:instrText>
            </w:r>
            <w:r w:rsidR="00C1703F">
              <w:rPr>
                <w:webHidden/>
              </w:rPr>
            </w:r>
            <w:r w:rsidR="00C1703F">
              <w:rPr>
                <w:webHidden/>
              </w:rPr>
              <w:fldChar w:fldCharType="separate"/>
            </w:r>
            <w:r>
              <w:rPr>
                <w:webHidden/>
              </w:rPr>
              <w:t>25</w:t>
            </w:r>
            <w:r w:rsidR="00C1703F">
              <w:rPr>
                <w:webHidden/>
              </w:rPr>
              <w:fldChar w:fldCharType="end"/>
            </w:r>
          </w:hyperlink>
        </w:p>
        <w:p w14:paraId="2C9D4EF0" w14:textId="03868FC5" w:rsidR="00C1703F" w:rsidRDefault="004256EE" w:rsidP="005E1760">
          <w:pPr>
            <w:pStyle w:val="TOC2"/>
            <w:rPr>
              <w:rFonts w:cstheme="minorBidi"/>
            </w:rPr>
          </w:pPr>
          <w:hyperlink w:anchor="_Toc85393069" w:history="1">
            <w:r w:rsidR="00C1703F" w:rsidRPr="00B750D8">
              <w:rPr>
                <w:rStyle w:val="Hyperlink"/>
              </w:rPr>
              <w:t>F.</w:t>
            </w:r>
            <w:r w:rsidR="00C1703F">
              <w:rPr>
                <w:rFonts w:cstheme="minorBidi"/>
              </w:rPr>
              <w:tab/>
            </w:r>
            <w:r w:rsidR="00C1703F" w:rsidRPr="00B750D8">
              <w:rPr>
                <w:rStyle w:val="Hyperlink"/>
              </w:rPr>
              <w:t>EXAMINATION ROOM</w:t>
            </w:r>
            <w:r w:rsidR="00C1703F" w:rsidRPr="00B750D8">
              <w:rPr>
                <w:rStyle w:val="Hyperlink"/>
                <w:spacing w:val="-4"/>
              </w:rPr>
              <w:t xml:space="preserve"> </w:t>
            </w:r>
            <w:r w:rsidR="00C1703F" w:rsidRPr="00B750D8">
              <w:rPr>
                <w:rStyle w:val="Hyperlink"/>
              </w:rPr>
              <w:t>PROCEDURES</w:t>
            </w:r>
            <w:r w:rsidR="00C1703F">
              <w:rPr>
                <w:webHidden/>
              </w:rPr>
              <w:tab/>
            </w:r>
            <w:r w:rsidR="00C1703F">
              <w:rPr>
                <w:webHidden/>
              </w:rPr>
              <w:fldChar w:fldCharType="begin"/>
            </w:r>
            <w:r w:rsidR="00C1703F">
              <w:rPr>
                <w:webHidden/>
              </w:rPr>
              <w:instrText xml:space="preserve"> PAGEREF _Toc85393069 \h </w:instrText>
            </w:r>
            <w:r w:rsidR="00C1703F">
              <w:rPr>
                <w:webHidden/>
              </w:rPr>
            </w:r>
            <w:r w:rsidR="00C1703F">
              <w:rPr>
                <w:webHidden/>
              </w:rPr>
              <w:fldChar w:fldCharType="separate"/>
            </w:r>
            <w:r>
              <w:rPr>
                <w:webHidden/>
              </w:rPr>
              <w:t>26</w:t>
            </w:r>
            <w:r w:rsidR="00C1703F">
              <w:rPr>
                <w:webHidden/>
              </w:rPr>
              <w:fldChar w:fldCharType="end"/>
            </w:r>
          </w:hyperlink>
        </w:p>
        <w:p w14:paraId="29EA120C" w14:textId="0CA401B2" w:rsidR="00C1703F" w:rsidRDefault="004256EE" w:rsidP="005E1760">
          <w:pPr>
            <w:pStyle w:val="TOC2"/>
          </w:pPr>
          <w:hyperlink w:anchor="_Toc85393070" w:history="1">
            <w:r w:rsidR="00C1703F" w:rsidRPr="00B750D8">
              <w:rPr>
                <w:rStyle w:val="Hyperlink"/>
              </w:rPr>
              <w:t>G.</w:t>
            </w:r>
            <w:r w:rsidR="00C1703F">
              <w:rPr>
                <w:rFonts w:cstheme="minorBidi"/>
              </w:rPr>
              <w:tab/>
            </w:r>
            <w:r w:rsidR="00C1703F" w:rsidRPr="00B750D8">
              <w:rPr>
                <w:rStyle w:val="Hyperlink"/>
              </w:rPr>
              <w:t>CONDUCT DURING THE</w:t>
            </w:r>
            <w:r w:rsidR="00C1703F" w:rsidRPr="00B750D8">
              <w:rPr>
                <w:rStyle w:val="Hyperlink"/>
                <w:spacing w:val="-4"/>
              </w:rPr>
              <w:t xml:space="preserve"> </w:t>
            </w:r>
            <w:r w:rsidR="00C1703F" w:rsidRPr="00B750D8">
              <w:rPr>
                <w:rStyle w:val="Hyperlink"/>
              </w:rPr>
              <w:t>EXAMINATIONS</w:t>
            </w:r>
            <w:r w:rsidR="00C1703F">
              <w:rPr>
                <w:webHidden/>
              </w:rPr>
              <w:tab/>
            </w:r>
            <w:r w:rsidR="00C1703F">
              <w:rPr>
                <w:webHidden/>
              </w:rPr>
              <w:fldChar w:fldCharType="begin"/>
            </w:r>
            <w:r w:rsidR="00C1703F">
              <w:rPr>
                <w:webHidden/>
              </w:rPr>
              <w:instrText xml:space="preserve"> PAGEREF _Toc85393070 \h </w:instrText>
            </w:r>
            <w:r w:rsidR="00C1703F">
              <w:rPr>
                <w:webHidden/>
              </w:rPr>
            </w:r>
            <w:r w:rsidR="00C1703F">
              <w:rPr>
                <w:webHidden/>
              </w:rPr>
              <w:fldChar w:fldCharType="separate"/>
            </w:r>
            <w:r>
              <w:rPr>
                <w:webHidden/>
              </w:rPr>
              <w:t>27</w:t>
            </w:r>
            <w:r w:rsidR="00C1703F">
              <w:rPr>
                <w:webHidden/>
              </w:rPr>
              <w:fldChar w:fldCharType="end"/>
            </w:r>
          </w:hyperlink>
        </w:p>
        <w:p w14:paraId="74883C4C" w14:textId="77777777" w:rsidR="00DE60EF" w:rsidRPr="00DE60EF" w:rsidRDefault="00DE60EF" w:rsidP="00DE60EF">
          <w:pPr>
            <w:rPr>
              <w:lang w:val="en-US"/>
            </w:rPr>
          </w:pPr>
        </w:p>
        <w:p w14:paraId="13C32D6E" w14:textId="11753C01" w:rsidR="00C1703F" w:rsidRDefault="004256EE" w:rsidP="005E1760">
          <w:pPr>
            <w:pStyle w:val="TOC1"/>
            <w:rPr>
              <w:rFonts w:eastAsiaTheme="minorEastAsia"/>
              <w:lang w:val="en-US"/>
            </w:rPr>
          </w:pPr>
          <w:hyperlink w:anchor="_Toc85393071" w:history="1">
            <w:r w:rsidR="00C1703F" w:rsidRPr="00B750D8">
              <w:rPr>
                <w:rStyle w:val="Hyperlink"/>
              </w:rPr>
              <w:t>Section IV: Additional Information</w:t>
            </w:r>
            <w:r w:rsidR="00C1703F">
              <w:rPr>
                <w:webHidden/>
              </w:rPr>
              <w:tab/>
            </w:r>
            <w:r w:rsidR="00C1703F">
              <w:rPr>
                <w:webHidden/>
              </w:rPr>
              <w:fldChar w:fldCharType="begin"/>
            </w:r>
            <w:r w:rsidR="00C1703F">
              <w:rPr>
                <w:webHidden/>
              </w:rPr>
              <w:instrText xml:space="preserve"> PAGEREF _Toc85393071 \h </w:instrText>
            </w:r>
            <w:r w:rsidR="00C1703F">
              <w:rPr>
                <w:webHidden/>
              </w:rPr>
            </w:r>
            <w:r w:rsidR="00C1703F">
              <w:rPr>
                <w:webHidden/>
              </w:rPr>
              <w:fldChar w:fldCharType="separate"/>
            </w:r>
            <w:r>
              <w:rPr>
                <w:webHidden/>
              </w:rPr>
              <w:t>28</w:t>
            </w:r>
            <w:r w:rsidR="00C1703F">
              <w:rPr>
                <w:webHidden/>
              </w:rPr>
              <w:fldChar w:fldCharType="end"/>
            </w:r>
          </w:hyperlink>
        </w:p>
        <w:p w14:paraId="41B28AFC" w14:textId="5CAB232F" w:rsidR="00C1703F" w:rsidRDefault="004256EE" w:rsidP="005E1760">
          <w:pPr>
            <w:pStyle w:val="TOC2"/>
            <w:rPr>
              <w:rFonts w:cstheme="minorBidi"/>
            </w:rPr>
          </w:pPr>
          <w:hyperlink w:anchor="_Toc85393072" w:history="1">
            <w:r w:rsidR="00C1703F" w:rsidRPr="00B750D8">
              <w:rPr>
                <w:rStyle w:val="Hyperlink"/>
              </w:rPr>
              <w:t>A.</w:t>
            </w:r>
            <w:r w:rsidR="00C1703F">
              <w:rPr>
                <w:rFonts w:cstheme="minorBidi"/>
              </w:rPr>
              <w:tab/>
            </w:r>
            <w:r w:rsidR="00C1703F" w:rsidRPr="00B750D8">
              <w:rPr>
                <w:rStyle w:val="Hyperlink"/>
              </w:rPr>
              <w:t>HSC PATHWAYS</w:t>
            </w:r>
            <w:r w:rsidR="00C1703F" w:rsidRPr="00B750D8">
              <w:rPr>
                <w:rStyle w:val="Hyperlink"/>
                <w:spacing w:val="-3"/>
              </w:rPr>
              <w:t xml:space="preserve"> </w:t>
            </w:r>
            <w:r w:rsidR="00C1703F" w:rsidRPr="00B750D8">
              <w:rPr>
                <w:rStyle w:val="Hyperlink"/>
              </w:rPr>
              <w:t>(ACCUMULATION)</w:t>
            </w:r>
            <w:r w:rsidR="00C1703F">
              <w:rPr>
                <w:webHidden/>
              </w:rPr>
              <w:tab/>
            </w:r>
            <w:r w:rsidR="00C1703F">
              <w:rPr>
                <w:webHidden/>
              </w:rPr>
              <w:fldChar w:fldCharType="begin"/>
            </w:r>
            <w:r w:rsidR="00C1703F">
              <w:rPr>
                <w:webHidden/>
              </w:rPr>
              <w:instrText xml:space="preserve"> PAGEREF _Toc85393072 \h </w:instrText>
            </w:r>
            <w:r w:rsidR="00C1703F">
              <w:rPr>
                <w:webHidden/>
              </w:rPr>
            </w:r>
            <w:r w:rsidR="00C1703F">
              <w:rPr>
                <w:webHidden/>
              </w:rPr>
              <w:fldChar w:fldCharType="separate"/>
            </w:r>
            <w:r>
              <w:rPr>
                <w:webHidden/>
              </w:rPr>
              <w:t>28</w:t>
            </w:r>
            <w:r w:rsidR="00C1703F">
              <w:rPr>
                <w:webHidden/>
              </w:rPr>
              <w:fldChar w:fldCharType="end"/>
            </w:r>
          </w:hyperlink>
        </w:p>
        <w:p w14:paraId="798ABDF6" w14:textId="1D4C139F" w:rsidR="00C1703F" w:rsidRDefault="004256EE" w:rsidP="005E1760">
          <w:pPr>
            <w:pStyle w:val="TOC2"/>
            <w:rPr>
              <w:rFonts w:cstheme="minorBidi"/>
            </w:rPr>
          </w:pPr>
          <w:hyperlink w:anchor="_Toc85393073" w:history="1">
            <w:r w:rsidR="00C1703F" w:rsidRPr="00B750D8">
              <w:rPr>
                <w:rStyle w:val="Hyperlink"/>
                <w:rFonts w:cstheme="minorHAnsi"/>
                <w:w w:val="120"/>
              </w:rPr>
              <w:t>B.</w:t>
            </w:r>
            <w:r w:rsidR="00C1703F">
              <w:rPr>
                <w:rFonts w:cstheme="minorBidi"/>
              </w:rPr>
              <w:tab/>
            </w:r>
            <w:r w:rsidR="00C1703F" w:rsidRPr="00B750D8">
              <w:rPr>
                <w:rStyle w:val="Hyperlink"/>
                <w:rFonts w:cstheme="minorHAnsi"/>
                <w:w w:val="120"/>
              </w:rPr>
              <w:t>DISABILITY</w:t>
            </w:r>
            <w:r w:rsidR="00C1703F" w:rsidRPr="00B750D8">
              <w:rPr>
                <w:rStyle w:val="Hyperlink"/>
                <w:rFonts w:cstheme="minorHAnsi"/>
                <w:spacing w:val="-1"/>
                <w:w w:val="120"/>
              </w:rPr>
              <w:t xml:space="preserve"> </w:t>
            </w:r>
            <w:r w:rsidR="00C1703F" w:rsidRPr="00B750D8">
              <w:rPr>
                <w:rStyle w:val="Hyperlink"/>
                <w:rFonts w:cstheme="minorHAnsi"/>
                <w:w w:val="120"/>
              </w:rPr>
              <w:t>PROVISIONS</w:t>
            </w:r>
            <w:r w:rsidR="00C1703F">
              <w:rPr>
                <w:webHidden/>
              </w:rPr>
              <w:tab/>
            </w:r>
            <w:r w:rsidR="00C1703F">
              <w:rPr>
                <w:webHidden/>
              </w:rPr>
              <w:fldChar w:fldCharType="begin"/>
            </w:r>
            <w:r w:rsidR="00C1703F">
              <w:rPr>
                <w:webHidden/>
              </w:rPr>
              <w:instrText xml:space="preserve"> PAGEREF _Toc85393073 \h </w:instrText>
            </w:r>
            <w:r w:rsidR="00C1703F">
              <w:rPr>
                <w:webHidden/>
              </w:rPr>
            </w:r>
            <w:r w:rsidR="00C1703F">
              <w:rPr>
                <w:webHidden/>
              </w:rPr>
              <w:fldChar w:fldCharType="separate"/>
            </w:r>
            <w:r>
              <w:rPr>
                <w:webHidden/>
              </w:rPr>
              <w:t>28</w:t>
            </w:r>
            <w:r w:rsidR="00C1703F">
              <w:rPr>
                <w:webHidden/>
              </w:rPr>
              <w:fldChar w:fldCharType="end"/>
            </w:r>
          </w:hyperlink>
        </w:p>
        <w:p w14:paraId="5AA66D18" w14:textId="3E996421" w:rsidR="00C1703F" w:rsidRDefault="004256EE" w:rsidP="005E1760">
          <w:pPr>
            <w:pStyle w:val="TOC2"/>
            <w:rPr>
              <w:rFonts w:cstheme="minorBidi"/>
            </w:rPr>
          </w:pPr>
          <w:hyperlink w:anchor="_Toc85393074" w:history="1">
            <w:r w:rsidR="00C1703F" w:rsidRPr="00B750D8">
              <w:rPr>
                <w:rStyle w:val="Hyperlink"/>
                <w:w w:val="120"/>
              </w:rPr>
              <w:t>C.</w:t>
            </w:r>
            <w:r w:rsidR="00C1703F">
              <w:rPr>
                <w:rFonts w:cstheme="minorBidi"/>
              </w:rPr>
              <w:tab/>
            </w:r>
            <w:r w:rsidR="00C1703F" w:rsidRPr="00B750D8">
              <w:rPr>
                <w:rStyle w:val="Hyperlink"/>
                <w:w w:val="120"/>
              </w:rPr>
              <w:t>STAGE 6 LIFE SKILLS</w:t>
            </w:r>
            <w:r w:rsidR="00C1703F" w:rsidRPr="00B750D8">
              <w:rPr>
                <w:rStyle w:val="Hyperlink"/>
                <w:spacing w:val="6"/>
                <w:w w:val="120"/>
              </w:rPr>
              <w:t xml:space="preserve"> </w:t>
            </w:r>
            <w:r w:rsidR="00C1703F" w:rsidRPr="00B750D8">
              <w:rPr>
                <w:rStyle w:val="Hyperlink"/>
                <w:w w:val="120"/>
              </w:rPr>
              <w:t>ASSESSMENT</w:t>
            </w:r>
            <w:r w:rsidR="00C1703F">
              <w:rPr>
                <w:webHidden/>
              </w:rPr>
              <w:tab/>
            </w:r>
            <w:r w:rsidR="00C1703F">
              <w:rPr>
                <w:webHidden/>
              </w:rPr>
              <w:fldChar w:fldCharType="begin"/>
            </w:r>
            <w:r w:rsidR="00C1703F">
              <w:rPr>
                <w:webHidden/>
              </w:rPr>
              <w:instrText xml:space="preserve"> PAGEREF _Toc85393074 \h </w:instrText>
            </w:r>
            <w:r w:rsidR="00C1703F">
              <w:rPr>
                <w:webHidden/>
              </w:rPr>
            </w:r>
            <w:r w:rsidR="00C1703F">
              <w:rPr>
                <w:webHidden/>
              </w:rPr>
              <w:fldChar w:fldCharType="separate"/>
            </w:r>
            <w:r>
              <w:rPr>
                <w:webHidden/>
              </w:rPr>
              <w:t>29</w:t>
            </w:r>
            <w:r w:rsidR="00C1703F">
              <w:rPr>
                <w:webHidden/>
              </w:rPr>
              <w:fldChar w:fldCharType="end"/>
            </w:r>
          </w:hyperlink>
        </w:p>
        <w:p w14:paraId="3DB40CC2" w14:textId="1617390B" w:rsidR="00C1703F" w:rsidRDefault="004256EE" w:rsidP="005E1760">
          <w:pPr>
            <w:pStyle w:val="TOC2"/>
            <w:rPr>
              <w:rFonts w:cstheme="minorBidi"/>
            </w:rPr>
          </w:pPr>
          <w:hyperlink w:anchor="_Toc85393075" w:history="1">
            <w:r w:rsidR="00C1703F" w:rsidRPr="00B750D8">
              <w:rPr>
                <w:rStyle w:val="Hyperlink"/>
              </w:rPr>
              <w:t>D.</w:t>
            </w:r>
            <w:r w:rsidR="00C1703F">
              <w:rPr>
                <w:rFonts w:cstheme="minorBidi"/>
              </w:rPr>
              <w:tab/>
            </w:r>
            <w:r w:rsidR="00C1703F" w:rsidRPr="00B750D8">
              <w:rPr>
                <w:rStyle w:val="Hyperlink"/>
              </w:rPr>
              <w:t>ACCELERATION</w:t>
            </w:r>
            <w:r w:rsidR="00C1703F">
              <w:rPr>
                <w:webHidden/>
              </w:rPr>
              <w:tab/>
            </w:r>
            <w:r w:rsidR="00C1703F">
              <w:rPr>
                <w:webHidden/>
              </w:rPr>
              <w:fldChar w:fldCharType="begin"/>
            </w:r>
            <w:r w:rsidR="00C1703F">
              <w:rPr>
                <w:webHidden/>
              </w:rPr>
              <w:instrText xml:space="preserve"> PAGEREF _Toc85393075 \h </w:instrText>
            </w:r>
            <w:r w:rsidR="00C1703F">
              <w:rPr>
                <w:webHidden/>
              </w:rPr>
            </w:r>
            <w:r w:rsidR="00C1703F">
              <w:rPr>
                <w:webHidden/>
              </w:rPr>
              <w:fldChar w:fldCharType="separate"/>
            </w:r>
            <w:r>
              <w:rPr>
                <w:webHidden/>
              </w:rPr>
              <w:t>29</w:t>
            </w:r>
            <w:r w:rsidR="00C1703F">
              <w:rPr>
                <w:webHidden/>
              </w:rPr>
              <w:fldChar w:fldCharType="end"/>
            </w:r>
          </w:hyperlink>
        </w:p>
        <w:p w14:paraId="3F5A3C8D" w14:textId="17740BC2" w:rsidR="00C1703F" w:rsidRDefault="004256EE" w:rsidP="005E1760">
          <w:pPr>
            <w:pStyle w:val="TOC2"/>
            <w:rPr>
              <w:rFonts w:cstheme="minorBidi"/>
            </w:rPr>
          </w:pPr>
          <w:hyperlink w:anchor="_Toc85393076" w:history="1">
            <w:r w:rsidR="00C1703F" w:rsidRPr="00B750D8">
              <w:rPr>
                <w:rStyle w:val="Hyperlink"/>
              </w:rPr>
              <w:t>E.</w:t>
            </w:r>
            <w:r w:rsidR="00C1703F">
              <w:rPr>
                <w:rFonts w:cstheme="minorBidi"/>
              </w:rPr>
              <w:tab/>
            </w:r>
            <w:r w:rsidR="00C1703F" w:rsidRPr="00B750D8">
              <w:rPr>
                <w:rStyle w:val="Hyperlink"/>
              </w:rPr>
              <w:t>ADVANCED</w:t>
            </w:r>
            <w:r w:rsidR="00C1703F" w:rsidRPr="00B750D8">
              <w:rPr>
                <w:rStyle w:val="Hyperlink"/>
                <w:spacing w:val="-1"/>
              </w:rPr>
              <w:t xml:space="preserve"> </w:t>
            </w:r>
            <w:r w:rsidR="00C1703F" w:rsidRPr="00B750D8">
              <w:rPr>
                <w:rStyle w:val="Hyperlink"/>
              </w:rPr>
              <w:t>STANDING</w:t>
            </w:r>
            <w:r w:rsidR="00C1703F">
              <w:rPr>
                <w:webHidden/>
              </w:rPr>
              <w:tab/>
            </w:r>
            <w:r w:rsidR="00C1703F">
              <w:rPr>
                <w:webHidden/>
              </w:rPr>
              <w:fldChar w:fldCharType="begin"/>
            </w:r>
            <w:r w:rsidR="00C1703F">
              <w:rPr>
                <w:webHidden/>
              </w:rPr>
              <w:instrText xml:space="preserve"> PAGEREF _Toc85393076 \h </w:instrText>
            </w:r>
            <w:r w:rsidR="00C1703F">
              <w:rPr>
                <w:webHidden/>
              </w:rPr>
            </w:r>
            <w:r w:rsidR="00C1703F">
              <w:rPr>
                <w:webHidden/>
              </w:rPr>
              <w:fldChar w:fldCharType="separate"/>
            </w:r>
            <w:r>
              <w:rPr>
                <w:webHidden/>
              </w:rPr>
              <w:t>30</w:t>
            </w:r>
            <w:r w:rsidR="00C1703F">
              <w:rPr>
                <w:webHidden/>
              </w:rPr>
              <w:fldChar w:fldCharType="end"/>
            </w:r>
          </w:hyperlink>
        </w:p>
        <w:p w14:paraId="03D1D168" w14:textId="78D76ACD" w:rsidR="00C1703F" w:rsidRDefault="004256EE" w:rsidP="005E1760">
          <w:pPr>
            <w:pStyle w:val="TOC2"/>
            <w:rPr>
              <w:rFonts w:cstheme="minorBidi"/>
            </w:rPr>
          </w:pPr>
          <w:hyperlink w:anchor="_Toc85393077" w:history="1">
            <w:r w:rsidR="00C1703F" w:rsidRPr="00B750D8">
              <w:rPr>
                <w:rStyle w:val="Hyperlink"/>
              </w:rPr>
              <w:t>F.</w:t>
            </w:r>
            <w:r w:rsidR="00C1703F">
              <w:rPr>
                <w:rFonts w:cstheme="minorBidi"/>
              </w:rPr>
              <w:tab/>
            </w:r>
            <w:r w:rsidR="00C1703F" w:rsidRPr="00B750D8">
              <w:rPr>
                <w:rStyle w:val="Hyperlink"/>
              </w:rPr>
              <w:t>GRANTING OF LEAVE</w:t>
            </w:r>
            <w:r w:rsidR="00C1703F">
              <w:rPr>
                <w:webHidden/>
              </w:rPr>
              <w:tab/>
            </w:r>
            <w:r w:rsidR="00C1703F">
              <w:rPr>
                <w:webHidden/>
              </w:rPr>
              <w:fldChar w:fldCharType="begin"/>
            </w:r>
            <w:r w:rsidR="00C1703F">
              <w:rPr>
                <w:webHidden/>
              </w:rPr>
              <w:instrText xml:space="preserve"> PAGEREF _Toc85393077 \h </w:instrText>
            </w:r>
            <w:r w:rsidR="00C1703F">
              <w:rPr>
                <w:webHidden/>
              </w:rPr>
            </w:r>
            <w:r w:rsidR="00C1703F">
              <w:rPr>
                <w:webHidden/>
              </w:rPr>
              <w:fldChar w:fldCharType="separate"/>
            </w:r>
            <w:r>
              <w:rPr>
                <w:webHidden/>
              </w:rPr>
              <w:t>30</w:t>
            </w:r>
            <w:r w:rsidR="00C1703F">
              <w:rPr>
                <w:webHidden/>
              </w:rPr>
              <w:fldChar w:fldCharType="end"/>
            </w:r>
          </w:hyperlink>
        </w:p>
        <w:p w14:paraId="235B30A4" w14:textId="7472968F" w:rsidR="00C1703F" w:rsidRDefault="004256EE" w:rsidP="005E1760">
          <w:pPr>
            <w:pStyle w:val="TOC2"/>
            <w:rPr>
              <w:rFonts w:cstheme="minorBidi"/>
            </w:rPr>
          </w:pPr>
          <w:hyperlink w:anchor="_Toc85393078" w:history="1">
            <w:r w:rsidR="00C1703F" w:rsidRPr="00B750D8">
              <w:rPr>
                <w:rStyle w:val="Hyperlink"/>
              </w:rPr>
              <w:t>G.</w:t>
            </w:r>
            <w:r w:rsidR="00C1703F">
              <w:rPr>
                <w:rFonts w:cstheme="minorBidi"/>
              </w:rPr>
              <w:tab/>
            </w:r>
            <w:r w:rsidR="00C1703F" w:rsidRPr="00B750D8">
              <w:rPr>
                <w:rStyle w:val="Hyperlink"/>
              </w:rPr>
              <w:t>REPEATING COURSES</w:t>
            </w:r>
            <w:r w:rsidR="00C1703F">
              <w:rPr>
                <w:webHidden/>
              </w:rPr>
              <w:tab/>
            </w:r>
            <w:r w:rsidR="00C1703F">
              <w:rPr>
                <w:webHidden/>
              </w:rPr>
              <w:fldChar w:fldCharType="begin"/>
            </w:r>
            <w:r w:rsidR="00C1703F">
              <w:rPr>
                <w:webHidden/>
              </w:rPr>
              <w:instrText xml:space="preserve"> PAGEREF _Toc85393078 \h </w:instrText>
            </w:r>
            <w:r w:rsidR="00C1703F">
              <w:rPr>
                <w:webHidden/>
              </w:rPr>
            </w:r>
            <w:r w:rsidR="00C1703F">
              <w:rPr>
                <w:webHidden/>
              </w:rPr>
              <w:fldChar w:fldCharType="separate"/>
            </w:r>
            <w:r>
              <w:rPr>
                <w:webHidden/>
              </w:rPr>
              <w:t>30</w:t>
            </w:r>
            <w:r w:rsidR="00C1703F">
              <w:rPr>
                <w:webHidden/>
              </w:rPr>
              <w:fldChar w:fldCharType="end"/>
            </w:r>
          </w:hyperlink>
        </w:p>
        <w:p w14:paraId="7C65BD58" w14:textId="02A1714D" w:rsidR="00C1703F" w:rsidRDefault="004256EE" w:rsidP="005E1760">
          <w:pPr>
            <w:pStyle w:val="TOC2"/>
            <w:rPr>
              <w:rFonts w:cstheme="minorBidi"/>
            </w:rPr>
          </w:pPr>
          <w:hyperlink w:anchor="_Toc85393079" w:history="1">
            <w:r w:rsidR="00C1703F" w:rsidRPr="00B750D8">
              <w:rPr>
                <w:rStyle w:val="Hyperlink"/>
              </w:rPr>
              <w:t>H.</w:t>
            </w:r>
            <w:r w:rsidR="00C1703F">
              <w:rPr>
                <w:rFonts w:cstheme="minorBidi"/>
              </w:rPr>
              <w:tab/>
            </w:r>
            <w:r w:rsidR="00C1703F" w:rsidRPr="00B750D8">
              <w:rPr>
                <w:rStyle w:val="Hyperlink"/>
              </w:rPr>
              <w:t>UNIVERSITY</w:t>
            </w:r>
            <w:r w:rsidR="00C1703F" w:rsidRPr="00B750D8">
              <w:rPr>
                <w:rStyle w:val="Hyperlink"/>
                <w:spacing w:val="-1"/>
              </w:rPr>
              <w:t xml:space="preserve"> </w:t>
            </w:r>
            <w:r w:rsidR="00C1703F" w:rsidRPr="00B750D8">
              <w:rPr>
                <w:rStyle w:val="Hyperlink"/>
              </w:rPr>
              <w:t>ADMISSION</w:t>
            </w:r>
            <w:r w:rsidR="00C1703F">
              <w:rPr>
                <w:webHidden/>
              </w:rPr>
              <w:tab/>
            </w:r>
            <w:r w:rsidR="00C1703F">
              <w:rPr>
                <w:webHidden/>
              </w:rPr>
              <w:fldChar w:fldCharType="begin"/>
            </w:r>
            <w:r w:rsidR="00C1703F">
              <w:rPr>
                <w:webHidden/>
              </w:rPr>
              <w:instrText xml:space="preserve"> PAGEREF _Toc85393079 \h </w:instrText>
            </w:r>
            <w:r w:rsidR="00C1703F">
              <w:rPr>
                <w:webHidden/>
              </w:rPr>
            </w:r>
            <w:r w:rsidR="00C1703F">
              <w:rPr>
                <w:webHidden/>
              </w:rPr>
              <w:fldChar w:fldCharType="separate"/>
            </w:r>
            <w:r>
              <w:rPr>
                <w:webHidden/>
              </w:rPr>
              <w:t>30</w:t>
            </w:r>
            <w:r w:rsidR="00C1703F">
              <w:rPr>
                <w:webHidden/>
              </w:rPr>
              <w:fldChar w:fldCharType="end"/>
            </w:r>
          </w:hyperlink>
        </w:p>
        <w:p w14:paraId="661DDAE4" w14:textId="1A010849" w:rsidR="00C1703F" w:rsidRDefault="004256EE" w:rsidP="005E1760">
          <w:pPr>
            <w:pStyle w:val="TOC2"/>
            <w:rPr>
              <w:rFonts w:cstheme="minorBidi"/>
            </w:rPr>
          </w:pPr>
          <w:hyperlink w:anchor="_Toc85393080" w:history="1">
            <w:r w:rsidR="00C1703F" w:rsidRPr="00B750D8">
              <w:rPr>
                <w:rStyle w:val="Hyperlink"/>
              </w:rPr>
              <w:t>I.</w:t>
            </w:r>
            <w:r w:rsidR="00C1703F">
              <w:rPr>
                <w:rFonts w:cstheme="minorBidi"/>
              </w:rPr>
              <w:tab/>
            </w:r>
            <w:r w:rsidR="00C1703F" w:rsidRPr="00B750D8">
              <w:rPr>
                <w:rStyle w:val="Hyperlink"/>
              </w:rPr>
              <w:t>STUDENT ENROLMENT AFTER THE COMMENCEMENT OF THE HSC ASSESSMENT</w:t>
            </w:r>
            <w:r w:rsidR="00C1703F" w:rsidRPr="00B750D8">
              <w:rPr>
                <w:rStyle w:val="Hyperlink"/>
                <w:spacing w:val="-9"/>
              </w:rPr>
              <w:t xml:space="preserve"> </w:t>
            </w:r>
            <w:r w:rsidR="00C1703F" w:rsidRPr="00B750D8">
              <w:rPr>
                <w:rStyle w:val="Hyperlink"/>
              </w:rPr>
              <w:t>PROGRAM</w:t>
            </w:r>
            <w:r w:rsidR="00C1703F">
              <w:rPr>
                <w:webHidden/>
              </w:rPr>
              <w:tab/>
            </w:r>
            <w:r w:rsidR="00C1703F">
              <w:rPr>
                <w:webHidden/>
              </w:rPr>
              <w:fldChar w:fldCharType="begin"/>
            </w:r>
            <w:r w:rsidR="00C1703F">
              <w:rPr>
                <w:webHidden/>
              </w:rPr>
              <w:instrText xml:space="preserve"> PAGEREF _Toc85393080 \h </w:instrText>
            </w:r>
            <w:r w:rsidR="00C1703F">
              <w:rPr>
                <w:webHidden/>
              </w:rPr>
            </w:r>
            <w:r w:rsidR="00C1703F">
              <w:rPr>
                <w:webHidden/>
              </w:rPr>
              <w:fldChar w:fldCharType="separate"/>
            </w:r>
            <w:r>
              <w:rPr>
                <w:webHidden/>
              </w:rPr>
              <w:t>30</w:t>
            </w:r>
            <w:r w:rsidR="00C1703F">
              <w:rPr>
                <w:webHidden/>
              </w:rPr>
              <w:fldChar w:fldCharType="end"/>
            </w:r>
          </w:hyperlink>
        </w:p>
        <w:p w14:paraId="22635BD5" w14:textId="1BEB7D3D" w:rsidR="00C1703F" w:rsidRDefault="004256EE" w:rsidP="005E1760">
          <w:pPr>
            <w:pStyle w:val="TOC2"/>
            <w:rPr>
              <w:rFonts w:cstheme="minorBidi"/>
            </w:rPr>
          </w:pPr>
          <w:hyperlink w:anchor="_Toc85393081" w:history="1">
            <w:r w:rsidR="00C1703F" w:rsidRPr="00B750D8">
              <w:rPr>
                <w:rStyle w:val="Hyperlink"/>
              </w:rPr>
              <w:t>J.</w:t>
            </w:r>
            <w:r w:rsidR="00C1703F">
              <w:rPr>
                <w:rFonts w:cstheme="minorBidi"/>
              </w:rPr>
              <w:tab/>
            </w:r>
            <w:r w:rsidR="00C1703F" w:rsidRPr="00B750D8">
              <w:rPr>
                <w:rStyle w:val="Hyperlink"/>
              </w:rPr>
              <w:t>HSC STUDENTS WHO HAVE NOT MET YEAR 11</w:t>
            </w:r>
            <w:r w:rsidR="00C1703F" w:rsidRPr="00B750D8">
              <w:rPr>
                <w:rStyle w:val="Hyperlink"/>
                <w:spacing w:val="-2"/>
              </w:rPr>
              <w:t xml:space="preserve"> </w:t>
            </w:r>
            <w:r w:rsidR="00C1703F" w:rsidRPr="00B750D8">
              <w:rPr>
                <w:rStyle w:val="Hyperlink"/>
              </w:rPr>
              <w:t>REQUIREMENTS</w:t>
            </w:r>
            <w:r w:rsidR="00C1703F">
              <w:rPr>
                <w:webHidden/>
              </w:rPr>
              <w:tab/>
            </w:r>
            <w:r w:rsidR="00C1703F">
              <w:rPr>
                <w:webHidden/>
              </w:rPr>
              <w:fldChar w:fldCharType="begin"/>
            </w:r>
            <w:r w:rsidR="00C1703F">
              <w:rPr>
                <w:webHidden/>
              </w:rPr>
              <w:instrText xml:space="preserve"> PAGEREF _Toc85393081 \h </w:instrText>
            </w:r>
            <w:r w:rsidR="00C1703F">
              <w:rPr>
                <w:webHidden/>
              </w:rPr>
            </w:r>
            <w:r w:rsidR="00C1703F">
              <w:rPr>
                <w:webHidden/>
              </w:rPr>
              <w:fldChar w:fldCharType="separate"/>
            </w:r>
            <w:r>
              <w:rPr>
                <w:webHidden/>
              </w:rPr>
              <w:t>31</w:t>
            </w:r>
            <w:r w:rsidR="00C1703F">
              <w:rPr>
                <w:webHidden/>
              </w:rPr>
              <w:fldChar w:fldCharType="end"/>
            </w:r>
          </w:hyperlink>
        </w:p>
        <w:p w14:paraId="58C6CFA5" w14:textId="3EDC98E5" w:rsidR="00C1703F" w:rsidRDefault="004256EE" w:rsidP="005E1760">
          <w:pPr>
            <w:pStyle w:val="TOC2"/>
          </w:pPr>
          <w:hyperlink w:anchor="_Toc85393082" w:history="1">
            <w:r w:rsidR="00C1703F" w:rsidRPr="00B750D8">
              <w:rPr>
                <w:rStyle w:val="Hyperlink"/>
              </w:rPr>
              <w:t>K.</w:t>
            </w:r>
            <w:r w:rsidR="00C1703F">
              <w:rPr>
                <w:rFonts w:cstheme="minorBidi"/>
              </w:rPr>
              <w:tab/>
            </w:r>
            <w:r w:rsidR="00C1703F" w:rsidRPr="00B750D8">
              <w:rPr>
                <w:rStyle w:val="Hyperlink"/>
              </w:rPr>
              <w:t>WHERE IN THE SCHOOL CAN STUDENTS, PARENTS AND STAFF GO FOR</w:t>
            </w:r>
            <w:r w:rsidR="00C1703F" w:rsidRPr="00B750D8">
              <w:rPr>
                <w:rStyle w:val="Hyperlink"/>
                <w:spacing w:val="-9"/>
              </w:rPr>
              <w:t xml:space="preserve"> </w:t>
            </w:r>
            <w:r w:rsidR="00C1703F" w:rsidRPr="00B750D8">
              <w:rPr>
                <w:rStyle w:val="Hyperlink"/>
              </w:rPr>
              <w:t>ADVICE?</w:t>
            </w:r>
            <w:r w:rsidR="00C1703F">
              <w:rPr>
                <w:webHidden/>
              </w:rPr>
              <w:tab/>
            </w:r>
            <w:r w:rsidR="00C1703F">
              <w:rPr>
                <w:webHidden/>
              </w:rPr>
              <w:fldChar w:fldCharType="begin"/>
            </w:r>
            <w:r w:rsidR="00C1703F">
              <w:rPr>
                <w:webHidden/>
              </w:rPr>
              <w:instrText xml:space="preserve"> PAGEREF _Toc85393082 \h </w:instrText>
            </w:r>
            <w:r w:rsidR="00C1703F">
              <w:rPr>
                <w:webHidden/>
              </w:rPr>
            </w:r>
            <w:r w:rsidR="00C1703F">
              <w:rPr>
                <w:webHidden/>
              </w:rPr>
              <w:fldChar w:fldCharType="separate"/>
            </w:r>
            <w:r>
              <w:rPr>
                <w:webHidden/>
              </w:rPr>
              <w:t>31</w:t>
            </w:r>
            <w:r w:rsidR="00C1703F">
              <w:rPr>
                <w:webHidden/>
              </w:rPr>
              <w:fldChar w:fldCharType="end"/>
            </w:r>
          </w:hyperlink>
        </w:p>
        <w:p w14:paraId="1AD5DED8" w14:textId="77777777" w:rsidR="003C687C" w:rsidRPr="003C687C" w:rsidRDefault="003C687C" w:rsidP="003C687C">
          <w:pPr>
            <w:rPr>
              <w:lang w:val="en-US"/>
            </w:rPr>
          </w:pPr>
        </w:p>
        <w:p w14:paraId="5E18E1E7" w14:textId="1245A2BB" w:rsidR="00C1703F" w:rsidRPr="002C7AD5" w:rsidRDefault="00446A07" w:rsidP="005E1760">
          <w:pPr>
            <w:pStyle w:val="TOC2"/>
            <w:rPr>
              <w:rFonts w:cstheme="minorBidi"/>
              <w:b/>
              <w:bCs/>
            </w:rPr>
          </w:pPr>
          <w:r w:rsidRPr="002C7AD5">
            <w:rPr>
              <w:rFonts w:cstheme="minorBidi"/>
              <w:b/>
              <w:bCs/>
            </w:rPr>
            <w:t xml:space="preserve">Section V:  </w:t>
          </w:r>
          <w:r w:rsidR="002C7AD5" w:rsidRPr="002C7AD5">
            <w:rPr>
              <w:rFonts w:cstheme="minorBidi"/>
              <w:b/>
              <w:bCs/>
            </w:rPr>
            <w:t>Appendices</w:t>
          </w:r>
        </w:p>
        <w:p w14:paraId="7B9F4982" w14:textId="18EBA37B" w:rsidR="00C1703F" w:rsidRDefault="004256EE" w:rsidP="005E1760">
          <w:pPr>
            <w:pStyle w:val="TOC1"/>
            <w:rPr>
              <w:rFonts w:eastAsiaTheme="minorEastAsia"/>
              <w:lang w:val="en-US"/>
            </w:rPr>
          </w:pPr>
          <w:hyperlink w:anchor="_Toc85393084" w:history="1">
            <w:r w:rsidR="00C1703F" w:rsidRPr="00B750D8">
              <w:rPr>
                <w:rStyle w:val="Hyperlink"/>
              </w:rPr>
              <w:t>Section V: Appendices</w:t>
            </w:r>
            <w:r w:rsidR="00C1703F">
              <w:rPr>
                <w:webHidden/>
              </w:rPr>
              <w:tab/>
            </w:r>
            <w:r w:rsidR="00C1703F">
              <w:rPr>
                <w:webHidden/>
              </w:rPr>
              <w:fldChar w:fldCharType="begin"/>
            </w:r>
            <w:r w:rsidR="00C1703F">
              <w:rPr>
                <w:webHidden/>
              </w:rPr>
              <w:instrText xml:space="preserve"> PAGEREF _Toc85393084 \h </w:instrText>
            </w:r>
            <w:r w:rsidR="00C1703F">
              <w:rPr>
                <w:webHidden/>
              </w:rPr>
            </w:r>
            <w:r w:rsidR="00C1703F">
              <w:rPr>
                <w:webHidden/>
              </w:rPr>
              <w:fldChar w:fldCharType="separate"/>
            </w:r>
            <w:r>
              <w:rPr>
                <w:webHidden/>
              </w:rPr>
              <w:t>32</w:t>
            </w:r>
            <w:r w:rsidR="00C1703F">
              <w:rPr>
                <w:webHidden/>
              </w:rPr>
              <w:fldChar w:fldCharType="end"/>
            </w:r>
          </w:hyperlink>
        </w:p>
        <w:p w14:paraId="28D40454" w14:textId="3932D24B" w:rsidR="00C1703F" w:rsidRDefault="004256EE" w:rsidP="005E1760">
          <w:pPr>
            <w:pStyle w:val="TOC2"/>
            <w:rPr>
              <w:rFonts w:cstheme="minorBidi"/>
            </w:rPr>
          </w:pPr>
          <w:hyperlink w:anchor="_Toc85393085" w:history="1">
            <w:r w:rsidR="00C1703F" w:rsidRPr="00B750D8">
              <w:rPr>
                <w:rStyle w:val="Hyperlink"/>
              </w:rPr>
              <w:t>Consideration of Absence</w:t>
            </w:r>
            <w:r w:rsidR="00C1703F">
              <w:rPr>
                <w:webHidden/>
              </w:rPr>
              <w:tab/>
            </w:r>
            <w:r w:rsidR="00C1703F">
              <w:rPr>
                <w:webHidden/>
              </w:rPr>
              <w:fldChar w:fldCharType="begin"/>
            </w:r>
            <w:r w:rsidR="00C1703F">
              <w:rPr>
                <w:webHidden/>
              </w:rPr>
              <w:instrText xml:space="preserve"> PAGEREF _Toc85393085 \h </w:instrText>
            </w:r>
            <w:r w:rsidR="00C1703F">
              <w:rPr>
                <w:webHidden/>
              </w:rPr>
            </w:r>
            <w:r w:rsidR="00C1703F">
              <w:rPr>
                <w:webHidden/>
              </w:rPr>
              <w:fldChar w:fldCharType="separate"/>
            </w:r>
            <w:r>
              <w:rPr>
                <w:webHidden/>
              </w:rPr>
              <w:t>32</w:t>
            </w:r>
            <w:r w:rsidR="00C1703F">
              <w:rPr>
                <w:webHidden/>
              </w:rPr>
              <w:fldChar w:fldCharType="end"/>
            </w:r>
          </w:hyperlink>
        </w:p>
        <w:p w14:paraId="68B6C6FB" w14:textId="1FB8B6DC" w:rsidR="00C1703F" w:rsidRDefault="004256EE" w:rsidP="005E1760">
          <w:pPr>
            <w:pStyle w:val="TOC2"/>
            <w:rPr>
              <w:rFonts w:cstheme="minorBidi"/>
            </w:rPr>
          </w:pPr>
          <w:hyperlink w:anchor="_Toc85393086" w:history="1">
            <w:r w:rsidR="00C1703F" w:rsidRPr="00B750D8">
              <w:rPr>
                <w:rStyle w:val="Hyperlink"/>
                <w:rFonts w:cstheme="minorHAnsi"/>
              </w:rPr>
              <w:t>Application for Extension</w:t>
            </w:r>
            <w:r w:rsidR="00C1703F">
              <w:rPr>
                <w:webHidden/>
              </w:rPr>
              <w:tab/>
            </w:r>
            <w:r w:rsidR="00C1703F">
              <w:rPr>
                <w:webHidden/>
              </w:rPr>
              <w:fldChar w:fldCharType="begin"/>
            </w:r>
            <w:r w:rsidR="00C1703F">
              <w:rPr>
                <w:webHidden/>
              </w:rPr>
              <w:instrText xml:space="preserve"> PAGEREF _Toc85393086 \h </w:instrText>
            </w:r>
            <w:r w:rsidR="00C1703F">
              <w:rPr>
                <w:webHidden/>
              </w:rPr>
            </w:r>
            <w:r w:rsidR="00C1703F">
              <w:rPr>
                <w:webHidden/>
              </w:rPr>
              <w:fldChar w:fldCharType="separate"/>
            </w:r>
            <w:r>
              <w:rPr>
                <w:webHidden/>
              </w:rPr>
              <w:t>33</w:t>
            </w:r>
            <w:r w:rsidR="00C1703F">
              <w:rPr>
                <w:webHidden/>
              </w:rPr>
              <w:fldChar w:fldCharType="end"/>
            </w:r>
          </w:hyperlink>
        </w:p>
        <w:p w14:paraId="46FC7B6D" w14:textId="54D004D3" w:rsidR="00C1703F" w:rsidRDefault="004256EE" w:rsidP="005E1760">
          <w:pPr>
            <w:pStyle w:val="TOC2"/>
            <w:rPr>
              <w:rFonts w:cstheme="minorBidi"/>
            </w:rPr>
          </w:pPr>
          <w:hyperlink w:anchor="_Toc85393087" w:history="1">
            <w:r w:rsidR="00C1703F" w:rsidRPr="00B750D8">
              <w:rPr>
                <w:rStyle w:val="Hyperlink"/>
                <w:rFonts w:cstheme="minorHAnsi"/>
              </w:rPr>
              <w:t>Higher School Certificate Illness/Misadventure Form</w:t>
            </w:r>
            <w:r w:rsidR="00C1703F">
              <w:rPr>
                <w:webHidden/>
              </w:rPr>
              <w:tab/>
            </w:r>
            <w:r w:rsidR="00C1703F">
              <w:rPr>
                <w:webHidden/>
              </w:rPr>
              <w:fldChar w:fldCharType="begin"/>
            </w:r>
            <w:r w:rsidR="00C1703F">
              <w:rPr>
                <w:webHidden/>
              </w:rPr>
              <w:instrText xml:space="preserve"> PAGEREF _Toc85393087 \h </w:instrText>
            </w:r>
            <w:r w:rsidR="00C1703F">
              <w:rPr>
                <w:webHidden/>
              </w:rPr>
            </w:r>
            <w:r w:rsidR="00C1703F">
              <w:rPr>
                <w:webHidden/>
              </w:rPr>
              <w:fldChar w:fldCharType="separate"/>
            </w:r>
            <w:r>
              <w:rPr>
                <w:webHidden/>
              </w:rPr>
              <w:t>34</w:t>
            </w:r>
            <w:r w:rsidR="00C1703F">
              <w:rPr>
                <w:webHidden/>
              </w:rPr>
              <w:fldChar w:fldCharType="end"/>
            </w:r>
          </w:hyperlink>
        </w:p>
        <w:p w14:paraId="5F17E22E" w14:textId="3E1304C5" w:rsidR="00C1703F" w:rsidRDefault="004256EE" w:rsidP="005E1760">
          <w:pPr>
            <w:pStyle w:val="TOC2"/>
            <w:rPr>
              <w:rFonts w:cstheme="minorBidi"/>
            </w:rPr>
          </w:pPr>
          <w:hyperlink w:anchor="_Toc85393088" w:history="1">
            <w:r w:rsidR="00C1703F" w:rsidRPr="00B750D8">
              <w:rPr>
                <w:rStyle w:val="Hyperlink"/>
              </w:rPr>
              <w:t>Assessment Notification – Common Cover Sheet</w:t>
            </w:r>
            <w:r w:rsidR="00C1703F">
              <w:rPr>
                <w:webHidden/>
              </w:rPr>
              <w:tab/>
            </w:r>
            <w:r w:rsidR="00C1703F">
              <w:rPr>
                <w:webHidden/>
              </w:rPr>
              <w:fldChar w:fldCharType="begin"/>
            </w:r>
            <w:r w:rsidR="00C1703F">
              <w:rPr>
                <w:webHidden/>
              </w:rPr>
              <w:instrText xml:space="preserve"> PAGEREF _Toc85393088 \h </w:instrText>
            </w:r>
            <w:r w:rsidR="00C1703F">
              <w:rPr>
                <w:webHidden/>
              </w:rPr>
            </w:r>
            <w:r w:rsidR="00C1703F">
              <w:rPr>
                <w:webHidden/>
              </w:rPr>
              <w:fldChar w:fldCharType="separate"/>
            </w:r>
            <w:r>
              <w:rPr>
                <w:webHidden/>
              </w:rPr>
              <w:t>35</w:t>
            </w:r>
            <w:r w:rsidR="00C1703F">
              <w:rPr>
                <w:webHidden/>
              </w:rPr>
              <w:fldChar w:fldCharType="end"/>
            </w:r>
          </w:hyperlink>
        </w:p>
        <w:p w14:paraId="324CF9E5" w14:textId="03D6ACFA" w:rsidR="00C1703F" w:rsidRDefault="004256EE" w:rsidP="005E1760">
          <w:pPr>
            <w:pStyle w:val="TOC2"/>
            <w:rPr>
              <w:rFonts w:cstheme="minorBidi"/>
            </w:rPr>
          </w:pPr>
          <w:hyperlink w:anchor="_Toc85393089" w:history="1">
            <w:r w:rsidR="00C1703F" w:rsidRPr="00B750D8">
              <w:rPr>
                <w:rStyle w:val="Hyperlink"/>
              </w:rPr>
              <w:t>Student Appeal Form</w:t>
            </w:r>
            <w:r w:rsidR="00C1703F">
              <w:rPr>
                <w:webHidden/>
              </w:rPr>
              <w:tab/>
            </w:r>
            <w:r w:rsidR="00C1703F">
              <w:rPr>
                <w:webHidden/>
              </w:rPr>
              <w:fldChar w:fldCharType="begin"/>
            </w:r>
            <w:r w:rsidR="00C1703F">
              <w:rPr>
                <w:webHidden/>
              </w:rPr>
              <w:instrText xml:space="preserve"> PAGEREF _Toc85393089 \h </w:instrText>
            </w:r>
            <w:r w:rsidR="00C1703F">
              <w:rPr>
                <w:webHidden/>
              </w:rPr>
            </w:r>
            <w:r w:rsidR="00C1703F">
              <w:rPr>
                <w:webHidden/>
              </w:rPr>
              <w:fldChar w:fldCharType="separate"/>
            </w:r>
            <w:r>
              <w:rPr>
                <w:webHidden/>
              </w:rPr>
              <w:t>36</w:t>
            </w:r>
            <w:r w:rsidR="00C1703F">
              <w:rPr>
                <w:webHidden/>
              </w:rPr>
              <w:fldChar w:fldCharType="end"/>
            </w:r>
          </w:hyperlink>
        </w:p>
        <w:p w14:paraId="4E1B9158" w14:textId="45106C85" w:rsidR="00C1703F" w:rsidRDefault="004256EE" w:rsidP="005E1760">
          <w:pPr>
            <w:pStyle w:val="TOC2"/>
            <w:rPr>
              <w:rFonts w:cstheme="minorBidi"/>
            </w:rPr>
          </w:pPr>
          <w:hyperlink w:anchor="_Toc85393090" w:history="1">
            <w:r w:rsidR="00C1703F" w:rsidRPr="00B750D8">
              <w:rPr>
                <w:rStyle w:val="Hyperlink"/>
              </w:rPr>
              <w:t>Disability Provisions for High School Certificate</w:t>
            </w:r>
            <w:r w:rsidR="00C1703F">
              <w:rPr>
                <w:webHidden/>
              </w:rPr>
              <w:tab/>
            </w:r>
            <w:r w:rsidR="00C1703F">
              <w:rPr>
                <w:webHidden/>
              </w:rPr>
              <w:fldChar w:fldCharType="begin"/>
            </w:r>
            <w:r w:rsidR="00C1703F">
              <w:rPr>
                <w:webHidden/>
              </w:rPr>
              <w:instrText xml:space="preserve"> PAGEREF _Toc85393090 \h </w:instrText>
            </w:r>
            <w:r w:rsidR="00C1703F">
              <w:rPr>
                <w:webHidden/>
              </w:rPr>
            </w:r>
            <w:r w:rsidR="00C1703F">
              <w:rPr>
                <w:webHidden/>
              </w:rPr>
              <w:fldChar w:fldCharType="separate"/>
            </w:r>
            <w:r>
              <w:rPr>
                <w:webHidden/>
              </w:rPr>
              <w:t>38</w:t>
            </w:r>
            <w:r w:rsidR="00C1703F">
              <w:rPr>
                <w:webHidden/>
              </w:rPr>
              <w:fldChar w:fldCharType="end"/>
            </w:r>
          </w:hyperlink>
        </w:p>
        <w:p w14:paraId="12A3BDEE" w14:textId="62787B9D" w:rsidR="00C1703F" w:rsidRDefault="00C1703F" w:rsidP="005E1760">
          <w:pPr>
            <w:pStyle w:val="TOC1"/>
            <w:rPr>
              <w:lang w:val="en-US"/>
            </w:rPr>
          </w:pPr>
        </w:p>
        <w:p w14:paraId="2EBA0896" w14:textId="41C4FEC6" w:rsidR="00C1703F" w:rsidRDefault="004256EE" w:rsidP="005E1760">
          <w:pPr>
            <w:pStyle w:val="TOC1"/>
            <w:rPr>
              <w:rFonts w:eastAsiaTheme="minorEastAsia"/>
              <w:lang w:val="en-US"/>
            </w:rPr>
          </w:pPr>
          <w:hyperlink w:anchor="_Toc85393092" w:history="1">
            <w:r w:rsidR="00C1703F" w:rsidRPr="00B750D8">
              <w:rPr>
                <w:rStyle w:val="Hyperlink"/>
              </w:rPr>
              <w:t>Section VI: Assessment Calendar</w:t>
            </w:r>
            <w:r w:rsidR="00C1703F">
              <w:rPr>
                <w:webHidden/>
              </w:rPr>
              <w:tab/>
            </w:r>
            <w:r w:rsidR="00C1703F">
              <w:rPr>
                <w:webHidden/>
              </w:rPr>
              <w:fldChar w:fldCharType="begin"/>
            </w:r>
            <w:r w:rsidR="00C1703F">
              <w:rPr>
                <w:webHidden/>
              </w:rPr>
              <w:instrText xml:space="preserve"> PAGEREF _Toc85393092 \h </w:instrText>
            </w:r>
            <w:r w:rsidR="00C1703F">
              <w:rPr>
                <w:webHidden/>
              </w:rPr>
            </w:r>
            <w:r w:rsidR="00C1703F">
              <w:rPr>
                <w:webHidden/>
              </w:rPr>
              <w:fldChar w:fldCharType="separate"/>
            </w:r>
            <w:r>
              <w:rPr>
                <w:webHidden/>
              </w:rPr>
              <w:t>39</w:t>
            </w:r>
            <w:r w:rsidR="00C1703F">
              <w:rPr>
                <w:webHidden/>
              </w:rPr>
              <w:fldChar w:fldCharType="end"/>
            </w:r>
          </w:hyperlink>
        </w:p>
        <w:p w14:paraId="31E83404" w14:textId="5B89B8E5" w:rsidR="00C1703F" w:rsidRDefault="004256EE" w:rsidP="005E1760">
          <w:pPr>
            <w:pStyle w:val="TOC2"/>
            <w:rPr>
              <w:rFonts w:cstheme="minorBidi"/>
            </w:rPr>
          </w:pPr>
          <w:hyperlink w:anchor="_Toc85393093" w:history="1">
            <w:r w:rsidR="00C1703F" w:rsidRPr="00B750D8">
              <w:rPr>
                <w:rStyle w:val="Hyperlink"/>
                <w:rFonts w:cstheme="minorHAnsi"/>
              </w:rPr>
              <w:t>I.</w:t>
            </w:r>
            <w:r w:rsidR="00C1703F">
              <w:rPr>
                <w:rFonts w:cstheme="minorBidi"/>
              </w:rPr>
              <w:tab/>
            </w:r>
            <w:r w:rsidR="00C1703F" w:rsidRPr="00B750D8">
              <w:rPr>
                <w:rStyle w:val="Hyperlink"/>
                <w:rFonts w:cstheme="minorHAnsi"/>
              </w:rPr>
              <w:t>School Term</w:t>
            </w:r>
            <w:r w:rsidR="00C1703F" w:rsidRPr="00B750D8">
              <w:rPr>
                <w:rStyle w:val="Hyperlink"/>
                <w:rFonts w:cstheme="minorHAnsi"/>
                <w:spacing w:val="-1"/>
              </w:rPr>
              <w:t xml:space="preserve"> </w:t>
            </w:r>
            <w:r w:rsidR="00C1703F" w:rsidRPr="00B750D8">
              <w:rPr>
                <w:rStyle w:val="Hyperlink"/>
                <w:rFonts w:cstheme="minorHAnsi"/>
              </w:rPr>
              <w:t>Dates</w:t>
            </w:r>
            <w:r w:rsidR="00C1703F">
              <w:rPr>
                <w:webHidden/>
              </w:rPr>
              <w:tab/>
            </w:r>
            <w:r w:rsidR="00C1703F">
              <w:rPr>
                <w:webHidden/>
              </w:rPr>
              <w:fldChar w:fldCharType="begin"/>
            </w:r>
            <w:r w:rsidR="00C1703F">
              <w:rPr>
                <w:webHidden/>
              </w:rPr>
              <w:instrText xml:space="preserve"> PAGEREF _Toc85393093 \h </w:instrText>
            </w:r>
            <w:r w:rsidR="00C1703F">
              <w:rPr>
                <w:webHidden/>
              </w:rPr>
            </w:r>
            <w:r w:rsidR="00C1703F">
              <w:rPr>
                <w:webHidden/>
              </w:rPr>
              <w:fldChar w:fldCharType="separate"/>
            </w:r>
            <w:r>
              <w:rPr>
                <w:webHidden/>
              </w:rPr>
              <w:t>39</w:t>
            </w:r>
            <w:r w:rsidR="00C1703F">
              <w:rPr>
                <w:webHidden/>
              </w:rPr>
              <w:fldChar w:fldCharType="end"/>
            </w:r>
          </w:hyperlink>
        </w:p>
        <w:p w14:paraId="342048E8" w14:textId="5404281B" w:rsidR="00C1703F" w:rsidRDefault="004256EE" w:rsidP="005E1760">
          <w:pPr>
            <w:pStyle w:val="TOC2"/>
            <w:rPr>
              <w:rFonts w:cstheme="minorBidi"/>
            </w:rPr>
          </w:pPr>
          <w:hyperlink w:anchor="_Toc85393094" w:history="1">
            <w:r w:rsidR="00C1703F" w:rsidRPr="00B750D8">
              <w:rPr>
                <w:rStyle w:val="Hyperlink"/>
                <w:rFonts w:cstheme="minorHAnsi"/>
              </w:rPr>
              <w:t>II.</w:t>
            </w:r>
            <w:r w:rsidR="00C1703F">
              <w:rPr>
                <w:rFonts w:cstheme="minorBidi"/>
              </w:rPr>
              <w:tab/>
            </w:r>
            <w:r w:rsidR="00C1703F" w:rsidRPr="00B750D8">
              <w:rPr>
                <w:rStyle w:val="Hyperlink"/>
                <w:rFonts w:cstheme="minorHAnsi"/>
              </w:rPr>
              <w:t>Examination</w:t>
            </w:r>
            <w:r w:rsidR="00C1703F" w:rsidRPr="00B750D8">
              <w:rPr>
                <w:rStyle w:val="Hyperlink"/>
                <w:rFonts w:cstheme="minorHAnsi"/>
                <w:spacing w:val="-2"/>
              </w:rPr>
              <w:t xml:space="preserve"> </w:t>
            </w:r>
            <w:r w:rsidR="00C1703F" w:rsidRPr="00B750D8">
              <w:rPr>
                <w:rStyle w:val="Hyperlink"/>
                <w:rFonts w:cstheme="minorHAnsi"/>
              </w:rPr>
              <w:t>Dates</w:t>
            </w:r>
            <w:r w:rsidR="00C1703F">
              <w:rPr>
                <w:webHidden/>
              </w:rPr>
              <w:tab/>
            </w:r>
            <w:r w:rsidR="00C1703F">
              <w:rPr>
                <w:webHidden/>
              </w:rPr>
              <w:fldChar w:fldCharType="begin"/>
            </w:r>
            <w:r w:rsidR="00C1703F">
              <w:rPr>
                <w:webHidden/>
              </w:rPr>
              <w:instrText xml:space="preserve"> PAGEREF _Toc85393094 \h </w:instrText>
            </w:r>
            <w:r w:rsidR="00C1703F">
              <w:rPr>
                <w:webHidden/>
              </w:rPr>
            </w:r>
            <w:r w:rsidR="00C1703F">
              <w:rPr>
                <w:webHidden/>
              </w:rPr>
              <w:fldChar w:fldCharType="separate"/>
            </w:r>
            <w:r>
              <w:rPr>
                <w:webHidden/>
              </w:rPr>
              <w:t>39</w:t>
            </w:r>
            <w:r w:rsidR="00C1703F">
              <w:rPr>
                <w:webHidden/>
              </w:rPr>
              <w:fldChar w:fldCharType="end"/>
            </w:r>
          </w:hyperlink>
        </w:p>
        <w:p w14:paraId="5599C2BF" w14:textId="546B3B75" w:rsidR="00C1703F" w:rsidRDefault="004256EE" w:rsidP="005E1760">
          <w:pPr>
            <w:pStyle w:val="TOC2"/>
            <w:rPr>
              <w:rFonts w:cstheme="minorBidi"/>
            </w:rPr>
          </w:pPr>
          <w:hyperlink w:anchor="_Toc85393095" w:history="1">
            <w:r w:rsidR="00C1703F" w:rsidRPr="00B750D8">
              <w:rPr>
                <w:rStyle w:val="Hyperlink"/>
                <w:rFonts w:cstheme="minorHAnsi"/>
              </w:rPr>
              <w:t>Assessment Calendar Term 4, 2021</w:t>
            </w:r>
            <w:r w:rsidR="00C1703F">
              <w:rPr>
                <w:webHidden/>
              </w:rPr>
              <w:tab/>
            </w:r>
            <w:r w:rsidR="00C1703F">
              <w:rPr>
                <w:webHidden/>
              </w:rPr>
              <w:fldChar w:fldCharType="begin"/>
            </w:r>
            <w:r w:rsidR="00C1703F">
              <w:rPr>
                <w:webHidden/>
              </w:rPr>
              <w:instrText xml:space="preserve"> PAGEREF _Toc85393095 \h </w:instrText>
            </w:r>
            <w:r w:rsidR="00C1703F">
              <w:rPr>
                <w:webHidden/>
              </w:rPr>
            </w:r>
            <w:r w:rsidR="00C1703F">
              <w:rPr>
                <w:webHidden/>
              </w:rPr>
              <w:fldChar w:fldCharType="separate"/>
            </w:r>
            <w:r>
              <w:rPr>
                <w:webHidden/>
              </w:rPr>
              <w:t>40</w:t>
            </w:r>
            <w:r w:rsidR="00C1703F">
              <w:rPr>
                <w:webHidden/>
              </w:rPr>
              <w:fldChar w:fldCharType="end"/>
            </w:r>
          </w:hyperlink>
        </w:p>
        <w:p w14:paraId="06D10AC2" w14:textId="6FFFA82C" w:rsidR="00C1703F" w:rsidRPr="00C1703F" w:rsidRDefault="004256EE" w:rsidP="005E1760">
          <w:pPr>
            <w:pStyle w:val="TOC2"/>
            <w:rPr>
              <w:rFonts w:cstheme="minorBidi"/>
            </w:rPr>
          </w:pPr>
          <w:hyperlink w:anchor="_Toc85393096" w:history="1">
            <w:r w:rsidR="00C1703F" w:rsidRPr="00C1703F">
              <w:rPr>
                <w:rStyle w:val="Hyperlink"/>
                <w:rFonts w:cstheme="minorHAnsi"/>
              </w:rPr>
              <w:t>Assessment Calendar Term 1, 2022</w:t>
            </w:r>
            <w:r w:rsidR="00C1703F" w:rsidRPr="00C1703F">
              <w:rPr>
                <w:webHidden/>
              </w:rPr>
              <w:tab/>
            </w:r>
            <w:r w:rsidR="00C1703F" w:rsidRPr="00C1703F">
              <w:rPr>
                <w:webHidden/>
              </w:rPr>
              <w:fldChar w:fldCharType="begin"/>
            </w:r>
            <w:r w:rsidR="00C1703F" w:rsidRPr="00C1703F">
              <w:rPr>
                <w:webHidden/>
              </w:rPr>
              <w:instrText xml:space="preserve"> PAGEREF _Toc85393096 \h </w:instrText>
            </w:r>
            <w:r w:rsidR="00C1703F" w:rsidRPr="00C1703F">
              <w:rPr>
                <w:webHidden/>
              </w:rPr>
            </w:r>
            <w:r w:rsidR="00C1703F" w:rsidRPr="00C1703F">
              <w:rPr>
                <w:webHidden/>
              </w:rPr>
              <w:fldChar w:fldCharType="separate"/>
            </w:r>
            <w:r>
              <w:rPr>
                <w:webHidden/>
              </w:rPr>
              <w:t>41</w:t>
            </w:r>
            <w:r w:rsidR="00C1703F" w:rsidRPr="00C1703F">
              <w:rPr>
                <w:webHidden/>
              </w:rPr>
              <w:fldChar w:fldCharType="end"/>
            </w:r>
          </w:hyperlink>
        </w:p>
        <w:p w14:paraId="1C966123" w14:textId="5E51BC88" w:rsidR="00C1703F" w:rsidRDefault="004256EE" w:rsidP="005E1760">
          <w:pPr>
            <w:pStyle w:val="TOC2"/>
            <w:rPr>
              <w:rFonts w:cstheme="minorBidi"/>
            </w:rPr>
          </w:pPr>
          <w:hyperlink w:anchor="_Toc85393097" w:history="1">
            <w:r w:rsidR="00C1703F" w:rsidRPr="00B750D8">
              <w:rPr>
                <w:rStyle w:val="Hyperlink"/>
                <w:rFonts w:cstheme="minorHAnsi"/>
              </w:rPr>
              <w:t>Assessment Calendar Term 2, 2022</w:t>
            </w:r>
            <w:r w:rsidR="00C1703F">
              <w:rPr>
                <w:webHidden/>
              </w:rPr>
              <w:tab/>
            </w:r>
            <w:r w:rsidR="00C1703F">
              <w:rPr>
                <w:webHidden/>
              </w:rPr>
              <w:fldChar w:fldCharType="begin"/>
            </w:r>
            <w:r w:rsidR="00C1703F">
              <w:rPr>
                <w:webHidden/>
              </w:rPr>
              <w:instrText xml:space="preserve"> PAGEREF _Toc85393097 \h </w:instrText>
            </w:r>
            <w:r w:rsidR="00C1703F">
              <w:rPr>
                <w:webHidden/>
              </w:rPr>
            </w:r>
            <w:r w:rsidR="00C1703F">
              <w:rPr>
                <w:webHidden/>
              </w:rPr>
              <w:fldChar w:fldCharType="separate"/>
            </w:r>
            <w:r>
              <w:rPr>
                <w:webHidden/>
              </w:rPr>
              <w:t>42</w:t>
            </w:r>
            <w:r w:rsidR="00C1703F">
              <w:rPr>
                <w:webHidden/>
              </w:rPr>
              <w:fldChar w:fldCharType="end"/>
            </w:r>
          </w:hyperlink>
        </w:p>
        <w:p w14:paraId="50193915" w14:textId="102DDEB0" w:rsidR="00C1703F" w:rsidRDefault="004256EE" w:rsidP="005E1760">
          <w:pPr>
            <w:pStyle w:val="TOC2"/>
          </w:pPr>
          <w:hyperlink w:anchor="_Toc85393098" w:history="1">
            <w:r w:rsidR="00C1703F" w:rsidRPr="00B750D8">
              <w:rPr>
                <w:rStyle w:val="Hyperlink"/>
                <w:rFonts w:cstheme="minorHAnsi"/>
              </w:rPr>
              <w:t>Assessment Calendar Term 3, 2022</w:t>
            </w:r>
            <w:r w:rsidR="00C1703F">
              <w:rPr>
                <w:webHidden/>
              </w:rPr>
              <w:tab/>
            </w:r>
            <w:r w:rsidR="00C1703F">
              <w:rPr>
                <w:webHidden/>
              </w:rPr>
              <w:fldChar w:fldCharType="begin"/>
            </w:r>
            <w:r w:rsidR="00C1703F">
              <w:rPr>
                <w:webHidden/>
              </w:rPr>
              <w:instrText xml:space="preserve"> PAGEREF _Toc85393098 \h </w:instrText>
            </w:r>
            <w:r w:rsidR="00C1703F">
              <w:rPr>
                <w:webHidden/>
              </w:rPr>
            </w:r>
            <w:r w:rsidR="00C1703F">
              <w:rPr>
                <w:webHidden/>
              </w:rPr>
              <w:fldChar w:fldCharType="separate"/>
            </w:r>
            <w:r>
              <w:rPr>
                <w:webHidden/>
              </w:rPr>
              <w:t>43</w:t>
            </w:r>
            <w:r w:rsidR="00C1703F">
              <w:rPr>
                <w:webHidden/>
              </w:rPr>
              <w:fldChar w:fldCharType="end"/>
            </w:r>
          </w:hyperlink>
        </w:p>
        <w:p w14:paraId="69C44B3D" w14:textId="77777777" w:rsidR="005E1760" w:rsidRPr="005E1760" w:rsidRDefault="005E1760" w:rsidP="005E1760">
          <w:pPr>
            <w:rPr>
              <w:noProof/>
              <w:lang w:val="en-US"/>
            </w:rPr>
          </w:pPr>
        </w:p>
        <w:p w14:paraId="72AFAB66" w14:textId="7BB02AA6" w:rsidR="00C1703F" w:rsidRDefault="004256EE" w:rsidP="005E1760">
          <w:pPr>
            <w:pStyle w:val="TOC1"/>
            <w:rPr>
              <w:rFonts w:eastAsiaTheme="minorEastAsia"/>
              <w:lang w:val="en-US"/>
            </w:rPr>
          </w:pPr>
          <w:hyperlink w:anchor="_Toc85393099" w:history="1">
            <w:r w:rsidR="00C1703F" w:rsidRPr="00B750D8">
              <w:rPr>
                <w:rStyle w:val="Hyperlink"/>
                <w:rFonts w:cstheme="minorHAnsi"/>
              </w:rPr>
              <w:t>Section VII: Subjects, Course Components, Outcomes Assessed and Weight</w:t>
            </w:r>
            <w:r w:rsidR="00C1703F">
              <w:rPr>
                <w:webHidden/>
              </w:rPr>
              <w:tab/>
            </w:r>
            <w:r w:rsidR="00C1703F">
              <w:rPr>
                <w:webHidden/>
              </w:rPr>
              <w:fldChar w:fldCharType="begin"/>
            </w:r>
            <w:r w:rsidR="00C1703F">
              <w:rPr>
                <w:webHidden/>
              </w:rPr>
              <w:instrText xml:space="preserve"> PAGEREF _Toc85393099 \h </w:instrText>
            </w:r>
            <w:r w:rsidR="00C1703F">
              <w:rPr>
                <w:webHidden/>
              </w:rPr>
            </w:r>
            <w:r w:rsidR="00C1703F">
              <w:rPr>
                <w:webHidden/>
              </w:rPr>
              <w:fldChar w:fldCharType="separate"/>
            </w:r>
            <w:r>
              <w:rPr>
                <w:webHidden/>
              </w:rPr>
              <w:t>44</w:t>
            </w:r>
            <w:r w:rsidR="00C1703F">
              <w:rPr>
                <w:webHidden/>
              </w:rPr>
              <w:fldChar w:fldCharType="end"/>
            </w:r>
          </w:hyperlink>
        </w:p>
        <w:p w14:paraId="584F60EA" w14:textId="16596AE0" w:rsidR="00C1703F" w:rsidRDefault="004256EE" w:rsidP="005E1760">
          <w:pPr>
            <w:pStyle w:val="TOC2"/>
            <w:rPr>
              <w:rFonts w:cstheme="minorBidi"/>
            </w:rPr>
          </w:pPr>
          <w:hyperlink w:anchor="_Toc85393100" w:history="1">
            <w:r w:rsidR="00C1703F" w:rsidRPr="00B750D8">
              <w:rPr>
                <w:rStyle w:val="Hyperlink"/>
              </w:rPr>
              <w:t>Agriculture Scope and Sequence</w:t>
            </w:r>
            <w:r w:rsidR="00C1703F">
              <w:rPr>
                <w:webHidden/>
              </w:rPr>
              <w:tab/>
            </w:r>
            <w:r w:rsidR="00C1703F">
              <w:rPr>
                <w:webHidden/>
              </w:rPr>
              <w:fldChar w:fldCharType="begin"/>
            </w:r>
            <w:r w:rsidR="00C1703F">
              <w:rPr>
                <w:webHidden/>
              </w:rPr>
              <w:instrText xml:space="preserve"> PAGEREF _Toc85393100 \h </w:instrText>
            </w:r>
            <w:r w:rsidR="00C1703F">
              <w:rPr>
                <w:webHidden/>
              </w:rPr>
            </w:r>
            <w:r w:rsidR="00C1703F">
              <w:rPr>
                <w:webHidden/>
              </w:rPr>
              <w:fldChar w:fldCharType="separate"/>
            </w:r>
            <w:r>
              <w:rPr>
                <w:webHidden/>
              </w:rPr>
              <w:t>44</w:t>
            </w:r>
            <w:r w:rsidR="00C1703F">
              <w:rPr>
                <w:webHidden/>
              </w:rPr>
              <w:fldChar w:fldCharType="end"/>
            </w:r>
          </w:hyperlink>
        </w:p>
        <w:p w14:paraId="7845CA65" w14:textId="7F2883C0" w:rsidR="00C1703F" w:rsidRDefault="004256EE" w:rsidP="005E1760">
          <w:pPr>
            <w:pStyle w:val="TOC2"/>
            <w:rPr>
              <w:rFonts w:cstheme="minorBidi"/>
            </w:rPr>
          </w:pPr>
          <w:hyperlink w:anchor="_Toc85393101" w:history="1">
            <w:r w:rsidR="00C1703F" w:rsidRPr="00B750D8">
              <w:rPr>
                <w:rStyle w:val="Hyperlink"/>
              </w:rPr>
              <w:t>Biology Assessment Schedule</w:t>
            </w:r>
            <w:r w:rsidR="00C1703F">
              <w:rPr>
                <w:webHidden/>
              </w:rPr>
              <w:tab/>
            </w:r>
            <w:r w:rsidR="00C1703F">
              <w:rPr>
                <w:webHidden/>
              </w:rPr>
              <w:fldChar w:fldCharType="begin"/>
            </w:r>
            <w:r w:rsidR="00C1703F">
              <w:rPr>
                <w:webHidden/>
              </w:rPr>
              <w:instrText xml:space="preserve"> PAGEREF _Toc85393101 \h </w:instrText>
            </w:r>
            <w:r w:rsidR="00C1703F">
              <w:rPr>
                <w:webHidden/>
              </w:rPr>
            </w:r>
            <w:r w:rsidR="00C1703F">
              <w:rPr>
                <w:webHidden/>
              </w:rPr>
              <w:fldChar w:fldCharType="separate"/>
            </w:r>
            <w:r>
              <w:rPr>
                <w:webHidden/>
              </w:rPr>
              <w:t>46</w:t>
            </w:r>
            <w:r w:rsidR="00C1703F">
              <w:rPr>
                <w:webHidden/>
              </w:rPr>
              <w:fldChar w:fldCharType="end"/>
            </w:r>
          </w:hyperlink>
        </w:p>
        <w:p w14:paraId="28727948" w14:textId="299A88F5" w:rsidR="00C1703F" w:rsidRDefault="004256EE" w:rsidP="005E1760">
          <w:pPr>
            <w:pStyle w:val="TOC2"/>
            <w:rPr>
              <w:rFonts w:cstheme="minorBidi"/>
            </w:rPr>
          </w:pPr>
          <w:hyperlink w:anchor="_Toc85393102" w:history="1">
            <w:r w:rsidR="00C1703F" w:rsidRPr="00B750D8">
              <w:rPr>
                <w:rStyle w:val="Hyperlink"/>
              </w:rPr>
              <w:t>Biology Scope and Sequence</w:t>
            </w:r>
            <w:r w:rsidR="00C1703F">
              <w:rPr>
                <w:webHidden/>
              </w:rPr>
              <w:tab/>
            </w:r>
            <w:r w:rsidR="00C1703F">
              <w:rPr>
                <w:webHidden/>
              </w:rPr>
              <w:fldChar w:fldCharType="begin"/>
            </w:r>
            <w:r w:rsidR="00C1703F">
              <w:rPr>
                <w:webHidden/>
              </w:rPr>
              <w:instrText xml:space="preserve"> PAGEREF _Toc85393102 \h </w:instrText>
            </w:r>
            <w:r w:rsidR="00C1703F">
              <w:rPr>
                <w:webHidden/>
              </w:rPr>
            </w:r>
            <w:r w:rsidR="00C1703F">
              <w:rPr>
                <w:webHidden/>
              </w:rPr>
              <w:fldChar w:fldCharType="separate"/>
            </w:r>
            <w:r>
              <w:rPr>
                <w:webHidden/>
              </w:rPr>
              <w:t>47</w:t>
            </w:r>
            <w:r w:rsidR="00C1703F">
              <w:rPr>
                <w:webHidden/>
              </w:rPr>
              <w:fldChar w:fldCharType="end"/>
            </w:r>
          </w:hyperlink>
        </w:p>
        <w:p w14:paraId="4AA38AE9" w14:textId="0E543EC7" w:rsidR="00C1703F" w:rsidRDefault="004256EE" w:rsidP="005E1760">
          <w:pPr>
            <w:pStyle w:val="TOC2"/>
            <w:rPr>
              <w:rFonts w:cstheme="minorBidi"/>
            </w:rPr>
          </w:pPr>
          <w:hyperlink w:anchor="_Toc85393103" w:history="1">
            <w:r w:rsidR="00C1703F" w:rsidRPr="00B750D8">
              <w:rPr>
                <w:rStyle w:val="Hyperlink"/>
              </w:rPr>
              <w:t>Business Studies Assessment Schedule</w:t>
            </w:r>
            <w:r w:rsidR="00C1703F">
              <w:rPr>
                <w:webHidden/>
              </w:rPr>
              <w:tab/>
            </w:r>
            <w:r w:rsidR="00C1703F">
              <w:rPr>
                <w:webHidden/>
              </w:rPr>
              <w:fldChar w:fldCharType="begin"/>
            </w:r>
            <w:r w:rsidR="00C1703F">
              <w:rPr>
                <w:webHidden/>
              </w:rPr>
              <w:instrText xml:space="preserve"> PAGEREF _Toc85393103 \h </w:instrText>
            </w:r>
            <w:r w:rsidR="00C1703F">
              <w:rPr>
                <w:webHidden/>
              </w:rPr>
            </w:r>
            <w:r w:rsidR="00C1703F">
              <w:rPr>
                <w:webHidden/>
              </w:rPr>
              <w:fldChar w:fldCharType="separate"/>
            </w:r>
            <w:r>
              <w:rPr>
                <w:webHidden/>
              </w:rPr>
              <w:t>48</w:t>
            </w:r>
            <w:r w:rsidR="00C1703F">
              <w:rPr>
                <w:webHidden/>
              </w:rPr>
              <w:fldChar w:fldCharType="end"/>
            </w:r>
          </w:hyperlink>
        </w:p>
        <w:p w14:paraId="7F14D89E" w14:textId="7C0C0455" w:rsidR="00C1703F" w:rsidRDefault="004256EE" w:rsidP="005E1760">
          <w:pPr>
            <w:pStyle w:val="TOC2"/>
            <w:rPr>
              <w:rFonts w:cstheme="minorBidi"/>
            </w:rPr>
          </w:pPr>
          <w:hyperlink w:anchor="_Toc85393104" w:history="1">
            <w:r w:rsidR="00C1703F" w:rsidRPr="00B750D8">
              <w:rPr>
                <w:rStyle w:val="Hyperlink"/>
              </w:rPr>
              <w:t>Business Studies Scope and Sequence:</w:t>
            </w:r>
            <w:r w:rsidR="00C1703F">
              <w:rPr>
                <w:webHidden/>
              </w:rPr>
              <w:tab/>
            </w:r>
            <w:r w:rsidR="00C1703F">
              <w:rPr>
                <w:webHidden/>
              </w:rPr>
              <w:fldChar w:fldCharType="begin"/>
            </w:r>
            <w:r w:rsidR="00C1703F">
              <w:rPr>
                <w:webHidden/>
              </w:rPr>
              <w:instrText xml:space="preserve"> PAGEREF _Toc85393104 \h </w:instrText>
            </w:r>
            <w:r w:rsidR="00C1703F">
              <w:rPr>
                <w:webHidden/>
              </w:rPr>
            </w:r>
            <w:r w:rsidR="00C1703F">
              <w:rPr>
                <w:webHidden/>
              </w:rPr>
              <w:fldChar w:fldCharType="separate"/>
            </w:r>
            <w:r>
              <w:rPr>
                <w:webHidden/>
              </w:rPr>
              <w:t>49</w:t>
            </w:r>
            <w:r w:rsidR="00C1703F">
              <w:rPr>
                <w:webHidden/>
              </w:rPr>
              <w:fldChar w:fldCharType="end"/>
            </w:r>
          </w:hyperlink>
        </w:p>
        <w:p w14:paraId="5DC72CA4" w14:textId="041D385A" w:rsidR="00C1703F" w:rsidRDefault="004256EE" w:rsidP="005E1760">
          <w:pPr>
            <w:pStyle w:val="TOC2"/>
            <w:rPr>
              <w:rFonts w:cstheme="minorBidi"/>
            </w:rPr>
          </w:pPr>
          <w:hyperlink w:anchor="_Toc85393105" w:history="1">
            <w:r w:rsidR="00C1703F" w:rsidRPr="00B750D8">
              <w:rPr>
                <w:rStyle w:val="Hyperlink"/>
              </w:rPr>
              <w:t>Chemistry Assessment Schedule</w:t>
            </w:r>
            <w:r w:rsidR="00C1703F">
              <w:rPr>
                <w:webHidden/>
              </w:rPr>
              <w:tab/>
            </w:r>
            <w:r w:rsidR="00C1703F">
              <w:rPr>
                <w:webHidden/>
              </w:rPr>
              <w:fldChar w:fldCharType="begin"/>
            </w:r>
            <w:r w:rsidR="00C1703F">
              <w:rPr>
                <w:webHidden/>
              </w:rPr>
              <w:instrText xml:space="preserve"> PAGEREF _Toc85393105 \h </w:instrText>
            </w:r>
            <w:r w:rsidR="00C1703F">
              <w:rPr>
                <w:webHidden/>
              </w:rPr>
            </w:r>
            <w:r w:rsidR="00C1703F">
              <w:rPr>
                <w:webHidden/>
              </w:rPr>
              <w:fldChar w:fldCharType="separate"/>
            </w:r>
            <w:r>
              <w:rPr>
                <w:webHidden/>
              </w:rPr>
              <w:t>50</w:t>
            </w:r>
            <w:r w:rsidR="00C1703F">
              <w:rPr>
                <w:webHidden/>
              </w:rPr>
              <w:fldChar w:fldCharType="end"/>
            </w:r>
          </w:hyperlink>
        </w:p>
        <w:p w14:paraId="3D088A89" w14:textId="69EEE973" w:rsidR="00C1703F" w:rsidRDefault="004256EE" w:rsidP="005E1760">
          <w:pPr>
            <w:pStyle w:val="TOC2"/>
            <w:rPr>
              <w:rFonts w:cstheme="minorBidi"/>
            </w:rPr>
          </w:pPr>
          <w:hyperlink w:anchor="_Toc85393106" w:history="1">
            <w:r w:rsidR="00C1703F" w:rsidRPr="00B750D8">
              <w:rPr>
                <w:rStyle w:val="Hyperlink"/>
              </w:rPr>
              <w:t>Chemistry Scope and Sequence</w:t>
            </w:r>
            <w:r w:rsidR="00C1703F">
              <w:rPr>
                <w:webHidden/>
              </w:rPr>
              <w:tab/>
            </w:r>
            <w:r w:rsidR="00C1703F">
              <w:rPr>
                <w:webHidden/>
              </w:rPr>
              <w:fldChar w:fldCharType="begin"/>
            </w:r>
            <w:r w:rsidR="00C1703F">
              <w:rPr>
                <w:webHidden/>
              </w:rPr>
              <w:instrText xml:space="preserve"> PAGEREF _Toc85393106 \h </w:instrText>
            </w:r>
            <w:r w:rsidR="00C1703F">
              <w:rPr>
                <w:webHidden/>
              </w:rPr>
            </w:r>
            <w:r w:rsidR="00C1703F">
              <w:rPr>
                <w:webHidden/>
              </w:rPr>
              <w:fldChar w:fldCharType="separate"/>
            </w:r>
            <w:r>
              <w:rPr>
                <w:webHidden/>
              </w:rPr>
              <w:t>51</w:t>
            </w:r>
            <w:r w:rsidR="00C1703F">
              <w:rPr>
                <w:webHidden/>
              </w:rPr>
              <w:fldChar w:fldCharType="end"/>
            </w:r>
          </w:hyperlink>
        </w:p>
        <w:p w14:paraId="0BB78662" w14:textId="56255EE4" w:rsidR="00C1703F" w:rsidRDefault="004256EE" w:rsidP="005E1760">
          <w:pPr>
            <w:pStyle w:val="TOC2"/>
            <w:rPr>
              <w:rFonts w:cstheme="minorBidi"/>
            </w:rPr>
          </w:pPr>
          <w:hyperlink w:anchor="_Toc85393107" w:history="1">
            <w:r w:rsidR="00C1703F" w:rsidRPr="00B750D8">
              <w:rPr>
                <w:rStyle w:val="Hyperlink"/>
              </w:rPr>
              <w:t>Community &amp; Family Studies Assessment Schedule</w:t>
            </w:r>
            <w:r w:rsidR="00C1703F">
              <w:rPr>
                <w:webHidden/>
              </w:rPr>
              <w:tab/>
            </w:r>
            <w:r w:rsidR="00C1703F">
              <w:rPr>
                <w:webHidden/>
              </w:rPr>
              <w:fldChar w:fldCharType="begin"/>
            </w:r>
            <w:r w:rsidR="00C1703F">
              <w:rPr>
                <w:webHidden/>
              </w:rPr>
              <w:instrText xml:space="preserve"> PAGEREF _Toc85393107 \h </w:instrText>
            </w:r>
            <w:r w:rsidR="00C1703F">
              <w:rPr>
                <w:webHidden/>
              </w:rPr>
            </w:r>
            <w:r w:rsidR="00C1703F">
              <w:rPr>
                <w:webHidden/>
              </w:rPr>
              <w:fldChar w:fldCharType="separate"/>
            </w:r>
            <w:r>
              <w:rPr>
                <w:webHidden/>
              </w:rPr>
              <w:t>52</w:t>
            </w:r>
            <w:r w:rsidR="00C1703F">
              <w:rPr>
                <w:webHidden/>
              </w:rPr>
              <w:fldChar w:fldCharType="end"/>
            </w:r>
          </w:hyperlink>
        </w:p>
        <w:p w14:paraId="1AAB2490" w14:textId="5355DF5C" w:rsidR="00C1703F" w:rsidRDefault="004256EE" w:rsidP="005E1760">
          <w:pPr>
            <w:pStyle w:val="TOC2"/>
            <w:rPr>
              <w:rFonts w:cstheme="minorBidi"/>
            </w:rPr>
          </w:pPr>
          <w:hyperlink w:anchor="_Toc85393108" w:history="1">
            <w:r w:rsidR="00C1703F" w:rsidRPr="00B750D8">
              <w:rPr>
                <w:rStyle w:val="Hyperlink"/>
              </w:rPr>
              <w:t>Community&amp; Family Studies Scope and Sequence</w:t>
            </w:r>
            <w:r w:rsidR="00C1703F">
              <w:rPr>
                <w:webHidden/>
              </w:rPr>
              <w:tab/>
            </w:r>
            <w:r w:rsidR="00C1703F">
              <w:rPr>
                <w:webHidden/>
              </w:rPr>
              <w:fldChar w:fldCharType="begin"/>
            </w:r>
            <w:r w:rsidR="00C1703F">
              <w:rPr>
                <w:webHidden/>
              </w:rPr>
              <w:instrText xml:space="preserve"> PAGEREF _Toc85393108 \h </w:instrText>
            </w:r>
            <w:r w:rsidR="00C1703F">
              <w:rPr>
                <w:webHidden/>
              </w:rPr>
            </w:r>
            <w:r w:rsidR="00C1703F">
              <w:rPr>
                <w:webHidden/>
              </w:rPr>
              <w:fldChar w:fldCharType="separate"/>
            </w:r>
            <w:r>
              <w:rPr>
                <w:webHidden/>
              </w:rPr>
              <w:t>53</w:t>
            </w:r>
            <w:r w:rsidR="00C1703F">
              <w:rPr>
                <w:webHidden/>
              </w:rPr>
              <w:fldChar w:fldCharType="end"/>
            </w:r>
          </w:hyperlink>
        </w:p>
        <w:p w14:paraId="32A65C50" w14:textId="1D1C28FB" w:rsidR="00C1703F" w:rsidRDefault="004256EE" w:rsidP="005E1760">
          <w:pPr>
            <w:pStyle w:val="TOC2"/>
            <w:rPr>
              <w:rFonts w:cstheme="minorBidi"/>
            </w:rPr>
          </w:pPr>
          <w:hyperlink r:id="rId17" w:anchor="_Toc85393109" w:history="1">
            <w:r w:rsidR="00C1703F" w:rsidRPr="00B750D8">
              <w:rPr>
                <w:rStyle w:val="Hyperlink"/>
              </w:rPr>
              <w:t>Construction Assessment Schedule</w:t>
            </w:r>
            <w:r w:rsidR="00C1703F">
              <w:rPr>
                <w:webHidden/>
              </w:rPr>
              <w:tab/>
            </w:r>
            <w:r w:rsidR="00C1703F">
              <w:rPr>
                <w:webHidden/>
              </w:rPr>
              <w:fldChar w:fldCharType="begin"/>
            </w:r>
            <w:r w:rsidR="00C1703F">
              <w:rPr>
                <w:webHidden/>
              </w:rPr>
              <w:instrText xml:space="preserve"> PAGEREF _Toc85393109 \h </w:instrText>
            </w:r>
            <w:r w:rsidR="00C1703F">
              <w:rPr>
                <w:webHidden/>
              </w:rPr>
            </w:r>
            <w:r w:rsidR="00C1703F">
              <w:rPr>
                <w:webHidden/>
              </w:rPr>
              <w:fldChar w:fldCharType="separate"/>
            </w:r>
            <w:r>
              <w:rPr>
                <w:webHidden/>
              </w:rPr>
              <w:t>54</w:t>
            </w:r>
            <w:r w:rsidR="00C1703F">
              <w:rPr>
                <w:webHidden/>
              </w:rPr>
              <w:fldChar w:fldCharType="end"/>
            </w:r>
          </w:hyperlink>
        </w:p>
        <w:p w14:paraId="33304527" w14:textId="71AE5487" w:rsidR="00C1703F" w:rsidRDefault="004256EE" w:rsidP="005E1760">
          <w:pPr>
            <w:pStyle w:val="TOC2"/>
            <w:rPr>
              <w:rFonts w:cstheme="minorBidi"/>
            </w:rPr>
          </w:pPr>
          <w:hyperlink w:anchor="_Toc85393110" w:history="1">
            <w:r w:rsidR="00C1703F" w:rsidRPr="00B750D8">
              <w:rPr>
                <w:rStyle w:val="Hyperlink"/>
              </w:rPr>
              <w:t>Construction Scope and Sequence</w:t>
            </w:r>
            <w:r w:rsidR="00C1703F">
              <w:rPr>
                <w:webHidden/>
              </w:rPr>
              <w:tab/>
            </w:r>
            <w:r w:rsidR="00C1703F">
              <w:rPr>
                <w:webHidden/>
              </w:rPr>
              <w:fldChar w:fldCharType="begin"/>
            </w:r>
            <w:r w:rsidR="00C1703F">
              <w:rPr>
                <w:webHidden/>
              </w:rPr>
              <w:instrText xml:space="preserve"> PAGEREF _Toc85393110 \h </w:instrText>
            </w:r>
            <w:r w:rsidR="00C1703F">
              <w:rPr>
                <w:webHidden/>
              </w:rPr>
            </w:r>
            <w:r w:rsidR="00C1703F">
              <w:rPr>
                <w:webHidden/>
              </w:rPr>
              <w:fldChar w:fldCharType="separate"/>
            </w:r>
            <w:r>
              <w:rPr>
                <w:webHidden/>
              </w:rPr>
              <w:t>55</w:t>
            </w:r>
            <w:r w:rsidR="00C1703F">
              <w:rPr>
                <w:webHidden/>
              </w:rPr>
              <w:fldChar w:fldCharType="end"/>
            </w:r>
          </w:hyperlink>
        </w:p>
        <w:p w14:paraId="5DD9A5B5" w14:textId="06392C5D" w:rsidR="00C1703F" w:rsidRDefault="004256EE" w:rsidP="005E1760">
          <w:pPr>
            <w:pStyle w:val="TOC2"/>
            <w:rPr>
              <w:rFonts w:cstheme="minorBidi"/>
            </w:rPr>
          </w:pPr>
          <w:hyperlink w:anchor="_Toc85393111" w:history="1">
            <w:r w:rsidR="00C1703F" w:rsidRPr="00B750D8">
              <w:rPr>
                <w:rStyle w:val="Hyperlink"/>
              </w:rPr>
              <w:t>Dance Assessment Schedule</w:t>
            </w:r>
            <w:r w:rsidR="00C1703F">
              <w:rPr>
                <w:webHidden/>
              </w:rPr>
              <w:tab/>
            </w:r>
            <w:r w:rsidR="00C1703F">
              <w:rPr>
                <w:webHidden/>
              </w:rPr>
              <w:fldChar w:fldCharType="begin"/>
            </w:r>
            <w:r w:rsidR="00C1703F">
              <w:rPr>
                <w:webHidden/>
              </w:rPr>
              <w:instrText xml:space="preserve"> PAGEREF _Toc85393111 \h </w:instrText>
            </w:r>
            <w:r w:rsidR="00C1703F">
              <w:rPr>
                <w:webHidden/>
              </w:rPr>
            </w:r>
            <w:r w:rsidR="00C1703F">
              <w:rPr>
                <w:webHidden/>
              </w:rPr>
              <w:fldChar w:fldCharType="separate"/>
            </w:r>
            <w:r>
              <w:rPr>
                <w:webHidden/>
              </w:rPr>
              <w:t>56</w:t>
            </w:r>
            <w:r w:rsidR="00C1703F">
              <w:rPr>
                <w:webHidden/>
              </w:rPr>
              <w:fldChar w:fldCharType="end"/>
            </w:r>
          </w:hyperlink>
        </w:p>
        <w:p w14:paraId="01B707F8" w14:textId="52EE4F2D" w:rsidR="00C1703F" w:rsidRDefault="004256EE" w:rsidP="005E1760">
          <w:pPr>
            <w:pStyle w:val="TOC2"/>
            <w:rPr>
              <w:rFonts w:cstheme="minorBidi"/>
            </w:rPr>
          </w:pPr>
          <w:hyperlink w:anchor="_Toc85393112" w:history="1">
            <w:r w:rsidR="00C1703F" w:rsidRPr="00B750D8">
              <w:rPr>
                <w:rStyle w:val="Hyperlink"/>
                <w:rFonts w:eastAsia="Arial"/>
              </w:rPr>
              <w:t>Dance Scope and Sequence</w:t>
            </w:r>
            <w:r w:rsidR="00C1703F">
              <w:rPr>
                <w:webHidden/>
              </w:rPr>
              <w:tab/>
            </w:r>
            <w:r w:rsidR="00C1703F">
              <w:rPr>
                <w:webHidden/>
              </w:rPr>
              <w:fldChar w:fldCharType="begin"/>
            </w:r>
            <w:r w:rsidR="00C1703F">
              <w:rPr>
                <w:webHidden/>
              </w:rPr>
              <w:instrText xml:space="preserve"> PAGEREF _Toc85393112 \h </w:instrText>
            </w:r>
            <w:r w:rsidR="00C1703F">
              <w:rPr>
                <w:webHidden/>
              </w:rPr>
            </w:r>
            <w:r w:rsidR="00C1703F">
              <w:rPr>
                <w:webHidden/>
              </w:rPr>
              <w:fldChar w:fldCharType="separate"/>
            </w:r>
            <w:r>
              <w:rPr>
                <w:webHidden/>
              </w:rPr>
              <w:t>57</w:t>
            </w:r>
            <w:r w:rsidR="00C1703F">
              <w:rPr>
                <w:webHidden/>
              </w:rPr>
              <w:fldChar w:fldCharType="end"/>
            </w:r>
          </w:hyperlink>
        </w:p>
        <w:p w14:paraId="65B96831" w14:textId="5A958690" w:rsidR="00C1703F" w:rsidRDefault="004256EE" w:rsidP="005E1760">
          <w:pPr>
            <w:pStyle w:val="TOC2"/>
            <w:rPr>
              <w:rFonts w:cstheme="minorBidi"/>
            </w:rPr>
          </w:pPr>
          <w:hyperlink w:anchor="_Toc85393113" w:history="1">
            <w:r w:rsidR="00C1703F" w:rsidRPr="00B750D8">
              <w:rPr>
                <w:rStyle w:val="Hyperlink"/>
                <w:rFonts w:eastAsia="Calibri"/>
              </w:rPr>
              <w:t>Economics Assessment Schedule</w:t>
            </w:r>
            <w:r w:rsidR="00C1703F">
              <w:rPr>
                <w:webHidden/>
              </w:rPr>
              <w:tab/>
            </w:r>
            <w:r w:rsidR="00C1703F">
              <w:rPr>
                <w:webHidden/>
              </w:rPr>
              <w:fldChar w:fldCharType="begin"/>
            </w:r>
            <w:r w:rsidR="00C1703F">
              <w:rPr>
                <w:webHidden/>
              </w:rPr>
              <w:instrText xml:space="preserve"> PAGEREF _Toc85393113 \h </w:instrText>
            </w:r>
            <w:r w:rsidR="00C1703F">
              <w:rPr>
                <w:webHidden/>
              </w:rPr>
            </w:r>
            <w:r w:rsidR="00C1703F">
              <w:rPr>
                <w:webHidden/>
              </w:rPr>
              <w:fldChar w:fldCharType="separate"/>
            </w:r>
            <w:r>
              <w:rPr>
                <w:webHidden/>
              </w:rPr>
              <w:t>58</w:t>
            </w:r>
            <w:r w:rsidR="00C1703F">
              <w:rPr>
                <w:webHidden/>
              </w:rPr>
              <w:fldChar w:fldCharType="end"/>
            </w:r>
          </w:hyperlink>
        </w:p>
        <w:p w14:paraId="14DF1B5D" w14:textId="10DAEEBB" w:rsidR="00C1703F" w:rsidRDefault="004256EE" w:rsidP="005E1760">
          <w:pPr>
            <w:pStyle w:val="TOC2"/>
            <w:rPr>
              <w:rFonts w:cstheme="minorBidi"/>
            </w:rPr>
          </w:pPr>
          <w:hyperlink w:anchor="_Toc85393114" w:history="1">
            <w:r w:rsidR="00C1703F" w:rsidRPr="00B750D8">
              <w:rPr>
                <w:rStyle w:val="Hyperlink"/>
                <w:rFonts w:eastAsia="Calibri"/>
              </w:rPr>
              <w:t>Economics Scope and Sequence</w:t>
            </w:r>
            <w:r w:rsidR="00C1703F">
              <w:rPr>
                <w:webHidden/>
              </w:rPr>
              <w:tab/>
            </w:r>
            <w:r w:rsidR="00C1703F">
              <w:rPr>
                <w:webHidden/>
              </w:rPr>
              <w:fldChar w:fldCharType="begin"/>
            </w:r>
            <w:r w:rsidR="00C1703F">
              <w:rPr>
                <w:webHidden/>
              </w:rPr>
              <w:instrText xml:space="preserve"> PAGEREF _Toc85393114 \h </w:instrText>
            </w:r>
            <w:r w:rsidR="00C1703F">
              <w:rPr>
                <w:webHidden/>
              </w:rPr>
            </w:r>
            <w:r w:rsidR="00C1703F">
              <w:rPr>
                <w:webHidden/>
              </w:rPr>
              <w:fldChar w:fldCharType="separate"/>
            </w:r>
            <w:r>
              <w:rPr>
                <w:webHidden/>
              </w:rPr>
              <w:t>59</w:t>
            </w:r>
            <w:r w:rsidR="00C1703F">
              <w:rPr>
                <w:webHidden/>
              </w:rPr>
              <w:fldChar w:fldCharType="end"/>
            </w:r>
          </w:hyperlink>
        </w:p>
        <w:p w14:paraId="4E29770E" w14:textId="746E7B83" w:rsidR="00C1703F" w:rsidRDefault="004256EE" w:rsidP="005E1760">
          <w:pPr>
            <w:pStyle w:val="TOC2"/>
            <w:rPr>
              <w:rFonts w:cstheme="minorBidi"/>
            </w:rPr>
          </w:pPr>
          <w:hyperlink w:anchor="_Toc85393115" w:history="1">
            <w:r w:rsidR="00C1703F" w:rsidRPr="00B750D8">
              <w:rPr>
                <w:rStyle w:val="Hyperlink"/>
              </w:rPr>
              <w:t>English Advanced Assessment Schedule</w:t>
            </w:r>
            <w:r w:rsidR="00C1703F">
              <w:rPr>
                <w:webHidden/>
              </w:rPr>
              <w:tab/>
            </w:r>
            <w:r w:rsidR="00C1703F">
              <w:rPr>
                <w:webHidden/>
              </w:rPr>
              <w:fldChar w:fldCharType="begin"/>
            </w:r>
            <w:r w:rsidR="00C1703F">
              <w:rPr>
                <w:webHidden/>
              </w:rPr>
              <w:instrText xml:space="preserve"> PAGEREF _Toc85393115 \h </w:instrText>
            </w:r>
            <w:r w:rsidR="00C1703F">
              <w:rPr>
                <w:webHidden/>
              </w:rPr>
            </w:r>
            <w:r w:rsidR="00C1703F">
              <w:rPr>
                <w:webHidden/>
              </w:rPr>
              <w:fldChar w:fldCharType="separate"/>
            </w:r>
            <w:r>
              <w:rPr>
                <w:webHidden/>
              </w:rPr>
              <w:t>60</w:t>
            </w:r>
            <w:r w:rsidR="00C1703F">
              <w:rPr>
                <w:webHidden/>
              </w:rPr>
              <w:fldChar w:fldCharType="end"/>
            </w:r>
          </w:hyperlink>
        </w:p>
        <w:p w14:paraId="27C93DBD" w14:textId="0C15091E" w:rsidR="00C1703F" w:rsidRDefault="004256EE" w:rsidP="005E1760">
          <w:pPr>
            <w:pStyle w:val="TOC2"/>
            <w:rPr>
              <w:rFonts w:cstheme="minorBidi"/>
            </w:rPr>
          </w:pPr>
          <w:hyperlink w:anchor="_Toc85393116" w:history="1">
            <w:r w:rsidR="00C1703F" w:rsidRPr="00B750D8">
              <w:rPr>
                <w:rStyle w:val="Hyperlink"/>
              </w:rPr>
              <w:t>English Advanced Scope and Sequence</w:t>
            </w:r>
            <w:r w:rsidR="00C1703F">
              <w:rPr>
                <w:webHidden/>
              </w:rPr>
              <w:tab/>
            </w:r>
            <w:r w:rsidR="00C1703F">
              <w:rPr>
                <w:webHidden/>
              </w:rPr>
              <w:fldChar w:fldCharType="begin"/>
            </w:r>
            <w:r w:rsidR="00C1703F">
              <w:rPr>
                <w:webHidden/>
              </w:rPr>
              <w:instrText xml:space="preserve"> PAGEREF _Toc85393116 \h </w:instrText>
            </w:r>
            <w:r w:rsidR="00C1703F">
              <w:rPr>
                <w:webHidden/>
              </w:rPr>
            </w:r>
            <w:r w:rsidR="00C1703F">
              <w:rPr>
                <w:webHidden/>
              </w:rPr>
              <w:fldChar w:fldCharType="separate"/>
            </w:r>
            <w:r>
              <w:rPr>
                <w:webHidden/>
              </w:rPr>
              <w:t>61</w:t>
            </w:r>
            <w:r w:rsidR="00C1703F">
              <w:rPr>
                <w:webHidden/>
              </w:rPr>
              <w:fldChar w:fldCharType="end"/>
            </w:r>
          </w:hyperlink>
        </w:p>
        <w:p w14:paraId="6E52337B" w14:textId="3A458028" w:rsidR="00C1703F" w:rsidRDefault="004256EE" w:rsidP="005E1760">
          <w:pPr>
            <w:pStyle w:val="TOC2"/>
            <w:rPr>
              <w:rFonts w:cstheme="minorBidi"/>
            </w:rPr>
          </w:pPr>
          <w:hyperlink w:anchor="_Toc85393117" w:history="1">
            <w:r w:rsidR="00C1703F" w:rsidRPr="00B750D8">
              <w:rPr>
                <w:rStyle w:val="Hyperlink"/>
              </w:rPr>
              <w:t>English Extension 1 Assessment Schedule</w:t>
            </w:r>
            <w:r w:rsidR="00C1703F">
              <w:rPr>
                <w:webHidden/>
              </w:rPr>
              <w:tab/>
            </w:r>
            <w:r w:rsidR="00C1703F">
              <w:rPr>
                <w:webHidden/>
              </w:rPr>
              <w:fldChar w:fldCharType="begin"/>
            </w:r>
            <w:r w:rsidR="00C1703F">
              <w:rPr>
                <w:webHidden/>
              </w:rPr>
              <w:instrText xml:space="preserve"> PAGEREF _Toc85393117 \h </w:instrText>
            </w:r>
            <w:r w:rsidR="00C1703F">
              <w:rPr>
                <w:webHidden/>
              </w:rPr>
            </w:r>
            <w:r w:rsidR="00C1703F">
              <w:rPr>
                <w:webHidden/>
              </w:rPr>
              <w:fldChar w:fldCharType="separate"/>
            </w:r>
            <w:r>
              <w:rPr>
                <w:webHidden/>
              </w:rPr>
              <w:t>62</w:t>
            </w:r>
            <w:r w:rsidR="00C1703F">
              <w:rPr>
                <w:webHidden/>
              </w:rPr>
              <w:fldChar w:fldCharType="end"/>
            </w:r>
          </w:hyperlink>
        </w:p>
        <w:p w14:paraId="628DDBE2" w14:textId="4E42D89B" w:rsidR="00C1703F" w:rsidRDefault="004256EE" w:rsidP="005E1760">
          <w:pPr>
            <w:pStyle w:val="TOC2"/>
            <w:rPr>
              <w:rFonts w:cstheme="minorBidi"/>
            </w:rPr>
          </w:pPr>
          <w:hyperlink w:anchor="_Toc85393118" w:history="1">
            <w:r w:rsidR="00C1703F" w:rsidRPr="00B750D8">
              <w:rPr>
                <w:rStyle w:val="Hyperlink"/>
              </w:rPr>
              <w:t>English Extension 1 Scope and Sequence</w:t>
            </w:r>
            <w:r w:rsidR="00C1703F">
              <w:rPr>
                <w:webHidden/>
              </w:rPr>
              <w:tab/>
            </w:r>
            <w:r w:rsidR="00C1703F">
              <w:rPr>
                <w:webHidden/>
              </w:rPr>
              <w:fldChar w:fldCharType="begin"/>
            </w:r>
            <w:r w:rsidR="00C1703F">
              <w:rPr>
                <w:webHidden/>
              </w:rPr>
              <w:instrText xml:space="preserve"> PAGEREF _Toc85393118 \h </w:instrText>
            </w:r>
            <w:r w:rsidR="00C1703F">
              <w:rPr>
                <w:webHidden/>
              </w:rPr>
            </w:r>
            <w:r w:rsidR="00C1703F">
              <w:rPr>
                <w:webHidden/>
              </w:rPr>
              <w:fldChar w:fldCharType="separate"/>
            </w:r>
            <w:r>
              <w:rPr>
                <w:webHidden/>
              </w:rPr>
              <w:t>63</w:t>
            </w:r>
            <w:r w:rsidR="00C1703F">
              <w:rPr>
                <w:webHidden/>
              </w:rPr>
              <w:fldChar w:fldCharType="end"/>
            </w:r>
          </w:hyperlink>
        </w:p>
        <w:p w14:paraId="77396402" w14:textId="446D12BF" w:rsidR="00C1703F" w:rsidRDefault="004256EE" w:rsidP="005E1760">
          <w:pPr>
            <w:pStyle w:val="TOC2"/>
            <w:rPr>
              <w:rFonts w:cstheme="minorBidi"/>
            </w:rPr>
          </w:pPr>
          <w:hyperlink w:anchor="_Toc85393119" w:history="1">
            <w:r w:rsidR="00C1703F" w:rsidRPr="00B750D8">
              <w:rPr>
                <w:rStyle w:val="Hyperlink"/>
              </w:rPr>
              <w:t>English Standard Assessment Schedule</w:t>
            </w:r>
            <w:r w:rsidR="00C1703F">
              <w:rPr>
                <w:webHidden/>
              </w:rPr>
              <w:tab/>
            </w:r>
            <w:r w:rsidR="00C1703F">
              <w:rPr>
                <w:webHidden/>
              </w:rPr>
              <w:fldChar w:fldCharType="begin"/>
            </w:r>
            <w:r w:rsidR="00C1703F">
              <w:rPr>
                <w:webHidden/>
              </w:rPr>
              <w:instrText xml:space="preserve"> PAGEREF _Toc85393119 \h </w:instrText>
            </w:r>
            <w:r w:rsidR="00C1703F">
              <w:rPr>
                <w:webHidden/>
              </w:rPr>
            </w:r>
            <w:r w:rsidR="00C1703F">
              <w:rPr>
                <w:webHidden/>
              </w:rPr>
              <w:fldChar w:fldCharType="separate"/>
            </w:r>
            <w:r>
              <w:rPr>
                <w:webHidden/>
              </w:rPr>
              <w:t>64</w:t>
            </w:r>
            <w:r w:rsidR="00C1703F">
              <w:rPr>
                <w:webHidden/>
              </w:rPr>
              <w:fldChar w:fldCharType="end"/>
            </w:r>
          </w:hyperlink>
        </w:p>
        <w:p w14:paraId="6FBEAB0B" w14:textId="4F03DA00" w:rsidR="00C1703F" w:rsidRDefault="004256EE" w:rsidP="005E1760">
          <w:pPr>
            <w:pStyle w:val="TOC2"/>
            <w:rPr>
              <w:rFonts w:cstheme="minorBidi"/>
            </w:rPr>
          </w:pPr>
          <w:hyperlink w:anchor="_Toc85393120" w:history="1">
            <w:r w:rsidR="00C1703F" w:rsidRPr="00B750D8">
              <w:rPr>
                <w:rStyle w:val="Hyperlink"/>
              </w:rPr>
              <w:t>English Standard Scope and Sequence</w:t>
            </w:r>
            <w:r w:rsidR="00C1703F">
              <w:rPr>
                <w:webHidden/>
              </w:rPr>
              <w:tab/>
            </w:r>
            <w:r w:rsidR="00C1703F">
              <w:rPr>
                <w:webHidden/>
              </w:rPr>
              <w:fldChar w:fldCharType="begin"/>
            </w:r>
            <w:r w:rsidR="00C1703F">
              <w:rPr>
                <w:webHidden/>
              </w:rPr>
              <w:instrText xml:space="preserve"> PAGEREF _Toc85393120 \h </w:instrText>
            </w:r>
            <w:r w:rsidR="00C1703F">
              <w:rPr>
                <w:webHidden/>
              </w:rPr>
            </w:r>
            <w:r w:rsidR="00C1703F">
              <w:rPr>
                <w:webHidden/>
              </w:rPr>
              <w:fldChar w:fldCharType="separate"/>
            </w:r>
            <w:r>
              <w:rPr>
                <w:webHidden/>
              </w:rPr>
              <w:t>65</w:t>
            </w:r>
            <w:r w:rsidR="00C1703F">
              <w:rPr>
                <w:webHidden/>
              </w:rPr>
              <w:fldChar w:fldCharType="end"/>
            </w:r>
          </w:hyperlink>
        </w:p>
        <w:p w14:paraId="00B4AAD4" w14:textId="6030FB53" w:rsidR="00C1703F" w:rsidRDefault="004256EE" w:rsidP="005E1760">
          <w:pPr>
            <w:pStyle w:val="TOC2"/>
            <w:rPr>
              <w:rFonts w:cstheme="minorBidi"/>
            </w:rPr>
          </w:pPr>
          <w:hyperlink w:anchor="_Toc85393121" w:history="1">
            <w:r w:rsidR="00C1703F" w:rsidRPr="00B750D8">
              <w:rPr>
                <w:rStyle w:val="Hyperlink"/>
              </w:rPr>
              <w:t>English Studies Assessment Schedule</w:t>
            </w:r>
            <w:r w:rsidR="00C1703F">
              <w:rPr>
                <w:webHidden/>
              </w:rPr>
              <w:tab/>
            </w:r>
            <w:r w:rsidR="00C1703F">
              <w:rPr>
                <w:webHidden/>
              </w:rPr>
              <w:fldChar w:fldCharType="begin"/>
            </w:r>
            <w:r w:rsidR="00C1703F">
              <w:rPr>
                <w:webHidden/>
              </w:rPr>
              <w:instrText xml:space="preserve"> PAGEREF _Toc85393121 \h </w:instrText>
            </w:r>
            <w:r w:rsidR="00C1703F">
              <w:rPr>
                <w:webHidden/>
              </w:rPr>
            </w:r>
            <w:r w:rsidR="00C1703F">
              <w:rPr>
                <w:webHidden/>
              </w:rPr>
              <w:fldChar w:fldCharType="separate"/>
            </w:r>
            <w:r>
              <w:rPr>
                <w:webHidden/>
              </w:rPr>
              <w:t>66</w:t>
            </w:r>
            <w:r w:rsidR="00C1703F">
              <w:rPr>
                <w:webHidden/>
              </w:rPr>
              <w:fldChar w:fldCharType="end"/>
            </w:r>
          </w:hyperlink>
        </w:p>
        <w:p w14:paraId="2E0A34CC" w14:textId="2DAE03E3" w:rsidR="00C1703F" w:rsidRDefault="004256EE" w:rsidP="005E1760">
          <w:pPr>
            <w:pStyle w:val="TOC2"/>
            <w:rPr>
              <w:rFonts w:cstheme="minorBidi"/>
            </w:rPr>
          </w:pPr>
          <w:hyperlink w:anchor="_Toc85393122" w:history="1">
            <w:r w:rsidR="00C1703F" w:rsidRPr="00B750D8">
              <w:rPr>
                <w:rStyle w:val="Hyperlink"/>
              </w:rPr>
              <w:t>English Studies Scope and Sequence</w:t>
            </w:r>
            <w:r w:rsidR="00C1703F">
              <w:rPr>
                <w:webHidden/>
              </w:rPr>
              <w:tab/>
            </w:r>
            <w:r w:rsidR="00C1703F">
              <w:rPr>
                <w:webHidden/>
              </w:rPr>
              <w:fldChar w:fldCharType="begin"/>
            </w:r>
            <w:r w:rsidR="00C1703F">
              <w:rPr>
                <w:webHidden/>
              </w:rPr>
              <w:instrText xml:space="preserve"> PAGEREF _Toc85393122 \h </w:instrText>
            </w:r>
            <w:r w:rsidR="00C1703F">
              <w:rPr>
                <w:webHidden/>
              </w:rPr>
            </w:r>
            <w:r w:rsidR="00C1703F">
              <w:rPr>
                <w:webHidden/>
              </w:rPr>
              <w:fldChar w:fldCharType="separate"/>
            </w:r>
            <w:r>
              <w:rPr>
                <w:webHidden/>
              </w:rPr>
              <w:t>67</w:t>
            </w:r>
            <w:r w:rsidR="00C1703F">
              <w:rPr>
                <w:webHidden/>
              </w:rPr>
              <w:fldChar w:fldCharType="end"/>
            </w:r>
          </w:hyperlink>
        </w:p>
        <w:p w14:paraId="58984F46" w14:textId="0368FD52" w:rsidR="00C1703F" w:rsidRPr="00C1703F" w:rsidRDefault="005E1760" w:rsidP="005E1760">
          <w:pPr>
            <w:pStyle w:val="TOC1"/>
            <w:rPr>
              <w:rFonts w:eastAsiaTheme="minorEastAsia"/>
              <w:lang w:val="en-US"/>
            </w:rPr>
          </w:pPr>
          <w:r>
            <w:t xml:space="preserve"> </w:t>
          </w:r>
          <w:hyperlink w:anchor="_Toc85393123" w:history="1">
            <w:r w:rsidR="00C1703F" w:rsidRPr="00C1703F">
              <w:rPr>
                <w:rStyle w:val="Hyperlink"/>
                <w:b w:val="0"/>
                <w:bCs/>
              </w:rPr>
              <w:t>Exploring Early Childhood Assessment Schedule</w:t>
            </w:r>
            <w:r w:rsidR="00C1703F" w:rsidRPr="005E1760">
              <w:rPr>
                <w:b w:val="0"/>
                <w:bCs/>
                <w:webHidden/>
              </w:rPr>
              <w:tab/>
            </w:r>
            <w:r w:rsidR="00C1703F" w:rsidRPr="005E1760">
              <w:rPr>
                <w:b w:val="0"/>
                <w:bCs/>
                <w:webHidden/>
              </w:rPr>
              <w:fldChar w:fldCharType="begin"/>
            </w:r>
            <w:r w:rsidR="00C1703F" w:rsidRPr="005E1760">
              <w:rPr>
                <w:b w:val="0"/>
                <w:bCs/>
                <w:webHidden/>
              </w:rPr>
              <w:instrText xml:space="preserve"> PAGEREF _Toc85393123 \h </w:instrText>
            </w:r>
            <w:r w:rsidR="00C1703F" w:rsidRPr="005E1760">
              <w:rPr>
                <w:b w:val="0"/>
                <w:bCs/>
                <w:webHidden/>
              </w:rPr>
            </w:r>
            <w:r w:rsidR="00C1703F" w:rsidRPr="005E1760">
              <w:rPr>
                <w:b w:val="0"/>
                <w:bCs/>
                <w:webHidden/>
              </w:rPr>
              <w:fldChar w:fldCharType="separate"/>
            </w:r>
            <w:r w:rsidR="004256EE">
              <w:rPr>
                <w:b w:val="0"/>
                <w:bCs/>
                <w:webHidden/>
              </w:rPr>
              <w:t>68</w:t>
            </w:r>
            <w:r w:rsidR="00C1703F" w:rsidRPr="005E1760">
              <w:rPr>
                <w:b w:val="0"/>
                <w:bCs/>
                <w:webHidden/>
              </w:rPr>
              <w:fldChar w:fldCharType="end"/>
            </w:r>
          </w:hyperlink>
        </w:p>
        <w:p w14:paraId="66261B9D" w14:textId="1D71BF0C" w:rsidR="00C1703F" w:rsidRPr="005E1760" w:rsidRDefault="005E1760" w:rsidP="005E1760">
          <w:pPr>
            <w:pStyle w:val="TOC1"/>
            <w:rPr>
              <w:rFonts w:eastAsiaTheme="minorEastAsia"/>
              <w:lang w:val="en-US"/>
            </w:rPr>
          </w:pPr>
          <w:r>
            <w:t xml:space="preserve"> </w:t>
          </w:r>
          <w:hyperlink w:anchor="_Toc85393124" w:history="1">
            <w:r w:rsidR="00C1703F" w:rsidRPr="005E1760">
              <w:rPr>
                <w:rStyle w:val="Hyperlink"/>
                <w:b w:val="0"/>
                <w:bCs/>
              </w:rPr>
              <w:t>Exploring Early Childhood Scope and Sequence</w:t>
            </w:r>
            <w:r w:rsidR="00C1703F" w:rsidRPr="005E1760">
              <w:rPr>
                <w:b w:val="0"/>
                <w:bCs/>
                <w:webHidden/>
              </w:rPr>
              <w:tab/>
            </w:r>
            <w:r w:rsidR="00C1703F" w:rsidRPr="005E1760">
              <w:rPr>
                <w:b w:val="0"/>
                <w:bCs/>
                <w:webHidden/>
              </w:rPr>
              <w:fldChar w:fldCharType="begin"/>
            </w:r>
            <w:r w:rsidR="00C1703F" w:rsidRPr="005E1760">
              <w:rPr>
                <w:b w:val="0"/>
                <w:bCs/>
                <w:webHidden/>
              </w:rPr>
              <w:instrText xml:space="preserve"> PAGEREF _Toc85393124 \h </w:instrText>
            </w:r>
            <w:r w:rsidR="00C1703F" w:rsidRPr="005E1760">
              <w:rPr>
                <w:b w:val="0"/>
                <w:bCs/>
                <w:webHidden/>
              </w:rPr>
            </w:r>
            <w:r w:rsidR="00C1703F" w:rsidRPr="005E1760">
              <w:rPr>
                <w:b w:val="0"/>
                <w:bCs/>
                <w:webHidden/>
              </w:rPr>
              <w:fldChar w:fldCharType="separate"/>
            </w:r>
            <w:r w:rsidR="004256EE">
              <w:rPr>
                <w:b w:val="0"/>
                <w:bCs/>
                <w:webHidden/>
              </w:rPr>
              <w:t>69</w:t>
            </w:r>
            <w:r w:rsidR="00C1703F" w:rsidRPr="005E1760">
              <w:rPr>
                <w:b w:val="0"/>
                <w:bCs/>
                <w:webHidden/>
              </w:rPr>
              <w:fldChar w:fldCharType="end"/>
            </w:r>
          </w:hyperlink>
        </w:p>
        <w:p w14:paraId="5EFE3CD6" w14:textId="3306D61A" w:rsidR="00C1703F" w:rsidRDefault="004256EE" w:rsidP="005E1760">
          <w:pPr>
            <w:pStyle w:val="TOC2"/>
            <w:rPr>
              <w:rFonts w:cstheme="minorBidi"/>
            </w:rPr>
          </w:pPr>
          <w:hyperlink w:anchor="_Toc85393125" w:history="1">
            <w:r w:rsidR="00C1703F" w:rsidRPr="00B750D8">
              <w:rPr>
                <w:rStyle w:val="Hyperlink"/>
              </w:rPr>
              <w:t>Ancient History Assessment Schedule</w:t>
            </w:r>
            <w:r w:rsidR="00C1703F">
              <w:rPr>
                <w:webHidden/>
              </w:rPr>
              <w:tab/>
            </w:r>
            <w:r w:rsidR="00C1703F">
              <w:rPr>
                <w:webHidden/>
              </w:rPr>
              <w:fldChar w:fldCharType="begin"/>
            </w:r>
            <w:r w:rsidR="00C1703F">
              <w:rPr>
                <w:webHidden/>
              </w:rPr>
              <w:instrText xml:space="preserve"> PAGEREF _Toc85393125 \h </w:instrText>
            </w:r>
            <w:r w:rsidR="00C1703F">
              <w:rPr>
                <w:webHidden/>
              </w:rPr>
            </w:r>
            <w:r w:rsidR="00C1703F">
              <w:rPr>
                <w:webHidden/>
              </w:rPr>
              <w:fldChar w:fldCharType="separate"/>
            </w:r>
            <w:r>
              <w:rPr>
                <w:webHidden/>
              </w:rPr>
              <w:t>70</w:t>
            </w:r>
            <w:r w:rsidR="00C1703F">
              <w:rPr>
                <w:webHidden/>
              </w:rPr>
              <w:fldChar w:fldCharType="end"/>
            </w:r>
          </w:hyperlink>
        </w:p>
        <w:p w14:paraId="5A70BFAC" w14:textId="2F0C176C" w:rsidR="00C1703F" w:rsidRDefault="004256EE" w:rsidP="005E1760">
          <w:pPr>
            <w:pStyle w:val="TOC2"/>
            <w:rPr>
              <w:rFonts w:cstheme="minorBidi"/>
            </w:rPr>
          </w:pPr>
          <w:hyperlink w:anchor="_Toc85393126" w:history="1">
            <w:r w:rsidR="00C1703F" w:rsidRPr="00B750D8">
              <w:rPr>
                <w:rStyle w:val="Hyperlink"/>
              </w:rPr>
              <w:t>Ancient History Scope and Sequence</w:t>
            </w:r>
            <w:r w:rsidR="00C1703F">
              <w:rPr>
                <w:webHidden/>
              </w:rPr>
              <w:tab/>
            </w:r>
            <w:r w:rsidR="00C1703F">
              <w:rPr>
                <w:webHidden/>
              </w:rPr>
              <w:fldChar w:fldCharType="begin"/>
            </w:r>
            <w:r w:rsidR="00C1703F">
              <w:rPr>
                <w:webHidden/>
              </w:rPr>
              <w:instrText xml:space="preserve"> PAGEREF _Toc85393126 \h </w:instrText>
            </w:r>
            <w:r w:rsidR="00C1703F">
              <w:rPr>
                <w:webHidden/>
              </w:rPr>
            </w:r>
            <w:r w:rsidR="00C1703F">
              <w:rPr>
                <w:webHidden/>
              </w:rPr>
              <w:fldChar w:fldCharType="separate"/>
            </w:r>
            <w:r>
              <w:rPr>
                <w:webHidden/>
              </w:rPr>
              <w:t>71</w:t>
            </w:r>
            <w:r w:rsidR="00C1703F">
              <w:rPr>
                <w:webHidden/>
              </w:rPr>
              <w:fldChar w:fldCharType="end"/>
            </w:r>
          </w:hyperlink>
        </w:p>
        <w:p w14:paraId="327612D6" w14:textId="48D890AE" w:rsidR="00C1703F" w:rsidRDefault="004256EE" w:rsidP="005E1760">
          <w:pPr>
            <w:pStyle w:val="TOC2"/>
            <w:rPr>
              <w:rFonts w:cstheme="minorBidi"/>
            </w:rPr>
          </w:pPr>
          <w:hyperlink w:anchor="_Toc85393127" w:history="1">
            <w:r w:rsidR="00C1703F" w:rsidRPr="00B750D8">
              <w:rPr>
                <w:rStyle w:val="Hyperlink"/>
              </w:rPr>
              <w:t>Modern History Assessment Schedule</w:t>
            </w:r>
            <w:r w:rsidR="00C1703F">
              <w:rPr>
                <w:webHidden/>
              </w:rPr>
              <w:tab/>
            </w:r>
            <w:r w:rsidR="00C1703F">
              <w:rPr>
                <w:webHidden/>
              </w:rPr>
              <w:fldChar w:fldCharType="begin"/>
            </w:r>
            <w:r w:rsidR="00C1703F">
              <w:rPr>
                <w:webHidden/>
              </w:rPr>
              <w:instrText xml:space="preserve"> PAGEREF _Toc85393127 \h </w:instrText>
            </w:r>
            <w:r w:rsidR="00C1703F">
              <w:rPr>
                <w:webHidden/>
              </w:rPr>
            </w:r>
            <w:r w:rsidR="00C1703F">
              <w:rPr>
                <w:webHidden/>
              </w:rPr>
              <w:fldChar w:fldCharType="separate"/>
            </w:r>
            <w:r>
              <w:rPr>
                <w:webHidden/>
              </w:rPr>
              <w:t>72</w:t>
            </w:r>
            <w:r w:rsidR="00C1703F">
              <w:rPr>
                <w:webHidden/>
              </w:rPr>
              <w:fldChar w:fldCharType="end"/>
            </w:r>
          </w:hyperlink>
        </w:p>
        <w:p w14:paraId="76BD5E0D" w14:textId="43E7EB53" w:rsidR="00C1703F" w:rsidRDefault="004256EE" w:rsidP="005E1760">
          <w:pPr>
            <w:pStyle w:val="TOC2"/>
            <w:rPr>
              <w:rFonts w:cstheme="minorBidi"/>
            </w:rPr>
          </w:pPr>
          <w:hyperlink w:anchor="_Toc85393128" w:history="1">
            <w:r w:rsidR="00C1703F" w:rsidRPr="00B750D8">
              <w:rPr>
                <w:rStyle w:val="Hyperlink"/>
              </w:rPr>
              <w:t>Modern History Scope and Sequence</w:t>
            </w:r>
            <w:r w:rsidR="00C1703F">
              <w:rPr>
                <w:webHidden/>
              </w:rPr>
              <w:tab/>
            </w:r>
            <w:r w:rsidR="00C1703F">
              <w:rPr>
                <w:webHidden/>
              </w:rPr>
              <w:fldChar w:fldCharType="begin"/>
            </w:r>
            <w:r w:rsidR="00C1703F">
              <w:rPr>
                <w:webHidden/>
              </w:rPr>
              <w:instrText xml:space="preserve"> PAGEREF _Toc85393128 \h </w:instrText>
            </w:r>
            <w:r w:rsidR="00C1703F">
              <w:rPr>
                <w:webHidden/>
              </w:rPr>
            </w:r>
            <w:r w:rsidR="00C1703F">
              <w:rPr>
                <w:webHidden/>
              </w:rPr>
              <w:fldChar w:fldCharType="separate"/>
            </w:r>
            <w:r>
              <w:rPr>
                <w:webHidden/>
              </w:rPr>
              <w:t>73</w:t>
            </w:r>
            <w:r w:rsidR="00C1703F">
              <w:rPr>
                <w:webHidden/>
              </w:rPr>
              <w:fldChar w:fldCharType="end"/>
            </w:r>
          </w:hyperlink>
        </w:p>
        <w:p w14:paraId="59CE0F68" w14:textId="145B981A" w:rsidR="00C1703F" w:rsidRDefault="004256EE" w:rsidP="005E1760">
          <w:pPr>
            <w:pStyle w:val="TOC2"/>
            <w:rPr>
              <w:rFonts w:cstheme="minorBidi"/>
            </w:rPr>
          </w:pPr>
          <w:hyperlink w:anchor="_Toc85393129" w:history="1">
            <w:r w:rsidR="00C1703F" w:rsidRPr="00B750D8">
              <w:rPr>
                <w:rStyle w:val="Hyperlink"/>
              </w:rPr>
              <w:t>Hospitality, Food and Beverage Assessment Schedule</w:t>
            </w:r>
            <w:r w:rsidR="00C1703F">
              <w:rPr>
                <w:webHidden/>
              </w:rPr>
              <w:tab/>
            </w:r>
            <w:r w:rsidR="00C1703F">
              <w:rPr>
                <w:webHidden/>
              </w:rPr>
              <w:fldChar w:fldCharType="begin"/>
            </w:r>
            <w:r w:rsidR="00C1703F">
              <w:rPr>
                <w:webHidden/>
              </w:rPr>
              <w:instrText xml:space="preserve"> PAGEREF _Toc85393129 \h </w:instrText>
            </w:r>
            <w:r w:rsidR="00C1703F">
              <w:rPr>
                <w:webHidden/>
              </w:rPr>
            </w:r>
            <w:r w:rsidR="00C1703F">
              <w:rPr>
                <w:webHidden/>
              </w:rPr>
              <w:fldChar w:fldCharType="separate"/>
            </w:r>
            <w:r>
              <w:rPr>
                <w:webHidden/>
              </w:rPr>
              <w:t>74</w:t>
            </w:r>
            <w:r w:rsidR="00C1703F">
              <w:rPr>
                <w:webHidden/>
              </w:rPr>
              <w:fldChar w:fldCharType="end"/>
            </w:r>
          </w:hyperlink>
        </w:p>
        <w:p w14:paraId="5131FE31" w14:textId="6ADB348A" w:rsidR="00C1703F" w:rsidRDefault="004256EE" w:rsidP="005E1760">
          <w:pPr>
            <w:pStyle w:val="TOC2"/>
            <w:rPr>
              <w:rFonts w:cstheme="minorBidi"/>
            </w:rPr>
          </w:pPr>
          <w:hyperlink w:anchor="_Toc85393130" w:history="1">
            <w:r w:rsidR="00C1703F" w:rsidRPr="00B750D8">
              <w:rPr>
                <w:rStyle w:val="Hyperlink"/>
              </w:rPr>
              <w:t>Hospitality, Food and Beverage Scope and Sequence</w:t>
            </w:r>
            <w:r w:rsidR="00C1703F">
              <w:rPr>
                <w:webHidden/>
              </w:rPr>
              <w:tab/>
            </w:r>
            <w:r w:rsidR="00C1703F">
              <w:rPr>
                <w:webHidden/>
              </w:rPr>
              <w:fldChar w:fldCharType="begin"/>
            </w:r>
            <w:r w:rsidR="00C1703F">
              <w:rPr>
                <w:webHidden/>
              </w:rPr>
              <w:instrText xml:space="preserve"> PAGEREF _Toc85393130 \h </w:instrText>
            </w:r>
            <w:r w:rsidR="00C1703F">
              <w:rPr>
                <w:webHidden/>
              </w:rPr>
            </w:r>
            <w:r w:rsidR="00C1703F">
              <w:rPr>
                <w:webHidden/>
              </w:rPr>
              <w:fldChar w:fldCharType="separate"/>
            </w:r>
            <w:r>
              <w:rPr>
                <w:webHidden/>
              </w:rPr>
              <w:t>75</w:t>
            </w:r>
            <w:r w:rsidR="00C1703F">
              <w:rPr>
                <w:webHidden/>
              </w:rPr>
              <w:fldChar w:fldCharType="end"/>
            </w:r>
          </w:hyperlink>
        </w:p>
        <w:p w14:paraId="05F18FD8" w14:textId="7D760150" w:rsidR="00C1703F" w:rsidRDefault="004256EE" w:rsidP="005E1760">
          <w:pPr>
            <w:pStyle w:val="TOC2"/>
            <w:rPr>
              <w:rFonts w:cstheme="minorBidi"/>
            </w:rPr>
          </w:pPr>
          <w:hyperlink w:anchor="_Toc85393131" w:history="1">
            <w:r w:rsidR="00C1703F" w:rsidRPr="00B750D8">
              <w:rPr>
                <w:rStyle w:val="Hyperlink"/>
              </w:rPr>
              <w:t>Industrial Technology Timber Assessment Schedule</w:t>
            </w:r>
            <w:r w:rsidR="00C1703F">
              <w:rPr>
                <w:webHidden/>
              </w:rPr>
              <w:tab/>
            </w:r>
            <w:r w:rsidR="00C1703F">
              <w:rPr>
                <w:webHidden/>
              </w:rPr>
              <w:fldChar w:fldCharType="begin"/>
            </w:r>
            <w:r w:rsidR="00C1703F">
              <w:rPr>
                <w:webHidden/>
              </w:rPr>
              <w:instrText xml:space="preserve"> PAGEREF _Toc85393131 \h </w:instrText>
            </w:r>
            <w:r w:rsidR="00C1703F">
              <w:rPr>
                <w:webHidden/>
              </w:rPr>
            </w:r>
            <w:r w:rsidR="00C1703F">
              <w:rPr>
                <w:webHidden/>
              </w:rPr>
              <w:fldChar w:fldCharType="separate"/>
            </w:r>
            <w:r>
              <w:rPr>
                <w:webHidden/>
              </w:rPr>
              <w:t>76</w:t>
            </w:r>
            <w:r w:rsidR="00C1703F">
              <w:rPr>
                <w:webHidden/>
              </w:rPr>
              <w:fldChar w:fldCharType="end"/>
            </w:r>
          </w:hyperlink>
        </w:p>
        <w:p w14:paraId="1F28167B" w14:textId="08B7ED78" w:rsidR="00C1703F" w:rsidRDefault="004256EE" w:rsidP="005E1760">
          <w:pPr>
            <w:pStyle w:val="TOC2"/>
            <w:rPr>
              <w:rFonts w:cstheme="minorBidi"/>
            </w:rPr>
          </w:pPr>
          <w:hyperlink w:anchor="_Toc85393132" w:history="1">
            <w:r w:rsidR="00C1703F" w:rsidRPr="00B750D8">
              <w:rPr>
                <w:rStyle w:val="Hyperlink"/>
              </w:rPr>
              <w:t>Industrial Technology Timber Scope and Sequence</w:t>
            </w:r>
            <w:r w:rsidR="00C1703F">
              <w:rPr>
                <w:webHidden/>
              </w:rPr>
              <w:tab/>
            </w:r>
            <w:r w:rsidR="00C1703F">
              <w:rPr>
                <w:webHidden/>
              </w:rPr>
              <w:fldChar w:fldCharType="begin"/>
            </w:r>
            <w:r w:rsidR="00C1703F">
              <w:rPr>
                <w:webHidden/>
              </w:rPr>
              <w:instrText xml:space="preserve"> PAGEREF _Toc85393132 \h </w:instrText>
            </w:r>
            <w:r w:rsidR="00C1703F">
              <w:rPr>
                <w:webHidden/>
              </w:rPr>
            </w:r>
            <w:r w:rsidR="00C1703F">
              <w:rPr>
                <w:webHidden/>
              </w:rPr>
              <w:fldChar w:fldCharType="separate"/>
            </w:r>
            <w:r>
              <w:rPr>
                <w:webHidden/>
              </w:rPr>
              <w:t>77</w:t>
            </w:r>
            <w:r w:rsidR="00C1703F">
              <w:rPr>
                <w:webHidden/>
              </w:rPr>
              <w:fldChar w:fldCharType="end"/>
            </w:r>
          </w:hyperlink>
        </w:p>
        <w:p w14:paraId="5FF32B52" w14:textId="7AB073C4" w:rsidR="00C1703F" w:rsidRDefault="004256EE" w:rsidP="005E1760">
          <w:pPr>
            <w:pStyle w:val="TOC2"/>
            <w:rPr>
              <w:rFonts w:cstheme="minorBidi"/>
            </w:rPr>
          </w:pPr>
          <w:hyperlink w:anchor="_Toc85393133" w:history="1">
            <w:r w:rsidR="00C1703F" w:rsidRPr="00B750D8">
              <w:rPr>
                <w:rStyle w:val="Hyperlink"/>
                <w:rFonts w:eastAsia="Arial" w:cs="Arial"/>
              </w:rPr>
              <w:t xml:space="preserve">Japanese Beginners </w:t>
            </w:r>
            <w:r w:rsidR="00C1703F" w:rsidRPr="00B750D8">
              <w:rPr>
                <w:rStyle w:val="Hyperlink"/>
              </w:rPr>
              <w:t>Assessment Schedule</w:t>
            </w:r>
            <w:r w:rsidR="00C1703F">
              <w:rPr>
                <w:webHidden/>
              </w:rPr>
              <w:tab/>
            </w:r>
            <w:r w:rsidR="00C1703F">
              <w:rPr>
                <w:webHidden/>
              </w:rPr>
              <w:fldChar w:fldCharType="begin"/>
            </w:r>
            <w:r w:rsidR="00C1703F">
              <w:rPr>
                <w:webHidden/>
              </w:rPr>
              <w:instrText xml:space="preserve"> PAGEREF _Toc85393133 \h </w:instrText>
            </w:r>
            <w:r w:rsidR="00C1703F">
              <w:rPr>
                <w:webHidden/>
              </w:rPr>
            </w:r>
            <w:r w:rsidR="00C1703F">
              <w:rPr>
                <w:webHidden/>
              </w:rPr>
              <w:fldChar w:fldCharType="separate"/>
            </w:r>
            <w:r>
              <w:rPr>
                <w:webHidden/>
              </w:rPr>
              <w:t>78</w:t>
            </w:r>
            <w:r w:rsidR="00C1703F">
              <w:rPr>
                <w:webHidden/>
              </w:rPr>
              <w:fldChar w:fldCharType="end"/>
            </w:r>
          </w:hyperlink>
        </w:p>
        <w:p w14:paraId="0ED1E34D" w14:textId="283D6A6D" w:rsidR="00C1703F" w:rsidRDefault="004256EE" w:rsidP="005E1760">
          <w:pPr>
            <w:pStyle w:val="TOC2"/>
            <w:rPr>
              <w:rFonts w:cstheme="minorBidi"/>
            </w:rPr>
          </w:pPr>
          <w:hyperlink w:anchor="_Toc85393134" w:history="1">
            <w:r w:rsidR="00C1703F" w:rsidRPr="00B750D8">
              <w:rPr>
                <w:rStyle w:val="Hyperlink"/>
                <w:rFonts w:eastAsia="Arial"/>
              </w:rPr>
              <w:t>Japanese Beginners Scope and Sequence</w:t>
            </w:r>
            <w:r w:rsidR="00C1703F">
              <w:rPr>
                <w:webHidden/>
              </w:rPr>
              <w:tab/>
            </w:r>
            <w:r w:rsidR="00C1703F">
              <w:rPr>
                <w:webHidden/>
              </w:rPr>
              <w:fldChar w:fldCharType="begin"/>
            </w:r>
            <w:r w:rsidR="00C1703F">
              <w:rPr>
                <w:webHidden/>
              </w:rPr>
              <w:instrText xml:space="preserve"> PAGEREF _Toc85393134 \h </w:instrText>
            </w:r>
            <w:r w:rsidR="00C1703F">
              <w:rPr>
                <w:webHidden/>
              </w:rPr>
            </w:r>
            <w:r w:rsidR="00C1703F">
              <w:rPr>
                <w:webHidden/>
              </w:rPr>
              <w:fldChar w:fldCharType="separate"/>
            </w:r>
            <w:r>
              <w:rPr>
                <w:webHidden/>
              </w:rPr>
              <w:t>79</w:t>
            </w:r>
            <w:r w:rsidR="00C1703F">
              <w:rPr>
                <w:webHidden/>
              </w:rPr>
              <w:fldChar w:fldCharType="end"/>
            </w:r>
          </w:hyperlink>
        </w:p>
        <w:p w14:paraId="2509B3C7" w14:textId="4D239EC4" w:rsidR="00C1703F" w:rsidRDefault="004256EE" w:rsidP="005E1760">
          <w:pPr>
            <w:pStyle w:val="TOC2"/>
            <w:rPr>
              <w:rFonts w:cstheme="minorBidi"/>
            </w:rPr>
          </w:pPr>
          <w:hyperlink w:anchor="_Toc85393135" w:history="1">
            <w:r w:rsidR="00C1703F" w:rsidRPr="00B750D8">
              <w:rPr>
                <w:rStyle w:val="Hyperlink"/>
              </w:rPr>
              <w:t>Japanese Continuers Assessment Schedule</w:t>
            </w:r>
            <w:r w:rsidR="00C1703F">
              <w:rPr>
                <w:webHidden/>
              </w:rPr>
              <w:tab/>
            </w:r>
            <w:r w:rsidR="00C1703F">
              <w:rPr>
                <w:webHidden/>
              </w:rPr>
              <w:fldChar w:fldCharType="begin"/>
            </w:r>
            <w:r w:rsidR="00C1703F">
              <w:rPr>
                <w:webHidden/>
              </w:rPr>
              <w:instrText xml:space="preserve"> PAGEREF _Toc85393135 \h </w:instrText>
            </w:r>
            <w:r w:rsidR="00C1703F">
              <w:rPr>
                <w:webHidden/>
              </w:rPr>
            </w:r>
            <w:r w:rsidR="00C1703F">
              <w:rPr>
                <w:webHidden/>
              </w:rPr>
              <w:fldChar w:fldCharType="separate"/>
            </w:r>
            <w:r>
              <w:rPr>
                <w:webHidden/>
              </w:rPr>
              <w:t>80</w:t>
            </w:r>
            <w:r w:rsidR="00C1703F">
              <w:rPr>
                <w:webHidden/>
              </w:rPr>
              <w:fldChar w:fldCharType="end"/>
            </w:r>
          </w:hyperlink>
        </w:p>
        <w:p w14:paraId="0042929E" w14:textId="7EF37E15" w:rsidR="00C1703F" w:rsidRDefault="004256EE" w:rsidP="005E1760">
          <w:pPr>
            <w:pStyle w:val="TOC2"/>
            <w:rPr>
              <w:rFonts w:cstheme="minorBidi"/>
            </w:rPr>
          </w:pPr>
          <w:hyperlink w:anchor="_Toc85393136" w:history="1">
            <w:r w:rsidR="00C1703F" w:rsidRPr="00B750D8">
              <w:rPr>
                <w:rStyle w:val="Hyperlink"/>
              </w:rPr>
              <w:t>Japanese Continuers Scope and Sequence</w:t>
            </w:r>
            <w:r w:rsidR="00C1703F">
              <w:rPr>
                <w:webHidden/>
              </w:rPr>
              <w:tab/>
            </w:r>
            <w:r w:rsidR="00C1703F">
              <w:rPr>
                <w:webHidden/>
              </w:rPr>
              <w:fldChar w:fldCharType="begin"/>
            </w:r>
            <w:r w:rsidR="00C1703F">
              <w:rPr>
                <w:webHidden/>
              </w:rPr>
              <w:instrText xml:space="preserve"> PAGEREF _Toc85393136 \h </w:instrText>
            </w:r>
            <w:r w:rsidR="00C1703F">
              <w:rPr>
                <w:webHidden/>
              </w:rPr>
            </w:r>
            <w:r w:rsidR="00C1703F">
              <w:rPr>
                <w:webHidden/>
              </w:rPr>
              <w:fldChar w:fldCharType="separate"/>
            </w:r>
            <w:r>
              <w:rPr>
                <w:webHidden/>
              </w:rPr>
              <w:t>81</w:t>
            </w:r>
            <w:r w:rsidR="00C1703F">
              <w:rPr>
                <w:webHidden/>
              </w:rPr>
              <w:fldChar w:fldCharType="end"/>
            </w:r>
          </w:hyperlink>
        </w:p>
        <w:p w14:paraId="14FF6927" w14:textId="4A292BC7" w:rsidR="00C1703F" w:rsidRDefault="004256EE" w:rsidP="005E1760">
          <w:pPr>
            <w:pStyle w:val="TOC2"/>
            <w:rPr>
              <w:rFonts w:cstheme="minorBidi"/>
            </w:rPr>
          </w:pPr>
          <w:hyperlink w:anchor="_Toc85393137" w:history="1">
            <w:r w:rsidR="00C1703F" w:rsidRPr="00B750D8">
              <w:rPr>
                <w:rStyle w:val="Hyperlink"/>
              </w:rPr>
              <w:t xml:space="preserve">Legal Studies </w:t>
            </w:r>
            <w:r w:rsidR="00C1703F" w:rsidRPr="00B750D8">
              <w:rPr>
                <w:rStyle w:val="Hyperlink"/>
                <w:rFonts w:eastAsia="Calibri"/>
              </w:rPr>
              <w:t>Assessment Schedule</w:t>
            </w:r>
            <w:r w:rsidR="00C1703F">
              <w:rPr>
                <w:webHidden/>
              </w:rPr>
              <w:tab/>
            </w:r>
            <w:r w:rsidR="00C1703F">
              <w:rPr>
                <w:webHidden/>
              </w:rPr>
              <w:fldChar w:fldCharType="begin"/>
            </w:r>
            <w:r w:rsidR="00C1703F">
              <w:rPr>
                <w:webHidden/>
              </w:rPr>
              <w:instrText xml:space="preserve"> PAGEREF _Toc85393137 \h </w:instrText>
            </w:r>
            <w:r w:rsidR="00C1703F">
              <w:rPr>
                <w:webHidden/>
              </w:rPr>
            </w:r>
            <w:r w:rsidR="00C1703F">
              <w:rPr>
                <w:webHidden/>
              </w:rPr>
              <w:fldChar w:fldCharType="separate"/>
            </w:r>
            <w:r>
              <w:rPr>
                <w:webHidden/>
              </w:rPr>
              <w:t>82</w:t>
            </w:r>
            <w:r w:rsidR="00C1703F">
              <w:rPr>
                <w:webHidden/>
              </w:rPr>
              <w:fldChar w:fldCharType="end"/>
            </w:r>
          </w:hyperlink>
        </w:p>
        <w:p w14:paraId="2571C806" w14:textId="017FDC4C" w:rsidR="00C1703F" w:rsidRDefault="004256EE" w:rsidP="005E1760">
          <w:pPr>
            <w:pStyle w:val="TOC2"/>
            <w:rPr>
              <w:rFonts w:cstheme="minorBidi"/>
            </w:rPr>
          </w:pPr>
          <w:hyperlink w:anchor="_Toc85393138" w:history="1">
            <w:r w:rsidR="00C1703F" w:rsidRPr="00B750D8">
              <w:rPr>
                <w:rStyle w:val="Hyperlink"/>
              </w:rPr>
              <w:t>Legal Studies Scope and Sequence</w:t>
            </w:r>
            <w:r w:rsidR="00C1703F">
              <w:rPr>
                <w:webHidden/>
              </w:rPr>
              <w:tab/>
            </w:r>
            <w:r w:rsidR="00C1703F">
              <w:rPr>
                <w:webHidden/>
              </w:rPr>
              <w:fldChar w:fldCharType="begin"/>
            </w:r>
            <w:r w:rsidR="00C1703F">
              <w:rPr>
                <w:webHidden/>
              </w:rPr>
              <w:instrText xml:space="preserve"> PAGEREF _Toc85393138 \h </w:instrText>
            </w:r>
            <w:r w:rsidR="00C1703F">
              <w:rPr>
                <w:webHidden/>
              </w:rPr>
            </w:r>
            <w:r w:rsidR="00C1703F">
              <w:rPr>
                <w:webHidden/>
              </w:rPr>
              <w:fldChar w:fldCharType="separate"/>
            </w:r>
            <w:r>
              <w:rPr>
                <w:webHidden/>
              </w:rPr>
              <w:t>83</w:t>
            </w:r>
            <w:r w:rsidR="00C1703F">
              <w:rPr>
                <w:webHidden/>
              </w:rPr>
              <w:fldChar w:fldCharType="end"/>
            </w:r>
          </w:hyperlink>
        </w:p>
        <w:p w14:paraId="191361A2" w14:textId="3D01950E" w:rsidR="00C1703F" w:rsidRDefault="004256EE" w:rsidP="005E1760">
          <w:pPr>
            <w:pStyle w:val="TOC2"/>
            <w:rPr>
              <w:rFonts w:cstheme="minorBidi"/>
            </w:rPr>
          </w:pPr>
          <w:hyperlink w:anchor="_Toc85393139" w:history="1">
            <w:r w:rsidR="00C1703F" w:rsidRPr="00B750D8">
              <w:rPr>
                <w:rStyle w:val="Hyperlink"/>
              </w:rPr>
              <w:t>Manufacturing and Engineering Assessment Schedule</w:t>
            </w:r>
            <w:r w:rsidR="00C1703F">
              <w:rPr>
                <w:webHidden/>
              </w:rPr>
              <w:tab/>
            </w:r>
            <w:r w:rsidR="00C1703F">
              <w:rPr>
                <w:webHidden/>
              </w:rPr>
              <w:fldChar w:fldCharType="begin"/>
            </w:r>
            <w:r w:rsidR="00C1703F">
              <w:rPr>
                <w:webHidden/>
              </w:rPr>
              <w:instrText xml:space="preserve"> PAGEREF _Toc85393139 \h </w:instrText>
            </w:r>
            <w:r w:rsidR="00C1703F">
              <w:rPr>
                <w:webHidden/>
              </w:rPr>
            </w:r>
            <w:r w:rsidR="00C1703F">
              <w:rPr>
                <w:webHidden/>
              </w:rPr>
              <w:fldChar w:fldCharType="separate"/>
            </w:r>
            <w:r>
              <w:rPr>
                <w:webHidden/>
              </w:rPr>
              <w:t>84</w:t>
            </w:r>
            <w:r w:rsidR="00C1703F">
              <w:rPr>
                <w:webHidden/>
              </w:rPr>
              <w:fldChar w:fldCharType="end"/>
            </w:r>
          </w:hyperlink>
        </w:p>
        <w:p w14:paraId="17954C89" w14:textId="618BC688" w:rsidR="00C1703F" w:rsidRDefault="004256EE" w:rsidP="005E1760">
          <w:pPr>
            <w:pStyle w:val="TOC2"/>
            <w:rPr>
              <w:rFonts w:cstheme="minorBidi"/>
            </w:rPr>
          </w:pPr>
          <w:hyperlink w:anchor="_Toc85393140" w:history="1">
            <w:r w:rsidR="00C1703F" w:rsidRPr="00B750D8">
              <w:rPr>
                <w:rStyle w:val="Hyperlink"/>
              </w:rPr>
              <w:t>Manufacturing and Engineering Scope and Sequence</w:t>
            </w:r>
            <w:r w:rsidR="00C1703F">
              <w:rPr>
                <w:webHidden/>
              </w:rPr>
              <w:tab/>
            </w:r>
            <w:r w:rsidR="00C1703F">
              <w:rPr>
                <w:webHidden/>
              </w:rPr>
              <w:fldChar w:fldCharType="begin"/>
            </w:r>
            <w:r w:rsidR="00C1703F">
              <w:rPr>
                <w:webHidden/>
              </w:rPr>
              <w:instrText xml:space="preserve"> PAGEREF _Toc85393140 \h </w:instrText>
            </w:r>
            <w:r w:rsidR="00C1703F">
              <w:rPr>
                <w:webHidden/>
              </w:rPr>
            </w:r>
            <w:r w:rsidR="00C1703F">
              <w:rPr>
                <w:webHidden/>
              </w:rPr>
              <w:fldChar w:fldCharType="separate"/>
            </w:r>
            <w:r>
              <w:rPr>
                <w:webHidden/>
              </w:rPr>
              <w:t>85</w:t>
            </w:r>
            <w:r w:rsidR="00C1703F">
              <w:rPr>
                <w:webHidden/>
              </w:rPr>
              <w:fldChar w:fldCharType="end"/>
            </w:r>
          </w:hyperlink>
        </w:p>
        <w:p w14:paraId="55A5DE96" w14:textId="68BA1D4B" w:rsidR="00C1703F" w:rsidRDefault="004256EE" w:rsidP="005E1760">
          <w:pPr>
            <w:pStyle w:val="TOC2"/>
            <w:rPr>
              <w:rFonts w:cstheme="minorBidi"/>
            </w:rPr>
          </w:pPr>
          <w:hyperlink w:anchor="_Toc85393141" w:history="1">
            <w:r w:rsidR="00C1703F" w:rsidRPr="00B750D8">
              <w:rPr>
                <w:rStyle w:val="Hyperlink"/>
              </w:rPr>
              <w:t>Mathematics Advanced Assessment Schedule</w:t>
            </w:r>
            <w:r w:rsidR="00C1703F">
              <w:rPr>
                <w:webHidden/>
              </w:rPr>
              <w:tab/>
            </w:r>
            <w:r w:rsidR="00C1703F">
              <w:rPr>
                <w:webHidden/>
              </w:rPr>
              <w:fldChar w:fldCharType="begin"/>
            </w:r>
            <w:r w:rsidR="00C1703F">
              <w:rPr>
                <w:webHidden/>
              </w:rPr>
              <w:instrText xml:space="preserve"> PAGEREF _Toc85393141 \h </w:instrText>
            </w:r>
            <w:r w:rsidR="00C1703F">
              <w:rPr>
                <w:webHidden/>
              </w:rPr>
            </w:r>
            <w:r w:rsidR="00C1703F">
              <w:rPr>
                <w:webHidden/>
              </w:rPr>
              <w:fldChar w:fldCharType="separate"/>
            </w:r>
            <w:r>
              <w:rPr>
                <w:webHidden/>
              </w:rPr>
              <w:t>86</w:t>
            </w:r>
            <w:r w:rsidR="00C1703F">
              <w:rPr>
                <w:webHidden/>
              </w:rPr>
              <w:fldChar w:fldCharType="end"/>
            </w:r>
          </w:hyperlink>
        </w:p>
        <w:p w14:paraId="575910E2" w14:textId="4EFA2D2B" w:rsidR="00C1703F" w:rsidRDefault="004256EE" w:rsidP="005E1760">
          <w:pPr>
            <w:pStyle w:val="TOC2"/>
            <w:rPr>
              <w:rFonts w:cstheme="minorBidi"/>
            </w:rPr>
          </w:pPr>
          <w:hyperlink w:anchor="_Toc85393142" w:history="1">
            <w:r w:rsidR="00C1703F" w:rsidRPr="00B750D8">
              <w:rPr>
                <w:rStyle w:val="Hyperlink"/>
              </w:rPr>
              <w:t>Mathematics Advanced Scope and Sequence</w:t>
            </w:r>
            <w:r w:rsidR="00C1703F">
              <w:rPr>
                <w:webHidden/>
              </w:rPr>
              <w:tab/>
            </w:r>
            <w:r w:rsidR="00C1703F">
              <w:rPr>
                <w:webHidden/>
              </w:rPr>
              <w:fldChar w:fldCharType="begin"/>
            </w:r>
            <w:r w:rsidR="00C1703F">
              <w:rPr>
                <w:webHidden/>
              </w:rPr>
              <w:instrText xml:space="preserve"> PAGEREF _Toc85393142 \h </w:instrText>
            </w:r>
            <w:r w:rsidR="00C1703F">
              <w:rPr>
                <w:webHidden/>
              </w:rPr>
            </w:r>
            <w:r w:rsidR="00C1703F">
              <w:rPr>
                <w:webHidden/>
              </w:rPr>
              <w:fldChar w:fldCharType="separate"/>
            </w:r>
            <w:r>
              <w:rPr>
                <w:webHidden/>
              </w:rPr>
              <w:t>87</w:t>
            </w:r>
            <w:r w:rsidR="00C1703F">
              <w:rPr>
                <w:webHidden/>
              </w:rPr>
              <w:fldChar w:fldCharType="end"/>
            </w:r>
          </w:hyperlink>
        </w:p>
        <w:p w14:paraId="0EE999A1" w14:textId="15370812" w:rsidR="00C1703F" w:rsidRDefault="004256EE" w:rsidP="005E1760">
          <w:pPr>
            <w:pStyle w:val="TOC2"/>
            <w:rPr>
              <w:rFonts w:cstheme="minorBidi"/>
            </w:rPr>
          </w:pPr>
          <w:hyperlink w:anchor="_Toc85393143" w:history="1">
            <w:r w:rsidR="00C1703F" w:rsidRPr="00B750D8">
              <w:rPr>
                <w:rStyle w:val="Hyperlink"/>
              </w:rPr>
              <w:t>Mathematics Extension 1 Assessment Schedule</w:t>
            </w:r>
            <w:r w:rsidR="00C1703F">
              <w:rPr>
                <w:webHidden/>
              </w:rPr>
              <w:tab/>
            </w:r>
            <w:r w:rsidR="00C1703F">
              <w:rPr>
                <w:webHidden/>
              </w:rPr>
              <w:fldChar w:fldCharType="begin"/>
            </w:r>
            <w:r w:rsidR="00C1703F">
              <w:rPr>
                <w:webHidden/>
              </w:rPr>
              <w:instrText xml:space="preserve"> PAGEREF _Toc85393143 \h </w:instrText>
            </w:r>
            <w:r w:rsidR="00C1703F">
              <w:rPr>
                <w:webHidden/>
              </w:rPr>
            </w:r>
            <w:r w:rsidR="00C1703F">
              <w:rPr>
                <w:webHidden/>
              </w:rPr>
              <w:fldChar w:fldCharType="separate"/>
            </w:r>
            <w:r>
              <w:rPr>
                <w:webHidden/>
              </w:rPr>
              <w:t>88</w:t>
            </w:r>
            <w:r w:rsidR="00C1703F">
              <w:rPr>
                <w:webHidden/>
              </w:rPr>
              <w:fldChar w:fldCharType="end"/>
            </w:r>
          </w:hyperlink>
        </w:p>
        <w:p w14:paraId="32B75BB4" w14:textId="7B1D3328" w:rsidR="00C1703F" w:rsidRDefault="004256EE" w:rsidP="005E1760">
          <w:pPr>
            <w:pStyle w:val="TOC2"/>
            <w:rPr>
              <w:rFonts w:cstheme="minorBidi"/>
            </w:rPr>
          </w:pPr>
          <w:hyperlink w:anchor="_Toc85393144" w:history="1">
            <w:r w:rsidR="00C1703F" w:rsidRPr="00B750D8">
              <w:rPr>
                <w:rStyle w:val="Hyperlink"/>
              </w:rPr>
              <w:t>Mathematics Extension 1 Scope and Sequence</w:t>
            </w:r>
            <w:r w:rsidR="00C1703F">
              <w:rPr>
                <w:webHidden/>
              </w:rPr>
              <w:tab/>
            </w:r>
            <w:r w:rsidR="00C1703F">
              <w:rPr>
                <w:webHidden/>
              </w:rPr>
              <w:fldChar w:fldCharType="begin"/>
            </w:r>
            <w:r w:rsidR="00C1703F">
              <w:rPr>
                <w:webHidden/>
              </w:rPr>
              <w:instrText xml:space="preserve"> PAGEREF _Toc85393144 \h </w:instrText>
            </w:r>
            <w:r w:rsidR="00C1703F">
              <w:rPr>
                <w:webHidden/>
              </w:rPr>
            </w:r>
            <w:r w:rsidR="00C1703F">
              <w:rPr>
                <w:webHidden/>
              </w:rPr>
              <w:fldChar w:fldCharType="separate"/>
            </w:r>
            <w:r>
              <w:rPr>
                <w:webHidden/>
              </w:rPr>
              <w:t>89</w:t>
            </w:r>
            <w:r w:rsidR="00C1703F">
              <w:rPr>
                <w:webHidden/>
              </w:rPr>
              <w:fldChar w:fldCharType="end"/>
            </w:r>
          </w:hyperlink>
        </w:p>
        <w:p w14:paraId="3F45D44B" w14:textId="04D67766" w:rsidR="00C1703F" w:rsidRDefault="004256EE" w:rsidP="005E1760">
          <w:pPr>
            <w:pStyle w:val="TOC2"/>
            <w:rPr>
              <w:rFonts w:cstheme="minorBidi"/>
            </w:rPr>
          </w:pPr>
          <w:hyperlink w:anchor="_Toc85393145" w:history="1">
            <w:r w:rsidR="00C1703F" w:rsidRPr="00B750D8">
              <w:rPr>
                <w:rStyle w:val="Hyperlink"/>
              </w:rPr>
              <w:t>Mathematics Extension 2 Assessment Schedule</w:t>
            </w:r>
            <w:r w:rsidR="00C1703F">
              <w:rPr>
                <w:webHidden/>
              </w:rPr>
              <w:tab/>
            </w:r>
            <w:r w:rsidR="00C1703F">
              <w:rPr>
                <w:webHidden/>
              </w:rPr>
              <w:fldChar w:fldCharType="begin"/>
            </w:r>
            <w:r w:rsidR="00C1703F">
              <w:rPr>
                <w:webHidden/>
              </w:rPr>
              <w:instrText xml:space="preserve"> PAGEREF _Toc85393145 \h </w:instrText>
            </w:r>
            <w:r w:rsidR="00C1703F">
              <w:rPr>
                <w:webHidden/>
              </w:rPr>
            </w:r>
            <w:r w:rsidR="00C1703F">
              <w:rPr>
                <w:webHidden/>
              </w:rPr>
              <w:fldChar w:fldCharType="separate"/>
            </w:r>
            <w:r>
              <w:rPr>
                <w:webHidden/>
              </w:rPr>
              <w:t>91</w:t>
            </w:r>
            <w:r w:rsidR="00C1703F">
              <w:rPr>
                <w:webHidden/>
              </w:rPr>
              <w:fldChar w:fldCharType="end"/>
            </w:r>
          </w:hyperlink>
        </w:p>
        <w:p w14:paraId="74EE1B28" w14:textId="052362E7" w:rsidR="00C1703F" w:rsidRDefault="004256EE" w:rsidP="005E1760">
          <w:pPr>
            <w:pStyle w:val="TOC2"/>
            <w:rPr>
              <w:rFonts w:cstheme="minorBidi"/>
            </w:rPr>
          </w:pPr>
          <w:hyperlink w:anchor="_Toc85393146" w:history="1">
            <w:r w:rsidR="00C1703F" w:rsidRPr="00B750D8">
              <w:rPr>
                <w:rStyle w:val="Hyperlink"/>
              </w:rPr>
              <w:t>Mathematics Extension 2 Scope and Sequence</w:t>
            </w:r>
            <w:r w:rsidR="00C1703F">
              <w:rPr>
                <w:webHidden/>
              </w:rPr>
              <w:tab/>
            </w:r>
            <w:r w:rsidR="00C1703F">
              <w:rPr>
                <w:webHidden/>
              </w:rPr>
              <w:fldChar w:fldCharType="begin"/>
            </w:r>
            <w:r w:rsidR="00C1703F">
              <w:rPr>
                <w:webHidden/>
              </w:rPr>
              <w:instrText xml:space="preserve"> PAGEREF _Toc85393146 \h </w:instrText>
            </w:r>
            <w:r w:rsidR="00C1703F">
              <w:rPr>
                <w:webHidden/>
              </w:rPr>
            </w:r>
            <w:r w:rsidR="00C1703F">
              <w:rPr>
                <w:webHidden/>
              </w:rPr>
              <w:fldChar w:fldCharType="separate"/>
            </w:r>
            <w:r>
              <w:rPr>
                <w:webHidden/>
              </w:rPr>
              <w:t>92</w:t>
            </w:r>
            <w:r w:rsidR="00C1703F">
              <w:rPr>
                <w:webHidden/>
              </w:rPr>
              <w:fldChar w:fldCharType="end"/>
            </w:r>
          </w:hyperlink>
        </w:p>
        <w:p w14:paraId="6D94CC88" w14:textId="4915209C" w:rsidR="00C1703F" w:rsidRDefault="004256EE" w:rsidP="005E1760">
          <w:pPr>
            <w:pStyle w:val="TOC2"/>
            <w:rPr>
              <w:rFonts w:cstheme="minorBidi"/>
            </w:rPr>
          </w:pPr>
          <w:hyperlink w:anchor="_Toc85393147" w:history="1">
            <w:r w:rsidR="00C1703F" w:rsidRPr="00B750D8">
              <w:rPr>
                <w:rStyle w:val="Hyperlink"/>
              </w:rPr>
              <w:t>Mathematics Standard 1 Assessment Schedule</w:t>
            </w:r>
            <w:r w:rsidR="00C1703F">
              <w:rPr>
                <w:webHidden/>
              </w:rPr>
              <w:tab/>
            </w:r>
            <w:r w:rsidR="00C1703F">
              <w:rPr>
                <w:webHidden/>
              </w:rPr>
              <w:fldChar w:fldCharType="begin"/>
            </w:r>
            <w:r w:rsidR="00C1703F">
              <w:rPr>
                <w:webHidden/>
              </w:rPr>
              <w:instrText xml:space="preserve"> PAGEREF _Toc85393147 \h </w:instrText>
            </w:r>
            <w:r w:rsidR="00C1703F">
              <w:rPr>
                <w:webHidden/>
              </w:rPr>
            </w:r>
            <w:r w:rsidR="00C1703F">
              <w:rPr>
                <w:webHidden/>
              </w:rPr>
              <w:fldChar w:fldCharType="separate"/>
            </w:r>
            <w:r>
              <w:rPr>
                <w:webHidden/>
              </w:rPr>
              <w:t>93</w:t>
            </w:r>
            <w:r w:rsidR="00C1703F">
              <w:rPr>
                <w:webHidden/>
              </w:rPr>
              <w:fldChar w:fldCharType="end"/>
            </w:r>
          </w:hyperlink>
        </w:p>
        <w:p w14:paraId="0077791E" w14:textId="347A29FA" w:rsidR="00C1703F" w:rsidRDefault="004256EE" w:rsidP="005E1760">
          <w:pPr>
            <w:pStyle w:val="TOC2"/>
            <w:rPr>
              <w:rFonts w:cstheme="minorBidi"/>
            </w:rPr>
          </w:pPr>
          <w:hyperlink w:anchor="_Toc85393148" w:history="1">
            <w:r w:rsidR="00C1703F" w:rsidRPr="00B750D8">
              <w:rPr>
                <w:rStyle w:val="Hyperlink"/>
              </w:rPr>
              <w:t>Mathematics Standard 1 Scope and Sequence</w:t>
            </w:r>
            <w:r w:rsidR="00C1703F">
              <w:rPr>
                <w:webHidden/>
              </w:rPr>
              <w:tab/>
            </w:r>
            <w:r w:rsidR="00C1703F">
              <w:rPr>
                <w:webHidden/>
              </w:rPr>
              <w:fldChar w:fldCharType="begin"/>
            </w:r>
            <w:r w:rsidR="00C1703F">
              <w:rPr>
                <w:webHidden/>
              </w:rPr>
              <w:instrText xml:space="preserve"> PAGEREF _Toc85393148 \h </w:instrText>
            </w:r>
            <w:r w:rsidR="00C1703F">
              <w:rPr>
                <w:webHidden/>
              </w:rPr>
            </w:r>
            <w:r w:rsidR="00C1703F">
              <w:rPr>
                <w:webHidden/>
              </w:rPr>
              <w:fldChar w:fldCharType="separate"/>
            </w:r>
            <w:r>
              <w:rPr>
                <w:webHidden/>
              </w:rPr>
              <w:t>94</w:t>
            </w:r>
            <w:r w:rsidR="00C1703F">
              <w:rPr>
                <w:webHidden/>
              </w:rPr>
              <w:fldChar w:fldCharType="end"/>
            </w:r>
          </w:hyperlink>
        </w:p>
        <w:p w14:paraId="026E232F" w14:textId="6B96F2F1" w:rsidR="00C1703F" w:rsidRDefault="004256EE" w:rsidP="005E1760">
          <w:pPr>
            <w:pStyle w:val="TOC2"/>
            <w:rPr>
              <w:rFonts w:cstheme="minorBidi"/>
            </w:rPr>
          </w:pPr>
          <w:hyperlink w:anchor="_Toc85393149" w:history="1">
            <w:r w:rsidR="00C1703F" w:rsidRPr="00B750D8">
              <w:rPr>
                <w:rStyle w:val="Hyperlink"/>
              </w:rPr>
              <w:t>Mathematics Standard 2 Assessment Schedule</w:t>
            </w:r>
            <w:r w:rsidR="00C1703F">
              <w:rPr>
                <w:webHidden/>
              </w:rPr>
              <w:tab/>
            </w:r>
            <w:r w:rsidR="00C1703F">
              <w:rPr>
                <w:webHidden/>
              </w:rPr>
              <w:fldChar w:fldCharType="begin"/>
            </w:r>
            <w:r w:rsidR="00C1703F">
              <w:rPr>
                <w:webHidden/>
              </w:rPr>
              <w:instrText xml:space="preserve"> PAGEREF _Toc85393149 \h </w:instrText>
            </w:r>
            <w:r w:rsidR="00C1703F">
              <w:rPr>
                <w:webHidden/>
              </w:rPr>
            </w:r>
            <w:r w:rsidR="00C1703F">
              <w:rPr>
                <w:webHidden/>
              </w:rPr>
              <w:fldChar w:fldCharType="separate"/>
            </w:r>
            <w:r>
              <w:rPr>
                <w:webHidden/>
              </w:rPr>
              <w:t>95</w:t>
            </w:r>
            <w:r w:rsidR="00C1703F">
              <w:rPr>
                <w:webHidden/>
              </w:rPr>
              <w:fldChar w:fldCharType="end"/>
            </w:r>
          </w:hyperlink>
        </w:p>
        <w:p w14:paraId="564866CA" w14:textId="3A4199B1" w:rsidR="00C1703F" w:rsidRDefault="004256EE" w:rsidP="005E1760">
          <w:pPr>
            <w:pStyle w:val="TOC2"/>
            <w:rPr>
              <w:rFonts w:cstheme="minorBidi"/>
            </w:rPr>
          </w:pPr>
          <w:hyperlink w:anchor="_Toc85393150" w:history="1">
            <w:r w:rsidR="00C1703F" w:rsidRPr="00B750D8">
              <w:rPr>
                <w:rStyle w:val="Hyperlink"/>
              </w:rPr>
              <w:t>Mathematics Standard 2 Scope and Sequence</w:t>
            </w:r>
            <w:r w:rsidR="00C1703F">
              <w:rPr>
                <w:webHidden/>
              </w:rPr>
              <w:tab/>
            </w:r>
            <w:r w:rsidR="00C1703F">
              <w:rPr>
                <w:webHidden/>
              </w:rPr>
              <w:fldChar w:fldCharType="begin"/>
            </w:r>
            <w:r w:rsidR="00C1703F">
              <w:rPr>
                <w:webHidden/>
              </w:rPr>
              <w:instrText xml:space="preserve"> PAGEREF _Toc85393150 \h </w:instrText>
            </w:r>
            <w:r w:rsidR="00C1703F">
              <w:rPr>
                <w:webHidden/>
              </w:rPr>
            </w:r>
            <w:r w:rsidR="00C1703F">
              <w:rPr>
                <w:webHidden/>
              </w:rPr>
              <w:fldChar w:fldCharType="separate"/>
            </w:r>
            <w:r>
              <w:rPr>
                <w:webHidden/>
              </w:rPr>
              <w:t>96</w:t>
            </w:r>
            <w:r w:rsidR="00C1703F">
              <w:rPr>
                <w:webHidden/>
              </w:rPr>
              <w:fldChar w:fldCharType="end"/>
            </w:r>
          </w:hyperlink>
        </w:p>
        <w:p w14:paraId="329C38DF" w14:textId="2238E1B6" w:rsidR="00C1703F" w:rsidRDefault="004256EE" w:rsidP="005E1760">
          <w:pPr>
            <w:pStyle w:val="TOC2"/>
            <w:rPr>
              <w:rFonts w:cstheme="minorBidi"/>
            </w:rPr>
          </w:pPr>
          <w:hyperlink w:anchor="_Toc85393151" w:history="1">
            <w:r w:rsidR="00C1703F" w:rsidRPr="00B750D8">
              <w:rPr>
                <w:rStyle w:val="Hyperlink"/>
              </w:rPr>
              <w:t>Music 1 Assessment Schedule</w:t>
            </w:r>
            <w:r w:rsidR="00C1703F">
              <w:rPr>
                <w:webHidden/>
              </w:rPr>
              <w:tab/>
            </w:r>
            <w:r w:rsidR="00C1703F">
              <w:rPr>
                <w:webHidden/>
              </w:rPr>
              <w:fldChar w:fldCharType="begin"/>
            </w:r>
            <w:r w:rsidR="00C1703F">
              <w:rPr>
                <w:webHidden/>
              </w:rPr>
              <w:instrText xml:space="preserve"> PAGEREF _Toc85393151 \h </w:instrText>
            </w:r>
            <w:r w:rsidR="00C1703F">
              <w:rPr>
                <w:webHidden/>
              </w:rPr>
            </w:r>
            <w:r w:rsidR="00C1703F">
              <w:rPr>
                <w:webHidden/>
              </w:rPr>
              <w:fldChar w:fldCharType="separate"/>
            </w:r>
            <w:r>
              <w:rPr>
                <w:webHidden/>
              </w:rPr>
              <w:t>97</w:t>
            </w:r>
            <w:r w:rsidR="00C1703F">
              <w:rPr>
                <w:webHidden/>
              </w:rPr>
              <w:fldChar w:fldCharType="end"/>
            </w:r>
          </w:hyperlink>
        </w:p>
        <w:p w14:paraId="2E3E9A4E" w14:textId="24E31CB2" w:rsidR="00C1703F" w:rsidRDefault="004256EE" w:rsidP="005E1760">
          <w:pPr>
            <w:pStyle w:val="TOC2"/>
            <w:rPr>
              <w:rFonts w:cstheme="minorBidi"/>
            </w:rPr>
          </w:pPr>
          <w:hyperlink w:anchor="_Toc85393152" w:history="1">
            <w:r w:rsidR="00C1703F" w:rsidRPr="00B750D8">
              <w:rPr>
                <w:rStyle w:val="Hyperlink"/>
              </w:rPr>
              <w:t>Music 1 Scope and Sequence</w:t>
            </w:r>
            <w:r w:rsidR="00C1703F">
              <w:rPr>
                <w:webHidden/>
              </w:rPr>
              <w:tab/>
            </w:r>
            <w:r w:rsidR="00C1703F">
              <w:rPr>
                <w:webHidden/>
              </w:rPr>
              <w:fldChar w:fldCharType="begin"/>
            </w:r>
            <w:r w:rsidR="00C1703F">
              <w:rPr>
                <w:webHidden/>
              </w:rPr>
              <w:instrText xml:space="preserve"> PAGEREF _Toc85393152 \h </w:instrText>
            </w:r>
            <w:r w:rsidR="00C1703F">
              <w:rPr>
                <w:webHidden/>
              </w:rPr>
            </w:r>
            <w:r w:rsidR="00C1703F">
              <w:rPr>
                <w:webHidden/>
              </w:rPr>
              <w:fldChar w:fldCharType="separate"/>
            </w:r>
            <w:r>
              <w:rPr>
                <w:webHidden/>
              </w:rPr>
              <w:t>98</w:t>
            </w:r>
            <w:r w:rsidR="00C1703F">
              <w:rPr>
                <w:webHidden/>
              </w:rPr>
              <w:fldChar w:fldCharType="end"/>
            </w:r>
          </w:hyperlink>
        </w:p>
        <w:p w14:paraId="32B26D44" w14:textId="594EF3B6" w:rsidR="00C1703F" w:rsidRDefault="004256EE" w:rsidP="005E1760">
          <w:pPr>
            <w:pStyle w:val="TOC2"/>
            <w:rPr>
              <w:rFonts w:cstheme="minorBidi"/>
            </w:rPr>
          </w:pPr>
          <w:hyperlink w:anchor="_Toc85393153" w:history="1">
            <w:r w:rsidR="00C1703F" w:rsidRPr="00B750D8">
              <w:rPr>
                <w:rStyle w:val="Hyperlink"/>
              </w:rPr>
              <w:t>PDHPE Assessment Schedule</w:t>
            </w:r>
            <w:r w:rsidR="00C1703F">
              <w:rPr>
                <w:webHidden/>
              </w:rPr>
              <w:tab/>
            </w:r>
            <w:r w:rsidR="00C1703F">
              <w:rPr>
                <w:webHidden/>
              </w:rPr>
              <w:fldChar w:fldCharType="begin"/>
            </w:r>
            <w:r w:rsidR="00C1703F">
              <w:rPr>
                <w:webHidden/>
              </w:rPr>
              <w:instrText xml:space="preserve"> PAGEREF _Toc85393153 \h </w:instrText>
            </w:r>
            <w:r w:rsidR="00C1703F">
              <w:rPr>
                <w:webHidden/>
              </w:rPr>
            </w:r>
            <w:r w:rsidR="00C1703F">
              <w:rPr>
                <w:webHidden/>
              </w:rPr>
              <w:fldChar w:fldCharType="separate"/>
            </w:r>
            <w:r>
              <w:rPr>
                <w:webHidden/>
              </w:rPr>
              <w:t>99</w:t>
            </w:r>
            <w:r w:rsidR="00C1703F">
              <w:rPr>
                <w:webHidden/>
              </w:rPr>
              <w:fldChar w:fldCharType="end"/>
            </w:r>
          </w:hyperlink>
        </w:p>
        <w:p w14:paraId="021695C2" w14:textId="23F348F8" w:rsidR="00C1703F" w:rsidRDefault="004256EE" w:rsidP="005E1760">
          <w:pPr>
            <w:pStyle w:val="TOC2"/>
            <w:rPr>
              <w:rFonts w:cstheme="minorBidi"/>
            </w:rPr>
          </w:pPr>
          <w:hyperlink w:anchor="_Toc85393154" w:history="1">
            <w:r w:rsidR="00C1703F" w:rsidRPr="00B750D8">
              <w:rPr>
                <w:rStyle w:val="Hyperlink"/>
              </w:rPr>
              <w:t>PDHPE Scope and Sequence</w:t>
            </w:r>
            <w:r w:rsidR="00C1703F">
              <w:rPr>
                <w:webHidden/>
              </w:rPr>
              <w:tab/>
            </w:r>
            <w:r w:rsidR="00C1703F">
              <w:rPr>
                <w:webHidden/>
              </w:rPr>
              <w:fldChar w:fldCharType="begin"/>
            </w:r>
            <w:r w:rsidR="00C1703F">
              <w:rPr>
                <w:webHidden/>
              </w:rPr>
              <w:instrText xml:space="preserve"> PAGEREF _Toc85393154 \h </w:instrText>
            </w:r>
            <w:r w:rsidR="00C1703F">
              <w:rPr>
                <w:webHidden/>
              </w:rPr>
            </w:r>
            <w:r w:rsidR="00C1703F">
              <w:rPr>
                <w:webHidden/>
              </w:rPr>
              <w:fldChar w:fldCharType="separate"/>
            </w:r>
            <w:r>
              <w:rPr>
                <w:webHidden/>
              </w:rPr>
              <w:t>100</w:t>
            </w:r>
            <w:r w:rsidR="00C1703F">
              <w:rPr>
                <w:webHidden/>
              </w:rPr>
              <w:fldChar w:fldCharType="end"/>
            </w:r>
          </w:hyperlink>
        </w:p>
        <w:p w14:paraId="377BF4F7" w14:textId="74AEDBE0" w:rsidR="00C1703F" w:rsidRDefault="004256EE" w:rsidP="005E1760">
          <w:pPr>
            <w:pStyle w:val="TOC2"/>
            <w:rPr>
              <w:rFonts w:cstheme="minorBidi"/>
            </w:rPr>
          </w:pPr>
          <w:hyperlink w:anchor="_Toc85393155" w:history="1">
            <w:r w:rsidR="00C1703F" w:rsidRPr="00B750D8">
              <w:rPr>
                <w:rStyle w:val="Hyperlink"/>
              </w:rPr>
              <w:t>Photography, Video and Digital Imaging Assessment Schedule</w:t>
            </w:r>
            <w:r w:rsidR="00C1703F">
              <w:rPr>
                <w:webHidden/>
              </w:rPr>
              <w:tab/>
            </w:r>
            <w:r w:rsidR="00C1703F">
              <w:rPr>
                <w:webHidden/>
              </w:rPr>
              <w:fldChar w:fldCharType="begin"/>
            </w:r>
            <w:r w:rsidR="00C1703F">
              <w:rPr>
                <w:webHidden/>
              </w:rPr>
              <w:instrText xml:space="preserve"> PAGEREF _Toc85393155 \h </w:instrText>
            </w:r>
            <w:r w:rsidR="00C1703F">
              <w:rPr>
                <w:webHidden/>
              </w:rPr>
            </w:r>
            <w:r w:rsidR="00C1703F">
              <w:rPr>
                <w:webHidden/>
              </w:rPr>
              <w:fldChar w:fldCharType="separate"/>
            </w:r>
            <w:r>
              <w:rPr>
                <w:webHidden/>
              </w:rPr>
              <w:t>101</w:t>
            </w:r>
            <w:r w:rsidR="00C1703F">
              <w:rPr>
                <w:webHidden/>
              </w:rPr>
              <w:fldChar w:fldCharType="end"/>
            </w:r>
          </w:hyperlink>
        </w:p>
        <w:p w14:paraId="29717822" w14:textId="7DFCE5FA" w:rsidR="00C1703F" w:rsidRDefault="004256EE" w:rsidP="005E1760">
          <w:pPr>
            <w:pStyle w:val="TOC2"/>
            <w:rPr>
              <w:rFonts w:cstheme="minorBidi"/>
            </w:rPr>
          </w:pPr>
          <w:hyperlink w:anchor="_Toc85393156" w:history="1">
            <w:r w:rsidR="00C1703F" w:rsidRPr="00B750D8">
              <w:rPr>
                <w:rStyle w:val="Hyperlink"/>
              </w:rPr>
              <w:t>Photography, Video and Digital Imaging Scope and Sequence</w:t>
            </w:r>
            <w:r w:rsidR="00C1703F">
              <w:rPr>
                <w:webHidden/>
              </w:rPr>
              <w:tab/>
            </w:r>
            <w:r w:rsidR="00C1703F">
              <w:rPr>
                <w:webHidden/>
              </w:rPr>
              <w:fldChar w:fldCharType="begin"/>
            </w:r>
            <w:r w:rsidR="00C1703F">
              <w:rPr>
                <w:webHidden/>
              </w:rPr>
              <w:instrText xml:space="preserve"> PAGEREF _Toc85393156 \h </w:instrText>
            </w:r>
            <w:r w:rsidR="00C1703F">
              <w:rPr>
                <w:webHidden/>
              </w:rPr>
            </w:r>
            <w:r w:rsidR="00C1703F">
              <w:rPr>
                <w:webHidden/>
              </w:rPr>
              <w:fldChar w:fldCharType="separate"/>
            </w:r>
            <w:r>
              <w:rPr>
                <w:webHidden/>
              </w:rPr>
              <w:t>102</w:t>
            </w:r>
            <w:r w:rsidR="00C1703F">
              <w:rPr>
                <w:webHidden/>
              </w:rPr>
              <w:fldChar w:fldCharType="end"/>
            </w:r>
          </w:hyperlink>
        </w:p>
        <w:p w14:paraId="011A7703" w14:textId="730D1E30" w:rsidR="00C1703F" w:rsidRDefault="004256EE" w:rsidP="005E1760">
          <w:pPr>
            <w:pStyle w:val="TOC2"/>
            <w:rPr>
              <w:rFonts w:cstheme="minorBidi"/>
            </w:rPr>
          </w:pPr>
          <w:hyperlink w:anchor="_Toc85393157" w:history="1">
            <w:r w:rsidR="00C1703F" w:rsidRPr="00B750D8">
              <w:rPr>
                <w:rStyle w:val="Hyperlink"/>
              </w:rPr>
              <w:t>Physics Assessment Schedule</w:t>
            </w:r>
            <w:r w:rsidR="00C1703F">
              <w:rPr>
                <w:webHidden/>
              </w:rPr>
              <w:tab/>
            </w:r>
            <w:r w:rsidR="00C1703F">
              <w:rPr>
                <w:webHidden/>
              </w:rPr>
              <w:fldChar w:fldCharType="begin"/>
            </w:r>
            <w:r w:rsidR="00C1703F">
              <w:rPr>
                <w:webHidden/>
              </w:rPr>
              <w:instrText xml:space="preserve"> PAGEREF _Toc85393157 \h </w:instrText>
            </w:r>
            <w:r w:rsidR="00C1703F">
              <w:rPr>
                <w:webHidden/>
              </w:rPr>
            </w:r>
            <w:r w:rsidR="00C1703F">
              <w:rPr>
                <w:webHidden/>
              </w:rPr>
              <w:fldChar w:fldCharType="separate"/>
            </w:r>
            <w:r>
              <w:rPr>
                <w:webHidden/>
              </w:rPr>
              <w:t>103</w:t>
            </w:r>
            <w:r w:rsidR="00C1703F">
              <w:rPr>
                <w:webHidden/>
              </w:rPr>
              <w:fldChar w:fldCharType="end"/>
            </w:r>
          </w:hyperlink>
        </w:p>
        <w:p w14:paraId="6F546C94" w14:textId="53374E29" w:rsidR="00C1703F" w:rsidRDefault="004256EE" w:rsidP="005E1760">
          <w:pPr>
            <w:pStyle w:val="TOC2"/>
            <w:rPr>
              <w:rFonts w:cstheme="minorBidi"/>
            </w:rPr>
          </w:pPr>
          <w:hyperlink w:anchor="_Toc85393158" w:history="1">
            <w:r w:rsidR="00C1703F" w:rsidRPr="00B750D8">
              <w:rPr>
                <w:rStyle w:val="Hyperlink"/>
              </w:rPr>
              <w:t>Physics Scope and Sequence</w:t>
            </w:r>
            <w:r w:rsidR="00C1703F">
              <w:rPr>
                <w:webHidden/>
              </w:rPr>
              <w:tab/>
            </w:r>
            <w:r w:rsidR="00C1703F">
              <w:rPr>
                <w:webHidden/>
              </w:rPr>
              <w:fldChar w:fldCharType="begin"/>
            </w:r>
            <w:r w:rsidR="00C1703F">
              <w:rPr>
                <w:webHidden/>
              </w:rPr>
              <w:instrText xml:space="preserve"> PAGEREF _Toc85393158 \h </w:instrText>
            </w:r>
            <w:r w:rsidR="00C1703F">
              <w:rPr>
                <w:webHidden/>
              </w:rPr>
            </w:r>
            <w:r w:rsidR="00C1703F">
              <w:rPr>
                <w:webHidden/>
              </w:rPr>
              <w:fldChar w:fldCharType="separate"/>
            </w:r>
            <w:r>
              <w:rPr>
                <w:webHidden/>
              </w:rPr>
              <w:t>104</w:t>
            </w:r>
            <w:r w:rsidR="00C1703F">
              <w:rPr>
                <w:webHidden/>
              </w:rPr>
              <w:fldChar w:fldCharType="end"/>
            </w:r>
          </w:hyperlink>
        </w:p>
        <w:p w14:paraId="14D65657" w14:textId="207A99D3" w:rsidR="00C1703F" w:rsidRDefault="004256EE" w:rsidP="005E1760">
          <w:pPr>
            <w:pStyle w:val="TOC2"/>
            <w:rPr>
              <w:rFonts w:cstheme="minorBidi"/>
            </w:rPr>
          </w:pPr>
          <w:hyperlink w:anchor="_Toc85393159" w:history="1">
            <w:r w:rsidR="00C1703F" w:rsidRPr="00B750D8">
              <w:rPr>
                <w:rStyle w:val="Hyperlink"/>
              </w:rPr>
              <w:t>Society and Culture Assessment Schedule</w:t>
            </w:r>
            <w:r w:rsidR="00C1703F">
              <w:rPr>
                <w:webHidden/>
              </w:rPr>
              <w:tab/>
            </w:r>
            <w:r w:rsidR="00C1703F">
              <w:rPr>
                <w:webHidden/>
              </w:rPr>
              <w:fldChar w:fldCharType="begin"/>
            </w:r>
            <w:r w:rsidR="00C1703F">
              <w:rPr>
                <w:webHidden/>
              </w:rPr>
              <w:instrText xml:space="preserve"> PAGEREF _Toc85393159 \h </w:instrText>
            </w:r>
            <w:r w:rsidR="00C1703F">
              <w:rPr>
                <w:webHidden/>
              </w:rPr>
            </w:r>
            <w:r w:rsidR="00C1703F">
              <w:rPr>
                <w:webHidden/>
              </w:rPr>
              <w:fldChar w:fldCharType="separate"/>
            </w:r>
            <w:r>
              <w:rPr>
                <w:webHidden/>
              </w:rPr>
              <w:t>105</w:t>
            </w:r>
            <w:r w:rsidR="00C1703F">
              <w:rPr>
                <w:webHidden/>
              </w:rPr>
              <w:fldChar w:fldCharType="end"/>
            </w:r>
          </w:hyperlink>
        </w:p>
        <w:p w14:paraId="7DBB0E42" w14:textId="39D3800C" w:rsidR="00C1703F" w:rsidRDefault="004256EE" w:rsidP="005E1760">
          <w:pPr>
            <w:pStyle w:val="TOC2"/>
            <w:rPr>
              <w:rFonts w:cstheme="minorBidi"/>
            </w:rPr>
          </w:pPr>
          <w:hyperlink w:anchor="_Toc85393160" w:history="1">
            <w:r w:rsidR="00C1703F" w:rsidRPr="00B750D8">
              <w:rPr>
                <w:rStyle w:val="Hyperlink"/>
              </w:rPr>
              <w:t>Society and Culture Scope and Sequence</w:t>
            </w:r>
            <w:r w:rsidR="00C1703F">
              <w:rPr>
                <w:webHidden/>
              </w:rPr>
              <w:tab/>
            </w:r>
            <w:r w:rsidR="00C1703F">
              <w:rPr>
                <w:webHidden/>
              </w:rPr>
              <w:fldChar w:fldCharType="begin"/>
            </w:r>
            <w:r w:rsidR="00C1703F">
              <w:rPr>
                <w:webHidden/>
              </w:rPr>
              <w:instrText xml:space="preserve"> PAGEREF _Toc85393160 \h </w:instrText>
            </w:r>
            <w:r w:rsidR="00C1703F">
              <w:rPr>
                <w:webHidden/>
              </w:rPr>
            </w:r>
            <w:r w:rsidR="00C1703F">
              <w:rPr>
                <w:webHidden/>
              </w:rPr>
              <w:fldChar w:fldCharType="separate"/>
            </w:r>
            <w:r>
              <w:rPr>
                <w:webHidden/>
              </w:rPr>
              <w:t>106</w:t>
            </w:r>
            <w:r w:rsidR="00C1703F">
              <w:rPr>
                <w:webHidden/>
              </w:rPr>
              <w:fldChar w:fldCharType="end"/>
            </w:r>
          </w:hyperlink>
        </w:p>
        <w:p w14:paraId="0C1F0532" w14:textId="27BCEE29" w:rsidR="00C1703F" w:rsidRDefault="004256EE" w:rsidP="005E1760">
          <w:pPr>
            <w:pStyle w:val="TOC2"/>
            <w:rPr>
              <w:rFonts w:cstheme="minorBidi"/>
            </w:rPr>
          </w:pPr>
          <w:hyperlink w:anchor="_Toc85393161" w:history="1">
            <w:r w:rsidR="00C1703F" w:rsidRPr="00B750D8">
              <w:rPr>
                <w:rStyle w:val="Hyperlink"/>
              </w:rPr>
              <w:t>Sport, Lifestyle &amp; Recreation Assessment Schedule</w:t>
            </w:r>
            <w:r w:rsidR="00C1703F">
              <w:rPr>
                <w:webHidden/>
              </w:rPr>
              <w:tab/>
            </w:r>
            <w:r w:rsidR="00C1703F">
              <w:rPr>
                <w:webHidden/>
              </w:rPr>
              <w:fldChar w:fldCharType="begin"/>
            </w:r>
            <w:r w:rsidR="00C1703F">
              <w:rPr>
                <w:webHidden/>
              </w:rPr>
              <w:instrText xml:space="preserve"> PAGEREF _Toc85393161 \h </w:instrText>
            </w:r>
            <w:r w:rsidR="00C1703F">
              <w:rPr>
                <w:webHidden/>
              </w:rPr>
            </w:r>
            <w:r w:rsidR="00C1703F">
              <w:rPr>
                <w:webHidden/>
              </w:rPr>
              <w:fldChar w:fldCharType="separate"/>
            </w:r>
            <w:r>
              <w:rPr>
                <w:webHidden/>
              </w:rPr>
              <w:t>107</w:t>
            </w:r>
            <w:r w:rsidR="00C1703F">
              <w:rPr>
                <w:webHidden/>
              </w:rPr>
              <w:fldChar w:fldCharType="end"/>
            </w:r>
          </w:hyperlink>
        </w:p>
        <w:p w14:paraId="1D171586" w14:textId="7F8EC9FC" w:rsidR="00C1703F" w:rsidRDefault="004256EE" w:rsidP="005E1760">
          <w:pPr>
            <w:pStyle w:val="TOC2"/>
          </w:pPr>
          <w:hyperlink w:anchor="_Toc85393162" w:history="1">
            <w:r w:rsidR="00C1703F" w:rsidRPr="00B750D8">
              <w:rPr>
                <w:rStyle w:val="Hyperlink"/>
              </w:rPr>
              <w:t>Sports, Lifestyle and Recreation Scope and Sequence</w:t>
            </w:r>
            <w:r w:rsidR="00C1703F">
              <w:rPr>
                <w:webHidden/>
              </w:rPr>
              <w:tab/>
            </w:r>
            <w:r w:rsidR="00C1703F">
              <w:rPr>
                <w:webHidden/>
              </w:rPr>
              <w:fldChar w:fldCharType="begin"/>
            </w:r>
            <w:r w:rsidR="00C1703F">
              <w:rPr>
                <w:webHidden/>
              </w:rPr>
              <w:instrText xml:space="preserve"> PAGEREF _Toc85393162 \h </w:instrText>
            </w:r>
            <w:r w:rsidR="00C1703F">
              <w:rPr>
                <w:webHidden/>
              </w:rPr>
            </w:r>
            <w:r w:rsidR="00C1703F">
              <w:rPr>
                <w:webHidden/>
              </w:rPr>
              <w:fldChar w:fldCharType="separate"/>
            </w:r>
            <w:r>
              <w:rPr>
                <w:webHidden/>
              </w:rPr>
              <w:t>108</w:t>
            </w:r>
            <w:r w:rsidR="00C1703F">
              <w:rPr>
                <w:webHidden/>
              </w:rPr>
              <w:fldChar w:fldCharType="end"/>
            </w:r>
          </w:hyperlink>
        </w:p>
        <w:p w14:paraId="157AA4F7" w14:textId="77777777" w:rsidR="005E1760" w:rsidRPr="005E1760" w:rsidRDefault="005E1760" w:rsidP="005E1760">
          <w:pPr>
            <w:rPr>
              <w:noProof/>
              <w:lang w:val="en-US"/>
            </w:rPr>
          </w:pPr>
        </w:p>
        <w:p w14:paraId="19A17EAA" w14:textId="0AF9A2F0" w:rsidR="00C1703F" w:rsidRDefault="004256EE" w:rsidP="005E1760">
          <w:pPr>
            <w:pStyle w:val="TOC1"/>
            <w:rPr>
              <w:rFonts w:eastAsiaTheme="minorEastAsia"/>
              <w:lang w:val="en-US"/>
            </w:rPr>
          </w:pPr>
          <w:hyperlink w:anchor="_Toc85393163" w:history="1">
            <w:r w:rsidR="00C1703F" w:rsidRPr="00B750D8">
              <w:rPr>
                <w:rStyle w:val="Hyperlink"/>
              </w:rPr>
              <w:t>Section VIII: Evaluation</w:t>
            </w:r>
            <w:r w:rsidR="00C1703F">
              <w:rPr>
                <w:webHidden/>
              </w:rPr>
              <w:tab/>
            </w:r>
            <w:r w:rsidR="00C1703F">
              <w:rPr>
                <w:webHidden/>
              </w:rPr>
              <w:fldChar w:fldCharType="begin"/>
            </w:r>
            <w:r w:rsidR="00C1703F">
              <w:rPr>
                <w:webHidden/>
              </w:rPr>
              <w:instrText xml:space="preserve"> PAGEREF _Toc85393163 \h </w:instrText>
            </w:r>
            <w:r w:rsidR="00C1703F">
              <w:rPr>
                <w:webHidden/>
              </w:rPr>
            </w:r>
            <w:r w:rsidR="00C1703F">
              <w:rPr>
                <w:webHidden/>
              </w:rPr>
              <w:fldChar w:fldCharType="separate"/>
            </w:r>
            <w:r>
              <w:rPr>
                <w:webHidden/>
              </w:rPr>
              <w:t>109</w:t>
            </w:r>
            <w:r w:rsidR="00C1703F">
              <w:rPr>
                <w:webHidden/>
              </w:rPr>
              <w:fldChar w:fldCharType="end"/>
            </w:r>
          </w:hyperlink>
        </w:p>
        <w:p w14:paraId="26532ACB" w14:textId="20155618" w:rsidR="00BE5207" w:rsidRPr="005056E6" w:rsidRDefault="00642D48" w:rsidP="00C17BFD">
          <w:pPr>
            <w:spacing w:before="100" w:beforeAutospacing="1" w:after="100" w:afterAutospacing="1" w:line="200" w:lineRule="exact"/>
            <w:rPr>
              <w:rFonts w:cstheme="minorHAnsi"/>
              <w:szCs w:val="20"/>
            </w:rPr>
          </w:pPr>
          <w:r w:rsidRPr="00823E33">
            <w:rPr>
              <w:rFonts w:ascii="Montserrat" w:hAnsi="Montserrat" w:cstheme="minorHAnsi"/>
              <w:b/>
              <w:bCs/>
              <w:noProof/>
              <w:szCs w:val="20"/>
            </w:rPr>
            <w:fldChar w:fldCharType="end"/>
          </w:r>
        </w:p>
      </w:sdtContent>
    </w:sdt>
    <w:p w14:paraId="5F9D85EF" w14:textId="77777777" w:rsidR="00BE5207" w:rsidRDefault="00BE5207" w:rsidP="00E4547B">
      <w:pPr>
        <w:pStyle w:val="BodyText"/>
        <w:kinsoku w:val="0"/>
        <w:overflowPunct w:val="0"/>
        <w:spacing w:before="5"/>
        <w:rPr>
          <w:b/>
          <w:bCs/>
          <w:sz w:val="11"/>
          <w:szCs w:val="11"/>
        </w:rPr>
      </w:pPr>
    </w:p>
    <w:p w14:paraId="39281A03" w14:textId="77777777" w:rsidR="005C75CF" w:rsidRDefault="005C75CF" w:rsidP="00E4547B">
      <w:pPr>
        <w:pStyle w:val="BodyText"/>
        <w:kinsoku w:val="0"/>
        <w:overflowPunct w:val="0"/>
        <w:spacing w:before="5"/>
        <w:rPr>
          <w:b/>
          <w:bCs/>
          <w:sz w:val="11"/>
          <w:szCs w:val="11"/>
        </w:rPr>
      </w:pPr>
    </w:p>
    <w:p w14:paraId="527AA60D" w14:textId="77777777" w:rsidR="005C75CF" w:rsidRDefault="005C75CF" w:rsidP="00E4547B">
      <w:pPr>
        <w:pStyle w:val="BodyText"/>
        <w:kinsoku w:val="0"/>
        <w:overflowPunct w:val="0"/>
        <w:spacing w:before="5"/>
        <w:rPr>
          <w:b/>
          <w:bCs/>
          <w:sz w:val="11"/>
          <w:szCs w:val="11"/>
        </w:rPr>
      </w:pPr>
    </w:p>
    <w:p w14:paraId="46412D12" w14:textId="77777777" w:rsidR="005C75CF" w:rsidRDefault="005C75CF" w:rsidP="00E4547B">
      <w:pPr>
        <w:pStyle w:val="BodyText"/>
        <w:kinsoku w:val="0"/>
        <w:overflowPunct w:val="0"/>
        <w:spacing w:before="5"/>
        <w:rPr>
          <w:b/>
          <w:bCs/>
          <w:sz w:val="11"/>
          <w:szCs w:val="11"/>
        </w:rPr>
      </w:pPr>
    </w:p>
    <w:p w14:paraId="4D6AD80A" w14:textId="77777777" w:rsidR="005C75CF" w:rsidRDefault="005C75CF" w:rsidP="00E4547B">
      <w:pPr>
        <w:pStyle w:val="BodyText"/>
        <w:kinsoku w:val="0"/>
        <w:overflowPunct w:val="0"/>
        <w:spacing w:before="5"/>
        <w:rPr>
          <w:b/>
          <w:bCs/>
          <w:sz w:val="11"/>
          <w:szCs w:val="11"/>
        </w:rPr>
      </w:pPr>
    </w:p>
    <w:p w14:paraId="16EEE2EF" w14:textId="77777777" w:rsidR="005C75CF" w:rsidRDefault="005C75CF" w:rsidP="00E4547B">
      <w:pPr>
        <w:pStyle w:val="BodyText"/>
        <w:kinsoku w:val="0"/>
        <w:overflowPunct w:val="0"/>
        <w:spacing w:before="5"/>
        <w:rPr>
          <w:b/>
          <w:bCs/>
          <w:sz w:val="11"/>
          <w:szCs w:val="11"/>
        </w:rPr>
      </w:pPr>
    </w:p>
    <w:p w14:paraId="6584A27E" w14:textId="77777777" w:rsidR="00E4547B" w:rsidRDefault="00E4547B" w:rsidP="00E4547B">
      <w:pPr>
        <w:pStyle w:val="BodyText"/>
        <w:kinsoku w:val="0"/>
        <w:overflowPunct w:val="0"/>
        <w:spacing w:before="5"/>
        <w:rPr>
          <w:b/>
          <w:bCs/>
          <w:sz w:val="11"/>
          <w:szCs w:val="11"/>
        </w:rPr>
      </w:pPr>
    </w:p>
    <w:p w14:paraId="2C5ABA67" w14:textId="77777777" w:rsidR="005C75CF" w:rsidRDefault="00462371" w:rsidP="00462371">
      <w:pPr>
        <w:pStyle w:val="Heading1"/>
      </w:pPr>
      <w:bookmarkStart w:id="0" w:name="_bookmark0"/>
      <w:bookmarkEnd w:id="0"/>
      <w:r>
        <w:t xml:space="preserve">    </w:t>
      </w:r>
    </w:p>
    <w:p w14:paraId="2FADDA36" w14:textId="77777777" w:rsidR="005C75CF" w:rsidRDefault="005C75CF" w:rsidP="00462371">
      <w:pPr>
        <w:pStyle w:val="Heading1"/>
      </w:pPr>
    </w:p>
    <w:p w14:paraId="3B990676" w14:textId="77777777" w:rsidR="00C075E5" w:rsidRPr="00C075E5" w:rsidRDefault="00C075E5" w:rsidP="00C075E5">
      <w:pPr>
        <w:rPr>
          <w:lang w:eastAsia="en-AU"/>
        </w:rPr>
      </w:pPr>
    </w:p>
    <w:p w14:paraId="7899A339" w14:textId="77777777" w:rsidR="00941081" w:rsidRDefault="00941081" w:rsidP="00462371">
      <w:pPr>
        <w:pStyle w:val="Heading1"/>
      </w:pPr>
    </w:p>
    <w:p w14:paraId="3917B10D" w14:textId="77777777" w:rsidR="00941081" w:rsidRDefault="00941081" w:rsidP="00462371">
      <w:pPr>
        <w:pStyle w:val="Heading1"/>
      </w:pPr>
    </w:p>
    <w:p w14:paraId="5CF01690" w14:textId="77777777" w:rsidR="00941081" w:rsidRDefault="00941081" w:rsidP="00462371">
      <w:pPr>
        <w:pStyle w:val="Heading1"/>
      </w:pPr>
    </w:p>
    <w:p w14:paraId="019E8029" w14:textId="77777777" w:rsidR="00941081" w:rsidRDefault="00941081" w:rsidP="00462371">
      <w:pPr>
        <w:pStyle w:val="Heading1"/>
      </w:pPr>
    </w:p>
    <w:p w14:paraId="38A76350" w14:textId="77777777" w:rsidR="006A6F58" w:rsidRDefault="006A6F58" w:rsidP="006A6F58">
      <w:pPr>
        <w:rPr>
          <w:lang w:eastAsia="en-AU"/>
        </w:rPr>
      </w:pPr>
    </w:p>
    <w:p w14:paraId="0899B34F" w14:textId="77777777" w:rsidR="006A6F58" w:rsidRDefault="006A6F58" w:rsidP="006A6F58">
      <w:pPr>
        <w:rPr>
          <w:lang w:eastAsia="en-AU"/>
        </w:rPr>
      </w:pPr>
    </w:p>
    <w:p w14:paraId="0B8081F8" w14:textId="77777777" w:rsidR="00D823F4" w:rsidRDefault="00D823F4" w:rsidP="006A6F58">
      <w:pPr>
        <w:rPr>
          <w:lang w:eastAsia="en-AU"/>
        </w:rPr>
      </w:pPr>
    </w:p>
    <w:p w14:paraId="5C06B745" w14:textId="77777777" w:rsidR="00D823F4" w:rsidRDefault="00D823F4" w:rsidP="006A6F58">
      <w:pPr>
        <w:rPr>
          <w:lang w:eastAsia="en-AU"/>
        </w:rPr>
      </w:pPr>
    </w:p>
    <w:p w14:paraId="08B1CA68" w14:textId="77777777" w:rsidR="00D823F4" w:rsidRDefault="00D823F4" w:rsidP="006A6F58">
      <w:pPr>
        <w:rPr>
          <w:lang w:eastAsia="en-AU"/>
        </w:rPr>
      </w:pPr>
    </w:p>
    <w:p w14:paraId="27AEA052" w14:textId="77777777" w:rsidR="00D823F4" w:rsidRDefault="00D823F4" w:rsidP="006A6F58">
      <w:pPr>
        <w:rPr>
          <w:lang w:eastAsia="en-AU"/>
        </w:rPr>
      </w:pPr>
    </w:p>
    <w:p w14:paraId="71492787" w14:textId="77777777" w:rsidR="00D823F4" w:rsidRDefault="00D823F4" w:rsidP="006A6F58">
      <w:pPr>
        <w:rPr>
          <w:lang w:eastAsia="en-AU"/>
        </w:rPr>
      </w:pPr>
    </w:p>
    <w:p w14:paraId="1E7E59A9" w14:textId="77777777" w:rsidR="00D823F4" w:rsidRDefault="00D823F4" w:rsidP="006A6F58">
      <w:pPr>
        <w:rPr>
          <w:lang w:eastAsia="en-AU"/>
        </w:rPr>
      </w:pPr>
    </w:p>
    <w:p w14:paraId="7042665C" w14:textId="77777777" w:rsidR="00D823F4" w:rsidRDefault="00D823F4" w:rsidP="006A6F58">
      <w:pPr>
        <w:rPr>
          <w:lang w:eastAsia="en-AU"/>
        </w:rPr>
      </w:pPr>
    </w:p>
    <w:p w14:paraId="3E5DB994" w14:textId="77777777" w:rsidR="00D823F4" w:rsidRDefault="00D823F4" w:rsidP="006A6F58">
      <w:pPr>
        <w:rPr>
          <w:lang w:eastAsia="en-AU"/>
        </w:rPr>
      </w:pPr>
    </w:p>
    <w:p w14:paraId="2CA53ACF" w14:textId="79C8C4FE" w:rsidR="00D823F4" w:rsidRDefault="00D823F4" w:rsidP="006A6F58">
      <w:pPr>
        <w:rPr>
          <w:lang w:eastAsia="en-AU"/>
        </w:rPr>
      </w:pPr>
    </w:p>
    <w:p w14:paraId="263A3E1C" w14:textId="236D7923" w:rsidR="00D11DD3" w:rsidRDefault="00D11DD3" w:rsidP="006A6F58">
      <w:pPr>
        <w:rPr>
          <w:lang w:eastAsia="en-AU"/>
        </w:rPr>
      </w:pPr>
    </w:p>
    <w:p w14:paraId="39CCF9B3" w14:textId="07941488" w:rsidR="00D11DD3" w:rsidRDefault="00D11DD3" w:rsidP="006A6F58">
      <w:pPr>
        <w:rPr>
          <w:lang w:eastAsia="en-AU"/>
        </w:rPr>
      </w:pPr>
    </w:p>
    <w:p w14:paraId="56E46A57" w14:textId="13D069A5" w:rsidR="00D11DD3" w:rsidRDefault="00D11DD3" w:rsidP="006A6F58">
      <w:pPr>
        <w:rPr>
          <w:lang w:eastAsia="en-AU"/>
        </w:rPr>
      </w:pPr>
    </w:p>
    <w:p w14:paraId="3D7190D8" w14:textId="77777777" w:rsidR="00D11DD3" w:rsidRDefault="00D11DD3" w:rsidP="006A6F58">
      <w:pPr>
        <w:rPr>
          <w:lang w:eastAsia="en-AU"/>
        </w:rPr>
      </w:pPr>
    </w:p>
    <w:p w14:paraId="59CDDB15" w14:textId="6C86D3B3" w:rsidR="00D823F4" w:rsidRDefault="00D823F4" w:rsidP="006A6F58">
      <w:pPr>
        <w:rPr>
          <w:lang w:eastAsia="en-AU"/>
        </w:rPr>
      </w:pPr>
    </w:p>
    <w:p w14:paraId="0B745F09" w14:textId="0A6E8A0E" w:rsidR="009B57D5" w:rsidRDefault="009B57D5" w:rsidP="006A6F58">
      <w:pPr>
        <w:rPr>
          <w:lang w:eastAsia="en-AU"/>
        </w:rPr>
      </w:pPr>
    </w:p>
    <w:p w14:paraId="5868F562" w14:textId="219DC4A6" w:rsidR="00D823F4" w:rsidRDefault="00762719" w:rsidP="006A6F58">
      <w:pPr>
        <w:rPr>
          <w:lang w:eastAsia="en-AU"/>
        </w:rPr>
      </w:pPr>
      <w:bookmarkStart w:id="1" w:name="_Toc25135741"/>
      <w:bookmarkStart w:id="2" w:name="_Toc25136345"/>
      <w:bookmarkStart w:id="3" w:name="_Toc25137788"/>
      <w:bookmarkStart w:id="4" w:name="_Toc25657713"/>
      <w:bookmarkStart w:id="5" w:name="_Toc51751559"/>
      <w:bookmarkStart w:id="6" w:name="_Toc51751818"/>
      <w:bookmarkStart w:id="7" w:name="_Toc51752223"/>
      <w:bookmarkStart w:id="8" w:name="_Toc51852841"/>
      <w:bookmarkStart w:id="9" w:name="_Toc51927486"/>
      <w:bookmarkStart w:id="10" w:name="_Toc57730207"/>
      <w:r>
        <w:rPr>
          <w:noProof/>
        </w:rPr>
        <w:drawing>
          <wp:anchor distT="0" distB="0" distL="114300" distR="114300" simplePos="0" relativeHeight="251708928" behindDoc="0" locked="0" layoutInCell="1" allowOverlap="1" wp14:anchorId="432A24AA" wp14:editId="07294434">
            <wp:simplePos x="0" y="0"/>
            <wp:positionH relativeFrom="page">
              <wp:posOffset>76109</wp:posOffset>
            </wp:positionH>
            <wp:positionV relativeFrom="paragraph">
              <wp:posOffset>-452120</wp:posOffset>
            </wp:positionV>
            <wp:extent cx="7552592" cy="1309878"/>
            <wp:effectExtent l="0" t="0" r="0" b="508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52592" cy="130987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bookmarkEnd w:id="10"/>
    </w:p>
    <w:p w14:paraId="4D9A9EBF" w14:textId="77777777" w:rsidR="00941081" w:rsidRDefault="00941081" w:rsidP="00462371">
      <w:pPr>
        <w:pStyle w:val="Heading1"/>
      </w:pPr>
    </w:p>
    <w:p w14:paraId="3FC8DFAD" w14:textId="551F0208" w:rsidR="003A556B" w:rsidRDefault="003A556B" w:rsidP="00462371">
      <w:pPr>
        <w:pStyle w:val="Heading1"/>
      </w:pPr>
      <w:bookmarkStart w:id="11" w:name="_Toc25068727"/>
    </w:p>
    <w:p w14:paraId="4C16C8F3" w14:textId="77777777" w:rsidR="005C75CF" w:rsidRDefault="005C75CF" w:rsidP="00762719">
      <w:pPr>
        <w:pStyle w:val="Heading1"/>
        <w:ind w:left="0"/>
      </w:pPr>
      <w:bookmarkStart w:id="12" w:name="_Toc25068728"/>
      <w:bookmarkStart w:id="13" w:name="_Toc25135742"/>
      <w:bookmarkStart w:id="14" w:name="_Toc25136346"/>
      <w:bookmarkStart w:id="15" w:name="_Toc25137789"/>
      <w:bookmarkStart w:id="16" w:name="_Toc25657714"/>
      <w:bookmarkStart w:id="17" w:name="_Toc51751560"/>
      <w:bookmarkStart w:id="18" w:name="_Toc51751819"/>
      <w:bookmarkStart w:id="19" w:name="_Toc51752224"/>
      <w:bookmarkStart w:id="20" w:name="_Toc51852842"/>
      <w:bookmarkStart w:id="21" w:name="_Toc51927487"/>
      <w:bookmarkStart w:id="22" w:name="_Toc57730208"/>
      <w:bookmarkStart w:id="23" w:name="_Toc82704463"/>
      <w:bookmarkStart w:id="24" w:name="_Toc85393047"/>
      <w:bookmarkEnd w:id="11"/>
      <w:r>
        <w:rPr>
          <w:noProof/>
        </w:rPr>
        <mc:AlternateContent>
          <mc:Choice Requires="wps">
            <w:drawing>
              <wp:anchor distT="0" distB="0" distL="0" distR="0" simplePos="0" relativeHeight="251647488" behindDoc="0" locked="0" layoutInCell="0" allowOverlap="1" wp14:anchorId="5C5152A9" wp14:editId="36DCF61C">
                <wp:simplePos x="0" y="0"/>
                <wp:positionH relativeFrom="page">
                  <wp:align>center</wp:align>
                </wp:positionH>
                <wp:positionV relativeFrom="paragraph">
                  <wp:posOffset>379144</wp:posOffset>
                </wp:positionV>
                <wp:extent cx="6715125" cy="541020"/>
                <wp:effectExtent l="0" t="0" r="9525" b="1143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41020"/>
                        </a:xfrm>
                        <a:prstGeom prst="rect">
                          <a:avLst/>
                        </a:prstGeom>
                        <a:noFill/>
                        <a:ln w="6095">
                          <a:noFill/>
                          <a:miter lim="800000"/>
                          <a:headEnd/>
                          <a:tailEnd/>
                        </a:ln>
                        <a:extLst>
                          <a:ext uri="{909E8E84-426E-40DD-AFC4-6F175D3DCCD1}">
                            <a14:hiddenFill xmlns:a14="http://schemas.microsoft.com/office/drawing/2010/main">
                              <a:solidFill>
                                <a:srgbClr val="FFFFFF"/>
                              </a:solidFill>
                            </a14:hiddenFill>
                          </a:ext>
                        </a:extLst>
                      </wps:spPr>
                      <wps:txbx>
                        <w:txbxContent>
                          <w:p w14:paraId="428C7301" w14:textId="2AD92BBC" w:rsidR="005D55C9" w:rsidRPr="00AE2332" w:rsidRDefault="005D55C9" w:rsidP="00E4547B">
                            <w:pPr>
                              <w:pStyle w:val="BodyText"/>
                              <w:kinsoku w:val="0"/>
                              <w:overflowPunct w:val="0"/>
                              <w:spacing w:before="19" w:line="242" w:lineRule="auto"/>
                              <w:ind w:left="3373" w:right="1988" w:hanging="1369"/>
                              <w:rPr>
                                <w:rFonts w:ascii="Montserrat" w:hAnsi="Montserrat"/>
                                <w:b/>
                                <w:bCs/>
                                <w:sz w:val="32"/>
                                <w:szCs w:val="32"/>
                              </w:rPr>
                            </w:pPr>
                            <w:r w:rsidRPr="00AE2332">
                              <w:rPr>
                                <w:rFonts w:ascii="Montserrat" w:hAnsi="Montserrat"/>
                                <w:b/>
                                <w:bCs/>
                                <w:sz w:val="32"/>
                                <w:szCs w:val="32"/>
                              </w:rPr>
                              <w:t>COWRA HIGH SCHOOL POLICY FOR ASSESSMENT IN THE HSC COURSE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152A9" id="Text Box 123" o:spid="_x0000_s1029" type="#_x0000_t202" style="position:absolute;margin-left:0;margin-top:29.85pt;width:528.75pt;height:42.6pt;z-index:25164748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" o:allowincell="f" filled="f" stroked="f" strokeweight=".16931mm">
                <v:textbox inset="0,0,0,0">
                  <w:txbxContent>
                    <w:p w14:paraId="428C7301" w14:textId="2AD92BBC" w:rsidR="005D55C9" w:rsidRPr="00AE2332" w:rsidRDefault="005D55C9" w:rsidP="00E4547B">
                      <w:pPr>
                        <w:pStyle w:val="BodyText"/>
                        <w:kinsoku w:val="0"/>
                        <w:overflowPunct w:val="0"/>
                        <w:spacing w:before="19" w:line="242" w:lineRule="auto"/>
                        <w:ind w:left="3373" w:right="1988" w:hanging="1369"/>
                        <w:rPr>
                          <w:rFonts w:ascii="Montserrat" w:hAnsi="Montserrat"/>
                          <w:b/>
                          <w:bCs/>
                          <w:sz w:val="32"/>
                          <w:szCs w:val="32"/>
                        </w:rPr>
                      </w:pPr>
                      <w:r w:rsidRPr="00AE2332">
                        <w:rPr>
                          <w:rFonts w:ascii="Montserrat" w:hAnsi="Montserrat"/>
                          <w:b/>
                          <w:bCs/>
                          <w:sz w:val="32"/>
                          <w:szCs w:val="32"/>
                        </w:rPr>
                        <w:t>COWRA HIGH SCHOOL POLICY FOR ASSESSMENT IN THE HSC COURSE 2022</w:t>
                      </w:r>
                    </w:p>
                  </w:txbxContent>
                </v:textbox>
                <w10:wrap anchorx="page"/>
              </v:shape>
            </w:pict>
          </mc:Fallback>
        </mc:AlternateContent>
      </w:r>
      <w:bookmarkEnd w:id="12"/>
      <w:bookmarkEnd w:id="13"/>
      <w:bookmarkEnd w:id="14"/>
      <w:bookmarkEnd w:id="15"/>
      <w:bookmarkEnd w:id="16"/>
      <w:bookmarkEnd w:id="17"/>
      <w:bookmarkEnd w:id="18"/>
      <w:bookmarkEnd w:id="19"/>
      <w:bookmarkEnd w:id="20"/>
      <w:bookmarkEnd w:id="21"/>
      <w:bookmarkEnd w:id="22"/>
      <w:bookmarkEnd w:id="23"/>
      <w:bookmarkEnd w:id="24"/>
    </w:p>
    <w:p w14:paraId="2127EF6A" w14:textId="77777777" w:rsidR="005C75CF" w:rsidRPr="00762719" w:rsidRDefault="005C75CF" w:rsidP="00462371">
      <w:pPr>
        <w:pStyle w:val="Heading1"/>
        <w:rPr>
          <w:sz w:val="24"/>
          <w:szCs w:val="24"/>
        </w:rPr>
      </w:pPr>
    </w:p>
    <w:p w14:paraId="141886E2" w14:textId="77777777" w:rsidR="005C75CF" w:rsidRDefault="005C75CF" w:rsidP="00462371">
      <w:pPr>
        <w:pStyle w:val="Heading1"/>
      </w:pPr>
    </w:p>
    <w:p w14:paraId="0BFB499F" w14:textId="77777777" w:rsidR="005C75CF" w:rsidRDefault="005C75CF" w:rsidP="00462371">
      <w:pPr>
        <w:pStyle w:val="Heading1"/>
      </w:pPr>
    </w:p>
    <w:p w14:paraId="4244111C" w14:textId="4612C7C0" w:rsidR="00E4547B" w:rsidRPr="00AE2332" w:rsidRDefault="00462371" w:rsidP="00462371">
      <w:pPr>
        <w:pStyle w:val="Heading1"/>
        <w:rPr>
          <w:rFonts w:ascii="Montserrat" w:hAnsi="Montserrat"/>
        </w:rPr>
      </w:pPr>
      <w:r w:rsidRPr="00AE2332">
        <w:rPr>
          <w:rFonts w:ascii="Montserrat" w:hAnsi="Montserrat"/>
        </w:rPr>
        <w:t xml:space="preserve"> </w:t>
      </w:r>
      <w:r w:rsidR="005C75CF" w:rsidRPr="00AE2332">
        <w:rPr>
          <w:rFonts w:ascii="Montserrat" w:hAnsi="Montserrat"/>
        </w:rPr>
        <w:t xml:space="preserve">   </w:t>
      </w:r>
      <w:bookmarkStart w:id="25" w:name="_Toc85393048"/>
      <w:r w:rsidR="00E4547B" w:rsidRPr="00AE2332">
        <w:rPr>
          <w:rFonts w:ascii="Montserrat" w:hAnsi="Montserrat"/>
        </w:rPr>
        <w:t>Introduction to HSC Assessment</w:t>
      </w:r>
      <w:bookmarkEnd w:id="25"/>
    </w:p>
    <w:p w14:paraId="4851296D" w14:textId="77777777" w:rsidR="00E4547B" w:rsidRPr="00AE2332" w:rsidRDefault="00E4547B" w:rsidP="00E4547B">
      <w:pPr>
        <w:pStyle w:val="BodyText"/>
        <w:kinsoku w:val="0"/>
        <w:overflowPunct w:val="0"/>
        <w:spacing w:before="8"/>
        <w:rPr>
          <w:rFonts w:ascii="Montserrat" w:hAnsi="Montserrat"/>
          <w:b/>
          <w:bCs/>
          <w:sz w:val="8"/>
          <w:szCs w:val="21"/>
        </w:rPr>
      </w:pPr>
    </w:p>
    <w:p w14:paraId="6CAF14A9" w14:textId="77777777" w:rsidR="00E4547B" w:rsidRPr="00AE2332" w:rsidRDefault="00E4547B" w:rsidP="00E4547B">
      <w:pPr>
        <w:pStyle w:val="BodyText"/>
        <w:kinsoku w:val="0"/>
        <w:overflowPunct w:val="0"/>
        <w:spacing w:before="1"/>
        <w:ind w:left="520" w:right="346"/>
        <w:jc w:val="both"/>
        <w:rPr>
          <w:rFonts w:ascii="Montserrat" w:hAnsi="Montserrat"/>
          <w:sz w:val="20"/>
          <w:szCs w:val="20"/>
        </w:rPr>
      </w:pPr>
      <w:r w:rsidRPr="00AE2332">
        <w:rPr>
          <w:rFonts w:ascii="Montserrat" w:hAnsi="Montserrat"/>
          <w:sz w:val="20"/>
          <w:szCs w:val="20"/>
        </w:rPr>
        <w:t>Welcome to your final year of schooling for the award of a Higher School Certificate (HSC). Cowra High School has a strong history of achievement and high expectations for your continued learning. Knowledge equates to power in the information age and as a result it is important that each of you have a clear understanding of the rules and regulations regarding the Higher School Certificate Assessment.</w:t>
      </w:r>
    </w:p>
    <w:p w14:paraId="13B87DF9" w14:textId="77777777" w:rsidR="00E4547B" w:rsidRPr="00AE2332" w:rsidRDefault="00E4547B" w:rsidP="00E4547B">
      <w:pPr>
        <w:pStyle w:val="BodyText"/>
        <w:kinsoku w:val="0"/>
        <w:overflowPunct w:val="0"/>
        <w:spacing w:before="1"/>
        <w:jc w:val="both"/>
        <w:rPr>
          <w:rFonts w:ascii="Montserrat" w:hAnsi="Montserrat"/>
          <w:sz w:val="24"/>
          <w:szCs w:val="24"/>
        </w:rPr>
      </w:pPr>
    </w:p>
    <w:p w14:paraId="27C5868F" w14:textId="31E8A626" w:rsidR="00E4547B" w:rsidRPr="00AE2332" w:rsidRDefault="00E4547B" w:rsidP="00E4547B">
      <w:pPr>
        <w:pStyle w:val="BodyText"/>
        <w:kinsoku w:val="0"/>
        <w:overflowPunct w:val="0"/>
        <w:spacing w:before="1"/>
        <w:ind w:left="520" w:right="295"/>
        <w:jc w:val="both"/>
        <w:rPr>
          <w:rFonts w:ascii="Montserrat" w:hAnsi="Montserrat"/>
          <w:sz w:val="20"/>
          <w:szCs w:val="20"/>
        </w:rPr>
      </w:pPr>
      <w:r w:rsidRPr="00AE2332">
        <w:rPr>
          <w:rFonts w:ascii="Montserrat" w:hAnsi="Montserrat"/>
          <w:sz w:val="20"/>
          <w:szCs w:val="20"/>
        </w:rPr>
        <w:t>The information contained in this booklet is designed to be comprehensive yet user friendly. Each year the policies and procedure</w:t>
      </w:r>
      <w:r w:rsidR="00860C6C" w:rsidRPr="00AE2332">
        <w:rPr>
          <w:rFonts w:ascii="Montserrat" w:hAnsi="Montserrat"/>
          <w:sz w:val="20"/>
          <w:szCs w:val="20"/>
        </w:rPr>
        <w:t>s</w:t>
      </w:r>
      <w:r w:rsidRPr="00AE2332">
        <w:rPr>
          <w:rFonts w:ascii="Montserrat" w:hAnsi="Montserrat"/>
          <w:sz w:val="20"/>
          <w:szCs w:val="20"/>
        </w:rPr>
        <w:t xml:space="preserve"> are reviewed and developed to ensure fair and quality processes are in place. As a </w:t>
      </w:r>
      <w:proofErr w:type="gramStart"/>
      <w:r w:rsidRPr="00AE2332">
        <w:rPr>
          <w:rFonts w:ascii="Montserrat" w:hAnsi="Montserrat"/>
          <w:sz w:val="20"/>
          <w:szCs w:val="20"/>
        </w:rPr>
        <w:t>result</w:t>
      </w:r>
      <w:proofErr w:type="gramEnd"/>
      <w:r w:rsidRPr="00AE2332">
        <w:rPr>
          <w:rFonts w:ascii="Montserrat" w:hAnsi="Montserrat"/>
          <w:sz w:val="20"/>
          <w:szCs w:val="20"/>
        </w:rPr>
        <w:t xml:space="preserve"> it is important that you read through and understand the rules and requirements so you are supported to achieve at the highest possible level. Your assessment results will make up 50% of your total HSC marks. All assessment tasks are designed to accurately assess </w:t>
      </w:r>
      <w:r w:rsidR="00342875" w:rsidRPr="00AE2332">
        <w:rPr>
          <w:rFonts w:ascii="Montserrat" w:hAnsi="Montserrat"/>
          <w:sz w:val="20"/>
          <w:szCs w:val="20"/>
        </w:rPr>
        <w:t xml:space="preserve">the </w:t>
      </w:r>
      <w:r w:rsidRPr="00AE2332">
        <w:rPr>
          <w:rFonts w:ascii="Montserrat" w:hAnsi="Montserrat"/>
          <w:sz w:val="20"/>
          <w:szCs w:val="20"/>
        </w:rPr>
        <w:t>depth of your understanding of course outcomes against HSC standards. To ensure compliance with NSW Education Standards Authority (NESA) requirements, assessment tasks are also designed to separate students based on their demonstrated competence and understanding of knowledge and skills. Above all, it is important that assessment processes and procedures are fair and transparent. Working together and sticking to the rules will ensure fairness for all.</w:t>
      </w:r>
    </w:p>
    <w:p w14:paraId="5FC7F244" w14:textId="77777777" w:rsidR="00E4547B" w:rsidRPr="00AE2332" w:rsidRDefault="00E4547B" w:rsidP="00E4547B">
      <w:pPr>
        <w:pStyle w:val="BodyText"/>
        <w:kinsoku w:val="0"/>
        <w:overflowPunct w:val="0"/>
        <w:spacing w:before="11"/>
        <w:jc w:val="both"/>
        <w:rPr>
          <w:rFonts w:ascii="Montserrat" w:hAnsi="Montserrat"/>
          <w:sz w:val="28"/>
          <w:szCs w:val="28"/>
        </w:rPr>
      </w:pPr>
    </w:p>
    <w:p w14:paraId="14A5FE23" w14:textId="4F9651D4" w:rsidR="00E4547B" w:rsidRPr="00AE2332" w:rsidRDefault="00E4547B" w:rsidP="00E4547B">
      <w:pPr>
        <w:pStyle w:val="BodyText"/>
        <w:kinsoku w:val="0"/>
        <w:overflowPunct w:val="0"/>
        <w:ind w:left="520" w:right="870"/>
        <w:jc w:val="both"/>
        <w:rPr>
          <w:rFonts w:ascii="Montserrat" w:hAnsi="Montserrat"/>
          <w:sz w:val="20"/>
          <w:szCs w:val="20"/>
        </w:rPr>
      </w:pPr>
      <w:r w:rsidRPr="00AE2332">
        <w:rPr>
          <w:rFonts w:ascii="Montserrat" w:hAnsi="Montserrat"/>
          <w:sz w:val="20"/>
          <w:szCs w:val="20"/>
        </w:rPr>
        <w:t xml:space="preserve">The rules and information contained in this policy booklet </w:t>
      </w:r>
      <w:r w:rsidR="00342875" w:rsidRPr="00AE2332">
        <w:rPr>
          <w:rFonts w:ascii="Montserrat" w:hAnsi="Montserrat"/>
          <w:sz w:val="20"/>
          <w:szCs w:val="20"/>
        </w:rPr>
        <w:t>is</w:t>
      </w:r>
      <w:r w:rsidRPr="00AE2332">
        <w:rPr>
          <w:rFonts w:ascii="Montserrat" w:hAnsi="Montserrat"/>
          <w:sz w:val="20"/>
          <w:szCs w:val="20"/>
        </w:rPr>
        <w:t xml:space="preserve"> based on information gained directly from NESA documents including:</w:t>
      </w:r>
    </w:p>
    <w:p w14:paraId="3F13399D" w14:textId="77777777" w:rsidR="00E4547B" w:rsidRPr="00AE2332" w:rsidRDefault="00E4547B" w:rsidP="00691FB3">
      <w:pPr>
        <w:pStyle w:val="ListParagraph"/>
        <w:numPr>
          <w:ilvl w:val="0"/>
          <w:numId w:val="26"/>
        </w:numPr>
        <w:tabs>
          <w:tab w:val="left" w:pos="1601"/>
        </w:tabs>
        <w:kinsoku w:val="0"/>
        <w:overflowPunct w:val="0"/>
        <w:spacing w:before="1" w:line="272" w:lineRule="exact"/>
        <w:jc w:val="both"/>
        <w:rPr>
          <w:rFonts w:ascii="Montserrat" w:hAnsi="Montserrat"/>
          <w:sz w:val="20"/>
          <w:szCs w:val="20"/>
        </w:rPr>
      </w:pPr>
      <w:r w:rsidRPr="00AE2332">
        <w:rPr>
          <w:rFonts w:ascii="Montserrat" w:hAnsi="Montserrat"/>
          <w:sz w:val="20"/>
          <w:szCs w:val="20"/>
        </w:rPr>
        <w:t>Assessment in a standards-referenced framework –a guide to best</w:t>
      </w:r>
      <w:r w:rsidRPr="00AE2332">
        <w:rPr>
          <w:rFonts w:ascii="Montserrat" w:hAnsi="Montserrat"/>
          <w:spacing w:val="-7"/>
          <w:sz w:val="20"/>
          <w:szCs w:val="20"/>
        </w:rPr>
        <w:t xml:space="preserve"> </w:t>
      </w:r>
      <w:r w:rsidRPr="00AE2332">
        <w:rPr>
          <w:rFonts w:ascii="Montserrat" w:hAnsi="Montserrat"/>
          <w:sz w:val="20"/>
          <w:szCs w:val="20"/>
        </w:rPr>
        <w:t>practice</w:t>
      </w:r>
    </w:p>
    <w:p w14:paraId="5F961F04" w14:textId="1F9CE640" w:rsidR="00E4547B" w:rsidRPr="00AE2332" w:rsidRDefault="002A37FE" w:rsidP="00691FB3">
      <w:pPr>
        <w:pStyle w:val="ListParagraph"/>
        <w:numPr>
          <w:ilvl w:val="0"/>
          <w:numId w:val="26"/>
        </w:numPr>
        <w:tabs>
          <w:tab w:val="left" w:pos="1601"/>
        </w:tabs>
        <w:kinsoku w:val="0"/>
        <w:overflowPunct w:val="0"/>
        <w:spacing w:line="269" w:lineRule="exact"/>
        <w:jc w:val="both"/>
        <w:rPr>
          <w:rFonts w:ascii="Montserrat" w:hAnsi="Montserrat"/>
          <w:sz w:val="20"/>
          <w:szCs w:val="20"/>
        </w:rPr>
      </w:pPr>
      <w:r w:rsidRPr="00AE2332">
        <w:rPr>
          <w:rFonts w:ascii="Montserrat" w:hAnsi="Montserrat"/>
          <w:sz w:val="20"/>
          <w:szCs w:val="20"/>
        </w:rPr>
        <w:t>202</w:t>
      </w:r>
      <w:r w:rsidR="0046378F" w:rsidRPr="00AE2332">
        <w:rPr>
          <w:rFonts w:ascii="Montserrat" w:hAnsi="Montserrat"/>
          <w:sz w:val="20"/>
          <w:szCs w:val="20"/>
        </w:rPr>
        <w:t>2</w:t>
      </w:r>
      <w:r w:rsidRPr="00AE2332">
        <w:rPr>
          <w:rFonts w:ascii="Montserrat" w:hAnsi="Montserrat"/>
          <w:sz w:val="20"/>
          <w:szCs w:val="20"/>
        </w:rPr>
        <w:t xml:space="preserve"> </w:t>
      </w:r>
      <w:r w:rsidR="00E4547B" w:rsidRPr="00AE2332">
        <w:rPr>
          <w:rFonts w:ascii="Montserrat" w:hAnsi="Montserrat"/>
          <w:sz w:val="20"/>
          <w:szCs w:val="20"/>
        </w:rPr>
        <w:t>Higher School Certificate – Rules and</w:t>
      </w:r>
      <w:r w:rsidR="00E4547B" w:rsidRPr="00AE2332">
        <w:rPr>
          <w:rFonts w:ascii="Montserrat" w:hAnsi="Montserrat"/>
          <w:spacing w:val="-5"/>
          <w:sz w:val="20"/>
          <w:szCs w:val="20"/>
        </w:rPr>
        <w:t xml:space="preserve"> </w:t>
      </w:r>
      <w:r w:rsidR="00E4547B" w:rsidRPr="00AE2332">
        <w:rPr>
          <w:rFonts w:ascii="Montserrat" w:hAnsi="Montserrat"/>
          <w:sz w:val="20"/>
          <w:szCs w:val="20"/>
        </w:rPr>
        <w:t>Procedures</w:t>
      </w:r>
    </w:p>
    <w:p w14:paraId="1D30B446" w14:textId="44168C9D" w:rsidR="00E4547B" w:rsidRPr="00AE2332" w:rsidRDefault="00E4547B" w:rsidP="00E4547B">
      <w:pPr>
        <w:pStyle w:val="BodyText"/>
        <w:kinsoku w:val="0"/>
        <w:overflowPunct w:val="0"/>
        <w:ind w:left="520" w:right="374"/>
        <w:jc w:val="both"/>
        <w:rPr>
          <w:rFonts w:ascii="Montserrat" w:hAnsi="Montserrat"/>
          <w:color w:val="1A437D"/>
          <w:sz w:val="20"/>
          <w:szCs w:val="20"/>
        </w:rPr>
      </w:pPr>
      <w:r w:rsidRPr="00AE2332">
        <w:rPr>
          <w:rFonts w:ascii="Montserrat" w:hAnsi="Montserrat"/>
          <w:sz w:val="20"/>
          <w:szCs w:val="20"/>
        </w:rPr>
        <w:t xml:space="preserve">In some </w:t>
      </w:r>
      <w:proofErr w:type="gramStart"/>
      <w:r w:rsidRPr="00AE2332">
        <w:rPr>
          <w:rFonts w:ascii="Montserrat" w:hAnsi="Montserrat"/>
          <w:sz w:val="20"/>
          <w:szCs w:val="20"/>
        </w:rPr>
        <w:t>cases</w:t>
      </w:r>
      <w:proofErr w:type="gramEnd"/>
      <w:r w:rsidRPr="00AE2332">
        <w:rPr>
          <w:rFonts w:ascii="Montserrat" w:hAnsi="Montserrat"/>
          <w:sz w:val="20"/>
          <w:szCs w:val="20"/>
        </w:rPr>
        <w:t xml:space="preserve"> information has been modified to match the context of Cowra High School while other sections have been incorporated into this policy in their original form. Further information is available on </w:t>
      </w:r>
      <w:r w:rsidR="002A00F7">
        <w:rPr>
          <w:rFonts w:ascii="Montserrat" w:hAnsi="Montserrat"/>
          <w:sz w:val="20"/>
          <w:szCs w:val="20"/>
        </w:rPr>
        <w:t xml:space="preserve">the </w:t>
      </w:r>
      <w:r w:rsidRPr="00AE2332">
        <w:rPr>
          <w:rFonts w:ascii="Montserrat" w:hAnsi="Montserrat"/>
          <w:sz w:val="20"/>
          <w:szCs w:val="20"/>
        </w:rPr>
        <w:t>NESA Website:</w:t>
      </w:r>
      <w:r w:rsidR="00B12262">
        <w:rPr>
          <w:rFonts w:ascii="Montserrat" w:hAnsi="Montserrat"/>
          <w:sz w:val="20"/>
          <w:szCs w:val="20"/>
        </w:rPr>
        <w:t xml:space="preserve">  </w:t>
      </w:r>
      <w:r w:rsidRPr="00AE2332">
        <w:rPr>
          <w:rFonts w:ascii="Montserrat" w:hAnsi="Montserrat"/>
          <w:sz w:val="20"/>
          <w:szCs w:val="20"/>
        </w:rPr>
        <w:t xml:space="preserve"> </w:t>
      </w:r>
      <w:hyperlink r:id="rId19" w:history="1">
        <w:r w:rsidR="00993DFE" w:rsidRPr="00E31609">
          <w:rPr>
            <w:rStyle w:val="Hyperlink"/>
            <w:rFonts w:ascii="Montserrat" w:hAnsi="Montserrat" w:cs="Calibri"/>
            <w:sz w:val="20"/>
            <w:szCs w:val="20"/>
          </w:rPr>
          <w:t>http://educationstandards.nsw.edu.au</w:t>
        </w:r>
      </w:hyperlink>
    </w:p>
    <w:p w14:paraId="70809068" w14:textId="77777777" w:rsidR="00E4547B" w:rsidRPr="00AE2332" w:rsidRDefault="00E4547B" w:rsidP="00E4547B">
      <w:pPr>
        <w:pStyle w:val="BodyText"/>
        <w:kinsoku w:val="0"/>
        <w:overflowPunct w:val="0"/>
        <w:jc w:val="both"/>
        <w:rPr>
          <w:rFonts w:ascii="Montserrat" w:hAnsi="Montserrat"/>
        </w:rPr>
      </w:pPr>
    </w:p>
    <w:p w14:paraId="0F30E1B7" w14:textId="4AE8A2FC" w:rsidR="00E4547B" w:rsidRPr="00AE2332" w:rsidRDefault="00E4547B" w:rsidP="00342875">
      <w:pPr>
        <w:pStyle w:val="BodyText"/>
        <w:kinsoku w:val="0"/>
        <w:overflowPunct w:val="0"/>
        <w:spacing w:before="56"/>
        <w:ind w:left="520" w:right="521"/>
        <w:jc w:val="both"/>
        <w:rPr>
          <w:rFonts w:ascii="Montserrat" w:hAnsi="Montserrat"/>
          <w:sz w:val="20"/>
          <w:szCs w:val="20"/>
        </w:rPr>
      </w:pPr>
      <w:r w:rsidRPr="00AE2332">
        <w:rPr>
          <w:rFonts w:ascii="Montserrat" w:hAnsi="Montserrat"/>
          <w:sz w:val="20"/>
          <w:szCs w:val="20"/>
        </w:rPr>
        <w:t xml:space="preserve">The information in this policy booklet is for use by Cowra High School </w:t>
      </w:r>
      <w:r w:rsidR="00D47991" w:rsidRPr="00AE2332">
        <w:rPr>
          <w:rFonts w:ascii="Montserrat" w:hAnsi="Montserrat"/>
          <w:sz w:val="20"/>
          <w:szCs w:val="20"/>
        </w:rPr>
        <w:t>s</w:t>
      </w:r>
      <w:r w:rsidRPr="00AE2332">
        <w:rPr>
          <w:rFonts w:ascii="Montserrat" w:hAnsi="Montserrat"/>
          <w:sz w:val="20"/>
          <w:szCs w:val="20"/>
        </w:rPr>
        <w:t xml:space="preserve">tudents and their </w:t>
      </w:r>
      <w:r w:rsidR="00D47991" w:rsidRPr="00AE2332">
        <w:rPr>
          <w:rFonts w:ascii="Montserrat" w:hAnsi="Montserrat"/>
          <w:sz w:val="20"/>
          <w:szCs w:val="20"/>
        </w:rPr>
        <w:t>p</w:t>
      </w:r>
      <w:r w:rsidRPr="00AE2332">
        <w:rPr>
          <w:rFonts w:ascii="Montserrat" w:hAnsi="Montserrat"/>
          <w:sz w:val="20"/>
          <w:szCs w:val="20"/>
        </w:rPr>
        <w:t xml:space="preserve">arents, </w:t>
      </w:r>
      <w:r w:rsidR="00D47991" w:rsidRPr="00AE2332">
        <w:rPr>
          <w:rFonts w:ascii="Montserrat" w:hAnsi="Montserrat"/>
          <w:sz w:val="20"/>
          <w:szCs w:val="20"/>
        </w:rPr>
        <w:t>c</w:t>
      </w:r>
      <w:r w:rsidRPr="00AE2332">
        <w:rPr>
          <w:rFonts w:ascii="Montserrat" w:hAnsi="Montserrat"/>
          <w:sz w:val="20"/>
          <w:szCs w:val="20"/>
        </w:rPr>
        <w:t xml:space="preserve">lass </w:t>
      </w:r>
      <w:r w:rsidR="00D47991" w:rsidRPr="00AE2332">
        <w:rPr>
          <w:rFonts w:ascii="Montserrat" w:hAnsi="Montserrat"/>
          <w:sz w:val="20"/>
          <w:szCs w:val="20"/>
        </w:rPr>
        <w:t>t</w:t>
      </w:r>
      <w:r w:rsidRPr="00AE2332">
        <w:rPr>
          <w:rFonts w:ascii="Montserrat" w:hAnsi="Montserrat"/>
          <w:sz w:val="20"/>
          <w:szCs w:val="20"/>
        </w:rPr>
        <w:t xml:space="preserve">eachers, Head </w:t>
      </w:r>
      <w:proofErr w:type="gramStart"/>
      <w:r w:rsidRPr="00AE2332">
        <w:rPr>
          <w:rFonts w:ascii="Montserrat" w:hAnsi="Montserrat"/>
          <w:sz w:val="20"/>
          <w:szCs w:val="20"/>
        </w:rPr>
        <w:t>Teachers</w:t>
      </w:r>
      <w:proofErr w:type="gramEnd"/>
      <w:r w:rsidRPr="00AE2332">
        <w:rPr>
          <w:rFonts w:ascii="Montserrat" w:hAnsi="Montserrat"/>
          <w:sz w:val="20"/>
          <w:szCs w:val="20"/>
        </w:rPr>
        <w:t xml:space="preserve"> and the Senior Executive of Cowra High School.</w:t>
      </w:r>
    </w:p>
    <w:p w14:paraId="614FEDBD" w14:textId="77777777" w:rsidR="00E4547B" w:rsidRPr="00AE2332" w:rsidRDefault="00E4547B" w:rsidP="00E4547B">
      <w:pPr>
        <w:pStyle w:val="BodyText"/>
        <w:kinsoku w:val="0"/>
        <w:overflowPunct w:val="0"/>
        <w:spacing w:before="1"/>
        <w:rPr>
          <w:rFonts w:ascii="Montserrat" w:hAnsi="Montserrat"/>
          <w:sz w:val="10"/>
          <w:szCs w:val="20"/>
        </w:rPr>
      </w:pPr>
    </w:p>
    <w:p w14:paraId="526057B5" w14:textId="062EF706" w:rsidR="00E4547B" w:rsidRPr="00AE2332" w:rsidRDefault="00E4547B" w:rsidP="00E4547B">
      <w:pPr>
        <w:pStyle w:val="BodyText"/>
        <w:kinsoku w:val="0"/>
        <w:overflowPunct w:val="0"/>
        <w:ind w:left="520"/>
        <w:rPr>
          <w:rFonts w:ascii="Montserrat" w:hAnsi="Montserrat"/>
          <w:sz w:val="20"/>
          <w:szCs w:val="20"/>
        </w:rPr>
      </w:pPr>
      <w:r w:rsidRPr="00AE2332">
        <w:rPr>
          <w:rFonts w:ascii="Montserrat" w:hAnsi="Montserrat"/>
          <w:sz w:val="20"/>
          <w:szCs w:val="20"/>
        </w:rPr>
        <w:t>The document is divided into 8 sections</w:t>
      </w:r>
      <w:r w:rsidR="00D47991" w:rsidRPr="00AE2332">
        <w:rPr>
          <w:rFonts w:ascii="Montserrat" w:hAnsi="Montserrat"/>
          <w:sz w:val="20"/>
          <w:szCs w:val="20"/>
        </w:rPr>
        <w:t>:</w:t>
      </w:r>
    </w:p>
    <w:p w14:paraId="551191BF" w14:textId="77777777" w:rsidR="00E4547B" w:rsidRPr="00AE2332" w:rsidRDefault="00E4547B" w:rsidP="00E4547B">
      <w:pPr>
        <w:pStyle w:val="BodyText"/>
        <w:kinsoku w:val="0"/>
        <w:overflowPunct w:val="0"/>
        <w:spacing w:before="1"/>
        <w:rPr>
          <w:rFonts w:ascii="Montserrat" w:hAnsi="Montserrat"/>
          <w:sz w:val="20"/>
          <w:szCs w:val="20"/>
        </w:rPr>
      </w:pPr>
    </w:p>
    <w:p w14:paraId="1E1121CF" w14:textId="77777777" w:rsidR="00E4547B" w:rsidRPr="00AE2332" w:rsidRDefault="00E4547B" w:rsidP="00691FB3">
      <w:pPr>
        <w:pStyle w:val="Heading5"/>
        <w:numPr>
          <w:ilvl w:val="1"/>
          <w:numId w:val="27"/>
        </w:numPr>
        <w:tabs>
          <w:tab w:val="left" w:pos="1515"/>
        </w:tabs>
        <w:kinsoku w:val="0"/>
        <w:overflowPunct w:val="0"/>
        <w:rPr>
          <w:rFonts w:ascii="Montserrat" w:hAnsi="Montserrat" w:cstheme="minorHAnsi"/>
          <w:sz w:val="20"/>
          <w:szCs w:val="20"/>
        </w:rPr>
      </w:pPr>
      <w:r w:rsidRPr="00AE2332">
        <w:rPr>
          <w:rFonts w:ascii="Montserrat" w:hAnsi="Montserrat" w:cstheme="minorHAnsi"/>
          <w:sz w:val="20"/>
          <w:szCs w:val="20"/>
          <w:u w:color="000000"/>
        </w:rPr>
        <w:t>Section I: The Higher School Certificat</w:t>
      </w:r>
      <w:r w:rsidRPr="00AE2332">
        <w:rPr>
          <w:rFonts w:ascii="Montserrat" w:hAnsi="Montserrat" w:cstheme="minorHAnsi"/>
          <w:sz w:val="20"/>
          <w:szCs w:val="20"/>
        </w:rPr>
        <w:t xml:space="preserve">e – </w:t>
      </w:r>
      <w:r w:rsidRPr="00AE2332">
        <w:rPr>
          <w:rFonts w:ascii="Montserrat" w:hAnsi="Montserrat" w:cstheme="minorHAnsi"/>
          <w:sz w:val="20"/>
          <w:szCs w:val="20"/>
          <w:u w:color="000000"/>
        </w:rPr>
        <w:t>A</w:t>
      </w:r>
      <w:r w:rsidRPr="00AE2332">
        <w:rPr>
          <w:rFonts w:ascii="Montserrat" w:hAnsi="Montserrat" w:cstheme="minorHAnsi"/>
          <w:sz w:val="20"/>
          <w:szCs w:val="20"/>
        </w:rPr>
        <w:t>n</w:t>
      </w:r>
      <w:r w:rsidRPr="00AE2332">
        <w:rPr>
          <w:rFonts w:ascii="Montserrat" w:hAnsi="Montserrat" w:cstheme="minorHAnsi"/>
          <w:spacing w:val="-7"/>
          <w:sz w:val="20"/>
          <w:szCs w:val="20"/>
        </w:rPr>
        <w:t xml:space="preserve"> </w:t>
      </w:r>
      <w:r w:rsidRPr="00AE2332">
        <w:rPr>
          <w:rFonts w:ascii="Montserrat" w:hAnsi="Montserrat" w:cstheme="minorHAnsi"/>
          <w:sz w:val="20"/>
          <w:szCs w:val="20"/>
        </w:rPr>
        <w:t>Overview</w:t>
      </w:r>
    </w:p>
    <w:p w14:paraId="124AB860" w14:textId="77777777" w:rsidR="00E4547B" w:rsidRPr="00AE2332" w:rsidRDefault="00E4547B" w:rsidP="00691FB3">
      <w:pPr>
        <w:pStyle w:val="ListParagraph"/>
        <w:numPr>
          <w:ilvl w:val="1"/>
          <w:numId w:val="27"/>
        </w:numPr>
        <w:tabs>
          <w:tab w:val="left" w:pos="1515"/>
        </w:tabs>
        <w:kinsoku w:val="0"/>
        <w:overflowPunct w:val="0"/>
        <w:spacing w:before="135"/>
        <w:ind w:hanging="452"/>
        <w:rPr>
          <w:rFonts w:ascii="Montserrat" w:hAnsi="Montserrat" w:cstheme="minorHAnsi"/>
          <w:b/>
          <w:bCs/>
          <w:sz w:val="20"/>
          <w:szCs w:val="20"/>
        </w:rPr>
      </w:pPr>
      <w:r w:rsidRPr="00AE2332">
        <w:rPr>
          <w:rFonts w:ascii="Montserrat" w:hAnsi="Montserrat" w:cstheme="minorHAnsi"/>
          <w:b/>
          <w:bCs/>
          <w:sz w:val="20"/>
          <w:szCs w:val="20"/>
          <w:u w:color="000000"/>
        </w:rPr>
        <w:t>Section II: School Based</w:t>
      </w:r>
      <w:r w:rsidRPr="00AE2332">
        <w:rPr>
          <w:rFonts w:ascii="Montserrat" w:hAnsi="Montserrat" w:cstheme="minorHAnsi"/>
          <w:b/>
          <w:bCs/>
          <w:spacing w:val="-5"/>
          <w:sz w:val="20"/>
          <w:szCs w:val="20"/>
          <w:u w:color="000000"/>
        </w:rPr>
        <w:t xml:space="preserve"> </w:t>
      </w:r>
      <w:r w:rsidRPr="00AE2332">
        <w:rPr>
          <w:rFonts w:ascii="Montserrat" w:hAnsi="Montserrat" w:cstheme="minorHAnsi"/>
          <w:b/>
          <w:bCs/>
          <w:sz w:val="20"/>
          <w:szCs w:val="20"/>
          <w:u w:color="000000"/>
        </w:rPr>
        <w:t>Assessment</w:t>
      </w:r>
    </w:p>
    <w:p w14:paraId="578FFADD" w14:textId="77777777" w:rsidR="00E4547B" w:rsidRPr="002A00F7" w:rsidRDefault="00E4547B" w:rsidP="00691FB3">
      <w:pPr>
        <w:pStyle w:val="ListParagraph"/>
        <w:numPr>
          <w:ilvl w:val="1"/>
          <w:numId w:val="27"/>
        </w:numPr>
        <w:tabs>
          <w:tab w:val="left" w:pos="1515"/>
        </w:tabs>
        <w:kinsoku w:val="0"/>
        <w:overflowPunct w:val="0"/>
        <w:spacing w:before="135"/>
        <w:ind w:hanging="507"/>
        <w:rPr>
          <w:rFonts w:ascii="Montserrat" w:hAnsi="Montserrat" w:cstheme="minorHAnsi"/>
          <w:b/>
          <w:bCs/>
          <w:w w:val="115"/>
          <w:sz w:val="20"/>
          <w:szCs w:val="20"/>
        </w:rPr>
      </w:pPr>
      <w:r w:rsidRPr="002A00F7">
        <w:rPr>
          <w:rFonts w:ascii="Montserrat" w:hAnsi="Montserrat" w:cstheme="minorHAnsi"/>
          <w:b/>
          <w:bCs/>
          <w:w w:val="115"/>
          <w:sz w:val="20"/>
          <w:szCs w:val="20"/>
          <w:u w:color="000000"/>
        </w:rPr>
        <w:t>Section II</w:t>
      </w:r>
      <w:r w:rsidRPr="002A00F7">
        <w:rPr>
          <w:rFonts w:ascii="Montserrat" w:hAnsi="Montserrat" w:cstheme="minorHAnsi"/>
          <w:b/>
          <w:bCs/>
          <w:w w:val="115"/>
          <w:sz w:val="20"/>
          <w:szCs w:val="20"/>
        </w:rPr>
        <w:t>I – N</w:t>
      </w:r>
      <w:r w:rsidRPr="002A00F7">
        <w:rPr>
          <w:rFonts w:ascii="Montserrat" w:hAnsi="Montserrat" w:cstheme="minorHAnsi"/>
          <w:b/>
          <w:bCs/>
          <w:w w:val="115"/>
          <w:sz w:val="20"/>
          <w:szCs w:val="20"/>
          <w:u w:color="000000"/>
        </w:rPr>
        <w:t>ES</w:t>
      </w:r>
      <w:r w:rsidRPr="002A00F7">
        <w:rPr>
          <w:rFonts w:ascii="Montserrat" w:hAnsi="Montserrat" w:cstheme="minorHAnsi"/>
          <w:b/>
          <w:bCs/>
          <w:w w:val="115"/>
          <w:sz w:val="20"/>
          <w:szCs w:val="20"/>
        </w:rPr>
        <w:t>A Requirements/Regulations Relating to H</w:t>
      </w:r>
      <w:r w:rsidRPr="002A00F7">
        <w:rPr>
          <w:rFonts w:ascii="Montserrat" w:hAnsi="Montserrat" w:cstheme="minorHAnsi"/>
          <w:b/>
          <w:bCs/>
          <w:w w:val="115"/>
          <w:sz w:val="20"/>
          <w:szCs w:val="20"/>
          <w:u w:color="000000"/>
        </w:rPr>
        <w:t>S</w:t>
      </w:r>
      <w:r w:rsidRPr="002A00F7">
        <w:rPr>
          <w:rFonts w:ascii="Montserrat" w:hAnsi="Montserrat" w:cstheme="minorHAnsi"/>
          <w:b/>
          <w:bCs/>
          <w:w w:val="115"/>
          <w:sz w:val="20"/>
          <w:szCs w:val="20"/>
        </w:rPr>
        <w:t xml:space="preserve">C </w:t>
      </w:r>
      <w:r w:rsidRPr="002A00F7">
        <w:rPr>
          <w:rFonts w:ascii="Montserrat" w:hAnsi="Montserrat" w:cstheme="minorHAnsi"/>
          <w:b/>
          <w:bCs/>
          <w:spacing w:val="6"/>
          <w:w w:val="115"/>
          <w:sz w:val="20"/>
          <w:szCs w:val="20"/>
        </w:rPr>
        <w:t>External</w:t>
      </w:r>
      <w:r w:rsidRPr="002A00F7">
        <w:rPr>
          <w:rFonts w:ascii="Montserrat" w:hAnsi="Montserrat" w:cstheme="minorHAnsi"/>
          <w:b/>
          <w:bCs/>
          <w:spacing w:val="9"/>
          <w:w w:val="115"/>
          <w:sz w:val="20"/>
          <w:szCs w:val="20"/>
        </w:rPr>
        <w:t xml:space="preserve"> </w:t>
      </w:r>
      <w:r w:rsidRPr="002A00F7">
        <w:rPr>
          <w:rFonts w:ascii="Montserrat" w:hAnsi="Montserrat" w:cstheme="minorHAnsi"/>
          <w:b/>
          <w:bCs/>
          <w:w w:val="115"/>
          <w:sz w:val="20"/>
          <w:szCs w:val="20"/>
        </w:rPr>
        <w:t>Examinations</w:t>
      </w:r>
    </w:p>
    <w:p w14:paraId="4997CEC5" w14:textId="77777777" w:rsidR="00E4547B" w:rsidRPr="00AE2332" w:rsidRDefault="00E4547B" w:rsidP="00691FB3">
      <w:pPr>
        <w:pStyle w:val="ListParagraph"/>
        <w:numPr>
          <w:ilvl w:val="1"/>
          <w:numId w:val="27"/>
        </w:numPr>
        <w:tabs>
          <w:tab w:val="left" w:pos="1515"/>
        </w:tabs>
        <w:kinsoku w:val="0"/>
        <w:overflowPunct w:val="0"/>
        <w:spacing w:before="132"/>
        <w:ind w:hanging="522"/>
        <w:rPr>
          <w:rFonts w:ascii="Montserrat" w:hAnsi="Montserrat" w:cstheme="minorHAnsi"/>
          <w:b/>
          <w:bCs/>
          <w:sz w:val="20"/>
          <w:szCs w:val="20"/>
        </w:rPr>
      </w:pPr>
      <w:r w:rsidRPr="00AE2332">
        <w:rPr>
          <w:rFonts w:ascii="Montserrat" w:hAnsi="Montserrat" w:cstheme="minorHAnsi"/>
          <w:b/>
          <w:bCs/>
          <w:sz w:val="20"/>
          <w:szCs w:val="20"/>
          <w:u w:color="000000"/>
        </w:rPr>
        <w:t>Section IV: Additional</w:t>
      </w:r>
      <w:r w:rsidRPr="00AE2332">
        <w:rPr>
          <w:rFonts w:ascii="Montserrat" w:hAnsi="Montserrat" w:cstheme="minorHAnsi"/>
          <w:b/>
          <w:bCs/>
          <w:spacing w:val="-5"/>
          <w:sz w:val="20"/>
          <w:szCs w:val="20"/>
          <w:u w:color="000000"/>
        </w:rPr>
        <w:t xml:space="preserve"> </w:t>
      </w:r>
      <w:r w:rsidRPr="00AE2332">
        <w:rPr>
          <w:rFonts w:ascii="Montserrat" w:hAnsi="Montserrat" w:cstheme="minorHAnsi"/>
          <w:b/>
          <w:bCs/>
          <w:sz w:val="20"/>
          <w:szCs w:val="20"/>
          <w:u w:color="000000"/>
        </w:rPr>
        <w:t>Information</w:t>
      </w:r>
    </w:p>
    <w:p w14:paraId="5FE43747" w14:textId="77777777" w:rsidR="00E4547B" w:rsidRPr="00AE2332" w:rsidRDefault="00E4547B" w:rsidP="00691FB3">
      <w:pPr>
        <w:pStyle w:val="ListParagraph"/>
        <w:numPr>
          <w:ilvl w:val="1"/>
          <w:numId w:val="27"/>
        </w:numPr>
        <w:tabs>
          <w:tab w:val="left" w:pos="1515"/>
        </w:tabs>
        <w:kinsoku w:val="0"/>
        <w:overflowPunct w:val="0"/>
        <w:spacing w:before="135"/>
        <w:ind w:hanging="466"/>
        <w:rPr>
          <w:rFonts w:ascii="Montserrat" w:hAnsi="Montserrat" w:cstheme="minorHAnsi"/>
          <w:b/>
          <w:bCs/>
          <w:sz w:val="20"/>
          <w:szCs w:val="20"/>
        </w:rPr>
      </w:pPr>
      <w:r w:rsidRPr="00AE2332">
        <w:rPr>
          <w:rFonts w:ascii="Montserrat" w:hAnsi="Montserrat" w:cstheme="minorHAnsi"/>
          <w:b/>
          <w:bCs/>
          <w:sz w:val="20"/>
          <w:szCs w:val="20"/>
          <w:u w:color="000000"/>
        </w:rPr>
        <w:t>Section V:</w:t>
      </w:r>
      <w:r w:rsidRPr="00AE2332">
        <w:rPr>
          <w:rFonts w:ascii="Montserrat" w:hAnsi="Montserrat" w:cstheme="minorHAnsi"/>
          <w:b/>
          <w:bCs/>
          <w:spacing w:val="-2"/>
          <w:sz w:val="20"/>
          <w:szCs w:val="20"/>
          <w:u w:color="000000"/>
        </w:rPr>
        <w:t xml:space="preserve"> </w:t>
      </w:r>
      <w:r w:rsidRPr="00AE2332">
        <w:rPr>
          <w:rFonts w:ascii="Montserrat" w:hAnsi="Montserrat" w:cstheme="minorHAnsi"/>
          <w:b/>
          <w:bCs/>
          <w:sz w:val="20"/>
          <w:szCs w:val="20"/>
          <w:u w:color="000000"/>
        </w:rPr>
        <w:t>Appendices</w:t>
      </w:r>
    </w:p>
    <w:p w14:paraId="51298538" w14:textId="77777777" w:rsidR="00E4547B" w:rsidRPr="00AE2332" w:rsidRDefault="00E4547B" w:rsidP="00691FB3">
      <w:pPr>
        <w:pStyle w:val="ListParagraph"/>
        <w:numPr>
          <w:ilvl w:val="1"/>
          <w:numId w:val="27"/>
        </w:numPr>
        <w:tabs>
          <w:tab w:val="left" w:pos="1515"/>
        </w:tabs>
        <w:kinsoku w:val="0"/>
        <w:overflowPunct w:val="0"/>
        <w:spacing w:before="134"/>
        <w:ind w:hanging="522"/>
        <w:rPr>
          <w:rFonts w:ascii="Montserrat" w:hAnsi="Montserrat" w:cstheme="minorHAnsi"/>
          <w:b/>
          <w:bCs/>
          <w:sz w:val="20"/>
          <w:szCs w:val="20"/>
        </w:rPr>
      </w:pPr>
      <w:r w:rsidRPr="00AE2332">
        <w:rPr>
          <w:rFonts w:ascii="Montserrat" w:hAnsi="Montserrat" w:cstheme="minorHAnsi"/>
          <w:b/>
          <w:bCs/>
          <w:sz w:val="20"/>
          <w:szCs w:val="20"/>
          <w:u w:color="000000"/>
        </w:rPr>
        <w:lastRenderedPageBreak/>
        <w:t>Section VI</w:t>
      </w:r>
      <w:r w:rsidRPr="00AE2332">
        <w:rPr>
          <w:rFonts w:ascii="Montserrat" w:hAnsi="Montserrat" w:cstheme="minorHAnsi"/>
          <w:b/>
          <w:bCs/>
          <w:sz w:val="20"/>
          <w:szCs w:val="20"/>
        </w:rPr>
        <w:t>: Assessment</w:t>
      </w:r>
      <w:r w:rsidRPr="00AE2332">
        <w:rPr>
          <w:rFonts w:ascii="Montserrat" w:hAnsi="Montserrat" w:cstheme="minorHAnsi"/>
          <w:b/>
          <w:bCs/>
          <w:spacing w:val="-4"/>
          <w:sz w:val="20"/>
          <w:szCs w:val="20"/>
        </w:rPr>
        <w:t xml:space="preserve"> </w:t>
      </w:r>
      <w:r w:rsidRPr="00AE2332">
        <w:rPr>
          <w:rFonts w:ascii="Montserrat" w:hAnsi="Montserrat" w:cstheme="minorHAnsi"/>
          <w:b/>
          <w:bCs/>
          <w:sz w:val="20"/>
          <w:szCs w:val="20"/>
        </w:rPr>
        <w:t>Calendar</w:t>
      </w:r>
    </w:p>
    <w:p w14:paraId="40E89ACC" w14:textId="77777777" w:rsidR="00E4547B" w:rsidRPr="00AE2332" w:rsidRDefault="00E4547B" w:rsidP="00691FB3">
      <w:pPr>
        <w:pStyle w:val="ListParagraph"/>
        <w:numPr>
          <w:ilvl w:val="1"/>
          <w:numId w:val="27"/>
        </w:numPr>
        <w:tabs>
          <w:tab w:val="left" w:pos="1515"/>
        </w:tabs>
        <w:kinsoku w:val="0"/>
        <w:overflowPunct w:val="0"/>
        <w:spacing w:before="135"/>
        <w:ind w:hanging="577"/>
        <w:rPr>
          <w:rFonts w:ascii="Montserrat" w:hAnsi="Montserrat" w:cstheme="minorHAnsi"/>
          <w:b/>
          <w:bCs/>
          <w:sz w:val="20"/>
          <w:szCs w:val="20"/>
        </w:rPr>
      </w:pPr>
      <w:r w:rsidRPr="00AE2332">
        <w:rPr>
          <w:rFonts w:ascii="Montserrat" w:hAnsi="Montserrat" w:cstheme="minorHAnsi"/>
          <w:b/>
          <w:bCs/>
          <w:sz w:val="20"/>
          <w:szCs w:val="20"/>
          <w:u w:color="000000"/>
        </w:rPr>
        <w:t>Section VII: Subjects, Course Components, Outcomes Assessed and</w:t>
      </w:r>
      <w:r w:rsidRPr="00AE2332">
        <w:rPr>
          <w:rFonts w:ascii="Montserrat" w:hAnsi="Montserrat" w:cstheme="minorHAnsi"/>
          <w:b/>
          <w:bCs/>
          <w:spacing w:val="-12"/>
          <w:sz w:val="20"/>
          <w:szCs w:val="20"/>
          <w:u w:color="000000"/>
        </w:rPr>
        <w:t xml:space="preserve"> </w:t>
      </w:r>
      <w:r w:rsidRPr="00AE2332">
        <w:rPr>
          <w:rFonts w:ascii="Montserrat" w:hAnsi="Montserrat" w:cstheme="minorHAnsi"/>
          <w:b/>
          <w:bCs/>
          <w:sz w:val="20"/>
          <w:szCs w:val="20"/>
          <w:u w:color="000000"/>
        </w:rPr>
        <w:t>Weightings</w:t>
      </w:r>
    </w:p>
    <w:p w14:paraId="36875BB4" w14:textId="77777777" w:rsidR="00177CD4" w:rsidRPr="00AE2332" w:rsidRDefault="00E4547B" w:rsidP="00BA4092">
      <w:pPr>
        <w:pStyle w:val="ListParagraph"/>
        <w:numPr>
          <w:ilvl w:val="1"/>
          <w:numId w:val="27"/>
        </w:numPr>
        <w:tabs>
          <w:tab w:val="left" w:pos="1515"/>
        </w:tabs>
        <w:kinsoku w:val="0"/>
        <w:overflowPunct w:val="0"/>
        <w:spacing w:before="134"/>
        <w:ind w:hanging="632"/>
        <w:rPr>
          <w:rFonts w:ascii="Montserrat" w:hAnsi="Montserrat" w:cstheme="minorHAnsi"/>
          <w:b/>
          <w:bCs/>
          <w:sz w:val="20"/>
          <w:szCs w:val="20"/>
        </w:rPr>
      </w:pPr>
      <w:r w:rsidRPr="00AE2332">
        <w:rPr>
          <w:rFonts w:ascii="Montserrat" w:hAnsi="Montserrat" w:cstheme="minorHAnsi"/>
          <w:b/>
          <w:bCs/>
          <w:sz w:val="20"/>
          <w:szCs w:val="20"/>
          <w:u w:color="000000"/>
        </w:rPr>
        <w:t>Section VIII:</w:t>
      </w:r>
      <w:r w:rsidRPr="00AE2332">
        <w:rPr>
          <w:rFonts w:ascii="Montserrat" w:hAnsi="Montserrat" w:cstheme="minorHAnsi"/>
          <w:b/>
          <w:bCs/>
          <w:spacing w:val="-3"/>
          <w:sz w:val="20"/>
          <w:szCs w:val="20"/>
          <w:u w:color="000000"/>
        </w:rPr>
        <w:t xml:space="preserve"> </w:t>
      </w:r>
      <w:r w:rsidRPr="00AE2332">
        <w:rPr>
          <w:rFonts w:ascii="Montserrat" w:hAnsi="Montserrat" w:cstheme="minorHAnsi"/>
          <w:b/>
          <w:bCs/>
          <w:sz w:val="20"/>
          <w:szCs w:val="20"/>
          <w:u w:color="000000"/>
        </w:rPr>
        <w:t>Evaluation</w:t>
      </w:r>
    </w:p>
    <w:p w14:paraId="6DB3ADDD" w14:textId="77777777" w:rsidR="00B12262" w:rsidRDefault="00B12262" w:rsidP="00E4547B">
      <w:pPr>
        <w:pStyle w:val="BodyText"/>
        <w:kinsoku w:val="0"/>
        <w:overflowPunct w:val="0"/>
        <w:spacing w:before="45"/>
        <w:ind w:left="520" w:right="313"/>
        <w:jc w:val="both"/>
        <w:rPr>
          <w:rFonts w:ascii="Montserrat" w:hAnsi="Montserrat"/>
          <w:sz w:val="20"/>
          <w:szCs w:val="20"/>
        </w:rPr>
      </w:pPr>
    </w:p>
    <w:p w14:paraId="01864EF3" w14:textId="51BD7EBB" w:rsidR="00E4547B" w:rsidRPr="00AE2332" w:rsidRDefault="00E4547B" w:rsidP="00E4547B">
      <w:pPr>
        <w:pStyle w:val="BodyText"/>
        <w:kinsoku w:val="0"/>
        <w:overflowPunct w:val="0"/>
        <w:spacing w:before="45"/>
        <w:ind w:left="520" w:right="313"/>
        <w:jc w:val="both"/>
        <w:rPr>
          <w:rFonts w:ascii="Montserrat" w:hAnsi="Montserrat"/>
          <w:sz w:val="20"/>
          <w:szCs w:val="20"/>
        </w:rPr>
      </w:pPr>
      <w:r w:rsidRPr="00AE2332">
        <w:rPr>
          <w:rFonts w:ascii="Montserrat" w:hAnsi="Montserrat"/>
          <w:sz w:val="20"/>
          <w:szCs w:val="20"/>
        </w:rPr>
        <w:t xml:space="preserve">All procedures, </w:t>
      </w:r>
      <w:proofErr w:type="gramStart"/>
      <w:r w:rsidRPr="00AE2332">
        <w:rPr>
          <w:rFonts w:ascii="Montserrat" w:hAnsi="Montserrat"/>
          <w:sz w:val="20"/>
          <w:szCs w:val="20"/>
        </w:rPr>
        <w:t>rules</w:t>
      </w:r>
      <w:proofErr w:type="gramEnd"/>
      <w:r w:rsidRPr="00AE2332">
        <w:rPr>
          <w:rFonts w:ascii="Montserrat" w:hAnsi="Montserrat"/>
          <w:sz w:val="20"/>
          <w:szCs w:val="20"/>
        </w:rPr>
        <w:t xml:space="preserve"> and expectations relevant to each section are documented in detail. Some of these procedures, rules and expectations relate directly to students, whilst others are for teacher reference and guidance.</w:t>
      </w:r>
    </w:p>
    <w:p w14:paraId="188F8345" w14:textId="77777777" w:rsidR="00E4547B" w:rsidRPr="00AE2332" w:rsidRDefault="00E4547B" w:rsidP="00E4547B">
      <w:pPr>
        <w:pStyle w:val="BodyText"/>
        <w:kinsoku w:val="0"/>
        <w:overflowPunct w:val="0"/>
        <w:spacing w:before="1"/>
        <w:jc w:val="both"/>
        <w:rPr>
          <w:rFonts w:ascii="Montserrat" w:hAnsi="Montserrat"/>
          <w:sz w:val="20"/>
          <w:szCs w:val="20"/>
        </w:rPr>
      </w:pPr>
    </w:p>
    <w:p w14:paraId="54ABA103" w14:textId="16C3A0E7" w:rsidR="00E4547B" w:rsidRPr="00AE2332" w:rsidRDefault="00E4547B" w:rsidP="00E4547B">
      <w:pPr>
        <w:pStyle w:val="BodyText"/>
        <w:kinsoku w:val="0"/>
        <w:overflowPunct w:val="0"/>
        <w:ind w:left="520" w:right="281"/>
        <w:jc w:val="both"/>
        <w:rPr>
          <w:rFonts w:ascii="Montserrat" w:hAnsi="Montserrat"/>
          <w:sz w:val="20"/>
          <w:szCs w:val="20"/>
        </w:rPr>
      </w:pPr>
      <w:r w:rsidRPr="00AE2332">
        <w:rPr>
          <w:rFonts w:ascii="Montserrat" w:hAnsi="Montserrat"/>
          <w:sz w:val="20"/>
          <w:szCs w:val="20"/>
        </w:rPr>
        <w:t>The Cowra High School Assessment Committee oversees the Cowra High School procedures relating to the HSC. The comm</w:t>
      </w:r>
      <w:r w:rsidR="00B4740B" w:rsidRPr="00AE2332">
        <w:rPr>
          <w:rFonts w:ascii="Montserrat" w:hAnsi="Montserrat"/>
          <w:sz w:val="20"/>
          <w:szCs w:val="20"/>
        </w:rPr>
        <w:t>ittee consists of the Principal and</w:t>
      </w:r>
      <w:r w:rsidRPr="00AE2332">
        <w:rPr>
          <w:rFonts w:ascii="Montserrat" w:hAnsi="Montserrat"/>
          <w:sz w:val="20"/>
          <w:szCs w:val="20"/>
        </w:rPr>
        <w:t xml:space="preserve"> Deputy Principals. Any combination of the members can meet to approve illness/misadventure appeals, consideration of absence or extensions; to investigate, deliberate, and make recommendations and rulings regarding complex or uncertain situations; and to provide clarification.</w:t>
      </w:r>
    </w:p>
    <w:p w14:paraId="574CCA95" w14:textId="77777777" w:rsidR="00E4547B" w:rsidRPr="00AE2332" w:rsidRDefault="00E4547B" w:rsidP="00E4547B">
      <w:pPr>
        <w:pStyle w:val="BodyText"/>
        <w:kinsoku w:val="0"/>
        <w:overflowPunct w:val="0"/>
        <w:spacing w:before="2"/>
        <w:jc w:val="both"/>
        <w:rPr>
          <w:rFonts w:ascii="Montserrat" w:hAnsi="Montserrat"/>
          <w:sz w:val="20"/>
          <w:szCs w:val="20"/>
        </w:rPr>
      </w:pPr>
    </w:p>
    <w:p w14:paraId="3804A805" w14:textId="2E0261C1" w:rsidR="00E4547B" w:rsidRPr="00AE2332" w:rsidRDefault="00E4547B" w:rsidP="00E4547B">
      <w:pPr>
        <w:pStyle w:val="BodyText"/>
        <w:kinsoku w:val="0"/>
        <w:overflowPunct w:val="0"/>
        <w:ind w:left="520"/>
        <w:jc w:val="both"/>
        <w:rPr>
          <w:rFonts w:ascii="Montserrat" w:hAnsi="Montserrat"/>
          <w:sz w:val="20"/>
          <w:szCs w:val="20"/>
        </w:rPr>
      </w:pPr>
      <w:r w:rsidRPr="00AE2332">
        <w:rPr>
          <w:rFonts w:ascii="Montserrat" w:hAnsi="Montserrat"/>
          <w:sz w:val="20"/>
          <w:szCs w:val="20"/>
        </w:rPr>
        <w:t xml:space="preserve">In all cases, the </w:t>
      </w:r>
      <w:proofErr w:type="gramStart"/>
      <w:r w:rsidRPr="00AE2332">
        <w:rPr>
          <w:rFonts w:ascii="Montserrat" w:hAnsi="Montserrat"/>
          <w:sz w:val="20"/>
          <w:szCs w:val="20"/>
        </w:rPr>
        <w:t>Principal</w:t>
      </w:r>
      <w:proofErr w:type="gramEnd"/>
      <w:r w:rsidRPr="00AE2332">
        <w:rPr>
          <w:rFonts w:ascii="Montserrat" w:hAnsi="Montserrat"/>
          <w:sz w:val="20"/>
          <w:szCs w:val="20"/>
        </w:rPr>
        <w:t xml:space="preserve"> has the ultimate </w:t>
      </w:r>
      <w:r w:rsidR="002D1051" w:rsidRPr="00AE2332">
        <w:rPr>
          <w:rFonts w:ascii="Montserrat" w:hAnsi="Montserrat"/>
          <w:sz w:val="20"/>
          <w:szCs w:val="20"/>
        </w:rPr>
        <w:t>decision-making</w:t>
      </w:r>
      <w:r w:rsidRPr="00AE2332">
        <w:rPr>
          <w:rFonts w:ascii="Montserrat" w:hAnsi="Montserrat"/>
          <w:sz w:val="20"/>
          <w:szCs w:val="20"/>
        </w:rPr>
        <w:t xml:space="preserve"> authority, including the use of h</w:t>
      </w:r>
      <w:r w:rsidR="0046378F" w:rsidRPr="00AE2332">
        <w:rPr>
          <w:rFonts w:ascii="Montserrat" w:hAnsi="Montserrat"/>
          <w:sz w:val="20"/>
          <w:szCs w:val="20"/>
        </w:rPr>
        <w:t>er</w:t>
      </w:r>
      <w:r w:rsidRPr="00AE2332">
        <w:rPr>
          <w:rFonts w:ascii="Montserrat" w:hAnsi="Montserrat"/>
          <w:sz w:val="20"/>
          <w:szCs w:val="20"/>
        </w:rPr>
        <w:t xml:space="preserve"> discretion.</w:t>
      </w:r>
    </w:p>
    <w:p w14:paraId="25AEA541" w14:textId="77777777" w:rsidR="00E4547B" w:rsidRPr="00AE2332" w:rsidRDefault="00E4547B" w:rsidP="00E4547B">
      <w:pPr>
        <w:pStyle w:val="BodyText"/>
        <w:kinsoku w:val="0"/>
        <w:overflowPunct w:val="0"/>
        <w:spacing w:before="11"/>
        <w:jc w:val="both"/>
        <w:rPr>
          <w:rFonts w:ascii="Montserrat" w:hAnsi="Montserrat"/>
          <w:sz w:val="20"/>
          <w:szCs w:val="20"/>
        </w:rPr>
      </w:pPr>
    </w:p>
    <w:p w14:paraId="3806757F" w14:textId="77777777" w:rsidR="00E4547B" w:rsidRPr="00AE2332" w:rsidRDefault="00E4547B" w:rsidP="00E4547B">
      <w:pPr>
        <w:pStyle w:val="BodyText"/>
        <w:kinsoku w:val="0"/>
        <w:overflowPunct w:val="0"/>
        <w:ind w:left="520" w:right="269"/>
        <w:jc w:val="both"/>
        <w:rPr>
          <w:rFonts w:ascii="Montserrat" w:hAnsi="Montserrat"/>
          <w:sz w:val="20"/>
          <w:szCs w:val="20"/>
        </w:rPr>
      </w:pPr>
      <w:r w:rsidRPr="00AE2332">
        <w:rPr>
          <w:rFonts w:ascii="Montserrat" w:hAnsi="Montserrat"/>
          <w:sz w:val="20"/>
          <w:szCs w:val="20"/>
        </w:rPr>
        <w:t>If there are any queries about any of the school procedures, rules or expectations contained in this document, please contact one of the Deputy Principals for clarification.</w:t>
      </w:r>
    </w:p>
    <w:p w14:paraId="6AD65C88" w14:textId="77777777" w:rsidR="00E4547B" w:rsidRPr="00AE2332" w:rsidRDefault="00E4547B" w:rsidP="00E4547B">
      <w:pPr>
        <w:pStyle w:val="BodyText"/>
        <w:kinsoku w:val="0"/>
        <w:overflowPunct w:val="0"/>
        <w:ind w:left="520" w:right="269"/>
        <w:jc w:val="both"/>
        <w:rPr>
          <w:rFonts w:ascii="Montserrat" w:hAnsi="Montserrat"/>
          <w:sz w:val="20"/>
          <w:szCs w:val="20"/>
        </w:rPr>
      </w:pPr>
    </w:p>
    <w:p w14:paraId="3CA8AD9D" w14:textId="77777777" w:rsidR="00E4547B" w:rsidRPr="00AE2332" w:rsidRDefault="00E4547B" w:rsidP="00E4547B">
      <w:pPr>
        <w:pStyle w:val="BodyText"/>
        <w:kinsoku w:val="0"/>
        <w:overflowPunct w:val="0"/>
        <w:ind w:left="520" w:right="269"/>
        <w:jc w:val="both"/>
        <w:rPr>
          <w:rFonts w:ascii="Montserrat" w:hAnsi="Montserrat"/>
          <w:sz w:val="20"/>
          <w:szCs w:val="20"/>
        </w:rPr>
      </w:pPr>
      <w:r w:rsidRPr="00AE2332">
        <w:rPr>
          <w:rFonts w:ascii="Montserrat" w:hAnsi="Montserrat"/>
          <w:noProof/>
          <w:sz w:val="20"/>
          <w:szCs w:val="20"/>
        </w:rPr>
        <w:drawing>
          <wp:anchor distT="0" distB="0" distL="114300" distR="114300" simplePos="0" relativeHeight="251661824" behindDoc="0" locked="0" layoutInCell="1" allowOverlap="1" wp14:anchorId="55DA6C68" wp14:editId="377DC2A0">
            <wp:simplePos x="0" y="0"/>
            <wp:positionH relativeFrom="column">
              <wp:posOffset>66675</wp:posOffset>
            </wp:positionH>
            <wp:positionV relativeFrom="paragraph">
              <wp:posOffset>46990</wp:posOffset>
            </wp:positionV>
            <wp:extent cx="1387475" cy="412750"/>
            <wp:effectExtent l="0" t="0" r="3175" b="635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47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94291" w14:textId="77777777" w:rsidR="00E4547B" w:rsidRPr="00AE2332" w:rsidRDefault="00E4547B" w:rsidP="00E4547B">
      <w:pPr>
        <w:pStyle w:val="BodyText"/>
        <w:kinsoku w:val="0"/>
        <w:overflowPunct w:val="0"/>
        <w:ind w:left="520" w:right="269"/>
        <w:jc w:val="both"/>
        <w:rPr>
          <w:rFonts w:ascii="Montserrat" w:hAnsi="Montserrat"/>
          <w:sz w:val="20"/>
          <w:szCs w:val="20"/>
        </w:rPr>
      </w:pPr>
    </w:p>
    <w:p w14:paraId="1A1B890C" w14:textId="77777777" w:rsidR="00E4547B" w:rsidRPr="00AE2332" w:rsidRDefault="00E4547B" w:rsidP="00E4547B">
      <w:pPr>
        <w:pStyle w:val="BodyText"/>
        <w:kinsoku w:val="0"/>
        <w:overflowPunct w:val="0"/>
        <w:ind w:left="520" w:right="269"/>
        <w:jc w:val="both"/>
        <w:rPr>
          <w:rFonts w:ascii="Montserrat" w:hAnsi="Montserrat"/>
          <w:sz w:val="20"/>
          <w:szCs w:val="20"/>
        </w:rPr>
      </w:pPr>
    </w:p>
    <w:p w14:paraId="2D655911" w14:textId="77777777" w:rsidR="00E4547B" w:rsidRPr="00AE2332" w:rsidRDefault="00E4547B" w:rsidP="00E4547B">
      <w:pPr>
        <w:pStyle w:val="BodyText"/>
        <w:kinsoku w:val="0"/>
        <w:overflowPunct w:val="0"/>
        <w:ind w:left="520" w:right="269"/>
        <w:jc w:val="both"/>
        <w:rPr>
          <w:rFonts w:ascii="Montserrat" w:hAnsi="Montserrat"/>
          <w:sz w:val="20"/>
          <w:szCs w:val="20"/>
        </w:rPr>
      </w:pPr>
      <w:r w:rsidRPr="00AE2332">
        <w:rPr>
          <w:rFonts w:ascii="Montserrat" w:hAnsi="Montserrat"/>
          <w:sz w:val="20"/>
          <w:szCs w:val="20"/>
        </w:rPr>
        <w:t>Helene Hamilton</w:t>
      </w:r>
    </w:p>
    <w:p w14:paraId="2416B480" w14:textId="77777777" w:rsidR="00E4547B" w:rsidRDefault="00E4547B" w:rsidP="00E4547B">
      <w:pPr>
        <w:pStyle w:val="BodyText"/>
        <w:kinsoku w:val="0"/>
        <w:overflowPunct w:val="0"/>
        <w:ind w:left="520" w:right="269"/>
        <w:jc w:val="both"/>
      </w:pPr>
      <w:r w:rsidRPr="00AE2332">
        <w:rPr>
          <w:rFonts w:ascii="Montserrat" w:hAnsi="Montserrat"/>
          <w:sz w:val="20"/>
          <w:szCs w:val="20"/>
        </w:rPr>
        <w:t>Principal</w:t>
      </w:r>
    </w:p>
    <w:p w14:paraId="16174561" w14:textId="77777777" w:rsidR="00E4547B" w:rsidRPr="004328FB" w:rsidRDefault="00E4547B" w:rsidP="00E4547B">
      <w:pPr>
        <w:pStyle w:val="BodyText"/>
        <w:kinsoku w:val="0"/>
        <w:overflowPunct w:val="0"/>
        <w:ind w:left="520" w:right="269"/>
        <w:jc w:val="both"/>
        <w:sectPr w:rsidR="00E4547B" w:rsidRPr="004328FB" w:rsidSect="005F5D4B">
          <w:footerReference w:type="default" r:id="rId21"/>
          <w:pgSz w:w="11910" w:h="16840"/>
          <w:pgMar w:top="720" w:right="720" w:bottom="720" w:left="720" w:header="0" w:footer="1021" w:gutter="0"/>
          <w:cols w:space="720"/>
          <w:noEndnote/>
          <w:docGrid w:linePitch="299"/>
        </w:sectPr>
      </w:pPr>
    </w:p>
    <w:p w14:paraId="15CD5A88" w14:textId="77777777" w:rsidR="00E4547B" w:rsidRDefault="00D926F5" w:rsidP="00E4547B">
      <w:pPr>
        <w:pStyle w:val="Heading2"/>
        <w:kinsoku w:val="0"/>
        <w:overflowPunct w:val="0"/>
        <w:spacing w:before="23"/>
        <w:rPr>
          <w:u w:val="single" w:color="000000"/>
        </w:rPr>
      </w:pPr>
      <w:bookmarkStart w:id="26" w:name="_bookmark1"/>
      <w:bookmarkStart w:id="27" w:name="_Toc82704465"/>
      <w:bookmarkStart w:id="28" w:name="_Toc85393049"/>
      <w:bookmarkEnd w:id="26"/>
      <w:r>
        <w:rPr>
          <w:noProof/>
          <w:u w:val="single" w:color="000000"/>
        </w:rPr>
        <w:lastRenderedPageBreak/>
        <w:drawing>
          <wp:anchor distT="0" distB="0" distL="114300" distR="114300" simplePos="0" relativeHeight="251764224" behindDoc="0" locked="0" layoutInCell="1" allowOverlap="1" wp14:anchorId="6EA03CBA" wp14:editId="1446AC26">
            <wp:simplePos x="0" y="0"/>
            <wp:positionH relativeFrom="page">
              <wp:align>right</wp:align>
            </wp:positionH>
            <wp:positionV relativeFrom="paragraph">
              <wp:posOffset>-692053</wp:posOffset>
            </wp:positionV>
            <wp:extent cx="7561385" cy="112522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ront doors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1385" cy="1125220"/>
                    </a:xfrm>
                    <a:prstGeom prst="rect">
                      <a:avLst/>
                    </a:prstGeom>
                  </pic:spPr>
                </pic:pic>
              </a:graphicData>
            </a:graphic>
            <wp14:sizeRelH relativeFrom="page">
              <wp14:pctWidth>0</wp14:pctWidth>
            </wp14:sizeRelH>
            <wp14:sizeRelV relativeFrom="page">
              <wp14:pctHeight>0</wp14:pctHeight>
            </wp14:sizeRelV>
          </wp:anchor>
        </w:drawing>
      </w:r>
      <w:bookmarkEnd w:id="27"/>
      <w:bookmarkEnd w:id="28"/>
    </w:p>
    <w:p w14:paraId="0216C10B" w14:textId="77777777" w:rsidR="00E4547B" w:rsidRDefault="00E4547B" w:rsidP="00E4547B">
      <w:pPr>
        <w:pStyle w:val="Heading2"/>
        <w:kinsoku w:val="0"/>
        <w:overflowPunct w:val="0"/>
        <w:spacing w:before="23"/>
        <w:rPr>
          <w:u w:val="single" w:color="000000"/>
        </w:rPr>
      </w:pPr>
    </w:p>
    <w:p w14:paraId="3DF867DC" w14:textId="2216D277" w:rsidR="00E4547B" w:rsidRPr="000C4E9B" w:rsidRDefault="00462371" w:rsidP="00462371">
      <w:pPr>
        <w:pStyle w:val="Heading1"/>
        <w:rPr>
          <w:rFonts w:ascii="Montserrat" w:hAnsi="Montserrat"/>
          <w:sz w:val="28"/>
          <w:szCs w:val="28"/>
        </w:rPr>
      </w:pPr>
      <w:r w:rsidRPr="000C4E9B">
        <w:rPr>
          <w:rFonts w:ascii="Montserrat" w:hAnsi="Montserrat"/>
          <w:sz w:val="28"/>
          <w:szCs w:val="28"/>
          <w:u w:color="000000"/>
        </w:rPr>
        <w:t xml:space="preserve">    </w:t>
      </w:r>
      <w:bookmarkStart w:id="29" w:name="_Toc85393050"/>
      <w:r w:rsidR="00E4547B" w:rsidRPr="000C4E9B">
        <w:rPr>
          <w:rFonts w:ascii="Montserrat" w:hAnsi="Montserrat"/>
          <w:sz w:val="28"/>
          <w:szCs w:val="28"/>
          <w:u w:color="000000"/>
        </w:rPr>
        <w:t>Section I: Th</w:t>
      </w:r>
      <w:r w:rsidR="00E4547B" w:rsidRPr="000C4E9B">
        <w:rPr>
          <w:rFonts w:ascii="Montserrat" w:hAnsi="Montserrat"/>
          <w:sz w:val="28"/>
          <w:szCs w:val="28"/>
        </w:rPr>
        <w:t xml:space="preserve">e Higher </w:t>
      </w:r>
      <w:r w:rsidR="00E4547B" w:rsidRPr="000C4E9B">
        <w:rPr>
          <w:rFonts w:ascii="Montserrat" w:hAnsi="Montserrat"/>
          <w:sz w:val="28"/>
          <w:szCs w:val="28"/>
          <w:u w:color="000000"/>
        </w:rPr>
        <w:t>Schoo</w:t>
      </w:r>
      <w:r w:rsidR="00E4547B" w:rsidRPr="000C4E9B">
        <w:rPr>
          <w:rFonts w:ascii="Montserrat" w:hAnsi="Montserrat"/>
          <w:sz w:val="28"/>
          <w:szCs w:val="28"/>
        </w:rPr>
        <w:t xml:space="preserve">l Certificate – </w:t>
      </w:r>
      <w:r w:rsidR="00E4547B" w:rsidRPr="000C4E9B">
        <w:rPr>
          <w:rFonts w:ascii="Montserrat" w:hAnsi="Montserrat"/>
          <w:sz w:val="28"/>
          <w:szCs w:val="28"/>
          <w:u w:color="000000"/>
        </w:rPr>
        <w:t>A</w:t>
      </w:r>
      <w:r w:rsidR="00E4547B" w:rsidRPr="000C4E9B">
        <w:rPr>
          <w:rFonts w:ascii="Montserrat" w:hAnsi="Montserrat"/>
          <w:sz w:val="28"/>
          <w:szCs w:val="28"/>
        </w:rPr>
        <w:t>n Overview</w:t>
      </w:r>
      <w:bookmarkEnd w:id="29"/>
    </w:p>
    <w:p w14:paraId="7DB54AD9" w14:textId="77777777" w:rsidR="00E4547B" w:rsidRPr="000C4E9B" w:rsidRDefault="00E4547B" w:rsidP="00E4547B">
      <w:pPr>
        <w:pStyle w:val="BodyText"/>
        <w:kinsoku w:val="0"/>
        <w:overflowPunct w:val="0"/>
        <w:spacing w:before="4"/>
        <w:rPr>
          <w:rFonts w:ascii="Montserrat" w:hAnsi="Montserrat"/>
          <w:b/>
          <w:bCs/>
          <w:sz w:val="6"/>
          <w:szCs w:val="16"/>
        </w:rPr>
      </w:pPr>
    </w:p>
    <w:p w14:paraId="2F055534" w14:textId="63DEBCE3" w:rsidR="00E4547B" w:rsidRPr="000C4E9B" w:rsidRDefault="00E4547B" w:rsidP="00E4547B">
      <w:pPr>
        <w:pStyle w:val="BodyText"/>
        <w:kinsoku w:val="0"/>
        <w:overflowPunct w:val="0"/>
        <w:spacing w:before="57"/>
        <w:ind w:left="520" w:right="309"/>
        <w:jc w:val="both"/>
        <w:rPr>
          <w:rFonts w:ascii="Montserrat" w:hAnsi="Montserrat"/>
          <w:sz w:val="20"/>
          <w:szCs w:val="20"/>
        </w:rPr>
      </w:pPr>
      <w:r w:rsidRPr="000C4E9B">
        <w:rPr>
          <w:rFonts w:ascii="Montserrat" w:hAnsi="Montserrat"/>
          <w:sz w:val="20"/>
          <w:szCs w:val="20"/>
        </w:rPr>
        <w:t xml:space="preserve">The Higher School Certificate (HSC) is the highest certification awarded in New South Wales schools. It is achieved by students who satisfactorily complete Years 11 and 12 at secondary school. To be eligible, students must meet HSC </w:t>
      </w:r>
      <w:r w:rsidR="002D1051" w:rsidRPr="000C4E9B">
        <w:rPr>
          <w:rFonts w:ascii="Montserrat" w:hAnsi="Montserrat"/>
          <w:sz w:val="20"/>
          <w:szCs w:val="20"/>
        </w:rPr>
        <w:t>c</w:t>
      </w:r>
      <w:r w:rsidRPr="000C4E9B">
        <w:rPr>
          <w:rFonts w:ascii="Montserrat" w:hAnsi="Montserrat"/>
          <w:sz w:val="20"/>
          <w:szCs w:val="20"/>
        </w:rPr>
        <w:t>ourse requirements and sit for the state</w:t>
      </w:r>
      <w:r w:rsidR="00993DFE">
        <w:rPr>
          <w:rFonts w:ascii="Montserrat" w:hAnsi="Montserrat"/>
          <w:sz w:val="20"/>
          <w:szCs w:val="20"/>
        </w:rPr>
        <w:t>-</w:t>
      </w:r>
      <w:r w:rsidRPr="000C4E9B">
        <w:rPr>
          <w:rFonts w:ascii="Montserrat" w:hAnsi="Montserrat"/>
          <w:sz w:val="20"/>
          <w:szCs w:val="20"/>
        </w:rPr>
        <w:t xml:space="preserve">wide HSC Examinations. The HSC is an internationally recognised credential that provides a strong foundation for students wishing to pursue tertiary qualifications, vocational </w:t>
      </w:r>
      <w:proofErr w:type="gramStart"/>
      <w:r w:rsidRPr="000C4E9B">
        <w:rPr>
          <w:rFonts w:ascii="Montserrat" w:hAnsi="Montserrat"/>
          <w:sz w:val="20"/>
          <w:szCs w:val="20"/>
        </w:rPr>
        <w:t>training</w:t>
      </w:r>
      <w:proofErr w:type="gramEnd"/>
      <w:r w:rsidRPr="000C4E9B">
        <w:rPr>
          <w:rFonts w:ascii="Montserrat" w:hAnsi="Montserrat"/>
          <w:sz w:val="20"/>
          <w:szCs w:val="20"/>
        </w:rPr>
        <w:t xml:space="preserve"> or employment.</w:t>
      </w:r>
    </w:p>
    <w:p w14:paraId="7AA274CB" w14:textId="77777777" w:rsidR="00E4547B" w:rsidRPr="000C4E9B" w:rsidRDefault="00E4547B" w:rsidP="00E4547B">
      <w:pPr>
        <w:pStyle w:val="BodyText"/>
        <w:kinsoku w:val="0"/>
        <w:overflowPunct w:val="0"/>
        <w:spacing w:before="11"/>
        <w:jc w:val="both"/>
        <w:rPr>
          <w:rFonts w:ascii="Montserrat" w:hAnsi="Montserrat"/>
          <w:sz w:val="20"/>
          <w:szCs w:val="20"/>
        </w:rPr>
      </w:pPr>
    </w:p>
    <w:p w14:paraId="456785D5" w14:textId="6F28EABF" w:rsidR="00E4547B" w:rsidRPr="000C4E9B" w:rsidRDefault="00E4547B" w:rsidP="00E4547B">
      <w:pPr>
        <w:pStyle w:val="BodyText"/>
        <w:kinsoku w:val="0"/>
        <w:overflowPunct w:val="0"/>
        <w:ind w:left="520" w:right="299"/>
        <w:jc w:val="both"/>
        <w:rPr>
          <w:rFonts w:ascii="Montserrat" w:hAnsi="Montserrat"/>
          <w:sz w:val="20"/>
          <w:szCs w:val="20"/>
        </w:rPr>
      </w:pPr>
      <w:r w:rsidRPr="000C4E9B">
        <w:rPr>
          <w:rFonts w:ascii="Montserrat" w:hAnsi="Montserrat"/>
          <w:sz w:val="20"/>
          <w:szCs w:val="20"/>
        </w:rPr>
        <w:t xml:space="preserve">To gain </w:t>
      </w:r>
      <w:r w:rsidR="00993DFE">
        <w:rPr>
          <w:rFonts w:ascii="Montserrat" w:hAnsi="Montserrat"/>
          <w:sz w:val="20"/>
          <w:szCs w:val="20"/>
        </w:rPr>
        <w:t>the</w:t>
      </w:r>
      <w:r w:rsidRPr="000C4E9B">
        <w:rPr>
          <w:rFonts w:ascii="Montserrat" w:hAnsi="Montserrat"/>
          <w:sz w:val="20"/>
          <w:szCs w:val="20"/>
        </w:rPr>
        <w:t xml:space="preserve"> HSC, students must have completed a minimum of 12 units of </w:t>
      </w:r>
      <w:r w:rsidR="00993DFE">
        <w:rPr>
          <w:rFonts w:ascii="Montserrat" w:hAnsi="Montserrat"/>
          <w:sz w:val="20"/>
          <w:szCs w:val="20"/>
        </w:rPr>
        <w:t>Year 11</w:t>
      </w:r>
      <w:r w:rsidRPr="000C4E9B">
        <w:rPr>
          <w:rFonts w:ascii="Montserrat" w:hAnsi="Montserrat"/>
          <w:sz w:val="20"/>
          <w:szCs w:val="20"/>
        </w:rPr>
        <w:t xml:space="preserve"> </w:t>
      </w:r>
      <w:r w:rsidR="00FA191C" w:rsidRPr="000C4E9B">
        <w:rPr>
          <w:rFonts w:ascii="Montserrat" w:hAnsi="Montserrat"/>
          <w:sz w:val="20"/>
          <w:szCs w:val="20"/>
        </w:rPr>
        <w:t>c</w:t>
      </w:r>
      <w:r w:rsidRPr="000C4E9B">
        <w:rPr>
          <w:rFonts w:ascii="Montserrat" w:hAnsi="Montserrat"/>
          <w:sz w:val="20"/>
          <w:szCs w:val="20"/>
        </w:rPr>
        <w:t xml:space="preserve">ourses and 10 units of HSC </w:t>
      </w:r>
      <w:r w:rsidR="00FA191C" w:rsidRPr="000C4E9B">
        <w:rPr>
          <w:rFonts w:ascii="Montserrat" w:hAnsi="Montserrat"/>
          <w:sz w:val="20"/>
          <w:szCs w:val="20"/>
        </w:rPr>
        <w:t>c</w:t>
      </w:r>
      <w:r w:rsidRPr="000C4E9B">
        <w:rPr>
          <w:rFonts w:ascii="Montserrat" w:hAnsi="Montserrat"/>
          <w:sz w:val="20"/>
          <w:szCs w:val="20"/>
        </w:rPr>
        <w:t xml:space="preserve">ourses. All courses in the HSC have a unit value. Most courses are 2 units. Students must satisfactorily complete the </w:t>
      </w:r>
      <w:r w:rsidR="00993DFE">
        <w:rPr>
          <w:rFonts w:ascii="Montserrat" w:hAnsi="Montserrat"/>
          <w:sz w:val="20"/>
          <w:szCs w:val="20"/>
        </w:rPr>
        <w:t>Year 11</w:t>
      </w:r>
      <w:r w:rsidRPr="000C4E9B">
        <w:rPr>
          <w:rFonts w:ascii="Montserrat" w:hAnsi="Montserrat"/>
          <w:sz w:val="20"/>
          <w:szCs w:val="20"/>
        </w:rPr>
        <w:t xml:space="preserve"> course before they are eligible to commence the corresponding HSC </w:t>
      </w:r>
      <w:r w:rsidR="00FA191C" w:rsidRPr="000C4E9B">
        <w:rPr>
          <w:rFonts w:ascii="Montserrat" w:hAnsi="Montserrat"/>
          <w:sz w:val="20"/>
          <w:szCs w:val="20"/>
        </w:rPr>
        <w:t>c</w:t>
      </w:r>
      <w:r w:rsidRPr="000C4E9B">
        <w:rPr>
          <w:rFonts w:ascii="Montserrat" w:hAnsi="Montserrat"/>
          <w:sz w:val="20"/>
          <w:szCs w:val="20"/>
        </w:rPr>
        <w:t>ourse</w:t>
      </w:r>
      <w:r w:rsidR="00F21975">
        <w:rPr>
          <w:rFonts w:ascii="Montserrat" w:hAnsi="Montserrat"/>
          <w:sz w:val="20"/>
          <w:szCs w:val="20"/>
        </w:rPr>
        <w:t xml:space="preserve">. </w:t>
      </w:r>
      <w:r w:rsidRPr="000C4E9B">
        <w:rPr>
          <w:rFonts w:ascii="Montserrat" w:hAnsi="Montserrat"/>
          <w:sz w:val="20"/>
          <w:szCs w:val="20"/>
        </w:rPr>
        <w:t>English is the only compulsory subject for the HSC.</w:t>
      </w:r>
    </w:p>
    <w:p w14:paraId="2F862069" w14:textId="77777777" w:rsidR="00E4547B" w:rsidRPr="000C4E9B" w:rsidRDefault="00E4547B" w:rsidP="00E4547B">
      <w:pPr>
        <w:pStyle w:val="BodyText"/>
        <w:kinsoku w:val="0"/>
        <w:overflowPunct w:val="0"/>
        <w:spacing w:before="2"/>
        <w:jc w:val="both"/>
        <w:rPr>
          <w:rFonts w:ascii="Montserrat" w:hAnsi="Montserrat"/>
          <w:sz w:val="10"/>
          <w:szCs w:val="20"/>
        </w:rPr>
      </w:pPr>
    </w:p>
    <w:p w14:paraId="4796226D" w14:textId="77777777" w:rsidR="00E4547B" w:rsidRPr="000C4E9B" w:rsidRDefault="00E4547B" w:rsidP="00E4547B">
      <w:pPr>
        <w:pStyle w:val="Heading3"/>
        <w:kinsoku w:val="0"/>
        <w:overflowPunct w:val="0"/>
        <w:ind w:left="635"/>
        <w:jc w:val="both"/>
        <w:rPr>
          <w:rFonts w:ascii="Montserrat" w:hAnsi="Montserrat"/>
          <w:sz w:val="22"/>
          <w:szCs w:val="22"/>
        </w:rPr>
      </w:pPr>
      <w:bookmarkStart w:id="30" w:name="_bookmark2"/>
      <w:bookmarkStart w:id="31" w:name="_Toc85393051"/>
      <w:bookmarkEnd w:id="30"/>
      <w:r w:rsidRPr="000C4E9B">
        <w:rPr>
          <w:rFonts w:ascii="Montserrat" w:hAnsi="Montserrat"/>
          <w:sz w:val="22"/>
          <w:szCs w:val="22"/>
        </w:rPr>
        <w:t>Types of HSC Courses</w:t>
      </w:r>
      <w:bookmarkEnd w:id="31"/>
    </w:p>
    <w:p w14:paraId="65B397F9" w14:textId="7CD9D226" w:rsidR="00E4547B" w:rsidRPr="000C4E9B" w:rsidRDefault="00E4547B" w:rsidP="00691FB3">
      <w:pPr>
        <w:pStyle w:val="ListParagraph"/>
        <w:numPr>
          <w:ilvl w:val="0"/>
          <w:numId w:val="25"/>
        </w:numPr>
        <w:tabs>
          <w:tab w:val="left" w:pos="804"/>
        </w:tabs>
        <w:kinsoku w:val="0"/>
        <w:overflowPunct w:val="0"/>
        <w:spacing w:before="199"/>
        <w:ind w:right="295"/>
        <w:jc w:val="both"/>
        <w:rPr>
          <w:rFonts w:ascii="Montserrat" w:hAnsi="Montserrat" w:cs="Symbol"/>
          <w:color w:val="000000"/>
          <w:sz w:val="20"/>
          <w:szCs w:val="20"/>
        </w:rPr>
      </w:pPr>
      <w:r w:rsidRPr="000C4E9B">
        <w:rPr>
          <w:rFonts w:ascii="Montserrat" w:hAnsi="Montserrat"/>
          <w:b/>
          <w:bCs/>
          <w:sz w:val="20"/>
          <w:szCs w:val="20"/>
        </w:rPr>
        <w:t xml:space="preserve">Board </w:t>
      </w:r>
      <w:r w:rsidRPr="000C4E9B">
        <w:rPr>
          <w:rFonts w:ascii="Montserrat" w:hAnsi="Montserrat"/>
          <w:b/>
          <w:bCs/>
          <w:sz w:val="20"/>
          <w:szCs w:val="20"/>
          <w:u w:val="single" w:color="000000"/>
        </w:rPr>
        <w:t>Developed</w:t>
      </w:r>
      <w:r w:rsidRPr="000C4E9B">
        <w:rPr>
          <w:rFonts w:ascii="Montserrat" w:hAnsi="Montserrat"/>
          <w:b/>
          <w:bCs/>
          <w:sz w:val="20"/>
          <w:szCs w:val="20"/>
        </w:rPr>
        <w:t xml:space="preserve"> Courses</w:t>
      </w:r>
      <w:r w:rsidRPr="000C4E9B">
        <w:rPr>
          <w:rFonts w:ascii="Montserrat" w:hAnsi="Montserrat"/>
          <w:b/>
          <w:bCs/>
          <w:i/>
          <w:iCs/>
          <w:sz w:val="20"/>
          <w:szCs w:val="20"/>
        </w:rPr>
        <w:t xml:space="preserve">: </w:t>
      </w:r>
      <w:r w:rsidR="00860C6C" w:rsidRPr="000C4E9B">
        <w:rPr>
          <w:rFonts w:ascii="Montserrat" w:hAnsi="Montserrat"/>
          <w:sz w:val="20"/>
          <w:szCs w:val="20"/>
        </w:rPr>
        <w:t xml:space="preserve">Most courses studied for </w:t>
      </w:r>
      <w:r w:rsidR="00F21975">
        <w:rPr>
          <w:rFonts w:ascii="Montserrat" w:hAnsi="Montserrat"/>
          <w:sz w:val="20"/>
          <w:szCs w:val="20"/>
        </w:rPr>
        <w:t>the</w:t>
      </w:r>
      <w:r w:rsidRPr="000C4E9B">
        <w:rPr>
          <w:rFonts w:ascii="Montserrat" w:hAnsi="Montserrat"/>
          <w:sz w:val="20"/>
          <w:szCs w:val="20"/>
        </w:rPr>
        <w:t xml:space="preserve"> HSC are Board Developed Courses. They are set and externally examined by NESA</w:t>
      </w:r>
      <w:r w:rsidR="00860C6C" w:rsidRPr="000C4E9B">
        <w:rPr>
          <w:rFonts w:ascii="Montserrat" w:hAnsi="Montserrat"/>
          <w:sz w:val="20"/>
          <w:szCs w:val="20"/>
        </w:rPr>
        <w:t>,</w:t>
      </w:r>
      <w:r w:rsidRPr="000C4E9B">
        <w:rPr>
          <w:rFonts w:ascii="Montserrat" w:hAnsi="Montserrat"/>
          <w:sz w:val="20"/>
          <w:szCs w:val="20"/>
        </w:rPr>
        <w:t xml:space="preserve"> including courses in the areas of English, Mathematics, Science, Technology, Creative Arts, Personal Development, Health and Physical Education, Human Society and its Environment, Languages and Vocational Education and Training (VET) Curriculum Frameworks. These courses may contribute to the calculation of an Australian Tertiary Admission Rank</w:t>
      </w:r>
      <w:r w:rsidRPr="000C4E9B">
        <w:rPr>
          <w:rFonts w:ascii="Montserrat" w:hAnsi="Montserrat"/>
          <w:spacing w:val="-7"/>
          <w:sz w:val="20"/>
          <w:szCs w:val="20"/>
        </w:rPr>
        <w:t xml:space="preserve"> </w:t>
      </w:r>
      <w:r w:rsidRPr="000C4E9B">
        <w:rPr>
          <w:rFonts w:ascii="Montserrat" w:hAnsi="Montserrat"/>
          <w:sz w:val="20"/>
          <w:szCs w:val="20"/>
        </w:rPr>
        <w:t>(ATAR).</w:t>
      </w:r>
    </w:p>
    <w:p w14:paraId="35DA0645" w14:textId="77777777" w:rsidR="00E4547B" w:rsidRPr="000C4E9B" w:rsidRDefault="00E4547B" w:rsidP="00E4547B">
      <w:pPr>
        <w:pStyle w:val="BodyText"/>
        <w:kinsoku w:val="0"/>
        <w:overflowPunct w:val="0"/>
        <w:spacing w:before="5"/>
        <w:jc w:val="both"/>
        <w:rPr>
          <w:rFonts w:ascii="Montserrat" w:hAnsi="Montserrat"/>
          <w:sz w:val="14"/>
          <w:szCs w:val="14"/>
        </w:rPr>
      </w:pPr>
    </w:p>
    <w:p w14:paraId="0E352C37" w14:textId="234ACE7E" w:rsidR="00AE48CD" w:rsidRDefault="00E4547B" w:rsidP="00AE48CD">
      <w:pPr>
        <w:pStyle w:val="ListParagraph"/>
        <w:numPr>
          <w:ilvl w:val="0"/>
          <w:numId w:val="25"/>
        </w:numPr>
        <w:tabs>
          <w:tab w:val="left" w:pos="804"/>
        </w:tabs>
        <w:kinsoku w:val="0"/>
        <w:overflowPunct w:val="0"/>
        <w:spacing w:before="10"/>
        <w:ind w:right="510"/>
        <w:jc w:val="both"/>
        <w:rPr>
          <w:rFonts w:ascii="Montserrat" w:hAnsi="Montserrat"/>
          <w:sz w:val="20"/>
          <w:szCs w:val="20"/>
        </w:rPr>
      </w:pPr>
      <w:r w:rsidRPr="0077396F">
        <w:rPr>
          <w:rFonts w:ascii="Montserrat" w:hAnsi="Montserrat"/>
          <w:b/>
          <w:bCs/>
          <w:sz w:val="20"/>
          <w:szCs w:val="20"/>
        </w:rPr>
        <w:t xml:space="preserve">Board </w:t>
      </w:r>
      <w:r w:rsidRPr="00F21975">
        <w:rPr>
          <w:rFonts w:ascii="Montserrat" w:hAnsi="Montserrat"/>
          <w:b/>
          <w:bCs/>
          <w:sz w:val="20"/>
          <w:szCs w:val="20"/>
          <w:u w:color="000000"/>
        </w:rPr>
        <w:t>Endorsed</w:t>
      </w:r>
      <w:r w:rsidRPr="0077396F">
        <w:rPr>
          <w:rFonts w:ascii="Montserrat" w:hAnsi="Montserrat"/>
          <w:b/>
          <w:bCs/>
          <w:sz w:val="20"/>
          <w:szCs w:val="20"/>
        </w:rPr>
        <w:t xml:space="preserve"> Courses</w:t>
      </w:r>
      <w:r w:rsidR="0077396F">
        <w:rPr>
          <w:rFonts w:ascii="Montserrat" w:hAnsi="Montserrat"/>
          <w:sz w:val="20"/>
          <w:szCs w:val="20"/>
        </w:rPr>
        <w:t xml:space="preserve"> and </w:t>
      </w:r>
      <w:r w:rsidR="0077396F" w:rsidRPr="0060028A">
        <w:rPr>
          <w:rFonts w:ascii="Montserrat" w:hAnsi="Montserrat"/>
          <w:b/>
          <w:bCs/>
          <w:sz w:val="20"/>
          <w:szCs w:val="20"/>
        </w:rPr>
        <w:t>Content</w:t>
      </w:r>
      <w:r w:rsidR="0077396F">
        <w:rPr>
          <w:rFonts w:ascii="Montserrat" w:hAnsi="Montserrat"/>
          <w:sz w:val="20"/>
          <w:szCs w:val="20"/>
        </w:rPr>
        <w:t xml:space="preserve"> </w:t>
      </w:r>
      <w:r w:rsidR="0077396F" w:rsidRPr="00F21975">
        <w:rPr>
          <w:rFonts w:ascii="Montserrat" w:hAnsi="Montserrat"/>
          <w:b/>
          <w:bCs/>
          <w:sz w:val="20"/>
          <w:szCs w:val="20"/>
        </w:rPr>
        <w:t>Endorsed Courses</w:t>
      </w:r>
      <w:r w:rsidR="0077396F">
        <w:rPr>
          <w:rFonts w:ascii="Montserrat" w:hAnsi="Montserrat"/>
          <w:sz w:val="20"/>
          <w:szCs w:val="20"/>
        </w:rPr>
        <w:t xml:space="preserve"> are developed </w:t>
      </w:r>
      <w:r w:rsidR="00451F57">
        <w:rPr>
          <w:rFonts w:ascii="Montserrat" w:hAnsi="Montserrat"/>
          <w:sz w:val="20"/>
          <w:szCs w:val="20"/>
        </w:rPr>
        <w:t xml:space="preserve">by schools, </w:t>
      </w:r>
      <w:proofErr w:type="gramStart"/>
      <w:r w:rsidR="00451F57">
        <w:rPr>
          <w:rFonts w:ascii="Montserrat" w:hAnsi="Montserrat"/>
          <w:sz w:val="20"/>
          <w:szCs w:val="20"/>
        </w:rPr>
        <w:t>TAFE</w:t>
      </w:r>
      <w:proofErr w:type="gramEnd"/>
      <w:r w:rsidR="00451F57">
        <w:rPr>
          <w:rFonts w:ascii="Montserrat" w:hAnsi="Montserrat"/>
          <w:sz w:val="20"/>
          <w:szCs w:val="20"/>
        </w:rPr>
        <w:t xml:space="preserve"> and universities. They count towards your HSC but </w:t>
      </w:r>
      <w:r w:rsidR="000B1E9B">
        <w:rPr>
          <w:rFonts w:ascii="Montserrat" w:hAnsi="Montserrat"/>
          <w:sz w:val="20"/>
          <w:szCs w:val="20"/>
        </w:rPr>
        <w:t>do not have an HSC Examination and do not contribute towards the calculation of an ATAR.</w:t>
      </w:r>
    </w:p>
    <w:p w14:paraId="07E09031" w14:textId="77777777" w:rsidR="00AE48CD" w:rsidRPr="00AE48CD" w:rsidRDefault="00AE48CD" w:rsidP="00AE48CD">
      <w:pPr>
        <w:pStyle w:val="BodyText"/>
      </w:pPr>
    </w:p>
    <w:p w14:paraId="5016C8B8" w14:textId="77777777" w:rsidR="00E4547B" w:rsidRPr="000C4E9B" w:rsidRDefault="00E4547B" w:rsidP="00691FB3">
      <w:pPr>
        <w:pStyle w:val="ListParagraph"/>
        <w:numPr>
          <w:ilvl w:val="0"/>
          <w:numId w:val="25"/>
        </w:numPr>
        <w:tabs>
          <w:tab w:val="left" w:pos="804"/>
        </w:tabs>
        <w:kinsoku w:val="0"/>
        <w:overflowPunct w:val="0"/>
        <w:spacing w:before="1"/>
        <w:ind w:right="441" w:hanging="283"/>
        <w:jc w:val="both"/>
        <w:rPr>
          <w:rFonts w:ascii="Montserrat" w:hAnsi="Montserrat" w:cs="Symbol"/>
          <w:color w:val="000000"/>
          <w:sz w:val="20"/>
          <w:szCs w:val="20"/>
        </w:rPr>
      </w:pPr>
      <w:r w:rsidRPr="000C4E9B">
        <w:rPr>
          <w:rFonts w:ascii="Montserrat" w:hAnsi="Montserrat"/>
          <w:b/>
          <w:bCs/>
          <w:sz w:val="20"/>
          <w:szCs w:val="20"/>
        </w:rPr>
        <w:t>Vocational Education and Training (VET)</w:t>
      </w:r>
      <w:r w:rsidRPr="000C4E9B">
        <w:rPr>
          <w:rFonts w:ascii="Montserrat" w:hAnsi="Montserrat"/>
          <w:sz w:val="20"/>
          <w:szCs w:val="20"/>
        </w:rPr>
        <w:t xml:space="preserve">: There are 14 Industry Curriculum Frameworks </w:t>
      </w:r>
      <w:hyperlink r:id="rId23" w:history="1">
        <w:r w:rsidRPr="000C4E9B">
          <w:rPr>
            <w:rFonts w:ascii="Montserrat" w:hAnsi="Montserrat"/>
            <w:sz w:val="20"/>
            <w:szCs w:val="20"/>
          </w:rPr>
          <w:t>(Automotive</w:t>
        </w:r>
      </w:hyperlink>
      <w:r w:rsidRPr="000C4E9B">
        <w:rPr>
          <w:rFonts w:ascii="Montserrat" w:hAnsi="Montserrat"/>
          <w:sz w:val="20"/>
          <w:szCs w:val="20"/>
        </w:rPr>
        <w:t xml:space="preserve">, </w:t>
      </w:r>
      <w:hyperlink r:id="rId24" w:history="1">
        <w:r w:rsidRPr="000C4E9B">
          <w:rPr>
            <w:rFonts w:ascii="Montserrat" w:hAnsi="Montserrat"/>
            <w:sz w:val="20"/>
            <w:szCs w:val="20"/>
          </w:rPr>
          <w:t>Business</w:t>
        </w:r>
      </w:hyperlink>
      <w:hyperlink r:id="rId25" w:history="1">
        <w:r w:rsidRPr="000C4E9B">
          <w:rPr>
            <w:rFonts w:ascii="Montserrat" w:hAnsi="Montserrat"/>
            <w:sz w:val="20"/>
            <w:szCs w:val="20"/>
          </w:rPr>
          <w:t xml:space="preserve"> Services, </w:t>
        </w:r>
      </w:hyperlink>
      <w:hyperlink r:id="rId26" w:history="1">
        <w:r w:rsidRPr="000C4E9B">
          <w:rPr>
            <w:rFonts w:ascii="Montserrat" w:hAnsi="Montserrat"/>
            <w:sz w:val="20"/>
            <w:szCs w:val="20"/>
          </w:rPr>
          <w:t xml:space="preserve">Construction, </w:t>
        </w:r>
      </w:hyperlink>
      <w:hyperlink r:id="rId27" w:history="1">
        <w:r w:rsidRPr="000C4E9B">
          <w:rPr>
            <w:rFonts w:ascii="Montserrat" w:hAnsi="Montserrat"/>
            <w:sz w:val="20"/>
            <w:szCs w:val="20"/>
          </w:rPr>
          <w:t xml:space="preserve">Electro Technology, </w:t>
        </w:r>
      </w:hyperlink>
      <w:hyperlink r:id="rId28" w:history="1">
        <w:r w:rsidRPr="000C4E9B">
          <w:rPr>
            <w:rFonts w:ascii="Montserrat" w:hAnsi="Montserrat"/>
            <w:sz w:val="20"/>
            <w:szCs w:val="20"/>
          </w:rPr>
          <w:t xml:space="preserve">Entertainment Industry, </w:t>
        </w:r>
      </w:hyperlink>
      <w:hyperlink r:id="rId29" w:history="1">
        <w:r w:rsidRPr="000C4E9B">
          <w:rPr>
            <w:rFonts w:ascii="Montserrat" w:hAnsi="Montserrat"/>
            <w:sz w:val="20"/>
            <w:szCs w:val="20"/>
          </w:rPr>
          <w:t xml:space="preserve">Hospitality, </w:t>
        </w:r>
      </w:hyperlink>
      <w:hyperlink r:id="rId30" w:history="1">
        <w:r w:rsidRPr="000C4E9B">
          <w:rPr>
            <w:rFonts w:ascii="Montserrat" w:hAnsi="Montserrat"/>
            <w:sz w:val="20"/>
            <w:szCs w:val="20"/>
          </w:rPr>
          <w:t>Human</w:t>
        </w:r>
      </w:hyperlink>
      <w:hyperlink r:id="rId31" w:history="1">
        <w:r w:rsidRPr="000C4E9B">
          <w:rPr>
            <w:rFonts w:ascii="Montserrat" w:hAnsi="Montserrat"/>
            <w:sz w:val="20"/>
            <w:szCs w:val="20"/>
          </w:rPr>
          <w:t xml:space="preserve"> Services, </w:t>
        </w:r>
      </w:hyperlink>
      <w:r w:rsidRPr="000C4E9B">
        <w:rPr>
          <w:rFonts w:ascii="Montserrat" w:hAnsi="Montserrat"/>
          <w:sz w:val="20"/>
          <w:szCs w:val="20"/>
        </w:rPr>
        <w:t>Information Technology, Information and Digital Technology, Timber and Furniture Technologies,</w:t>
      </w:r>
      <w:hyperlink r:id="rId32" w:history="1">
        <w:r w:rsidRPr="000C4E9B">
          <w:rPr>
            <w:rFonts w:ascii="Montserrat" w:hAnsi="Montserrat"/>
            <w:sz w:val="20"/>
            <w:szCs w:val="20"/>
          </w:rPr>
          <w:t xml:space="preserve"> Primary Industries, </w:t>
        </w:r>
      </w:hyperlink>
      <w:hyperlink r:id="rId33" w:history="1">
        <w:r w:rsidRPr="000C4E9B">
          <w:rPr>
            <w:rFonts w:ascii="Montserrat" w:hAnsi="Montserrat"/>
            <w:sz w:val="20"/>
            <w:szCs w:val="20"/>
          </w:rPr>
          <w:t>Retail Services</w:t>
        </w:r>
        <w:r w:rsidR="00860C6C" w:rsidRPr="000C4E9B">
          <w:rPr>
            <w:rFonts w:ascii="Montserrat" w:hAnsi="Montserrat"/>
            <w:sz w:val="20"/>
            <w:szCs w:val="20"/>
          </w:rPr>
          <w:t xml:space="preserve"> (</w:t>
        </w:r>
        <w:r w:rsidRPr="000C4E9B">
          <w:rPr>
            <w:rFonts w:ascii="Montserrat" w:hAnsi="Montserrat"/>
            <w:sz w:val="20"/>
            <w:szCs w:val="20"/>
          </w:rPr>
          <w:t xml:space="preserve"> </w:t>
        </w:r>
      </w:hyperlink>
      <w:hyperlink r:id="rId34" w:history="1">
        <w:r w:rsidRPr="000C4E9B">
          <w:rPr>
            <w:rFonts w:ascii="Montserrat" w:hAnsi="Montserrat"/>
            <w:sz w:val="20"/>
            <w:szCs w:val="20"/>
          </w:rPr>
          <w:t>Tourism and Events</w:t>
        </w:r>
      </w:hyperlink>
      <w:r w:rsidRPr="000C4E9B">
        <w:rPr>
          <w:rFonts w:ascii="Montserrat" w:hAnsi="Montserrat"/>
          <w:sz w:val="20"/>
          <w:szCs w:val="20"/>
        </w:rPr>
        <w:t xml:space="preserve">). These courses have been designed to deliver units of competency that are drawn from Industry Training Packages encompassing a range of Board Developed Courses and which allow students to gain Australian Qualifications Framework (AQF) Certificates, usually at </w:t>
      </w:r>
      <w:proofErr w:type="gramStart"/>
      <w:r w:rsidRPr="000C4E9B">
        <w:rPr>
          <w:rFonts w:ascii="Montserrat" w:hAnsi="Montserrat"/>
          <w:sz w:val="20"/>
          <w:szCs w:val="20"/>
        </w:rPr>
        <w:t>Certificate</w:t>
      </w:r>
      <w:proofErr w:type="gramEnd"/>
      <w:r w:rsidRPr="000C4E9B">
        <w:rPr>
          <w:rFonts w:ascii="Montserrat" w:hAnsi="Montserrat"/>
          <w:sz w:val="20"/>
          <w:szCs w:val="20"/>
        </w:rPr>
        <w:t xml:space="preserve"> II or III</w:t>
      </w:r>
      <w:r w:rsidRPr="000C4E9B">
        <w:rPr>
          <w:rFonts w:ascii="Montserrat" w:hAnsi="Montserrat"/>
          <w:spacing w:val="-1"/>
          <w:sz w:val="20"/>
          <w:szCs w:val="20"/>
        </w:rPr>
        <w:t xml:space="preserve"> </w:t>
      </w:r>
      <w:r w:rsidRPr="000C4E9B">
        <w:rPr>
          <w:rFonts w:ascii="Montserrat" w:hAnsi="Montserrat"/>
          <w:sz w:val="20"/>
          <w:szCs w:val="20"/>
        </w:rPr>
        <w:t>level.</w:t>
      </w:r>
    </w:p>
    <w:p w14:paraId="151F258B" w14:textId="77777777" w:rsidR="00E4547B" w:rsidRPr="000C4E9B" w:rsidRDefault="00E4547B" w:rsidP="00E4547B">
      <w:pPr>
        <w:pStyle w:val="BodyText"/>
        <w:kinsoku w:val="0"/>
        <w:overflowPunct w:val="0"/>
        <w:spacing w:before="12"/>
        <w:jc w:val="both"/>
        <w:rPr>
          <w:rFonts w:ascii="Montserrat" w:hAnsi="Montserrat"/>
          <w:sz w:val="20"/>
          <w:szCs w:val="20"/>
        </w:rPr>
      </w:pPr>
    </w:p>
    <w:p w14:paraId="66F01225" w14:textId="77777777" w:rsidR="00E4547B" w:rsidRPr="000C4E9B" w:rsidRDefault="00E4547B" w:rsidP="00E4547B">
      <w:pPr>
        <w:pStyle w:val="BodyText"/>
        <w:kinsoku w:val="0"/>
        <w:overflowPunct w:val="0"/>
        <w:ind w:left="803" w:right="311"/>
        <w:jc w:val="both"/>
        <w:rPr>
          <w:rFonts w:ascii="Montserrat" w:hAnsi="Montserrat"/>
          <w:sz w:val="20"/>
          <w:szCs w:val="20"/>
        </w:rPr>
      </w:pPr>
      <w:r w:rsidRPr="000C4E9B">
        <w:rPr>
          <w:rFonts w:ascii="Montserrat" w:hAnsi="Montserrat"/>
          <w:sz w:val="20"/>
          <w:szCs w:val="20"/>
        </w:rPr>
        <w:t xml:space="preserve">Students may elect to have </w:t>
      </w:r>
      <w:r w:rsidRPr="000C4E9B">
        <w:rPr>
          <w:rFonts w:ascii="Montserrat" w:hAnsi="Montserrat"/>
          <w:b/>
          <w:bCs/>
          <w:sz w:val="20"/>
          <w:szCs w:val="20"/>
        </w:rPr>
        <w:t xml:space="preserve">ONE </w:t>
      </w:r>
      <w:r w:rsidRPr="000C4E9B">
        <w:rPr>
          <w:rFonts w:ascii="Montserrat" w:hAnsi="Montserrat"/>
          <w:sz w:val="20"/>
          <w:szCs w:val="20"/>
        </w:rPr>
        <w:t>VET course included in the calculation of their ATAR, if the HSC Examination is satisfactorily attempted. Students studying VET courses will not be automatically entered into the examination</w:t>
      </w:r>
      <w:r w:rsidRPr="000C4E9B">
        <w:rPr>
          <w:rFonts w:ascii="Montserrat" w:hAnsi="Montserrat"/>
          <w:b/>
          <w:bCs/>
          <w:sz w:val="20"/>
          <w:szCs w:val="20"/>
        </w:rPr>
        <w:t>. A student wishing to be entered for the HSC Exam for a VET subject must advise their class teacher or the VET coordinator if they are studying the course at a TAFE or other provider</w:t>
      </w:r>
      <w:r w:rsidRPr="000C4E9B">
        <w:rPr>
          <w:rFonts w:ascii="Montserrat" w:hAnsi="Montserrat"/>
          <w:sz w:val="20"/>
          <w:szCs w:val="20"/>
        </w:rPr>
        <w:t xml:space="preserve">. Each of the VET Industry Curriculum Framework courses includes a </w:t>
      </w:r>
      <w:r w:rsidRPr="000C4E9B">
        <w:rPr>
          <w:rFonts w:ascii="Montserrat" w:hAnsi="Montserrat"/>
          <w:b/>
          <w:bCs/>
          <w:sz w:val="20"/>
          <w:szCs w:val="20"/>
        </w:rPr>
        <w:t xml:space="preserve">mandatory </w:t>
      </w:r>
      <w:r w:rsidRPr="000C4E9B">
        <w:rPr>
          <w:rFonts w:ascii="Montserrat" w:hAnsi="Montserrat"/>
          <w:sz w:val="20"/>
          <w:szCs w:val="20"/>
        </w:rPr>
        <w:t xml:space="preserve">component of </w:t>
      </w:r>
      <w:r w:rsidRPr="000C4E9B">
        <w:rPr>
          <w:rFonts w:ascii="Montserrat" w:hAnsi="Montserrat"/>
          <w:b/>
          <w:bCs/>
          <w:sz w:val="20"/>
          <w:szCs w:val="20"/>
        </w:rPr>
        <w:t xml:space="preserve">work placement </w:t>
      </w:r>
      <w:r w:rsidRPr="000C4E9B">
        <w:rPr>
          <w:rFonts w:ascii="Montserrat" w:hAnsi="Montserrat"/>
          <w:sz w:val="20"/>
          <w:szCs w:val="20"/>
        </w:rPr>
        <w:t>during which students leave the school and work in a suitable</w:t>
      </w:r>
      <w:r w:rsidRPr="000C4E9B">
        <w:rPr>
          <w:rFonts w:ascii="Montserrat" w:hAnsi="Montserrat"/>
          <w:spacing w:val="-2"/>
          <w:sz w:val="20"/>
          <w:szCs w:val="20"/>
        </w:rPr>
        <w:t xml:space="preserve"> </w:t>
      </w:r>
      <w:r w:rsidRPr="000C4E9B">
        <w:rPr>
          <w:rFonts w:ascii="Montserrat" w:hAnsi="Montserrat"/>
          <w:sz w:val="20"/>
          <w:szCs w:val="20"/>
        </w:rPr>
        <w:t>workplace.</w:t>
      </w:r>
      <w:r w:rsidRPr="000C4E9B">
        <w:rPr>
          <w:rFonts w:ascii="Montserrat" w:hAnsi="Montserrat"/>
          <w:spacing w:val="-1"/>
          <w:sz w:val="20"/>
          <w:szCs w:val="20"/>
        </w:rPr>
        <w:t xml:space="preserve"> </w:t>
      </w:r>
    </w:p>
    <w:p w14:paraId="22F50EAD" w14:textId="77777777" w:rsidR="00E4547B" w:rsidRPr="000C4E9B" w:rsidRDefault="00E4547B" w:rsidP="00E4547B">
      <w:pPr>
        <w:pStyle w:val="BodyText"/>
        <w:kinsoku w:val="0"/>
        <w:overflowPunct w:val="0"/>
        <w:spacing w:before="7"/>
        <w:jc w:val="both"/>
        <w:rPr>
          <w:rFonts w:ascii="Montserrat" w:hAnsi="Montserrat"/>
          <w:sz w:val="16"/>
          <w:szCs w:val="16"/>
        </w:rPr>
      </w:pPr>
    </w:p>
    <w:p w14:paraId="2E40D8A4" w14:textId="45793076" w:rsidR="00E4547B" w:rsidRPr="000C4E9B" w:rsidRDefault="00E4547B" w:rsidP="00E4547B">
      <w:pPr>
        <w:pStyle w:val="BodyText"/>
        <w:kinsoku w:val="0"/>
        <w:overflowPunct w:val="0"/>
        <w:spacing w:before="56"/>
        <w:ind w:left="803" w:right="472"/>
        <w:jc w:val="both"/>
        <w:rPr>
          <w:rFonts w:ascii="Montserrat" w:hAnsi="Montserrat"/>
          <w:sz w:val="20"/>
          <w:szCs w:val="20"/>
        </w:rPr>
      </w:pPr>
      <w:r w:rsidRPr="000C4E9B">
        <w:rPr>
          <w:rFonts w:ascii="Montserrat" w:hAnsi="Montserrat"/>
          <w:sz w:val="20"/>
          <w:szCs w:val="20"/>
        </w:rPr>
        <w:t xml:space="preserve">Work placement is a mandatory requirement for VET Curriculum Framework courses and some Board Endorsed VET courses. </w:t>
      </w:r>
      <w:r w:rsidRPr="000C4E9B">
        <w:rPr>
          <w:rFonts w:ascii="Montserrat" w:hAnsi="Montserrat"/>
          <w:b/>
          <w:bCs/>
          <w:sz w:val="20"/>
          <w:szCs w:val="20"/>
        </w:rPr>
        <w:t xml:space="preserve">35 hours of work placement per </w:t>
      </w:r>
      <w:r w:rsidR="00D3304B">
        <w:rPr>
          <w:rFonts w:ascii="Montserrat" w:hAnsi="Montserrat"/>
          <w:b/>
          <w:bCs/>
          <w:sz w:val="20"/>
          <w:szCs w:val="20"/>
        </w:rPr>
        <w:t>year</w:t>
      </w:r>
      <w:r w:rsidRPr="000C4E9B">
        <w:rPr>
          <w:rFonts w:ascii="Montserrat" w:hAnsi="Montserrat"/>
          <w:b/>
          <w:bCs/>
          <w:sz w:val="20"/>
          <w:szCs w:val="20"/>
        </w:rPr>
        <w:t xml:space="preserve"> of coursework must be carried out to satisfactorily meet the course requirements. </w:t>
      </w:r>
      <w:r w:rsidRPr="000C4E9B">
        <w:rPr>
          <w:rFonts w:ascii="Montserrat" w:hAnsi="Montserrat"/>
          <w:sz w:val="20"/>
          <w:szCs w:val="20"/>
        </w:rPr>
        <w:t xml:space="preserve">If students do not complete this </w:t>
      </w:r>
      <w:proofErr w:type="gramStart"/>
      <w:r w:rsidRPr="000C4E9B">
        <w:rPr>
          <w:rFonts w:ascii="Montserrat" w:hAnsi="Montserrat"/>
          <w:sz w:val="20"/>
          <w:szCs w:val="20"/>
        </w:rPr>
        <w:t>requirement</w:t>
      </w:r>
      <w:proofErr w:type="gramEnd"/>
      <w:r w:rsidRPr="000C4E9B">
        <w:rPr>
          <w:rFonts w:ascii="Montserrat" w:hAnsi="Montserrat"/>
          <w:sz w:val="20"/>
          <w:szCs w:val="20"/>
        </w:rPr>
        <w:t xml:space="preserve"> it means that the course has </w:t>
      </w:r>
      <w:r w:rsidRPr="000C4E9B">
        <w:rPr>
          <w:rFonts w:ascii="Montserrat" w:hAnsi="Montserrat"/>
          <w:b/>
          <w:bCs/>
          <w:sz w:val="20"/>
          <w:szCs w:val="20"/>
        </w:rPr>
        <w:t xml:space="preserve">not </w:t>
      </w:r>
      <w:r w:rsidRPr="000C4E9B">
        <w:rPr>
          <w:rFonts w:ascii="Montserrat" w:hAnsi="Montserrat"/>
          <w:sz w:val="20"/>
          <w:szCs w:val="20"/>
        </w:rPr>
        <w:t>been completed. If for any reason a student cannot attend work</w:t>
      </w:r>
      <w:r w:rsidR="007F64E8" w:rsidRPr="000C4E9B">
        <w:rPr>
          <w:rFonts w:ascii="Montserrat" w:hAnsi="Montserrat"/>
          <w:sz w:val="20"/>
          <w:szCs w:val="20"/>
        </w:rPr>
        <w:t xml:space="preserve"> </w:t>
      </w:r>
      <w:r w:rsidRPr="000C4E9B">
        <w:rPr>
          <w:rFonts w:ascii="Montserrat" w:hAnsi="Montserrat"/>
          <w:sz w:val="20"/>
          <w:szCs w:val="20"/>
        </w:rPr>
        <w:t xml:space="preserve">placement, it is </w:t>
      </w:r>
      <w:r w:rsidRPr="00453032">
        <w:rPr>
          <w:rFonts w:ascii="Montserrat" w:hAnsi="Montserrat"/>
          <w:sz w:val="20"/>
          <w:szCs w:val="20"/>
        </w:rPr>
        <w:t>the student’s</w:t>
      </w:r>
      <w:r w:rsidRPr="000C4E9B">
        <w:rPr>
          <w:rFonts w:ascii="Montserrat" w:hAnsi="Montserrat"/>
          <w:b/>
          <w:bCs/>
          <w:i/>
          <w:iCs/>
          <w:sz w:val="20"/>
          <w:szCs w:val="20"/>
        </w:rPr>
        <w:t xml:space="preserve"> </w:t>
      </w:r>
      <w:r w:rsidRPr="000C4E9B">
        <w:rPr>
          <w:rFonts w:ascii="Montserrat" w:hAnsi="Montserrat"/>
          <w:sz w:val="20"/>
          <w:szCs w:val="20"/>
        </w:rPr>
        <w:t>responsibility to notify the workplace supervisor and their teacher and organise to complete the work</w:t>
      </w:r>
      <w:r w:rsidR="007F64E8" w:rsidRPr="000C4E9B">
        <w:rPr>
          <w:rFonts w:ascii="Montserrat" w:hAnsi="Montserrat"/>
          <w:sz w:val="20"/>
          <w:szCs w:val="20"/>
        </w:rPr>
        <w:t xml:space="preserve"> </w:t>
      </w:r>
      <w:r w:rsidRPr="000C4E9B">
        <w:rPr>
          <w:rFonts w:ascii="Montserrat" w:hAnsi="Montserrat"/>
          <w:sz w:val="20"/>
          <w:szCs w:val="20"/>
        </w:rPr>
        <w:t>placement at a mutually agreeable time.</w:t>
      </w:r>
    </w:p>
    <w:p w14:paraId="08C3E499" w14:textId="77777777" w:rsidR="00E4547B" w:rsidRPr="000C4E9B" w:rsidRDefault="00E4547B" w:rsidP="00E4547B">
      <w:pPr>
        <w:pStyle w:val="BodyText"/>
        <w:kinsoku w:val="0"/>
        <w:overflowPunct w:val="0"/>
        <w:spacing w:before="11"/>
        <w:jc w:val="both"/>
        <w:rPr>
          <w:rFonts w:ascii="Montserrat" w:hAnsi="Montserrat"/>
          <w:sz w:val="10"/>
          <w:szCs w:val="20"/>
        </w:rPr>
      </w:pPr>
    </w:p>
    <w:p w14:paraId="5E256CF7" w14:textId="111BCCB8" w:rsidR="002A37FE" w:rsidRPr="000C4E9B" w:rsidRDefault="00E4547B" w:rsidP="002A37FE">
      <w:pPr>
        <w:pStyle w:val="Heading3"/>
        <w:rPr>
          <w:rFonts w:ascii="Montserrat" w:hAnsi="Montserrat"/>
          <w:sz w:val="22"/>
          <w:szCs w:val="22"/>
        </w:rPr>
      </w:pPr>
      <w:bookmarkStart w:id="32" w:name="_bookmark3"/>
      <w:bookmarkStart w:id="33" w:name="_Toc85393052"/>
      <w:bookmarkEnd w:id="32"/>
      <w:r w:rsidRPr="000C4E9B">
        <w:rPr>
          <w:rFonts w:ascii="Montserrat" w:hAnsi="Montserrat"/>
          <w:sz w:val="22"/>
          <w:szCs w:val="22"/>
        </w:rPr>
        <w:t xml:space="preserve">HSC </w:t>
      </w:r>
      <w:r w:rsidR="001A281B" w:rsidRPr="000C4E9B">
        <w:rPr>
          <w:rFonts w:ascii="Montserrat" w:hAnsi="Montserrat"/>
          <w:sz w:val="22"/>
          <w:szCs w:val="22"/>
        </w:rPr>
        <w:t>A</w:t>
      </w:r>
      <w:r w:rsidRPr="000C4E9B">
        <w:rPr>
          <w:rFonts w:ascii="Montserrat" w:hAnsi="Montserrat"/>
          <w:sz w:val="22"/>
          <w:szCs w:val="22"/>
        </w:rPr>
        <w:t>ssessment</w:t>
      </w:r>
      <w:bookmarkEnd w:id="33"/>
    </w:p>
    <w:p w14:paraId="5CD22016" w14:textId="77777777" w:rsidR="002A37FE" w:rsidRPr="000C4E9B" w:rsidRDefault="002A37FE" w:rsidP="00E4547B">
      <w:pPr>
        <w:pStyle w:val="BodyText"/>
        <w:kinsoku w:val="0"/>
        <w:overflowPunct w:val="0"/>
        <w:ind w:left="870"/>
        <w:jc w:val="both"/>
        <w:rPr>
          <w:rFonts w:ascii="Montserrat" w:hAnsi="Montserrat"/>
          <w:sz w:val="10"/>
          <w:szCs w:val="20"/>
        </w:rPr>
      </w:pPr>
    </w:p>
    <w:p w14:paraId="0425DC77" w14:textId="77777777" w:rsidR="00E4547B" w:rsidRPr="000C4E9B" w:rsidRDefault="00E4547B" w:rsidP="00E4547B">
      <w:pPr>
        <w:pStyle w:val="BodyText"/>
        <w:kinsoku w:val="0"/>
        <w:overflowPunct w:val="0"/>
        <w:ind w:left="870"/>
        <w:jc w:val="both"/>
        <w:rPr>
          <w:rFonts w:ascii="Montserrat" w:hAnsi="Montserrat"/>
          <w:sz w:val="20"/>
          <w:szCs w:val="20"/>
        </w:rPr>
      </w:pPr>
      <w:r w:rsidRPr="000C4E9B">
        <w:rPr>
          <w:rFonts w:ascii="Montserrat" w:hAnsi="Montserrat"/>
          <w:sz w:val="20"/>
          <w:szCs w:val="20"/>
        </w:rPr>
        <w:t>For most Board Developed Courses, the final HSC mark is determined by a combination of</w:t>
      </w:r>
    </w:p>
    <w:p w14:paraId="3B8766FF" w14:textId="77777777" w:rsidR="00E4547B" w:rsidRPr="000C4E9B" w:rsidRDefault="00E4547B" w:rsidP="00691FB3">
      <w:pPr>
        <w:pStyle w:val="ListParagraph"/>
        <w:numPr>
          <w:ilvl w:val="0"/>
          <w:numId w:val="2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school based</w:t>
      </w:r>
      <w:proofErr w:type="gramEnd"/>
      <w:r w:rsidRPr="000C4E9B">
        <w:rPr>
          <w:rFonts w:ascii="Montserrat" w:hAnsi="Montserrat"/>
          <w:sz w:val="20"/>
          <w:szCs w:val="20"/>
        </w:rPr>
        <w:t xml:space="preserve"> assessment mark</w:t>
      </w:r>
      <w:r w:rsidRPr="000C4E9B">
        <w:rPr>
          <w:rFonts w:ascii="Montserrat" w:hAnsi="Montserrat"/>
          <w:spacing w:val="-3"/>
          <w:sz w:val="20"/>
          <w:szCs w:val="20"/>
        </w:rPr>
        <w:t xml:space="preserve"> </w:t>
      </w:r>
      <w:r w:rsidRPr="000C4E9B">
        <w:rPr>
          <w:rFonts w:ascii="Montserrat" w:hAnsi="Montserrat"/>
          <w:sz w:val="20"/>
          <w:szCs w:val="20"/>
        </w:rPr>
        <w:t>(50%)</w:t>
      </w:r>
    </w:p>
    <w:p w14:paraId="54870D17" w14:textId="77777777" w:rsidR="00E4547B" w:rsidRPr="000C4E9B" w:rsidRDefault="00E4547B" w:rsidP="00691FB3">
      <w:pPr>
        <w:pStyle w:val="ListParagraph"/>
        <w:numPr>
          <w:ilvl w:val="0"/>
          <w:numId w:val="24"/>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The HSC Exam mark</w:t>
      </w:r>
      <w:r w:rsidRPr="000C4E9B">
        <w:rPr>
          <w:rFonts w:ascii="Montserrat" w:hAnsi="Montserrat"/>
          <w:spacing w:val="-2"/>
          <w:sz w:val="20"/>
          <w:szCs w:val="20"/>
        </w:rPr>
        <w:t xml:space="preserve"> </w:t>
      </w:r>
      <w:r w:rsidRPr="000C4E9B">
        <w:rPr>
          <w:rFonts w:ascii="Montserrat" w:hAnsi="Montserrat"/>
          <w:sz w:val="20"/>
          <w:szCs w:val="20"/>
        </w:rPr>
        <w:t>(50%)</w:t>
      </w:r>
    </w:p>
    <w:p w14:paraId="5C0E1DFF" w14:textId="77777777" w:rsidR="00E4547B" w:rsidRPr="000C4E9B" w:rsidRDefault="00E4547B" w:rsidP="00691FB3">
      <w:pPr>
        <w:pStyle w:val="ListParagraph"/>
        <w:numPr>
          <w:ilvl w:val="0"/>
          <w:numId w:val="24"/>
        </w:numPr>
        <w:tabs>
          <w:tab w:val="left" w:pos="1241"/>
        </w:tabs>
        <w:kinsoku w:val="0"/>
        <w:overflowPunct w:val="0"/>
        <w:spacing w:before="1"/>
        <w:ind w:hanging="360"/>
        <w:rPr>
          <w:rFonts w:ascii="Montserrat" w:hAnsi="Montserrat"/>
          <w:sz w:val="20"/>
          <w:szCs w:val="20"/>
        </w:rPr>
        <w:sectPr w:rsidR="00E4547B" w:rsidRPr="000C4E9B">
          <w:pgSz w:w="11910" w:h="16840"/>
          <w:pgMar w:top="1100" w:right="440" w:bottom="940" w:left="200" w:header="0" w:footer="743" w:gutter="0"/>
          <w:cols w:space="720"/>
          <w:noEndnote/>
        </w:sectPr>
      </w:pPr>
    </w:p>
    <w:p w14:paraId="24A19608" w14:textId="77777777" w:rsidR="00E4547B" w:rsidRPr="000C4E9B" w:rsidRDefault="00D926F5" w:rsidP="00E4547B">
      <w:pPr>
        <w:pStyle w:val="Heading2"/>
        <w:kinsoku w:val="0"/>
        <w:overflowPunct w:val="0"/>
        <w:spacing w:before="31"/>
        <w:rPr>
          <w:rFonts w:ascii="Montserrat" w:hAnsi="Montserrat"/>
          <w:sz w:val="24"/>
          <w:szCs w:val="24"/>
          <w:u w:val="single" w:color="000000"/>
        </w:rPr>
      </w:pPr>
      <w:bookmarkStart w:id="34" w:name="_bookmark4"/>
      <w:bookmarkStart w:id="35" w:name="_Toc82704469"/>
      <w:bookmarkStart w:id="36" w:name="_Toc85393053"/>
      <w:bookmarkEnd w:id="34"/>
      <w:r w:rsidRPr="000C4E9B">
        <w:rPr>
          <w:rFonts w:ascii="Montserrat" w:hAnsi="Montserrat"/>
          <w:noProof/>
          <w:sz w:val="24"/>
          <w:szCs w:val="24"/>
          <w:u w:val="single" w:color="000000"/>
        </w:rPr>
        <w:lastRenderedPageBreak/>
        <w:drawing>
          <wp:anchor distT="0" distB="0" distL="114300" distR="114300" simplePos="0" relativeHeight="251762176" behindDoc="0" locked="0" layoutInCell="1" allowOverlap="1" wp14:anchorId="7646FBF4" wp14:editId="1C5CD0E8">
            <wp:simplePos x="0" y="0"/>
            <wp:positionH relativeFrom="page">
              <wp:align>right</wp:align>
            </wp:positionH>
            <wp:positionV relativeFrom="paragraph">
              <wp:posOffset>-647700</wp:posOffset>
            </wp:positionV>
            <wp:extent cx="7560945" cy="918817"/>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ront door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75207" cy="920550"/>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p>
    <w:p w14:paraId="660574F0" w14:textId="77777777" w:rsidR="00E4547B" w:rsidRPr="000C4E9B" w:rsidRDefault="00E4547B" w:rsidP="00E4547B">
      <w:pPr>
        <w:pStyle w:val="Heading2"/>
        <w:kinsoku w:val="0"/>
        <w:overflowPunct w:val="0"/>
        <w:spacing w:before="31"/>
        <w:rPr>
          <w:rFonts w:ascii="Montserrat" w:hAnsi="Montserrat"/>
          <w:sz w:val="24"/>
          <w:szCs w:val="24"/>
          <w:u w:val="single" w:color="000000"/>
        </w:rPr>
      </w:pPr>
    </w:p>
    <w:p w14:paraId="7A6418B0" w14:textId="1FE2B074" w:rsidR="00E4547B" w:rsidRPr="000C4E9B" w:rsidRDefault="00462371" w:rsidP="00462371">
      <w:pPr>
        <w:pStyle w:val="Heading1"/>
        <w:rPr>
          <w:rFonts w:ascii="Montserrat" w:hAnsi="Montserrat"/>
          <w:sz w:val="28"/>
          <w:szCs w:val="28"/>
        </w:rPr>
      </w:pPr>
      <w:r w:rsidRPr="000C4E9B">
        <w:rPr>
          <w:rFonts w:ascii="Montserrat" w:hAnsi="Montserrat"/>
          <w:sz w:val="28"/>
          <w:szCs w:val="28"/>
          <w:u w:color="000000"/>
        </w:rPr>
        <w:t xml:space="preserve">    </w:t>
      </w:r>
      <w:bookmarkStart w:id="37" w:name="_Toc85393054"/>
      <w:r w:rsidR="00E4547B" w:rsidRPr="000C4E9B">
        <w:rPr>
          <w:rFonts w:ascii="Montserrat" w:hAnsi="Montserrat"/>
          <w:sz w:val="28"/>
          <w:szCs w:val="28"/>
          <w:u w:color="000000"/>
        </w:rPr>
        <w:t>Section II: Schoo</w:t>
      </w:r>
      <w:r w:rsidR="00E4547B" w:rsidRPr="000C4E9B">
        <w:rPr>
          <w:rFonts w:ascii="Montserrat" w:hAnsi="Montserrat"/>
          <w:sz w:val="28"/>
          <w:szCs w:val="28"/>
        </w:rPr>
        <w:t>l</w:t>
      </w:r>
      <w:r w:rsidR="00720B02">
        <w:rPr>
          <w:rFonts w:ascii="Montserrat" w:hAnsi="Montserrat"/>
          <w:sz w:val="28"/>
          <w:szCs w:val="28"/>
        </w:rPr>
        <w:t>-</w:t>
      </w:r>
      <w:r w:rsidR="00E4547B" w:rsidRPr="000C4E9B">
        <w:rPr>
          <w:rFonts w:ascii="Montserrat" w:hAnsi="Montserrat"/>
          <w:sz w:val="28"/>
          <w:szCs w:val="28"/>
        </w:rPr>
        <w:t>Bas</w:t>
      </w:r>
      <w:r w:rsidR="00E4547B" w:rsidRPr="000C4E9B">
        <w:rPr>
          <w:rFonts w:ascii="Montserrat" w:hAnsi="Montserrat"/>
          <w:sz w:val="28"/>
          <w:szCs w:val="28"/>
          <w:u w:color="000000"/>
        </w:rPr>
        <w:t>e</w:t>
      </w:r>
      <w:r w:rsidR="00E4547B" w:rsidRPr="000C4E9B">
        <w:rPr>
          <w:rFonts w:ascii="Montserrat" w:hAnsi="Montserrat"/>
          <w:sz w:val="28"/>
          <w:szCs w:val="28"/>
        </w:rPr>
        <w:t>d Assessment</w:t>
      </w:r>
      <w:bookmarkEnd w:id="37"/>
    </w:p>
    <w:p w14:paraId="6D1421A7" w14:textId="77777777" w:rsidR="00E4547B" w:rsidRPr="000C4E9B" w:rsidRDefault="00E4547B" w:rsidP="00E4547B">
      <w:pPr>
        <w:pStyle w:val="BodyText"/>
        <w:kinsoku w:val="0"/>
        <w:overflowPunct w:val="0"/>
        <w:spacing w:before="2"/>
        <w:rPr>
          <w:rFonts w:ascii="Montserrat" w:hAnsi="Montserrat"/>
          <w:b/>
          <w:bCs/>
          <w:sz w:val="4"/>
          <w:szCs w:val="16"/>
        </w:rPr>
      </w:pPr>
    </w:p>
    <w:p w14:paraId="385BFE7A" w14:textId="77777777" w:rsidR="00E4547B" w:rsidRPr="000C4E9B" w:rsidRDefault="00E4547B" w:rsidP="00E4547B">
      <w:pPr>
        <w:pStyle w:val="BodyText"/>
        <w:kinsoku w:val="0"/>
        <w:overflowPunct w:val="0"/>
        <w:spacing w:before="56"/>
        <w:ind w:left="520" w:right="568"/>
        <w:jc w:val="both"/>
        <w:rPr>
          <w:rFonts w:ascii="Montserrat" w:hAnsi="Montserrat"/>
          <w:sz w:val="20"/>
          <w:szCs w:val="20"/>
        </w:rPr>
      </w:pPr>
      <w:r w:rsidRPr="000C4E9B">
        <w:rPr>
          <w:rFonts w:ascii="Montserrat" w:hAnsi="Montserrat"/>
          <w:sz w:val="20"/>
          <w:szCs w:val="20"/>
        </w:rPr>
        <w:t>For each course, schools prepare and administer an assessment program in accordance with the syllabus. The syllabus identifies the components of the course to be assessed and their weightings. The timing and weighting of tasks are determined by the school within the rules set by NESA.</w:t>
      </w:r>
    </w:p>
    <w:p w14:paraId="3C3E5D12" w14:textId="77777777" w:rsidR="00E4547B" w:rsidRPr="000C4E9B" w:rsidRDefault="00E4547B" w:rsidP="00E4547B">
      <w:pPr>
        <w:pStyle w:val="BodyText"/>
        <w:kinsoku w:val="0"/>
        <w:overflowPunct w:val="0"/>
        <w:spacing w:before="1"/>
        <w:jc w:val="both"/>
        <w:rPr>
          <w:rFonts w:ascii="Montserrat" w:hAnsi="Montserrat"/>
          <w:sz w:val="20"/>
          <w:szCs w:val="20"/>
        </w:rPr>
      </w:pPr>
    </w:p>
    <w:p w14:paraId="3F8551B5" w14:textId="77777777" w:rsidR="00E4547B" w:rsidRPr="000C4E9B" w:rsidRDefault="00E4547B" w:rsidP="00E4547B">
      <w:pPr>
        <w:pStyle w:val="BodyText"/>
        <w:kinsoku w:val="0"/>
        <w:overflowPunct w:val="0"/>
        <w:ind w:left="520" w:right="574"/>
        <w:jc w:val="both"/>
        <w:rPr>
          <w:rFonts w:ascii="Montserrat" w:hAnsi="Montserrat"/>
          <w:sz w:val="20"/>
          <w:szCs w:val="20"/>
        </w:rPr>
      </w:pPr>
      <w:r w:rsidRPr="000C4E9B">
        <w:rPr>
          <w:rFonts w:ascii="Montserrat" w:hAnsi="Montserrat"/>
          <w:sz w:val="20"/>
          <w:szCs w:val="20"/>
        </w:rPr>
        <w:t xml:space="preserve">Assessment tasks are designed to measure knowledge, skills and understanding in relation to a wide range of outcomes. Tasks may include tests, written assignments, practical activities, </w:t>
      </w:r>
      <w:proofErr w:type="gramStart"/>
      <w:r w:rsidRPr="000C4E9B">
        <w:rPr>
          <w:rFonts w:ascii="Montserrat" w:hAnsi="Montserrat"/>
          <w:sz w:val="20"/>
          <w:szCs w:val="20"/>
        </w:rPr>
        <w:t>fieldwork</w:t>
      </w:r>
      <w:proofErr w:type="gramEnd"/>
      <w:r w:rsidRPr="000C4E9B">
        <w:rPr>
          <w:rFonts w:ascii="Montserrat" w:hAnsi="Montserrat"/>
          <w:sz w:val="20"/>
          <w:szCs w:val="20"/>
        </w:rPr>
        <w:t xml:space="preserve"> and projects. The details </w:t>
      </w:r>
      <w:r w:rsidR="00860C6C" w:rsidRPr="000C4E9B">
        <w:rPr>
          <w:rFonts w:ascii="Montserrat" w:hAnsi="Montserrat"/>
          <w:sz w:val="20"/>
          <w:szCs w:val="20"/>
        </w:rPr>
        <w:t xml:space="preserve">of </w:t>
      </w:r>
      <w:r w:rsidRPr="000C4E9B">
        <w:rPr>
          <w:rFonts w:ascii="Montserrat" w:hAnsi="Montserrat"/>
          <w:sz w:val="20"/>
          <w:szCs w:val="20"/>
        </w:rPr>
        <w:t xml:space="preserve">all HSC assessment </w:t>
      </w:r>
      <w:proofErr w:type="gramStart"/>
      <w:r w:rsidRPr="000C4E9B">
        <w:rPr>
          <w:rFonts w:ascii="Montserrat" w:hAnsi="Montserrat"/>
          <w:sz w:val="20"/>
          <w:szCs w:val="20"/>
        </w:rPr>
        <w:t>tasks</w:t>
      </w:r>
      <w:proofErr w:type="gramEnd"/>
      <w:r w:rsidRPr="000C4E9B">
        <w:rPr>
          <w:rFonts w:ascii="Montserrat" w:hAnsi="Montserrat"/>
          <w:sz w:val="20"/>
          <w:szCs w:val="20"/>
        </w:rPr>
        <w:t>, including weighting and due dates are outlined in further detail in this policy.</w:t>
      </w:r>
    </w:p>
    <w:p w14:paraId="789C623E" w14:textId="77777777" w:rsidR="00E4547B" w:rsidRPr="000C4E9B" w:rsidRDefault="00E4547B" w:rsidP="00E4547B">
      <w:pPr>
        <w:pStyle w:val="BodyText"/>
        <w:kinsoku w:val="0"/>
        <w:overflowPunct w:val="0"/>
        <w:spacing w:before="3"/>
        <w:jc w:val="both"/>
        <w:rPr>
          <w:rFonts w:ascii="Montserrat" w:hAnsi="Montserrat"/>
          <w:sz w:val="20"/>
          <w:szCs w:val="20"/>
        </w:rPr>
      </w:pPr>
    </w:p>
    <w:p w14:paraId="2271EE65" w14:textId="6CA0340A" w:rsidR="00E4547B" w:rsidRPr="000C4E9B" w:rsidRDefault="00E4547B" w:rsidP="00E4547B">
      <w:pPr>
        <w:pStyle w:val="BodyText"/>
        <w:kinsoku w:val="0"/>
        <w:overflowPunct w:val="0"/>
        <w:spacing w:line="237" w:lineRule="auto"/>
        <w:ind w:left="520" w:right="370"/>
        <w:jc w:val="both"/>
        <w:rPr>
          <w:rFonts w:ascii="Montserrat" w:hAnsi="Montserrat"/>
          <w:sz w:val="20"/>
          <w:szCs w:val="20"/>
        </w:rPr>
      </w:pPr>
      <w:r w:rsidRPr="000C4E9B">
        <w:rPr>
          <w:rFonts w:ascii="Montserrat" w:hAnsi="Montserrat"/>
          <w:sz w:val="20"/>
          <w:szCs w:val="20"/>
        </w:rPr>
        <w:t>This section deals with aspects relating to school</w:t>
      </w:r>
      <w:r w:rsidR="00720B02">
        <w:rPr>
          <w:rFonts w:ascii="Montserrat" w:hAnsi="Montserrat"/>
          <w:sz w:val="20"/>
          <w:szCs w:val="20"/>
        </w:rPr>
        <w:t>-</w:t>
      </w:r>
      <w:r w:rsidRPr="000C4E9B">
        <w:rPr>
          <w:rFonts w:ascii="Montserrat" w:hAnsi="Montserrat"/>
          <w:sz w:val="20"/>
          <w:szCs w:val="20"/>
        </w:rPr>
        <w:t>based assessment, including NESA rules,</w:t>
      </w:r>
      <w:r w:rsidR="00860C6C" w:rsidRPr="000C4E9B">
        <w:rPr>
          <w:rFonts w:ascii="Montserrat" w:hAnsi="Montserrat"/>
          <w:sz w:val="20"/>
          <w:szCs w:val="20"/>
        </w:rPr>
        <w:t xml:space="preserve"> and</w:t>
      </w:r>
      <w:r w:rsidRPr="000C4E9B">
        <w:rPr>
          <w:rFonts w:ascii="Montserrat" w:hAnsi="Montserrat"/>
          <w:sz w:val="20"/>
          <w:szCs w:val="20"/>
        </w:rPr>
        <w:t xml:space="preserve"> Cowra High School (CHS) expectations and procedures to deal with situations that arise relating to </w:t>
      </w:r>
      <w:proofErr w:type="gramStart"/>
      <w:r w:rsidRPr="000C4E9B">
        <w:rPr>
          <w:rFonts w:ascii="Montserrat" w:hAnsi="Montserrat"/>
          <w:sz w:val="20"/>
          <w:szCs w:val="20"/>
        </w:rPr>
        <w:t>school based</w:t>
      </w:r>
      <w:proofErr w:type="gramEnd"/>
      <w:r w:rsidRPr="000C4E9B">
        <w:rPr>
          <w:rFonts w:ascii="Montserrat" w:hAnsi="Montserrat"/>
          <w:sz w:val="20"/>
          <w:szCs w:val="20"/>
        </w:rPr>
        <w:t xml:space="preserve"> assessment.</w:t>
      </w:r>
    </w:p>
    <w:p w14:paraId="07D35490" w14:textId="77777777" w:rsidR="00E4547B" w:rsidRPr="000C4E9B" w:rsidRDefault="00E4547B" w:rsidP="00E4547B">
      <w:pPr>
        <w:pStyle w:val="BodyText"/>
        <w:kinsoku w:val="0"/>
        <w:overflowPunct w:val="0"/>
        <w:spacing w:before="2"/>
        <w:jc w:val="both"/>
        <w:rPr>
          <w:rFonts w:ascii="Montserrat" w:hAnsi="Montserrat"/>
          <w:sz w:val="20"/>
          <w:szCs w:val="20"/>
        </w:rPr>
      </w:pPr>
    </w:p>
    <w:p w14:paraId="515FD0CF" w14:textId="77777777" w:rsidR="00E4547B" w:rsidRPr="000C4E9B" w:rsidRDefault="00E4547B" w:rsidP="00E4547B">
      <w:pPr>
        <w:pStyle w:val="Heading4"/>
        <w:kinsoku w:val="0"/>
        <w:overflowPunct w:val="0"/>
        <w:ind w:left="520" w:firstLine="0"/>
        <w:jc w:val="both"/>
        <w:rPr>
          <w:rFonts w:ascii="Montserrat" w:hAnsi="Montserrat"/>
          <w:sz w:val="22"/>
          <w:szCs w:val="22"/>
          <w:u w:val="none"/>
        </w:rPr>
      </w:pPr>
      <w:r w:rsidRPr="000C4E9B">
        <w:rPr>
          <w:rFonts w:ascii="Montserrat" w:hAnsi="Montserrat"/>
          <w:sz w:val="22"/>
          <w:szCs w:val="22"/>
          <w:u w:color="000000"/>
        </w:rPr>
        <w:t>The specific topics covered in this section are</w:t>
      </w:r>
      <w:r w:rsidRPr="000C4E9B">
        <w:rPr>
          <w:rFonts w:ascii="Montserrat" w:hAnsi="Montserrat"/>
          <w:i w:val="0"/>
          <w:iCs w:val="0"/>
          <w:sz w:val="22"/>
          <w:szCs w:val="22"/>
          <w:u w:color="000000"/>
        </w:rPr>
        <w:t>:</w:t>
      </w:r>
    </w:p>
    <w:p w14:paraId="63DA6D63" w14:textId="77777777" w:rsidR="00E4547B" w:rsidRPr="000C4E9B" w:rsidRDefault="00E4547B" w:rsidP="00691FB3">
      <w:pPr>
        <w:pStyle w:val="ListParagraph"/>
        <w:numPr>
          <w:ilvl w:val="0"/>
          <w:numId w:val="23"/>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NESA rules and work requirements relating to diligence and sustained</w:t>
      </w:r>
      <w:r w:rsidRPr="000C4E9B">
        <w:rPr>
          <w:rFonts w:ascii="Montserrat" w:hAnsi="Montserrat"/>
          <w:spacing w:val="-8"/>
          <w:sz w:val="20"/>
          <w:szCs w:val="20"/>
        </w:rPr>
        <w:t xml:space="preserve"> </w:t>
      </w:r>
      <w:r w:rsidRPr="000C4E9B">
        <w:rPr>
          <w:rFonts w:ascii="Montserrat" w:hAnsi="Montserrat"/>
          <w:sz w:val="20"/>
          <w:szCs w:val="20"/>
        </w:rPr>
        <w:t>effort</w:t>
      </w:r>
    </w:p>
    <w:p w14:paraId="4DA36726" w14:textId="7D797DC5" w:rsidR="00E4547B" w:rsidRPr="000C4E9B" w:rsidRDefault="00860C6C" w:rsidP="00691FB3">
      <w:pPr>
        <w:pStyle w:val="ListParagraph"/>
        <w:numPr>
          <w:ilvl w:val="0"/>
          <w:numId w:val="23"/>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C</w:t>
      </w:r>
      <w:r w:rsidR="00E4547B" w:rsidRPr="000C4E9B">
        <w:rPr>
          <w:rFonts w:ascii="Montserrat" w:hAnsi="Montserrat"/>
          <w:sz w:val="20"/>
          <w:szCs w:val="20"/>
        </w:rPr>
        <w:t xml:space="preserve">HS procedures for teaching staff regarding the </w:t>
      </w:r>
      <w:r w:rsidR="007F64E8" w:rsidRPr="000C4E9B">
        <w:rPr>
          <w:rFonts w:ascii="Montserrat" w:hAnsi="Montserrat"/>
          <w:sz w:val="20"/>
          <w:szCs w:val="20"/>
        </w:rPr>
        <w:t>a</w:t>
      </w:r>
      <w:r w:rsidR="00E4547B" w:rsidRPr="000C4E9B">
        <w:rPr>
          <w:rFonts w:ascii="Montserrat" w:hAnsi="Montserrat"/>
          <w:sz w:val="20"/>
          <w:szCs w:val="20"/>
        </w:rPr>
        <w:t xml:space="preserve">dministration of </w:t>
      </w:r>
      <w:r w:rsidR="007F64E8" w:rsidRPr="000C4E9B">
        <w:rPr>
          <w:rFonts w:ascii="Montserrat" w:hAnsi="Montserrat"/>
          <w:sz w:val="20"/>
          <w:szCs w:val="20"/>
        </w:rPr>
        <w:t>A</w:t>
      </w:r>
      <w:r w:rsidR="00E4547B" w:rsidRPr="000C4E9B">
        <w:rPr>
          <w:rFonts w:ascii="Montserrat" w:hAnsi="Montserrat"/>
          <w:sz w:val="20"/>
          <w:szCs w:val="20"/>
        </w:rPr>
        <w:t>ssessment</w:t>
      </w:r>
      <w:r w:rsidR="00E4547B" w:rsidRPr="000C4E9B">
        <w:rPr>
          <w:rFonts w:ascii="Montserrat" w:hAnsi="Montserrat"/>
          <w:spacing w:val="-9"/>
          <w:sz w:val="20"/>
          <w:szCs w:val="20"/>
        </w:rPr>
        <w:t xml:space="preserve"> </w:t>
      </w:r>
      <w:r w:rsidR="00E4547B" w:rsidRPr="000C4E9B">
        <w:rPr>
          <w:rFonts w:ascii="Montserrat" w:hAnsi="Montserrat"/>
          <w:sz w:val="20"/>
          <w:szCs w:val="20"/>
        </w:rPr>
        <w:t>Tasks</w:t>
      </w:r>
    </w:p>
    <w:p w14:paraId="10B90422" w14:textId="32BDBFB7" w:rsidR="00E4547B" w:rsidRPr="000C4E9B" w:rsidRDefault="00E4547B" w:rsidP="00691FB3">
      <w:pPr>
        <w:pStyle w:val="ListParagraph"/>
        <w:numPr>
          <w:ilvl w:val="0"/>
          <w:numId w:val="23"/>
        </w:numPr>
        <w:tabs>
          <w:tab w:val="left" w:pos="1241"/>
        </w:tabs>
        <w:kinsoku w:val="0"/>
        <w:overflowPunct w:val="0"/>
        <w:ind w:right="547" w:hanging="360"/>
        <w:jc w:val="both"/>
        <w:rPr>
          <w:rFonts w:ascii="Montserrat" w:hAnsi="Montserrat"/>
          <w:sz w:val="20"/>
          <w:szCs w:val="20"/>
        </w:rPr>
      </w:pPr>
      <w:r w:rsidRPr="000C4E9B">
        <w:rPr>
          <w:rFonts w:ascii="Montserrat" w:hAnsi="Montserrat"/>
          <w:sz w:val="20"/>
          <w:szCs w:val="20"/>
        </w:rPr>
        <w:t xml:space="preserve">Expectations of students regarding the satisfactory completion of </w:t>
      </w:r>
      <w:r w:rsidR="00643D18" w:rsidRPr="000C4E9B">
        <w:rPr>
          <w:rFonts w:ascii="Montserrat" w:hAnsi="Montserrat"/>
          <w:sz w:val="20"/>
          <w:szCs w:val="20"/>
        </w:rPr>
        <w:t>school-based</w:t>
      </w:r>
      <w:r w:rsidRPr="000C4E9B">
        <w:rPr>
          <w:rFonts w:ascii="Montserrat" w:hAnsi="Montserrat"/>
          <w:sz w:val="20"/>
          <w:szCs w:val="20"/>
        </w:rPr>
        <w:t xml:space="preserve"> assessment - following the course, working with diligence and sustained </w:t>
      </w:r>
      <w:proofErr w:type="gramStart"/>
      <w:r w:rsidRPr="000C4E9B">
        <w:rPr>
          <w:rFonts w:ascii="Montserrat" w:hAnsi="Montserrat"/>
          <w:sz w:val="20"/>
          <w:szCs w:val="20"/>
        </w:rPr>
        <w:t>effort</w:t>
      </w:r>
      <w:proofErr w:type="gramEnd"/>
      <w:r w:rsidRPr="000C4E9B">
        <w:rPr>
          <w:rFonts w:ascii="Montserrat" w:hAnsi="Montserrat"/>
          <w:sz w:val="20"/>
          <w:szCs w:val="20"/>
        </w:rPr>
        <w:t xml:space="preserve"> and achieving course outcomes</w:t>
      </w:r>
      <w:r w:rsidRPr="000C4E9B">
        <w:rPr>
          <w:rFonts w:ascii="Montserrat" w:hAnsi="Montserrat"/>
          <w:spacing w:val="-11"/>
          <w:sz w:val="20"/>
          <w:szCs w:val="20"/>
        </w:rPr>
        <w:t xml:space="preserve"> </w:t>
      </w:r>
    </w:p>
    <w:p w14:paraId="24E05256" w14:textId="3470ADE4" w:rsidR="00E4547B" w:rsidRPr="000C4E9B" w:rsidRDefault="00E4547B" w:rsidP="00691FB3">
      <w:pPr>
        <w:pStyle w:val="ListParagraph"/>
        <w:numPr>
          <w:ilvl w:val="0"/>
          <w:numId w:val="23"/>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 xml:space="preserve">Expectations of students regarding honesty and the submission of </w:t>
      </w:r>
      <w:r w:rsidRPr="000C4E9B">
        <w:rPr>
          <w:rFonts w:ascii="Montserrat" w:hAnsi="Montserrat"/>
          <w:i/>
          <w:iCs/>
          <w:sz w:val="20"/>
          <w:szCs w:val="20"/>
        </w:rPr>
        <w:t>All My Own</w:t>
      </w:r>
      <w:r w:rsidRPr="000C4E9B">
        <w:rPr>
          <w:rFonts w:ascii="Montserrat" w:hAnsi="Montserrat"/>
          <w:i/>
          <w:iCs/>
          <w:spacing w:val="-24"/>
          <w:sz w:val="20"/>
          <w:szCs w:val="20"/>
        </w:rPr>
        <w:t xml:space="preserve"> </w:t>
      </w:r>
      <w:r w:rsidRPr="000C4E9B">
        <w:rPr>
          <w:rFonts w:ascii="Montserrat" w:hAnsi="Montserrat"/>
          <w:i/>
          <w:iCs/>
          <w:sz w:val="20"/>
          <w:szCs w:val="20"/>
        </w:rPr>
        <w:t>Work</w:t>
      </w:r>
    </w:p>
    <w:p w14:paraId="4CC379BE" w14:textId="4B9A0DDF" w:rsidR="00E4547B" w:rsidRPr="000C4E9B" w:rsidRDefault="00E4547B" w:rsidP="00691FB3">
      <w:pPr>
        <w:pStyle w:val="ListParagraph"/>
        <w:numPr>
          <w:ilvl w:val="0"/>
          <w:numId w:val="23"/>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Expectations of students regarding</w:t>
      </w:r>
      <w:r w:rsidRPr="000C4E9B">
        <w:rPr>
          <w:rFonts w:ascii="Montserrat" w:hAnsi="Montserrat"/>
          <w:spacing w:val="-8"/>
          <w:sz w:val="20"/>
          <w:szCs w:val="20"/>
        </w:rPr>
        <w:t xml:space="preserve"> </w:t>
      </w:r>
      <w:r w:rsidRPr="000C4E9B">
        <w:rPr>
          <w:rFonts w:ascii="Montserrat" w:hAnsi="Montserrat"/>
          <w:sz w:val="20"/>
          <w:szCs w:val="20"/>
        </w:rPr>
        <w:t>Examination</w:t>
      </w:r>
      <w:r w:rsidR="008C7EFF">
        <w:rPr>
          <w:rFonts w:ascii="Montserrat" w:hAnsi="Montserrat"/>
          <w:sz w:val="20"/>
          <w:szCs w:val="20"/>
        </w:rPr>
        <w:t>s</w:t>
      </w:r>
    </w:p>
    <w:p w14:paraId="02225953" w14:textId="666C9ABA" w:rsidR="00E4547B" w:rsidRPr="000C4E9B" w:rsidRDefault="00E4547B" w:rsidP="00BD2656">
      <w:pPr>
        <w:pStyle w:val="ListParagraph"/>
        <w:numPr>
          <w:ilvl w:val="0"/>
          <w:numId w:val="23"/>
        </w:numPr>
        <w:tabs>
          <w:tab w:val="left" w:pos="1241"/>
        </w:tabs>
        <w:kinsoku w:val="0"/>
        <w:overflowPunct w:val="0"/>
        <w:ind w:right="638" w:hanging="360"/>
        <w:jc w:val="both"/>
        <w:rPr>
          <w:rFonts w:ascii="Montserrat" w:hAnsi="Montserrat"/>
          <w:sz w:val="20"/>
          <w:szCs w:val="20"/>
        </w:rPr>
      </w:pPr>
      <w:r w:rsidRPr="000C4E9B">
        <w:rPr>
          <w:rFonts w:ascii="Montserrat" w:hAnsi="Montserrat"/>
          <w:sz w:val="20"/>
          <w:szCs w:val="20"/>
        </w:rPr>
        <w:t xml:space="preserve">Procedures relating to final </w:t>
      </w:r>
      <w:r w:rsidR="008C7EFF">
        <w:rPr>
          <w:rFonts w:ascii="Montserrat" w:hAnsi="Montserrat"/>
          <w:sz w:val="20"/>
          <w:szCs w:val="20"/>
        </w:rPr>
        <w:t>s</w:t>
      </w:r>
      <w:r w:rsidRPr="000C4E9B">
        <w:rPr>
          <w:rFonts w:ascii="Montserrat" w:hAnsi="Montserrat"/>
          <w:sz w:val="20"/>
          <w:szCs w:val="20"/>
        </w:rPr>
        <w:t>chool</w:t>
      </w:r>
      <w:r w:rsidR="008C7EFF">
        <w:rPr>
          <w:rFonts w:ascii="Montserrat" w:hAnsi="Montserrat"/>
          <w:sz w:val="20"/>
          <w:szCs w:val="20"/>
        </w:rPr>
        <w:t>-</w:t>
      </w:r>
      <w:r w:rsidRPr="000C4E9B">
        <w:rPr>
          <w:rFonts w:ascii="Montserrat" w:hAnsi="Montserrat"/>
          <w:sz w:val="20"/>
          <w:szCs w:val="20"/>
        </w:rPr>
        <w:t>based assessment</w:t>
      </w:r>
      <w:r w:rsidRPr="000C4E9B">
        <w:rPr>
          <w:rFonts w:ascii="Montserrat" w:hAnsi="Montserrat"/>
          <w:spacing w:val="-8"/>
          <w:sz w:val="20"/>
          <w:szCs w:val="20"/>
        </w:rPr>
        <w:t xml:space="preserve"> </w:t>
      </w:r>
      <w:r w:rsidRPr="000C4E9B">
        <w:rPr>
          <w:rFonts w:ascii="Montserrat" w:hAnsi="Montserrat"/>
          <w:sz w:val="20"/>
          <w:szCs w:val="20"/>
        </w:rPr>
        <w:t>marks</w:t>
      </w:r>
    </w:p>
    <w:p w14:paraId="7AC97CD2" w14:textId="02F9FE36" w:rsidR="00E4547B" w:rsidRPr="000C4E9B" w:rsidRDefault="00E4547B" w:rsidP="00691FB3">
      <w:pPr>
        <w:pStyle w:val="ListParagraph"/>
        <w:numPr>
          <w:ilvl w:val="0"/>
          <w:numId w:val="23"/>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Procedures related to the review mechanisms and appeals for school</w:t>
      </w:r>
      <w:r w:rsidR="008C7EFF">
        <w:rPr>
          <w:rFonts w:ascii="Montserrat" w:hAnsi="Montserrat"/>
          <w:sz w:val="20"/>
          <w:szCs w:val="20"/>
        </w:rPr>
        <w:t>-</w:t>
      </w:r>
      <w:r w:rsidRPr="000C4E9B">
        <w:rPr>
          <w:rFonts w:ascii="Montserrat" w:hAnsi="Montserrat"/>
          <w:sz w:val="20"/>
          <w:szCs w:val="20"/>
        </w:rPr>
        <w:t>based</w:t>
      </w:r>
      <w:r w:rsidRPr="000C4E9B">
        <w:rPr>
          <w:rFonts w:ascii="Montserrat" w:hAnsi="Montserrat"/>
          <w:spacing w:val="-15"/>
          <w:sz w:val="20"/>
          <w:szCs w:val="20"/>
        </w:rPr>
        <w:t xml:space="preserve"> </w:t>
      </w:r>
      <w:r w:rsidRPr="000C4E9B">
        <w:rPr>
          <w:rFonts w:ascii="Montserrat" w:hAnsi="Montserrat"/>
          <w:sz w:val="20"/>
          <w:szCs w:val="20"/>
        </w:rPr>
        <w:t>assessment</w:t>
      </w:r>
    </w:p>
    <w:p w14:paraId="1EC682EC" w14:textId="77777777" w:rsidR="00E4547B" w:rsidRPr="000C4E9B" w:rsidRDefault="00E4547B" w:rsidP="00E4547B">
      <w:pPr>
        <w:pStyle w:val="BodyText"/>
        <w:kinsoku w:val="0"/>
        <w:overflowPunct w:val="0"/>
        <w:spacing w:before="11"/>
        <w:jc w:val="both"/>
        <w:rPr>
          <w:rFonts w:ascii="Montserrat" w:hAnsi="Montserrat"/>
          <w:sz w:val="20"/>
          <w:szCs w:val="20"/>
        </w:rPr>
      </w:pPr>
    </w:p>
    <w:p w14:paraId="4099613D" w14:textId="77777777" w:rsidR="00E4547B" w:rsidRPr="000C4E9B" w:rsidRDefault="00E4547B" w:rsidP="00917EAD">
      <w:pPr>
        <w:pStyle w:val="Heading2"/>
        <w:numPr>
          <w:ilvl w:val="0"/>
          <w:numId w:val="32"/>
        </w:numPr>
        <w:rPr>
          <w:rFonts w:ascii="Montserrat" w:hAnsi="Montserrat"/>
          <w:color w:val="000000"/>
          <w:sz w:val="24"/>
          <w:szCs w:val="24"/>
        </w:rPr>
      </w:pPr>
      <w:bookmarkStart w:id="38" w:name="_bookmark5"/>
      <w:bookmarkStart w:id="39" w:name="_Toc85393055"/>
      <w:bookmarkEnd w:id="38"/>
      <w:r w:rsidRPr="000C4E9B">
        <w:rPr>
          <w:rFonts w:ascii="Montserrat" w:hAnsi="Montserrat"/>
          <w:sz w:val="22"/>
          <w:szCs w:val="24"/>
        </w:rPr>
        <w:t>NESA RULES AND WORK REQUIREMENTS RELATING TO DILIGENCE AND SUSTAINED</w:t>
      </w:r>
      <w:r w:rsidRPr="000C4E9B">
        <w:rPr>
          <w:rFonts w:ascii="Montserrat" w:hAnsi="Montserrat"/>
          <w:spacing w:val="-11"/>
          <w:sz w:val="22"/>
          <w:szCs w:val="24"/>
        </w:rPr>
        <w:t xml:space="preserve"> </w:t>
      </w:r>
      <w:r w:rsidRPr="000C4E9B">
        <w:rPr>
          <w:rFonts w:ascii="Montserrat" w:hAnsi="Montserrat"/>
          <w:sz w:val="22"/>
          <w:szCs w:val="24"/>
        </w:rPr>
        <w:t>EFFORT</w:t>
      </w:r>
      <w:bookmarkEnd w:id="39"/>
    </w:p>
    <w:p w14:paraId="57344244" w14:textId="77777777" w:rsidR="00E4547B" w:rsidRPr="000C4E9B" w:rsidRDefault="00E4547B" w:rsidP="00E4547B">
      <w:pPr>
        <w:pStyle w:val="BodyText"/>
        <w:kinsoku w:val="0"/>
        <w:overflowPunct w:val="0"/>
        <w:jc w:val="both"/>
        <w:rPr>
          <w:rFonts w:ascii="Montserrat" w:hAnsi="Montserrat"/>
          <w:b/>
          <w:bCs/>
          <w:sz w:val="20"/>
          <w:szCs w:val="20"/>
        </w:rPr>
      </w:pPr>
    </w:p>
    <w:p w14:paraId="0ADF1421" w14:textId="77777777" w:rsidR="00E4547B" w:rsidRPr="000C4E9B" w:rsidRDefault="00E4547B" w:rsidP="00E4547B">
      <w:pPr>
        <w:pStyle w:val="BodyText"/>
        <w:kinsoku w:val="0"/>
        <w:overflowPunct w:val="0"/>
        <w:ind w:left="520" w:right="882"/>
        <w:jc w:val="both"/>
        <w:rPr>
          <w:rFonts w:ascii="Montserrat" w:hAnsi="Montserrat"/>
          <w:sz w:val="20"/>
          <w:szCs w:val="20"/>
        </w:rPr>
      </w:pPr>
      <w:r w:rsidRPr="000C4E9B">
        <w:rPr>
          <w:rFonts w:ascii="Montserrat" w:hAnsi="Montserrat"/>
          <w:sz w:val="20"/>
          <w:szCs w:val="20"/>
        </w:rPr>
        <w:t xml:space="preserve">The satisfactory completion of all courses in the HSC requires 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to have sufficient evidence that the student has:</w:t>
      </w:r>
    </w:p>
    <w:p w14:paraId="2B13FF45" w14:textId="77777777" w:rsidR="00E4547B" w:rsidRPr="000C4E9B" w:rsidRDefault="00E4547B" w:rsidP="00691FB3">
      <w:pPr>
        <w:pStyle w:val="ListParagraph"/>
        <w:numPr>
          <w:ilvl w:val="1"/>
          <w:numId w:val="22"/>
        </w:numPr>
        <w:tabs>
          <w:tab w:val="left" w:pos="1515"/>
        </w:tabs>
        <w:kinsoku w:val="0"/>
        <w:overflowPunct w:val="0"/>
        <w:spacing w:before="1"/>
        <w:jc w:val="both"/>
        <w:rPr>
          <w:rFonts w:ascii="Montserrat" w:hAnsi="Montserrat"/>
          <w:b/>
          <w:bCs/>
          <w:sz w:val="20"/>
          <w:szCs w:val="20"/>
        </w:rPr>
      </w:pPr>
      <w:r w:rsidRPr="000C4E9B">
        <w:rPr>
          <w:rFonts w:ascii="Montserrat" w:hAnsi="Montserrat"/>
          <w:sz w:val="20"/>
          <w:szCs w:val="20"/>
        </w:rPr>
        <w:t>followed the course developed or endorsed by NESA;</w:t>
      </w:r>
      <w:r w:rsidRPr="000C4E9B">
        <w:rPr>
          <w:rFonts w:ascii="Montserrat" w:hAnsi="Montserrat"/>
          <w:spacing w:val="-8"/>
          <w:sz w:val="20"/>
          <w:szCs w:val="20"/>
        </w:rPr>
        <w:t xml:space="preserve"> </w:t>
      </w:r>
      <w:r w:rsidRPr="000C4E9B">
        <w:rPr>
          <w:rFonts w:ascii="Montserrat" w:hAnsi="Montserrat"/>
          <w:b/>
          <w:bCs/>
          <w:sz w:val="20"/>
          <w:szCs w:val="20"/>
          <w:u w:val="single" w:color="000000"/>
        </w:rPr>
        <w:t>and</w:t>
      </w:r>
    </w:p>
    <w:p w14:paraId="3934C645" w14:textId="77777777" w:rsidR="00E4547B" w:rsidRPr="000C4E9B" w:rsidRDefault="00E4547B" w:rsidP="00691FB3">
      <w:pPr>
        <w:pStyle w:val="ListParagraph"/>
        <w:numPr>
          <w:ilvl w:val="1"/>
          <w:numId w:val="22"/>
        </w:numPr>
        <w:tabs>
          <w:tab w:val="left" w:pos="1515"/>
        </w:tabs>
        <w:kinsoku w:val="0"/>
        <w:overflowPunct w:val="0"/>
        <w:ind w:right="543"/>
        <w:jc w:val="both"/>
        <w:rPr>
          <w:rFonts w:ascii="Montserrat" w:hAnsi="Montserrat"/>
          <w:b/>
          <w:bCs/>
          <w:sz w:val="20"/>
          <w:szCs w:val="20"/>
        </w:rPr>
      </w:pPr>
      <w:r w:rsidRPr="000C4E9B">
        <w:rPr>
          <w:rFonts w:ascii="Montserrat" w:hAnsi="Montserrat"/>
          <w:sz w:val="20"/>
          <w:szCs w:val="20"/>
        </w:rPr>
        <w:t>applied themselves with diligence and sustained effort to the set tasks and experiences provided in the course by the school:</w:t>
      </w:r>
      <w:r w:rsidRPr="000C4E9B">
        <w:rPr>
          <w:rFonts w:ascii="Montserrat" w:hAnsi="Montserrat"/>
          <w:spacing w:val="-1"/>
          <w:sz w:val="20"/>
          <w:szCs w:val="20"/>
        </w:rPr>
        <w:t xml:space="preserve"> </w:t>
      </w:r>
      <w:r w:rsidRPr="000C4E9B">
        <w:rPr>
          <w:rFonts w:ascii="Montserrat" w:hAnsi="Montserrat"/>
          <w:b/>
          <w:bCs/>
          <w:sz w:val="20"/>
          <w:szCs w:val="20"/>
          <w:u w:val="single" w:color="000000"/>
        </w:rPr>
        <w:t>and</w:t>
      </w:r>
    </w:p>
    <w:p w14:paraId="38A7147E" w14:textId="77777777" w:rsidR="00E4547B" w:rsidRPr="000C4E9B" w:rsidRDefault="00E4547B" w:rsidP="00691FB3">
      <w:pPr>
        <w:pStyle w:val="ListParagraph"/>
        <w:numPr>
          <w:ilvl w:val="1"/>
          <w:numId w:val="22"/>
        </w:numPr>
        <w:tabs>
          <w:tab w:val="left" w:pos="1515"/>
        </w:tabs>
        <w:kinsoku w:val="0"/>
        <w:overflowPunct w:val="0"/>
        <w:jc w:val="both"/>
        <w:rPr>
          <w:rFonts w:ascii="Montserrat" w:hAnsi="Montserrat"/>
          <w:sz w:val="20"/>
          <w:szCs w:val="20"/>
        </w:rPr>
      </w:pPr>
      <w:r w:rsidRPr="000C4E9B">
        <w:rPr>
          <w:rFonts w:ascii="Montserrat" w:hAnsi="Montserrat"/>
          <w:sz w:val="20"/>
          <w:szCs w:val="20"/>
        </w:rPr>
        <w:t xml:space="preserve">achieved some or </w:t>
      </w:r>
      <w:proofErr w:type="gramStart"/>
      <w:r w:rsidRPr="000C4E9B">
        <w:rPr>
          <w:rFonts w:ascii="Montserrat" w:hAnsi="Montserrat"/>
          <w:sz w:val="20"/>
          <w:szCs w:val="20"/>
        </w:rPr>
        <w:t>all of</w:t>
      </w:r>
      <w:proofErr w:type="gramEnd"/>
      <w:r w:rsidRPr="000C4E9B">
        <w:rPr>
          <w:rFonts w:ascii="Montserrat" w:hAnsi="Montserrat"/>
          <w:sz w:val="20"/>
          <w:szCs w:val="20"/>
        </w:rPr>
        <w:t xml:space="preserve"> the course</w:t>
      </w:r>
      <w:r w:rsidRPr="000C4E9B">
        <w:rPr>
          <w:rFonts w:ascii="Montserrat" w:hAnsi="Montserrat"/>
          <w:spacing w:val="-10"/>
          <w:sz w:val="20"/>
          <w:szCs w:val="20"/>
        </w:rPr>
        <w:t xml:space="preserve"> </w:t>
      </w:r>
      <w:r w:rsidRPr="000C4E9B">
        <w:rPr>
          <w:rFonts w:ascii="Montserrat" w:hAnsi="Montserrat"/>
          <w:sz w:val="20"/>
          <w:szCs w:val="20"/>
        </w:rPr>
        <w:t>outcomes</w:t>
      </w:r>
    </w:p>
    <w:p w14:paraId="7CC9EDED" w14:textId="77777777" w:rsidR="00E4547B" w:rsidRPr="000C4E9B" w:rsidRDefault="00E4547B" w:rsidP="00E4547B">
      <w:pPr>
        <w:pStyle w:val="BodyText"/>
        <w:kinsoku w:val="0"/>
        <w:overflowPunct w:val="0"/>
        <w:spacing w:before="1"/>
        <w:jc w:val="both"/>
        <w:rPr>
          <w:rFonts w:ascii="Montserrat" w:hAnsi="Montserrat"/>
          <w:sz w:val="20"/>
          <w:szCs w:val="20"/>
        </w:rPr>
      </w:pPr>
    </w:p>
    <w:p w14:paraId="69B99A3A" w14:textId="77777777"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sz w:val="20"/>
          <w:szCs w:val="20"/>
        </w:rPr>
        <w:t>The satisfactory completion of all courses in the HSC (as outlined above) has two major components:</w:t>
      </w:r>
    </w:p>
    <w:p w14:paraId="105E8A1A" w14:textId="77777777" w:rsidR="00E4547B" w:rsidRPr="000C4E9B" w:rsidRDefault="00E4547B" w:rsidP="00E4547B">
      <w:pPr>
        <w:pStyle w:val="BodyText"/>
        <w:kinsoku w:val="0"/>
        <w:overflowPunct w:val="0"/>
        <w:spacing w:before="10"/>
        <w:jc w:val="both"/>
        <w:rPr>
          <w:rFonts w:ascii="Montserrat" w:hAnsi="Montserrat"/>
          <w:sz w:val="20"/>
          <w:szCs w:val="20"/>
        </w:rPr>
      </w:pPr>
    </w:p>
    <w:p w14:paraId="15E4B18F" w14:textId="77777777" w:rsidR="00E4547B" w:rsidRPr="000C4E9B" w:rsidRDefault="00E4547B" w:rsidP="00E4547B">
      <w:pPr>
        <w:pStyle w:val="BodyText"/>
        <w:kinsoku w:val="0"/>
        <w:overflowPunct w:val="0"/>
        <w:ind w:left="520" w:right="932"/>
        <w:jc w:val="both"/>
        <w:rPr>
          <w:rFonts w:ascii="Montserrat" w:hAnsi="Montserrat"/>
          <w:sz w:val="20"/>
          <w:szCs w:val="20"/>
        </w:rPr>
      </w:pPr>
      <w:r w:rsidRPr="000C4E9B">
        <w:rPr>
          <w:rFonts w:ascii="Montserrat" w:hAnsi="Montserrat"/>
          <w:b/>
          <w:bCs/>
          <w:i/>
          <w:iCs/>
          <w:sz w:val="20"/>
          <w:szCs w:val="20"/>
          <w:u w:val="single" w:color="000000"/>
        </w:rPr>
        <w:t>Completion of all Course work</w:t>
      </w:r>
      <w:r w:rsidRPr="000C4E9B">
        <w:rPr>
          <w:rFonts w:ascii="Montserrat" w:hAnsi="Montserrat"/>
          <w:b/>
          <w:bCs/>
          <w:sz w:val="20"/>
          <w:szCs w:val="20"/>
          <w:u w:val="single" w:color="000000"/>
        </w:rPr>
        <w:t>:</w:t>
      </w:r>
      <w:r w:rsidRPr="000C4E9B">
        <w:rPr>
          <w:rFonts w:ascii="Montserrat" w:hAnsi="Montserrat"/>
          <w:b/>
          <w:bCs/>
          <w:sz w:val="20"/>
          <w:szCs w:val="20"/>
        </w:rPr>
        <w:t xml:space="preserve"> </w:t>
      </w:r>
      <w:r w:rsidR="00B4740B" w:rsidRPr="000C4E9B">
        <w:rPr>
          <w:rFonts w:ascii="Montserrat" w:hAnsi="Montserrat"/>
          <w:sz w:val="20"/>
          <w:szCs w:val="20"/>
        </w:rPr>
        <w:t>This includes class</w:t>
      </w:r>
      <w:r w:rsidRPr="000C4E9B">
        <w:rPr>
          <w:rFonts w:ascii="Montserrat" w:hAnsi="Montserrat"/>
          <w:sz w:val="20"/>
          <w:szCs w:val="20"/>
        </w:rPr>
        <w:t xml:space="preserve">work, class tests, essays, set tasks in class, </w:t>
      </w:r>
      <w:proofErr w:type="gramStart"/>
      <w:r w:rsidRPr="000C4E9B">
        <w:rPr>
          <w:rFonts w:ascii="Montserrat" w:hAnsi="Montserrat"/>
          <w:sz w:val="20"/>
          <w:szCs w:val="20"/>
        </w:rPr>
        <w:t>assignments</w:t>
      </w:r>
      <w:proofErr w:type="gramEnd"/>
      <w:r w:rsidRPr="000C4E9B">
        <w:rPr>
          <w:rFonts w:ascii="Montserrat" w:hAnsi="Montserrat"/>
          <w:sz w:val="20"/>
          <w:szCs w:val="20"/>
        </w:rPr>
        <w:t xml:space="preserve"> and regular homework. Although course work may not be considered as formal assessment, it has a critical part in determining whether a student has met NESA criteria for course completion mentioned above.</w:t>
      </w:r>
    </w:p>
    <w:p w14:paraId="017C7193" w14:textId="77777777" w:rsidR="00E4547B" w:rsidRPr="000C4E9B" w:rsidRDefault="00E4547B" w:rsidP="00E4547B">
      <w:pPr>
        <w:pStyle w:val="BodyText"/>
        <w:kinsoku w:val="0"/>
        <w:overflowPunct w:val="0"/>
        <w:spacing w:before="2"/>
        <w:jc w:val="both"/>
        <w:rPr>
          <w:rFonts w:ascii="Montserrat" w:hAnsi="Montserrat"/>
          <w:sz w:val="20"/>
          <w:szCs w:val="20"/>
        </w:rPr>
      </w:pPr>
    </w:p>
    <w:p w14:paraId="1E1DD7D7" w14:textId="77777777" w:rsidR="00E4547B" w:rsidRPr="000C4E9B" w:rsidRDefault="00E4547B" w:rsidP="00BD2656">
      <w:pPr>
        <w:pStyle w:val="BodyText"/>
        <w:kinsoku w:val="0"/>
        <w:overflowPunct w:val="0"/>
        <w:ind w:left="520" w:right="638"/>
        <w:jc w:val="both"/>
        <w:rPr>
          <w:rFonts w:ascii="Montserrat" w:hAnsi="Montserrat"/>
          <w:sz w:val="20"/>
          <w:szCs w:val="20"/>
        </w:rPr>
      </w:pPr>
      <w:r w:rsidRPr="000C4E9B">
        <w:rPr>
          <w:rFonts w:ascii="Montserrat" w:hAnsi="Montserrat"/>
          <w:b/>
          <w:bCs/>
          <w:i/>
          <w:iCs/>
          <w:sz w:val="20"/>
          <w:szCs w:val="20"/>
          <w:u w:val="single" w:color="000000"/>
        </w:rPr>
        <w:t>Completion of Assessment Tasks</w:t>
      </w:r>
      <w:r w:rsidRPr="000C4E9B">
        <w:rPr>
          <w:rFonts w:ascii="Montserrat" w:hAnsi="Montserrat"/>
          <w:b/>
          <w:bCs/>
          <w:sz w:val="20"/>
          <w:szCs w:val="20"/>
          <w:u w:val="single" w:color="000000"/>
        </w:rPr>
        <w:t>:</w:t>
      </w:r>
      <w:r w:rsidRPr="000C4E9B">
        <w:rPr>
          <w:rFonts w:ascii="Montserrat" w:hAnsi="Montserrat"/>
          <w:b/>
          <w:bCs/>
          <w:sz w:val="20"/>
          <w:szCs w:val="20"/>
        </w:rPr>
        <w:t xml:space="preserve"> </w:t>
      </w:r>
      <w:r w:rsidRPr="000C4E9B">
        <w:rPr>
          <w:rFonts w:ascii="Montserrat" w:hAnsi="Montserrat"/>
          <w:sz w:val="20"/>
          <w:szCs w:val="20"/>
        </w:rPr>
        <w:t xml:space="preserve">These are clearly identified tasks that must be completed in each course. The tasks for each course are identified in this Assessment Tasks and Schedule </w:t>
      </w:r>
      <w:proofErr w:type="gramStart"/>
      <w:r w:rsidRPr="000C4E9B">
        <w:rPr>
          <w:rFonts w:ascii="Montserrat" w:hAnsi="Montserrat"/>
          <w:sz w:val="20"/>
          <w:szCs w:val="20"/>
        </w:rPr>
        <w:t>booklet, and</w:t>
      </w:r>
      <w:proofErr w:type="gramEnd"/>
      <w:r w:rsidRPr="000C4E9B">
        <w:rPr>
          <w:rFonts w:ascii="Montserrat" w:hAnsi="Montserrat"/>
          <w:sz w:val="20"/>
          <w:szCs w:val="20"/>
        </w:rPr>
        <w:t xml:space="preserve"> contribute to the final assessment mark for each course. For courses where school assessment marks are submitted, students must make a genuine attempt at assessment tasks that total </w:t>
      </w:r>
      <w:r w:rsidRPr="000C4E9B">
        <w:rPr>
          <w:rFonts w:ascii="Montserrat" w:hAnsi="Montserrat"/>
          <w:b/>
          <w:bCs/>
          <w:sz w:val="20"/>
          <w:szCs w:val="20"/>
          <w:u w:val="single" w:color="000000"/>
        </w:rPr>
        <w:t>more than 50%</w:t>
      </w:r>
      <w:r w:rsidRPr="000C4E9B">
        <w:rPr>
          <w:rFonts w:ascii="Montserrat" w:hAnsi="Montserrat"/>
          <w:b/>
          <w:bCs/>
          <w:sz w:val="20"/>
          <w:szCs w:val="20"/>
        </w:rPr>
        <w:t xml:space="preserve"> </w:t>
      </w:r>
      <w:r w:rsidRPr="000C4E9B">
        <w:rPr>
          <w:rFonts w:ascii="Montserrat" w:hAnsi="Montserrat"/>
          <w:sz w:val="20"/>
          <w:szCs w:val="20"/>
        </w:rPr>
        <w:t>of the available school assessment marks for that course, otherwise they have not met the requirements of that course.</w:t>
      </w:r>
    </w:p>
    <w:p w14:paraId="79EE18DD" w14:textId="77777777" w:rsidR="00E4547B" w:rsidRPr="000C4E9B" w:rsidRDefault="00E4547B" w:rsidP="00E4547B">
      <w:pPr>
        <w:pStyle w:val="BodyText"/>
        <w:kinsoku w:val="0"/>
        <w:overflowPunct w:val="0"/>
        <w:spacing w:before="11"/>
        <w:jc w:val="both"/>
        <w:rPr>
          <w:rFonts w:ascii="Montserrat" w:hAnsi="Montserrat"/>
          <w:sz w:val="20"/>
          <w:szCs w:val="20"/>
        </w:rPr>
      </w:pPr>
    </w:p>
    <w:p w14:paraId="3E3CBFBF" w14:textId="77777777" w:rsidR="00E4547B" w:rsidRPr="000C4E9B" w:rsidRDefault="00E4547B" w:rsidP="00BD2656">
      <w:pPr>
        <w:pStyle w:val="BodyText"/>
        <w:kinsoku w:val="0"/>
        <w:overflowPunct w:val="0"/>
        <w:ind w:left="520" w:right="497"/>
        <w:jc w:val="both"/>
        <w:rPr>
          <w:rFonts w:ascii="Montserrat" w:hAnsi="Montserrat"/>
          <w:sz w:val="20"/>
          <w:szCs w:val="20"/>
        </w:rPr>
      </w:pPr>
      <w:r w:rsidRPr="000C4E9B">
        <w:rPr>
          <w:rFonts w:ascii="Montserrat" w:hAnsi="Montserrat"/>
          <w:sz w:val="20"/>
          <w:szCs w:val="20"/>
        </w:rPr>
        <w:t>If the Principal determines that a student is in danger of not meeting the above course completion, they will be given written warning in sufficient time to correct any problems regarding the satisfactory completion of course requirements. If the Principal determines that a student has not met the above criteria for satisfactory completion of a course, the school will inform the student in writing and NESA.</w:t>
      </w:r>
    </w:p>
    <w:p w14:paraId="3B94E25F" w14:textId="77777777" w:rsidR="00E4547B" w:rsidRPr="000C4E9B" w:rsidRDefault="00E4547B" w:rsidP="00E4547B">
      <w:pPr>
        <w:pStyle w:val="BodyText"/>
        <w:kinsoku w:val="0"/>
        <w:overflowPunct w:val="0"/>
        <w:spacing w:before="1"/>
        <w:jc w:val="both"/>
        <w:rPr>
          <w:rFonts w:ascii="Montserrat" w:hAnsi="Montserrat"/>
          <w:sz w:val="20"/>
          <w:szCs w:val="20"/>
        </w:rPr>
      </w:pPr>
    </w:p>
    <w:p w14:paraId="59BD2423" w14:textId="76E5D5D0" w:rsidR="00E4547B" w:rsidRPr="000C4E9B" w:rsidRDefault="00E4547B" w:rsidP="00E4547B">
      <w:pPr>
        <w:pStyle w:val="BodyText"/>
        <w:kinsoku w:val="0"/>
        <w:overflowPunct w:val="0"/>
        <w:spacing w:before="1"/>
        <w:ind w:left="520" w:right="452"/>
        <w:jc w:val="both"/>
        <w:rPr>
          <w:rFonts w:ascii="Montserrat" w:hAnsi="Montserrat"/>
          <w:sz w:val="20"/>
          <w:szCs w:val="20"/>
        </w:rPr>
      </w:pPr>
      <w:r w:rsidRPr="000C4E9B">
        <w:rPr>
          <w:rFonts w:ascii="Montserrat" w:hAnsi="Montserrat"/>
          <w:sz w:val="20"/>
          <w:szCs w:val="20"/>
        </w:rPr>
        <w:lastRenderedPageBreak/>
        <w:t>Students have the right to appeal to the school against such determinations using school developed proformas and processes. If unsuccessful, they may appeal to NESA.</w:t>
      </w:r>
    </w:p>
    <w:p w14:paraId="1662895D" w14:textId="77777777" w:rsidR="00E4547B" w:rsidRPr="000C4E9B" w:rsidRDefault="00E4547B" w:rsidP="00E4547B">
      <w:pPr>
        <w:pStyle w:val="BodyText"/>
        <w:kinsoku w:val="0"/>
        <w:overflowPunct w:val="0"/>
        <w:spacing w:before="45"/>
        <w:ind w:left="520" w:right="438"/>
        <w:jc w:val="both"/>
        <w:rPr>
          <w:rFonts w:ascii="Montserrat" w:hAnsi="Montserrat"/>
          <w:sz w:val="20"/>
          <w:szCs w:val="20"/>
        </w:rPr>
      </w:pPr>
      <w:r w:rsidRPr="000C4E9B">
        <w:rPr>
          <w:rFonts w:ascii="Montserrat" w:hAnsi="Montserrat"/>
          <w:sz w:val="20"/>
          <w:szCs w:val="20"/>
        </w:rPr>
        <w:t>If a student does not satisfactorily complete a course, they will receive no results in that course, and the course will not count towards their pattern of study for the award of a Higher School Certificate.</w:t>
      </w:r>
    </w:p>
    <w:p w14:paraId="5D3C6C4E" w14:textId="77777777" w:rsidR="00E4547B" w:rsidRPr="000C4E9B" w:rsidRDefault="00E4547B" w:rsidP="00E4547B">
      <w:pPr>
        <w:pStyle w:val="BodyText"/>
        <w:kinsoku w:val="0"/>
        <w:overflowPunct w:val="0"/>
        <w:spacing w:before="1"/>
        <w:jc w:val="both"/>
        <w:rPr>
          <w:rFonts w:ascii="Montserrat" w:hAnsi="Montserrat"/>
          <w:sz w:val="20"/>
          <w:szCs w:val="20"/>
        </w:rPr>
      </w:pPr>
    </w:p>
    <w:p w14:paraId="7213DD06" w14:textId="77777777" w:rsidR="00E4547B" w:rsidRPr="000C4E9B" w:rsidRDefault="00E4547B" w:rsidP="00E4547B">
      <w:pPr>
        <w:pStyle w:val="Heading6"/>
        <w:kinsoku w:val="0"/>
        <w:overflowPunct w:val="0"/>
        <w:spacing w:line="267" w:lineRule="exact"/>
        <w:jc w:val="both"/>
        <w:rPr>
          <w:rFonts w:ascii="Montserrat" w:hAnsi="Montserrat"/>
          <w:color w:val="272425"/>
          <w:sz w:val="20"/>
          <w:szCs w:val="20"/>
          <w:u w:val="none"/>
        </w:rPr>
      </w:pPr>
      <w:r w:rsidRPr="000C4E9B">
        <w:rPr>
          <w:rFonts w:ascii="Montserrat" w:hAnsi="Montserrat"/>
          <w:color w:val="272425"/>
          <w:sz w:val="20"/>
          <w:szCs w:val="20"/>
        </w:rPr>
        <w:t>Completion of HSC: All My Own Work Program</w:t>
      </w:r>
    </w:p>
    <w:p w14:paraId="7F133692" w14:textId="6837F5EC" w:rsidR="00E4547B" w:rsidRPr="000C4E9B" w:rsidRDefault="00E4547B" w:rsidP="00E4547B">
      <w:pPr>
        <w:pStyle w:val="BodyText"/>
        <w:kinsoku w:val="0"/>
        <w:overflowPunct w:val="0"/>
        <w:ind w:left="520" w:right="350"/>
        <w:jc w:val="both"/>
        <w:rPr>
          <w:rFonts w:ascii="Montserrat" w:hAnsi="Montserrat"/>
          <w:sz w:val="20"/>
          <w:szCs w:val="20"/>
        </w:rPr>
      </w:pPr>
      <w:r w:rsidRPr="000C4E9B">
        <w:rPr>
          <w:rFonts w:ascii="Montserrat" w:hAnsi="Montserrat"/>
          <w:sz w:val="20"/>
          <w:szCs w:val="20"/>
        </w:rPr>
        <w:t xml:space="preserve">All students are required to have satisfactorily completed </w:t>
      </w:r>
      <w:r w:rsidRPr="000C4E9B">
        <w:rPr>
          <w:rFonts w:ascii="Montserrat" w:hAnsi="Montserrat"/>
          <w:i/>
          <w:iCs/>
          <w:sz w:val="20"/>
          <w:szCs w:val="20"/>
        </w:rPr>
        <w:t>HSC: All My Own Work</w:t>
      </w:r>
      <w:r w:rsidRPr="000C4E9B">
        <w:rPr>
          <w:rFonts w:ascii="Montserrat" w:hAnsi="Montserrat"/>
          <w:sz w:val="20"/>
          <w:szCs w:val="20"/>
        </w:rPr>
        <w:t xml:space="preserve"> or its equivalent before any </w:t>
      </w:r>
      <w:r w:rsidR="00073260">
        <w:rPr>
          <w:rFonts w:ascii="Montserrat" w:hAnsi="Montserrat"/>
          <w:sz w:val="20"/>
          <w:szCs w:val="20"/>
        </w:rPr>
        <w:t>Year 11</w:t>
      </w:r>
      <w:r w:rsidRPr="000C4E9B">
        <w:rPr>
          <w:rFonts w:ascii="Montserrat" w:hAnsi="Montserrat"/>
          <w:sz w:val="20"/>
          <w:szCs w:val="20"/>
        </w:rPr>
        <w:t xml:space="preserve"> or HSC </w:t>
      </w:r>
      <w:r w:rsidR="00DE10D4" w:rsidRPr="000C4E9B">
        <w:rPr>
          <w:rFonts w:ascii="Montserrat" w:hAnsi="Montserrat"/>
          <w:sz w:val="20"/>
          <w:szCs w:val="20"/>
        </w:rPr>
        <w:t>c</w:t>
      </w:r>
      <w:r w:rsidRPr="000C4E9B">
        <w:rPr>
          <w:rFonts w:ascii="Montserrat" w:hAnsi="Montserrat"/>
          <w:sz w:val="20"/>
          <w:szCs w:val="20"/>
        </w:rPr>
        <w:t>ourse entries can be submitted. Students entered only for Stage 6 Life Skills courses are exempt from this requirement.</w:t>
      </w:r>
    </w:p>
    <w:p w14:paraId="1F2187EF" w14:textId="77777777" w:rsidR="00E4547B" w:rsidRPr="000C4E9B" w:rsidRDefault="00E4547B" w:rsidP="00E4547B">
      <w:pPr>
        <w:pStyle w:val="BodyText"/>
        <w:kinsoku w:val="0"/>
        <w:overflowPunct w:val="0"/>
        <w:spacing w:before="11"/>
        <w:jc w:val="both"/>
        <w:rPr>
          <w:rFonts w:ascii="Montserrat" w:hAnsi="Montserrat"/>
          <w:sz w:val="20"/>
          <w:szCs w:val="20"/>
        </w:rPr>
      </w:pPr>
    </w:p>
    <w:p w14:paraId="6468B044" w14:textId="77777777" w:rsidR="00E4547B" w:rsidRPr="000C4E9B" w:rsidRDefault="00E4547B" w:rsidP="00E4547B">
      <w:pPr>
        <w:pStyle w:val="Heading6"/>
        <w:kinsoku w:val="0"/>
        <w:overflowPunct w:val="0"/>
        <w:jc w:val="both"/>
        <w:rPr>
          <w:rFonts w:ascii="Montserrat" w:hAnsi="Montserrat"/>
          <w:sz w:val="20"/>
          <w:szCs w:val="20"/>
          <w:u w:val="none"/>
        </w:rPr>
      </w:pPr>
      <w:r w:rsidRPr="000C4E9B">
        <w:rPr>
          <w:rFonts w:ascii="Montserrat" w:hAnsi="Montserrat"/>
          <w:sz w:val="20"/>
          <w:szCs w:val="20"/>
          <w:u w:color="000000"/>
        </w:rPr>
        <w:t>CHS Procedure for completion of All My Own Work</w:t>
      </w:r>
    </w:p>
    <w:p w14:paraId="1F3F15BE" w14:textId="4DC3AC79" w:rsidR="00E4547B" w:rsidRPr="000C4E9B" w:rsidRDefault="00E4547B" w:rsidP="00E4547B">
      <w:pPr>
        <w:pStyle w:val="BodyText"/>
        <w:kinsoku w:val="0"/>
        <w:overflowPunct w:val="0"/>
        <w:ind w:left="520" w:right="288"/>
        <w:jc w:val="both"/>
        <w:rPr>
          <w:rFonts w:ascii="Montserrat" w:hAnsi="Montserrat"/>
          <w:sz w:val="20"/>
          <w:szCs w:val="20"/>
        </w:rPr>
      </w:pPr>
      <w:r w:rsidRPr="000C4E9B">
        <w:rPr>
          <w:rFonts w:ascii="Montserrat" w:hAnsi="Montserrat"/>
          <w:sz w:val="20"/>
          <w:szCs w:val="20"/>
        </w:rPr>
        <w:t xml:space="preserve">In Term 4 of Year 10, students will complete the </w:t>
      </w:r>
      <w:r w:rsidRPr="000C4E9B">
        <w:rPr>
          <w:rFonts w:ascii="Montserrat" w:hAnsi="Montserrat"/>
          <w:i/>
          <w:iCs/>
          <w:sz w:val="20"/>
          <w:szCs w:val="20"/>
        </w:rPr>
        <w:t>All My Own Work</w:t>
      </w:r>
      <w:r w:rsidRPr="000C4E9B">
        <w:rPr>
          <w:rFonts w:ascii="Montserrat" w:hAnsi="Montserrat"/>
          <w:sz w:val="20"/>
          <w:szCs w:val="20"/>
        </w:rPr>
        <w:t xml:space="preserve"> program in preparation for the </w:t>
      </w:r>
      <w:r w:rsidR="00992C5B">
        <w:rPr>
          <w:rFonts w:ascii="Montserrat" w:hAnsi="Montserrat"/>
          <w:sz w:val="20"/>
          <w:szCs w:val="20"/>
        </w:rPr>
        <w:t>Year 11</w:t>
      </w:r>
      <w:r w:rsidRPr="000C4E9B">
        <w:rPr>
          <w:rFonts w:ascii="Montserrat" w:hAnsi="Montserrat"/>
          <w:sz w:val="20"/>
          <w:szCs w:val="20"/>
        </w:rPr>
        <w:t xml:space="preserve"> Course. Students who have not completed </w:t>
      </w:r>
      <w:r w:rsidRPr="000C4E9B">
        <w:rPr>
          <w:rFonts w:ascii="Montserrat" w:hAnsi="Montserrat"/>
          <w:i/>
          <w:iCs/>
          <w:sz w:val="20"/>
          <w:szCs w:val="20"/>
        </w:rPr>
        <w:t>All My Own Work</w:t>
      </w:r>
      <w:r w:rsidRPr="000C4E9B">
        <w:rPr>
          <w:rFonts w:ascii="Montserrat" w:hAnsi="Montserrat"/>
          <w:sz w:val="20"/>
          <w:szCs w:val="20"/>
        </w:rPr>
        <w:t xml:space="preserve"> upon commencement of Year 11 or upon arrival at CHS will be required to complete </w:t>
      </w:r>
      <w:r w:rsidRPr="000C4E9B">
        <w:rPr>
          <w:rFonts w:ascii="Montserrat" w:hAnsi="Montserrat"/>
          <w:i/>
          <w:iCs/>
          <w:sz w:val="20"/>
          <w:szCs w:val="20"/>
        </w:rPr>
        <w:t>All My Own Work</w:t>
      </w:r>
      <w:r w:rsidRPr="000C4E9B">
        <w:rPr>
          <w:rFonts w:ascii="Montserrat" w:hAnsi="Montserrat"/>
          <w:sz w:val="20"/>
          <w:szCs w:val="20"/>
        </w:rPr>
        <w:t xml:space="preserve"> within a negotiated time frame.</w:t>
      </w:r>
    </w:p>
    <w:p w14:paraId="5231E939" w14:textId="1AAAFB48" w:rsidR="00E4547B" w:rsidRDefault="00E4547B" w:rsidP="00E4547B">
      <w:pPr>
        <w:pStyle w:val="BodyText"/>
        <w:kinsoku w:val="0"/>
        <w:overflowPunct w:val="0"/>
        <w:jc w:val="both"/>
        <w:rPr>
          <w:rFonts w:ascii="Montserrat" w:hAnsi="Montserrat"/>
          <w:sz w:val="20"/>
          <w:szCs w:val="20"/>
        </w:rPr>
      </w:pPr>
    </w:p>
    <w:p w14:paraId="2C76BF84" w14:textId="77777777" w:rsidR="00DC6EC7" w:rsidRPr="000C4E9B" w:rsidRDefault="00DC6EC7" w:rsidP="00E4547B">
      <w:pPr>
        <w:pStyle w:val="BodyText"/>
        <w:kinsoku w:val="0"/>
        <w:overflowPunct w:val="0"/>
        <w:jc w:val="both"/>
        <w:rPr>
          <w:rFonts w:ascii="Montserrat" w:hAnsi="Montserrat"/>
          <w:sz w:val="20"/>
          <w:szCs w:val="20"/>
        </w:rPr>
      </w:pPr>
    </w:p>
    <w:p w14:paraId="5FCD0952" w14:textId="77777777" w:rsidR="00E4547B" w:rsidRPr="000C4E9B" w:rsidRDefault="00E4547B" w:rsidP="00917EAD">
      <w:pPr>
        <w:pStyle w:val="Heading2"/>
        <w:numPr>
          <w:ilvl w:val="0"/>
          <w:numId w:val="32"/>
        </w:numPr>
        <w:rPr>
          <w:rFonts w:ascii="Montserrat" w:hAnsi="Montserrat"/>
          <w:color w:val="000000"/>
          <w:sz w:val="18"/>
          <w:szCs w:val="20"/>
        </w:rPr>
      </w:pPr>
      <w:bookmarkStart w:id="40" w:name="_bookmark6"/>
      <w:bookmarkStart w:id="41" w:name="_Toc82704472"/>
      <w:bookmarkStart w:id="42" w:name="_Toc85393056"/>
      <w:bookmarkEnd w:id="40"/>
      <w:r w:rsidRPr="000C4E9B">
        <w:rPr>
          <w:rFonts w:ascii="Montserrat" w:hAnsi="Montserrat"/>
          <w:sz w:val="22"/>
          <w:szCs w:val="24"/>
        </w:rPr>
        <w:t>CHS PROCEDURES FOR TEACHING STAFF REGARDING THE ADMINISTRATION OF ASSESSMENT</w:t>
      </w:r>
      <w:r w:rsidRPr="000C4E9B">
        <w:rPr>
          <w:rFonts w:ascii="Montserrat" w:hAnsi="Montserrat"/>
          <w:spacing w:val="-18"/>
          <w:sz w:val="22"/>
          <w:szCs w:val="24"/>
        </w:rPr>
        <w:t xml:space="preserve"> </w:t>
      </w:r>
      <w:r w:rsidRPr="000C4E9B">
        <w:rPr>
          <w:rFonts w:ascii="Montserrat" w:hAnsi="Montserrat"/>
          <w:sz w:val="22"/>
          <w:szCs w:val="24"/>
        </w:rPr>
        <w:t>TASKS</w:t>
      </w:r>
      <w:bookmarkEnd w:id="41"/>
      <w:bookmarkEnd w:id="42"/>
    </w:p>
    <w:p w14:paraId="7E7E2A1F" w14:textId="29F1119C" w:rsidR="00E4547B" w:rsidRPr="00570841" w:rsidRDefault="00E4547B" w:rsidP="00E4547B">
      <w:pPr>
        <w:pStyle w:val="ListParagraph"/>
        <w:numPr>
          <w:ilvl w:val="0"/>
          <w:numId w:val="25"/>
        </w:numPr>
        <w:tabs>
          <w:tab w:val="left" w:pos="880"/>
        </w:tabs>
        <w:kinsoku w:val="0"/>
        <w:overflowPunct w:val="0"/>
        <w:spacing w:before="196"/>
        <w:ind w:left="520" w:right="411" w:firstLine="0"/>
        <w:jc w:val="both"/>
        <w:rPr>
          <w:rFonts w:ascii="Montserrat" w:hAnsi="Montserrat"/>
          <w:color w:val="000000"/>
          <w:sz w:val="20"/>
          <w:szCs w:val="20"/>
        </w:rPr>
      </w:pPr>
      <w:r w:rsidRPr="00570841">
        <w:rPr>
          <w:rFonts w:ascii="Montserrat" w:hAnsi="Montserrat"/>
          <w:b/>
          <w:bCs/>
          <w:i/>
          <w:iCs/>
          <w:sz w:val="22"/>
          <w:szCs w:val="22"/>
          <w:u w:val="single" w:color="000000"/>
        </w:rPr>
        <w:t>CHS Procedures relating to the number and types of assessment tasks to be used for each course</w:t>
      </w:r>
      <w:r w:rsidRPr="00570841">
        <w:rPr>
          <w:rFonts w:ascii="Montserrat" w:hAnsi="Montserrat"/>
          <w:b/>
          <w:bCs/>
          <w:i/>
          <w:iCs/>
          <w:sz w:val="22"/>
          <w:szCs w:val="22"/>
        </w:rPr>
        <w:t xml:space="preserve"> </w:t>
      </w:r>
      <w:r w:rsidRPr="00570841">
        <w:rPr>
          <w:rFonts w:ascii="Montserrat" w:hAnsi="Montserrat"/>
          <w:sz w:val="20"/>
          <w:szCs w:val="20"/>
        </w:rPr>
        <w:t xml:space="preserve">A balance is required between obtaining sufficient information and not over assessing. There are four formal assessment tasks in Year 12, (including the Trial HSC) for </w:t>
      </w:r>
      <w:proofErr w:type="gramStart"/>
      <w:r w:rsidRPr="00570841">
        <w:rPr>
          <w:rFonts w:ascii="Montserrat" w:hAnsi="Montserrat"/>
          <w:sz w:val="20"/>
          <w:szCs w:val="20"/>
        </w:rPr>
        <w:t>two unit</w:t>
      </w:r>
      <w:proofErr w:type="gramEnd"/>
      <w:r w:rsidRPr="00570841">
        <w:rPr>
          <w:rFonts w:ascii="Montserrat" w:hAnsi="Montserrat"/>
          <w:sz w:val="20"/>
          <w:szCs w:val="20"/>
        </w:rPr>
        <w:t xml:space="preserve"> courses and two to three tasks for one</w:t>
      </w:r>
      <w:r w:rsidRPr="00570841">
        <w:rPr>
          <w:rFonts w:ascii="Montserrat" w:hAnsi="Montserrat"/>
          <w:spacing w:val="-23"/>
          <w:sz w:val="20"/>
          <w:szCs w:val="20"/>
        </w:rPr>
        <w:t xml:space="preserve"> </w:t>
      </w:r>
      <w:r w:rsidRPr="00570841">
        <w:rPr>
          <w:rFonts w:ascii="Montserrat" w:hAnsi="Montserrat"/>
          <w:sz w:val="20"/>
          <w:szCs w:val="20"/>
        </w:rPr>
        <w:t>unit</w:t>
      </w:r>
      <w:r w:rsidR="00570841">
        <w:rPr>
          <w:rFonts w:ascii="Montserrat" w:hAnsi="Montserrat"/>
          <w:sz w:val="20"/>
          <w:szCs w:val="20"/>
        </w:rPr>
        <w:t xml:space="preserve"> </w:t>
      </w:r>
      <w:r w:rsidRPr="00570841">
        <w:rPr>
          <w:rFonts w:ascii="Montserrat" w:hAnsi="Montserrat"/>
          <w:sz w:val="20"/>
          <w:szCs w:val="20"/>
        </w:rPr>
        <w:t xml:space="preserve">courses </w:t>
      </w:r>
      <w:r w:rsidR="00860C6C" w:rsidRPr="00570841">
        <w:rPr>
          <w:rFonts w:ascii="Montserrat" w:hAnsi="Montserrat"/>
          <w:sz w:val="20"/>
          <w:szCs w:val="20"/>
        </w:rPr>
        <w:t xml:space="preserve">which </w:t>
      </w:r>
      <w:r w:rsidRPr="00570841">
        <w:rPr>
          <w:rFonts w:ascii="Montserrat" w:hAnsi="Montserrat"/>
          <w:sz w:val="20"/>
          <w:szCs w:val="20"/>
        </w:rPr>
        <w:t>are considered sufficient to adequately assess the components of most courses. The assessment tasks used should be appropriate to the outcomes and components of the course being assessed</w:t>
      </w:r>
      <w:r w:rsidRPr="00570841">
        <w:rPr>
          <w:rFonts w:ascii="Montserrat" w:hAnsi="Montserrat"/>
          <w:color w:val="005B7C"/>
          <w:sz w:val="20"/>
          <w:szCs w:val="20"/>
        </w:rPr>
        <w:t xml:space="preserve">. </w:t>
      </w:r>
      <w:r w:rsidRPr="00570841">
        <w:rPr>
          <w:rFonts w:ascii="Montserrat" w:hAnsi="Montserrat"/>
          <w:color w:val="000000"/>
          <w:sz w:val="20"/>
          <w:szCs w:val="20"/>
        </w:rPr>
        <w:t>Tasks need to be set at an appropriate level of difficulty that allows the full range of marks to be available. The syllabus provides guidance in relation to the types of tasks that are suitable.</w:t>
      </w:r>
    </w:p>
    <w:p w14:paraId="5128B2C4" w14:textId="30FDF0F4" w:rsidR="00E4547B" w:rsidRPr="000C4E9B" w:rsidRDefault="00E4547B" w:rsidP="00691FB3">
      <w:pPr>
        <w:pStyle w:val="Heading4"/>
        <w:numPr>
          <w:ilvl w:val="0"/>
          <w:numId w:val="25"/>
        </w:numPr>
        <w:tabs>
          <w:tab w:val="left" w:pos="880"/>
        </w:tabs>
        <w:kinsoku w:val="0"/>
        <w:overflowPunct w:val="0"/>
        <w:spacing w:before="195" w:line="306" w:lineRule="exact"/>
        <w:ind w:left="880"/>
        <w:jc w:val="both"/>
        <w:rPr>
          <w:rFonts w:ascii="Montserrat" w:hAnsi="Montserrat" w:cs="Symbol"/>
          <w:color w:val="000000"/>
          <w:sz w:val="22"/>
          <w:szCs w:val="22"/>
          <w:u w:val="none"/>
        </w:rPr>
      </w:pPr>
      <w:r w:rsidRPr="000C4E9B">
        <w:rPr>
          <w:rFonts w:ascii="Montserrat" w:hAnsi="Montserrat"/>
          <w:sz w:val="22"/>
          <w:szCs w:val="22"/>
        </w:rPr>
        <w:t xml:space="preserve">CHS Procedures relating to </w:t>
      </w:r>
      <w:r w:rsidR="004C05B0">
        <w:rPr>
          <w:rFonts w:ascii="Montserrat" w:hAnsi="Montserrat"/>
          <w:sz w:val="22"/>
          <w:szCs w:val="22"/>
        </w:rPr>
        <w:t>i</w:t>
      </w:r>
      <w:r w:rsidRPr="000C4E9B">
        <w:rPr>
          <w:rFonts w:ascii="Montserrat" w:hAnsi="Montserrat"/>
          <w:sz w:val="22"/>
          <w:szCs w:val="22"/>
        </w:rPr>
        <w:t>nforming students in writing of their assessment</w:t>
      </w:r>
      <w:r w:rsidRPr="000C4E9B">
        <w:rPr>
          <w:rFonts w:ascii="Montserrat" w:hAnsi="Montserrat"/>
          <w:spacing w:val="-13"/>
          <w:sz w:val="22"/>
          <w:szCs w:val="22"/>
        </w:rPr>
        <w:t xml:space="preserve"> </w:t>
      </w:r>
      <w:r w:rsidRPr="000C4E9B">
        <w:rPr>
          <w:rFonts w:ascii="Montserrat" w:hAnsi="Montserrat"/>
          <w:sz w:val="22"/>
          <w:szCs w:val="22"/>
        </w:rPr>
        <w:t>schedules</w:t>
      </w:r>
      <w:r w:rsidRPr="000C4E9B">
        <w:rPr>
          <w:rFonts w:ascii="Montserrat" w:hAnsi="Montserrat"/>
          <w:spacing w:val="1"/>
          <w:sz w:val="22"/>
          <w:szCs w:val="22"/>
        </w:rPr>
        <w:t xml:space="preserve"> </w:t>
      </w:r>
    </w:p>
    <w:p w14:paraId="4AB2EA58" w14:textId="77777777" w:rsidR="004C05B0" w:rsidRDefault="00E4547B" w:rsidP="004C05B0">
      <w:pPr>
        <w:pStyle w:val="BodyText"/>
        <w:kinsoku w:val="0"/>
        <w:overflowPunct w:val="0"/>
        <w:ind w:left="520" w:right="346"/>
        <w:jc w:val="both"/>
        <w:rPr>
          <w:rFonts w:ascii="Montserrat" w:hAnsi="Montserrat"/>
          <w:i/>
          <w:iCs/>
          <w:sz w:val="20"/>
          <w:szCs w:val="20"/>
        </w:rPr>
      </w:pPr>
      <w:r w:rsidRPr="000C4E9B">
        <w:rPr>
          <w:rFonts w:ascii="Montserrat" w:hAnsi="Montserrat"/>
          <w:sz w:val="20"/>
          <w:szCs w:val="20"/>
        </w:rPr>
        <w:t xml:space="preserve">Copies of this policy are provided to all HSC students who sign to acknowledge they have received the booklet. </w:t>
      </w:r>
      <w:r w:rsidRPr="00841C1C">
        <w:rPr>
          <w:rFonts w:ascii="Montserrat" w:hAnsi="Montserrat"/>
          <w:sz w:val="20"/>
          <w:szCs w:val="20"/>
        </w:rPr>
        <w:t>The Year 12 Adviser</w:t>
      </w:r>
      <w:r w:rsidRPr="000C4E9B">
        <w:rPr>
          <w:rFonts w:ascii="Montserrat" w:hAnsi="Montserrat"/>
          <w:b/>
          <w:bCs/>
          <w:i/>
          <w:iCs/>
          <w:sz w:val="20"/>
          <w:szCs w:val="20"/>
        </w:rPr>
        <w:t xml:space="preserve"> </w:t>
      </w:r>
      <w:r w:rsidRPr="000C4E9B">
        <w:rPr>
          <w:rFonts w:ascii="Montserrat" w:hAnsi="Montserrat"/>
          <w:sz w:val="20"/>
          <w:szCs w:val="20"/>
        </w:rPr>
        <w:t xml:space="preserve">manages this process. An HSC information </w:t>
      </w:r>
      <w:r w:rsidR="004C05B0">
        <w:rPr>
          <w:rFonts w:ascii="Montserrat" w:hAnsi="Montserrat"/>
          <w:sz w:val="20"/>
          <w:szCs w:val="20"/>
        </w:rPr>
        <w:t>session</w:t>
      </w:r>
      <w:r w:rsidRPr="000C4E9B">
        <w:rPr>
          <w:rFonts w:ascii="Montserrat" w:hAnsi="Montserrat"/>
          <w:sz w:val="20"/>
          <w:szCs w:val="20"/>
        </w:rPr>
        <w:t xml:space="preserve"> for students is held in Week </w:t>
      </w:r>
      <w:r w:rsidR="004C05B0">
        <w:rPr>
          <w:rFonts w:ascii="Montserrat" w:hAnsi="Montserrat"/>
          <w:sz w:val="20"/>
          <w:szCs w:val="20"/>
        </w:rPr>
        <w:t>Three</w:t>
      </w:r>
      <w:r w:rsidRPr="000C4E9B">
        <w:rPr>
          <w:rFonts w:ascii="Montserrat" w:hAnsi="Montserrat"/>
          <w:sz w:val="20"/>
          <w:szCs w:val="20"/>
        </w:rPr>
        <w:t xml:space="preserve"> of Term Four, where the policy is distributed to students</w:t>
      </w:r>
      <w:r w:rsidRPr="000C4E9B">
        <w:rPr>
          <w:rFonts w:ascii="Montserrat" w:hAnsi="Montserrat"/>
          <w:i/>
          <w:iCs/>
          <w:sz w:val="20"/>
          <w:szCs w:val="20"/>
        </w:rPr>
        <w:t xml:space="preserve">. </w:t>
      </w:r>
    </w:p>
    <w:p w14:paraId="71DB1E5B" w14:textId="77777777" w:rsidR="001E575F" w:rsidRDefault="001E575F" w:rsidP="004C05B0">
      <w:pPr>
        <w:pStyle w:val="BodyText"/>
        <w:kinsoku w:val="0"/>
        <w:overflowPunct w:val="0"/>
        <w:ind w:left="520" w:right="346"/>
        <w:jc w:val="both"/>
        <w:rPr>
          <w:rFonts w:ascii="Montserrat" w:hAnsi="Montserrat"/>
        </w:rPr>
      </w:pPr>
    </w:p>
    <w:p w14:paraId="4FD17353" w14:textId="1A48B1D6" w:rsidR="00E4547B" w:rsidRPr="001E575F" w:rsidRDefault="00E4547B" w:rsidP="001E575F">
      <w:pPr>
        <w:pStyle w:val="BodyText"/>
        <w:numPr>
          <w:ilvl w:val="0"/>
          <w:numId w:val="67"/>
        </w:numPr>
        <w:kinsoku w:val="0"/>
        <w:overflowPunct w:val="0"/>
        <w:ind w:left="993" w:right="346" w:hanging="426"/>
        <w:jc w:val="both"/>
        <w:rPr>
          <w:rFonts w:ascii="Montserrat" w:hAnsi="Montserrat" w:cs="Symbol"/>
          <w:b/>
          <w:bCs/>
          <w:i/>
          <w:iCs/>
          <w:color w:val="000000"/>
          <w:u w:val="single"/>
        </w:rPr>
      </w:pPr>
      <w:r w:rsidRPr="001E575F">
        <w:rPr>
          <w:rFonts w:ascii="Montserrat" w:hAnsi="Montserrat"/>
          <w:b/>
          <w:bCs/>
          <w:i/>
          <w:iCs/>
          <w:u w:val="single"/>
        </w:rPr>
        <w:t>CHS Procedures relating to planning the scheduling of tasks in a coordinated</w:t>
      </w:r>
      <w:r w:rsidRPr="001E575F">
        <w:rPr>
          <w:rFonts w:ascii="Montserrat" w:hAnsi="Montserrat"/>
          <w:b/>
          <w:bCs/>
          <w:i/>
          <w:iCs/>
          <w:spacing w:val="-9"/>
          <w:u w:val="single"/>
        </w:rPr>
        <w:t xml:space="preserve"> </w:t>
      </w:r>
      <w:r w:rsidRPr="001E575F">
        <w:rPr>
          <w:rFonts w:ascii="Montserrat" w:hAnsi="Montserrat"/>
          <w:b/>
          <w:bCs/>
          <w:i/>
          <w:iCs/>
          <w:u w:val="single"/>
        </w:rPr>
        <w:t>way</w:t>
      </w:r>
    </w:p>
    <w:p w14:paraId="31420B73" w14:textId="77777777" w:rsidR="00E4547B" w:rsidRPr="000C4E9B" w:rsidRDefault="00E4547B" w:rsidP="00E4547B">
      <w:pPr>
        <w:pStyle w:val="BodyText"/>
        <w:kinsoku w:val="0"/>
        <w:overflowPunct w:val="0"/>
        <w:ind w:left="520" w:right="652"/>
        <w:jc w:val="both"/>
        <w:rPr>
          <w:rFonts w:ascii="Montserrat" w:hAnsi="Montserrat"/>
          <w:sz w:val="20"/>
          <w:szCs w:val="20"/>
        </w:rPr>
      </w:pPr>
      <w:r w:rsidRPr="000C4E9B">
        <w:rPr>
          <w:rFonts w:ascii="Montserrat" w:hAnsi="Montserrat"/>
          <w:sz w:val="20"/>
          <w:szCs w:val="20"/>
        </w:rPr>
        <w:t xml:space="preserve">The </w:t>
      </w:r>
      <w:r w:rsidRPr="00F02E6A">
        <w:rPr>
          <w:rFonts w:ascii="Montserrat" w:hAnsi="Montserrat"/>
          <w:sz w:val="20"/>
          <w:szCs w:val="20"/>
        </w:rPr>
        <w:t>Year 12 Deputy Principal</w:t>
      </w:r>
      <w:r w:rsidRPr="000C4E9B">
        <w:rPr>
          <w:rFonts w:ascii="Montserrat" w:hAnsi="Montserrat"/>
          <w:b/>
          <w:bCs/>
          <w:i/>
          <w:iCs/>
          <w:sz w:val="20"/>
          <w:szCs w:val="20"/>
        </w:rPr>
        <w:t xml:space="preserve"> </w:t>
      </w:r>
      <w:r w:rsidRPr="000C4E9B">
        <w:rPr>
          <w:rFonts w:ascii="Montserrat" w:hAnsi="Montserrat"/>
          <w:sz w:val="20"/>
          <w:szCs w:val="20"/>
        </w:rPr>
        <w:t>oversees the coordination between subject areas so that students do not have too many assessment tasks scheduled close together. In most cases a maximum of two subject lines per week will be assessed. There may be occasional exceptions to this, where it is not possible to limit assessment items to a maximum of two.</w:t>
      </w:r>
    </w:p>
    <w:p w14:paraId="0C66CE66" w14:textId="77777777" w:rsidR="00E4547B" w:rsidRPr="000C4E9B" w:rsidRDefault="00E4547B" w:rsidP="00691FB3">
      <w:pPr>
        <w:pStyle w:val="Heading4"/>
        <w:numPr>
          <w:ilvl w:val="0"/>
          <w:numId w:val="25"/>
        </w:numPr>
        <w:tabs>
          <w:tab w:val="left" w:pos="880"/>
        </w:tabs>
        <w:kinsoku w:val="0"/>
        <w:overflowPunct w:val="0"/>
        <w:spacing w:before="194" w:line="306" w:lineRule="exact"/>
        <w:ind w:left="880"/>
        <w:jc w:val="both"/>
        <w:rPr>
          <w:rFonts w:ascii="Montserrat" w:hAnsi="Montserrat" w:cs="Symbol"/>
          <w:color w:val="000000"/>
          <w:sz w:val="22"/>
          <w:szCs w:val="22"/>
          <w:u w:val="none"/>
        </w:rPr>
      </w:pPr>
      <w:r w:rsidRPr="000C4E9B">
        <w:rPr>
          <w:rFonts w:ascii="Montserrat" w:hAnsi="Montserrat"/>
          <w:sz w:val="22"/>
          <w:szCs w:val="22"/>
        </w:rPr>
        <w:t>CHS Procedures relating to changes of due date for assessment</w:t>
      </w:r>
      <w:r w:rsidRPr="000C4E9B">
        <w:rPr>
          <w:rFonts w:ascii="Montserrat" w:hAnsi="Montserrat"/>
          <w:spacing w:val="-5"/>
          <w:sz w:val="22"/>
          <w:szCs w:val="22"/>
        </w:rPr>
        <w:t xml:space="preserve"> </w:t>
      </w:r>
      <w:r w:rsidRPr="000C4E9B">
        <w:rPr>
          <w:rFonts w:ascii="Montserrat" w:hAnsi="Montserrat"/>
          <w:sz w:val="22"/>
          <w:szCs w:val="22"/>
        </w:rPr>
        <w:t>tasks</w:t>
      </w:r>
    </w:p>
    <w:p w14:paraId="5F08D18E" w14:textId="5AD02100" w:rsidR="00E4547B" w:rsidRPr="000C4E9B" w:rsidRDefault="00E4547B" w:rsidP="00E4547B">
      <w:pPr>
        <w:pStyle w:val="BodyText"/>
        <w:kinsoku w:val="0"/>
        <w:overflowPunct w:val="0"/>
        <w:ind w:left="520" w:right="297"/>
        <w:jc w:val="both"/>
        <w:rPr>
          <w:rFonts w:ascii="Montserrat" w:hAnsi="Montserrat"/>
          <w:sz w:val="20"/>
          <w:szCs w:val="20"/>
        </w:rPr>
      </w:pPr>
      <w:r w:rsidRPr="000C4E9B">
        <w:rPr>
          <w:rFonts w:ascii="Montserrat" w:hAnsi="Montserrat"/>
          <w:sz w:val="20"/>
          <w:szCs w:val="20"/>
        </w:rPr>
        <w:t xml:space="preserve">In rare and unforeseen circumstances, where the date of submission of an assessment task must be changed, the </w:t>
      </w:r>
      <w:r w:rsidRPr="00841C1C">
        <w:rPr>
          <w:rFonts w:ascii="Montserrat" w:hAnsi="Montserrat"/>
          <w:sz w:val="20"/>
          <w:szCs w:val="20"/>
        </w:rPr>
        <w:t>Faculty Head Teacher</w:t>
      </w:r>
      <w:r w:rsidRPr="000C4E9B">
        <w:rPr>
          <w:rFonts w:ascii="Montserrat" w:hAnsi="Montserrat"/>
          <w:b/>
          <w:bCs/>
          <w:i/>
          <w:iCs/>
          <w:sz w:val="20"/>
          <w:szCs w:val="20"/>
        </w:rPr>
        <w:t xml:space="preserve"> </w:t>
      </w:r>
      <w:r w:rsidRPr="000C4E9B">
        <w:rPr>
          <w:rFonts w:ascii="Montserrat" w:hAnsi="Montserrat"/>
          <w:sz w:val="20"/>
          <w:szCs w:val="20"/>
        </w:rPr>
        <w:t xml:space="preserve">must gain approval from the relevant </w:t>
      </w:r>
      <w:r w:rsidRPr="00841C1C">
        <w:rPr>
          <w:rFonts w:ascii="Montserrat" w:hAnsi="Montserrat"/>
          <w:sz w:val="20"/>
          <w:szCs w:val="20"/>
        </w:rPr>
        <w:t>Deputy Principal</w:t>
      </w:r>
      <w:r w:rsidRPr="000C4E9B">
        <w:rPr>
          <w:rFonts w:ascii="Montserrat" w:hAnsi="Montserrat"/>
          <w:b/>
          <w:bCs/>
          <w:i/>
          <w:iCs/>
          <w:sz w:val="20"/>
          <w:szCs w:val="20"/>
        </w:rPr>
        <w:t xml:space="preserve"> </w:t>
      </w:r>
      <w:r w:rsidRPr="000C4E9B">
        <w:rPr>
          <w:rFonts w:ascii="Montserrat" w:hAnsi="Montserrat"/>
          <w:i/>
          <w:iCs/>
          <w:sz w:val="20"/>
          <w:szCs w:val="20"/>
        </w:rPr>
        <w:t>using the relevant form</w:t>
      </w:r>
      <w:r w:rsidRPr="000C4E9B">
        <w:rPr>
          <w:rFonts w:ascii="Montserrat" w:hAnsi="Montserrat"/>
          <w:sz w:val="20"/>
          <w:szCs w:val="20"/>
        </w:rPr>
        <w:t xml:space="preserve">. If approval to seek a change of date is granted, the </w:t>
      </w:r>
      <w:r w:rsidRPr="00841C1C">
        <w:rPr>
          <w:rFonts w:ascii="Montserrat" w:hAnsi="Montserrat"/>
          <w:sz w:val="20"/>
          <w:szCs w:val="20"/>
        </w:rPr>
        <w:t>Faculty Head Teacher</w:t>
      </w:r>
      <w:r w:rsidRPr="000C4E9B">
        <w:rPr>
          <w:rFonts w:ascii="Montserrat" w:hAnsi="Montserrat"/>
          <w:b/>
          <w:bCs/>
          <w:i/>
          <w:iCs/>
          <w:sz w:val="20"/>
          <w:szCs w:val="20"/>
        </w:rPr>
        <w:t xml:space="preserve"> </w:t>
      </w:r>
      <w:r w:rsidRPr="000C4E9B">
        <w:rPr>
          <w:rFonts w:ascii="Montserrat" w:hAnsi="Montserrat"/>
          <w:sz w:val="20"/>
          <w:szCs w:val="20"/>
        </w:rPr>
        <w:t xml:space="preserve">will inform the class in writing of any change using the form </w:t>
      </w:r>
      <w:r w:rsidRPr="000C4E9B">
        <w:rPr>
          <w:rFonts w:ascii="Montserrat" w:hAnsi="Montserrat"/>
          <w:i/>
          <w:iCs/>
          <w:sz w:val="20"/>
          <w:szCs w:val="20"/>
        </w:rPr>
        <w:t>Notification for Change of Date of an Assessment Task</w:t>
      </w:r>
      <w:r w:rsidRPr="000C4E9B">
        <w:rPr>
          <w:rFonts w:ascii="Montserrat" w:hAnsi="Montserrat"/>
          <w:sz w:val="20"/>
          <w:szCs w:val="20"/>
        </w:rPr>
        <w:t xml:space="preserve">. For the change of date to be approved students will be asked to sign that they acknowledge the new due </w:t>
      </w:r>
      <w:proofErr w:type="gramStart"/>
      <w:r w:rsidRPr="000C4E9B">
        <w:rPr>
          <w:rFonts w:ascii="Montserrat" w:hAnsi="Montserrat"/>
          <w:sz w:val="20"/>
          <w:szCs w:val="20"/>
        </w:rPr>
        <w:t>date</w:t>
      </w:r>
      <w:proofErr w:type="gramEnd"/>
      <w:r w:rsidRPr="000C4E9B">
        <w:rPr>
          <w:rFonts w:ascii="Montserrat" w:hAnsi="Montserrat"/>
          <w:sz w:val="20"/>
          <w:szCs w:val="20"/>
        </w:rPr>
        <w:t xml:space="preserve"> and any concerns can be addressed. A minimum of two weeks’ notice will be given in writing if the date of a task is to be varied.</w:t>
      </w:r>
    </w:p>
    <w:p w14:paraId="705C1EC2" w14:textId="1BD51227" w:rsidR="00E4547B" w:rsidRPr="000C4E9B" w:rsidRDefault="00E4547B" w:rsidP="00691FB3">
      <w:pPr>
        <w:pStyle w:val="Heading4"/>
        <w:numPr>
          <w:ilvl w:val="0"/>
          <w:numId w:val="25"/>
        </w:numPr>
        <w:tabs>
          <w:tab w:val="left" w:pos="880"/>
        </w:tabs>
        <w:kinsoku w:val="0"/>
        <w:overflowPunct w:val="0"/>
        <w:spacing w:before="195"/>
        <w:ind w:left="880"/>
        <w:jc w:val="both"/>
        <w:rPr>
          <w:rFonts w:ascii="Montserrat" w:hAnsi="Montserrat" w:cs="Symbol"/>
          <w:color w:val="000000"/>
          <w:sz w:val="22"/>
          <w:szCs w:val="22"/>
          <w:u w:val="none"/>
        </w:rPr>
      </w:pPr>
      <w:r w:rsidRPr="000C4E9B">
        <w:rPr>
          <w:rFonts w:ascii="Montserrat" w:hAnsi="Montserrat"/>
          <w:sz w:val="22"/>
          <w:szCs w:val="22"/>
        </w:rPr>
        <w:t>CHS Procedures relating to providing adequate notice for</w:t>
      </w:r>
      <w:r w:rsidRPr="000C4E9B">
        <w:rPr>
          <w:rFonts w:ascii="Montserrat" w:hAnsi="Montserrat"/>
          <w:spacing w:val="-7"/>
          <w:sz w:val="22"/>
          <w:szCs w:val="22"/>
        </w:rPr>
        <w:t xml:space="preserve"> </w:t>
      </w:r>
      <w:r w:rsidRPr="000C4E9B">
        <w:rPr>
          <w:rFonts w:ascii="Montserrat" w:hAnsi="Montserrat"/>
          <w:sz w:val="22"/>
          <w:szCs w:val="22"/>
        </w:rPr>
        <w:t>tasks</w:t>
      </w:r>
    </w:p>
    <w:p w14:paraId="4211F7EF" w14:textId="3D8B23A7" w:rsidR="00E4547B" w:rsidRPr="000C4E9B" w:rsidRDefault="00E4547B" w:rsidP="000C4E9B">
      <w:pPr>
        <w:pStyle w:val="BodyText"/>
        <w:kinsoku w:val="0"/>
        <w:overflowPunct w:val="0"/>
        <w:spacing w:before="2"/>
        <w:ind w:left="520" w:right="290"/>
        <w:jc w:val="both"/>
        <w:rPr>
          <w:rFonts w:ascii="Montserrat" w:hAnsi="Montserrat"/>
          <w:sz w:val="20"/>
          <w:szCs w:val="20"/>
        </w:rPr>
      </w:pPr>
      <w:r w:rsidRPr="000C4E9B">
        <w:rPr>
          <w:rFonts w:ascii="Montserrat" w:hAnsi="Montserrat"/>
          <w:sz w:val="20"/>
          <w:szCs w:val="20"/>
        </w:rPr>
        <w:t xml:space="preserve">In addition to the schedule of dates for assessment tasks, there must be provision for adequate notice of the precise timing of each assessment task. </w:t>
      </w:r>
      <w:r w:rsidRPr="00301594">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 xml:space="preserve">must give students </w:t>
      </w:r>
      <w:r w:rsidRPr="000C4E9B">
        <w:rPr>
          <w:rFonts w:ascii="Montserrat" w:hAnsi="Montserrat"/>
          <w:b/>
          <w:bCs/>
          <w:sz w:val="20"/>
          <w:szCs w:val="20"/>
        </w:rPr>
        <w:t xml:space="preserve">at least TWO WEEKS </w:t>
      </w:r>
      <w:r w:rsidRPr="000C4E9B">
        <w:rPr>
          <w:rFonts w:ascii="Montserrat" w:hAnsi="Montserrat"/>
          <w:sz w:val="20"/>
          <w:szCs w:val="20"/>
        </w:rPr>
        <w:t>written notice for each assessment task, advising the due date, type of task, precise timing of task, weighting of the task, assessment criteria</w:t>
      </w:r>
      <w:r w:rsidR="000C4E9B">
        <w:rPr>
          <w:rFonts w:ascii="Montserrat" w:hAnsi="Montserrat"/>
          <w:sz w:val="20"/>
          <w:szCs w:val="20"/>
        </w:rPr>
        <w:t xml:space="preserve"> </w:t>
      </w:r>
      <w:r w:rsidRPr="000C4E9B">
        <w:rPr>
          <w:rFonts w:ascii="Montserrat" w:hAnsi="Montserrat"/>
          <w:sz w:val="20"/>
          <w:szCs w:val="20"/>
        </w:rPr>
        <w:t xml:space="preserve">and outcomes being assessed. The </w:t>
      </w:r>
      <w:r w:rsidRPr="00193FE2">
        <w:rPr>
          <w:rFonts w:ascii="Montserrat" w:hAnsi="Montserrat"/>
          <w:sz w:val="20"/>
          <w:szCs w:val="20"/>
        </w:rPr>
        <w:t>Faculty Head Teacher</w:t>
      </w:r>
      <w:r w:rsidRPr="000C4E9B">
        <w:rPr>
          <w:rFonts w:ascii="Montserrat" w:hAnsi="Montserrat"/>
          <w:b/>
          <w:bCs/>
          <w:i/>
          <w:iCs/>
          <w:sz w:val="20"/>
          <w:szCs w:val="20"/>
        </w:rPr>
        <w:t xml:space="preserve"> </w:t>
      </w:r>
      <w:r w:rsidRPr="000C4E9B">
        <w:rPr>
          <w:rFonts w:ascii="Montserrat" w:hAnsi="Montserrat"/>
          <w:sz w:val="20"/>
          <w:szCs w:val="20"/>
        </w:rPr>
        <w:t>is responsible for ensuring this occurs. Students are required to sign and date, acknowledging they have received the task notification.</w:t>
      </w:r>
    </w:p>
    <w:p w14:paraId="6DE2D01C" w14:textId="77777777" w:rsidR="00260C31" w:rsidRDefault="00260C31" w:rsidP="00E4547B">
      <w:pPr>
        <w:pStyle w:val="Heading5"/>
        <w:kinsoku w:val="0"/>
        <w:overflowPunct w:val="0"/>
        <w:spacing w:before="195" w:line="267" w:lineRule="exact"/>
        <w:jc w:val="both"/>
        <w:rPr>
          <w:rFonts w:ascii="Montserrat" w:hAnsi="Montserrat"/>
          <w:sz w:val="20"/>
          <w:szCs w:val="20"/>
        </w:rPr>
      </w:pPr>
    </w:p>
    <w:p w14:paraId="1F585585" w14:textId="7D8EE48C" w:rsidR="00E4547B" w:rsidRPr="000C4E9B" w:rsidRDefault="00E4547B" w:rsidP="00E4547B">
      <w:pPr>
        <w:pStyle w:val="Heading5"/>
        <w:kinsoku w:val="0"/>
        <w:overflowPunct w:val="0"/>
        <w:spacing w:before="195" w:line="267" w:lineRule="exact"/>
        <w:jc w:val="both"/>
        <w:rPr>
          <w:rFonts w:ascii="Montserrat" w:hAnsi="Montserrat"/>
          <w:sz w:val="20"/>
          <w:szCs w:val="20"/>
        </w:rPr>
      </w:pPr>
      <w:r w:rsidRPr="000C4E9B">
        <w:rPr>
          <w:rFonts w:ascii="Montserrat" w:hAnsi="Montserrat"/>
          <w:sz w:val="20"/>
          <w:szCs w:val="20"/>
        </w:rPr>
        <w:lastRenderedPageBreak/>
        <w:t>When providing notice of assessment tasks, students are informed of:</w:t>
      </w:r>
    </w:p>
    <w:p w14:paraId="1AD5A290" w14:textId="77777777" w:rsidR="00E4547B" w:rsidRPr="000C4E9B" w:rsidRDefault="00E4547B" w:rsidP="00691FB3">
      <w:pPr>
        <w:pStyle w:val="ListParagraph"/>
        <w:numPr>
          <w:ilvl w:val="0"/>
          <w:numId w:val="21"/>
        </w:numPr>
        <w:tabs>
          <w:tab w:val="left" w:pos="1601"/>
        </w:tabs>
        <w:kinsoku w:val="0"/>
        <w:overflowPunct w:val="0"/>
        <w:spacing w:line="267" w:lineRule="exact"/>
        <w:jc w:val="both"/>
        <w:rPr>
          <w:rFonts w:ascii="Montserrat" w:hAnsi="Montserrat"/>
          <w:sz w:val="20"/>
          <w:szCs w:val="20"/>
        </w:rPr>
      </w:pPr>
      <w:r w:rsidRPr="000C4E9B">
        <w:rPr>
          <w:rFonts w:ascii="Montserrat" w:hAnsi="Montserrat"/>
          <w:sz w:val="20"/>
          <w:szCs w:val="20"/>
        </w:rPr>
        <w:t>the scope of each assessment</w:t>
      </w:r>
      <w:r w:rsidRPr="000C4E9B">
        <w:rPr>
          <w:rFonts w:ascii="Montserrat" w:hAnsi="Montserrat"/>
          <w:spacing w:val="-6"/>
          <w:sz w:val="20"/>
          <w:szCs w:val="20"/>
        </w:rPr>
        <w:t xml:space="preserve"> </w:t>
      </w:r>
      <w:r w:rsidRPr="000C4E9B">
        <w:rPr>
          <w:rFonts w:ascii="Montserrat" w:hAnsi="Montserrat"/>
          <w:sz w:val="20"/>
          <w:szCs w:val="20"/>
        </w:rPr>
        <w:t>task</w:t>
      </w:r>
    </w:p>
    <w:p w14:paraId="10CA4096" w14:textId="68B517C1" w:rsidR="00E4547B" w:rsidRPr="000C4E9B" w:rsidRDefault="00E4547B" w:rsidP="00691FB3">
      <w:pPr>
        <w:pStyle w:val="ListParagraph"/>
        <w:numPr>
          <w:ilvl w:val="0"/>
          <w:numId w:val="21"/>
        </w:numPr>
        <w:tabs>
          <w:tab w:val="left" w:pos="1601"/>
        </w:tabs>
        <w:kinsoku w:val="0"/>
        <w:overflowPunct w:val="0"/>
        <w:spacing w:before="45"/>
        <w:jc w:val="both"/>
        <w:rPr>
          <w:rFonts w:ascii="Montserrat" w:hAnsi="Montserrat"/>
          <w:sz w:val="20"/>
          <w:szCs w:val="20"/>
        </w:rPr>
      </w:pPr>
      <w:r w:rsidRPr="000C4E9B">
        <w:rPr>
          <w:rFonts w:ascii="Montserrat" w:hAnsi="Montserrat"/>
          <w:sz w:val="20"/>
          <w:szCs w:val="20"/>
        </w:rPr>
        <w:t>the weighting of the task (</w:t>
      </w:r>
      <w:proofErr w:type="spellStart"/>
      <w:r w:rsidR="0014282D" w:rsidRPr="000C4E9B">
        <w:rPr>
          <w:rFonts w:ascii="Montserrat" w:hAnsi="Montserrat"/>
          <w:sz w:val="20"/>
          <w:szCs w:val="20"/>
        </w:rPr>
        <w:t>eg.</w:t>
      </w:r>
      <w:proofErr w:type="spellEnd"/>
      <w:r w:rsidRPr="000C4E9B">
        <w:rPr>
          <w:rFonts w:ascii="Montserrat" w:hAnsi="Montserrat"/>
          <w:spacing w:val="-7"/>
          <w:sz w:val="20"/>
          <w:szCs w:val="20"/>
        </w:rPr>
        <w:t xml:space="preserve"> </w:t>
      </w:r>
      <w:r w:rsidRPr="000C4E9B">
        <w:rPr>
          <w:rFonts w:ascii="Montserrat" w:hAnsi="Montserrat"/>
          <w:sz w:val="20"/>
          <w:szCs w:val="20"/>
        </w:rPr>
        <w:t>10%)</w:t>
      </w:r>
    </w:p>
    <w:p w14:paraId="3A1C7EE7" w14:textId="77777777" w:rsidR="00E4547B" w:rsidRPr="000C4E9B" w:rsidRDefault="00E4547B" w:rsidP="00691FB3">
      <w:pPr>
        <w:pStyle w:val="ListParagraph"/>
        <w:numPr>
          <w:ilvl w:val="0"/>
          <w:numId w:val="21"/>
        </w:numPr>
        <w:tabs>
          <w:tab w:val="left" w:pos="1601"/>
        </w:tabs>
        <w:kinsoku w:val="0"/>
        <w:overflowPunct w:val="0"/>
        <w:spacing w:before="49"/>
        <w:jc w:val="both"/>
        <w:rPr>
          <w:rFonts w:ascii="Montserrat" w:hAnsi="Montserrat"/>
          <w:sz w:val="20"/>
          <w:szCs w:val="20"/>
        </w:rPr>
      </w:pPr>
      <w:r w:rsidRPr="000C4E9B">
        <w:rPr>
          <w:rFonts w:ascii="Montserrat" w:hAnsi="Montserrat"/>
          <w:sz w:val="20"/>
          <w:szCs w:val="20"/>
        </w:rPr>
        <w:t>the form the assessment task will</w:t>
      </w:r>
      <w:r w:rsidRPr="000C4E9B">
        <w:rPr>
          <w:rFonts w:ascii="Montserrat" w:hAnsi="Montserrat"/>
          <w:spacing w:val="-5"/>
          <w:sz w:val="20"/>
          <w:szCs w:val="20"/>
        </w:rPr>
        <w:t xml:space="preserve"> </w:t>
      </w:r>
      <w:r w:rsidRPr="000C4E9B">
        <w:rPr>
          <w:rFonts w:ascii="Montserrat" w:hAnsi="Montserrat"/>
          <w:sz w:val="20"/>
          <w:szCs w:val="20"/>
        </w:rPr>
        <w:t>take</w:t>
      </w:r>
    </w:p>
    <w:p w14:paraId="723D3789" w14:textId="77777777" w:rsidR="00E4547B" w:rsidRPr="000C4E9B" w:rsidRDefault="00E4547B" w:rsidP="00691FB3">
      <w:pPr>
        <w:pStyle w:val="ListParagraph"/>
        <w:numPr>
          <w:ilvl w:val="0"/>
          <w:numId w:val="21"/>
        </w:numPr>
        <w:tabs>
          <w:tab w:val="left" w:pos="1601"/>
        </w:tabs>
        <w:kinsoku w:val="0"/>
        <w:overflowPunct w:val="0"/>
        <w:spacing w:before="46"/>
        <w:jc w:val="both"/>
        <w:rPr>
          <w:rFonts w:ascii="Montserrat" w:hAnsi="Montserrat"/>
          <w:sz w:val="20"/>
          <w:szCs w:val="20"/>
        </w:rPr>
      </w:pPr>
      <w:r w:rsidRPr="000C4E9B">
        <w:rPr>
          <w:rFonts w:ascii="Montserrat" w:hAnsi="Montserrat"/>
          <w:sz w:val="20"/>
          <w:szCs w:val="20"/>
        </w:rPr>
        <w:t>the proposed timing and duration of the</w:t>
      </w:r>
      <w:r w:rsidRPr="000C4E9B">
        <w:rPr>
          <w:rFonts w:ascii="Montserrat" w:hAnsi="Montserrat"/>
          <w:spacing w:val="-11"/>
          <w:sz w:val="20"/>
          <w:szCs w:val="20"/>
        </w:rPr>
        <w:t xml:space="preserve"> </w:t>
      </w:r>
      <w:r w:rsidRPr="000C4E9B">
        <w:rPr>
          <w:rFonts w:ascii="Montserrat" w:hAnsi="Montserrat"/>
          <w:sz w:val="20"/>
          <w:szCs w:val="20"/>
        </w:rPr>
        <w:t>task</w:t>
      </w:r>
    </w:p>
    <w:p w14:paraId="318877E2" w14:textId="77777777" w:rsidR="00E4547B" w:rsidRPr="000C4E9B" w:rsidRDefault="00E4547B" w:rsidP="00691FB3">
      <w:pPr>
        <w:pStyle w:val="ListParagraph"/>
        <w:numPr>
          <w:ilvl w:val="0"/>
          <w:numId w:val="21"/>
        </w:numPr>
        <w:tabs>
          <w:tab w:val="left" w:pos="1601"/>
        </w:tabs>
        <w:kinsoku w:val="0"/>
        <w:overflowPunct w:val="0"/>
        <w:spacing w:before="45"/>
        <w:jc w:val="both"/>
        <w:rPr>
          <w:rFonts w:ascii="Montserrat" w:hAnsi="Montserrat"/>
          <w:sz w:val="20"/>
          <w:szCs w:val="20"/>
        </w:rPr>
      </w:pPr>
      <w:r w:rsidRPr="000C4E9B">
        <w:rPr>
          <w:rFonts w:ascii="Montserrat" w:hAnsi="Montserrat"/>
          <w:sz w:val="20"/>
          <w:szCs w:val="20"/>
        </w:rPr>
        <w:t>the outcomes being</w:t>
      </w:r>
      <w:r w:rsidRPr="000C4E9B">
        <w:rPr>
          <w:rFonts w:ascii="Montserrat" w:hAnsi="Montserrat"/>
          <w:spacing w:val="-1"/>
          <w:sz w:val="20"/>
          <w:szCs w:val="20"/>
        </w:rPr>
        <w:t xml:space="preserve"> </w:t>
      </w:r>
      <w:r w:rsidRPr="000C4E9B">
        <w:rPr>
          <w:rFonts w:ascii="Montserrat" w:hAnsi="Montserrat"/>
          <w:sz w:val="20"/>
          <w:szCs w:val="20"/>
        </w:rPr>
        <w:t>assessed</w:t>
      </w:r>
    </w:p>
    <w:p w14:paraId="5B6BEF58" w14:textId="77777777" w:rsidR="00E4547B" w:rsidRPr="000C4E9B" w:rsidRDefault="00E4547B" w:rsidP="00691FB3">
      <w:pPr>
        <w:pStyle w:val="ListParagraph"/>
        <w:numPr>
          <w:ilvl w:val="0"/>
          <w:numId w:val="21"/>
        </w:numPr>
        <w:tabs>
          <w:tab w:val="left" w:pos="1601"/>
        </w:tabs>
        <w:kinsoku w:val="0"/>
        <w:overflowPunct w:val="0"/>
        <w:spacing w:before="49"/>
        <w:jc w:val="both"/>
        <w:rPr>
          <w:rFonts w:ascii="Montserrat" w:hAnsi="Montserrat"/>
          <w:sz w:val="20"/>
          <w:szCs w:val="20"/>
        </w:rPr>
      </w:pPr>
      <w:r w:rsidRPr="000C4E9B">
        <w:rPr>
          <w:rFonts w:ascii="Montserrat" w:hAnsi="Montserrat"/>
          <w:sz w:val="20"/>
          <w:szCs w:val="20"/>
        </w:rPr>
        <w:t>the marking guidelines or</w:t>
      </w:r>
      <w:r w:rsidRPr="000C4E9B">
        <w:rPr>
          <w:rFonts w:ascii="Montserrat" w:hAnsi="Montserrat"/>
          <w:spacing w:val="-6"/>
          <w:sz w:val="20"/>
          <w:szCs w:val="20"/>
        </w:rPr>
        <w:t xml:space="preserve"> </w:t>
      </w:r>
      <w:r w:rsidRPr="000C4E9B">
        <w:rPr>
          <w:rFonts w:ascii="Montserrat" w:hAnsi="Montserrat"/>
          <w:sz w:val="20"/>
          <w:szCs w:val="20"/>
        </w:rPr>
        <w:t>criteria</w:t>
      </w:r>
    </w:p>
    <w:p w14:paraId="56C9DF6E" w14:textId="77777777" w:rsidR="00E4547B" w:rsidRPr="000C4E9B" w:rsidRDefault="00E4547B" w:rsidP="00E4547B">
      <w:pPr>
        <w:pStyle w:val="BodyText"/>
        <w:kinsoku w:val="0"/>
        <w:overflowPunct w:val="0"/>
        <w:jc w:val="both"/>
        <w:rPr>
          <w:rFonts w:ascii="Montserrat" w:hAnsi="Montserrat"/>
          <w:sz w:val="20"/>
          <w:szCs w:val="20"/>
        </w:rPr>
      </w:pPr>
    </w:p>
    <w:p w14:paraId="198D5E59" w14:textId="77777777" w:rsidR="00E4547B" w:rsidRPr="000C4E9B" w:rsidRDefault="00E4547B" w:rsidP="00E4547B">
      <w:pPr>
        <w:pStyle w:val="BodyText"/>
        <w:kinsoku w:val="0"/>
        <w:overflowPunct w:val="0"/>
        <w:spacing w:before="8"/>
        <w:jc w:val="both"/>
        <w:rPr>
          <w:rFonts w:ascii="Montserrat" w:hAnsi="Montserrat"/>
          <w:sz w:val="20"/>
          <w:szCs w:val="20"/>
        </w:rPr>
      </w:pPr>
    </w:p>
    <w:p w14:paraId="5F693893" w14:textId="77777777" w:rsidR="00E4547B" w:rsidRPr="000C4E9B" w:rsidRDefault="00E4547B" w:rsidP="00691FB3">
      <w:pPr>
        <w:pStyle w:val="Heading4"/>
        <w:numPr>
          <w:ilvl w:val="0"/>
          <w:numId w:val="25"/>
        </w:numPr>
        <w:tabs>
          <w:tab w:val="left" w:pos="880"/>
        </w:tabs>
        <w:kinsoku w:val="0"/>
        <w:overflowPunct w:val="0"/>
        <w:spacing w:line="242" w:lineRule="auto"/>
        <w:ind w:left="880" w:right="789"/>
        <w:jc w:val="both"/>
        <w:rPr>
          <w:rFonts w:ascii="Montserrat" w:hAnsi="Montserrat" w:cs="Symbol"/>
          <w:color w:val="000000"/>
          <w:sz w:val="22"/>
          <w:szCs w:val="22"/>
          <w:u w:val="none"/>
        </w:rPr>
      </w:pPr>
      <w:r w:rsidRPr="000C4E9B">
        <w:rPr>
          <w:rFonts w:ascii="Montserrat" w:hAnsi="Montserrat"/>
          <w:sz w:val="22"/>
          <w:szCs w:val="22"/>
        </w:rPr>
        <w:t>CHS Procedures relating to providing notice of assessment tasks when students are absent from school when assessment information is given</w:t>
      </w:r>
      <w:r w:rsidRPr="000C4E9B">
        <w:rPr>
          <w:rFonts w:ascii="Montserrat" w:hAnsi="Montserrat"/>
          <w:spacing w:val="-6"/>
          <w:sz w:val="22"/>
          <w:szCs w:val="22"/>
        </w:rPr>
        <w:t xml:space="preserve"> </w:t>
      </w:r>
      <w:r w:rsidRPr="000C4E9B">
        <w:rPr>
          <w:rFonts w:ascii="Montserrat" w:hAnsi="Montserrat"/>
          <w:sz w:val="22"/>
          <w:szCs w:val="22"/>
        </w:rPr>
        <w:t>out.</w:t>
      </w:r>
    </w:p>
    <w:p w14:paraId="62AC3ABD" w14:textId="77777777" w:rsidR="00E4547B" w:rsidRPr="000C4E9B" w:rsidRDefault="00E4547B" w:rsidP="00E4547B">
      <w:pPr>
        <w:pStyle w:val="BodyText"/>
        <w:kinsoku w:val="0"/>
        <w:overflowPunct w:val="0"/>
        <w:ind w:left="520" w:right="346"/>
        <w:jc w:val="both"/>
        <w:rPr>
          <w:rFonts w:ascii="Montserrat" w:hAnsi="Montserrat"/>
          <w:sz w:val="20"/>
          <w:szCs w:val="20"/>
        </w:rPr>
      </w:pPr>
      <w:r w:rsidRPr="000C4E9B">
        <w:rPr>
          <w:rFonts w:ascii="Montserrat" w:hAnsi="Montserrat"/>
          <w:sz w:val="20"/>
          <w:szCs w:val="20"/>
        </w:rPr>
        <w:t xml:space="preserve">It is ultimately the responsibility of </w:t>
      </w:r>
      <w:r w:rsidRPr="00381CA7">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to catch up on any missed work due to absence. This includes cases where assessment information is given out. Students are advised to check the CHS website regularly where assessment tasks are also placed.</w:t>
      </w:r>
    </w:p>
    <w:p w14:paraId="04564E9D" w14:textId="77777777" w:rsidR="00E4547B" w:rsidRPr="000C4E9B" w:rsidRDefault="00E4547B" w:rsidP="00E4547B">
      <w:pPr>
        <w:pStyle w:val="BodyText"/>
        <w:kinsoku w:val="0"/>
        <w:overflowPunct w:val="0"/>
        <w:spacing w:before="6"/>
        <w:jc w:val="both"/>
        <w:rPr>
          <w:rFonts w:ascii="Montserrat" w:hAnsi="Montserrat"/>
          <w:sz w:val="20"/>
          <w:szCs w:val="20"/>
        </w:rPr>
      </w:pPr>
    </w:p>
    <w:p w14:paraId="1547CFB3" w14:textId="77777777" w:rsidR="00E4547B" w:rsidRPr="000C4E9B" w:rsidRDefault="00E4547B" w:rsidP="00570841">
      <w:pPr>
        <w:pStyle w:val="Heading4"/>
        <w:numPr>
          <w:ilvl w:val="0"/>
          <w:numId w:val="25"/>
        </w:numPr>
        <w:tabs>
          <w:tab w:val="left" w:pos="880"/>
        </w:tabs>
        <w:kinsoku w:val="0"/>
        <w:overflowPunct w:val="0"/>
        <w:ind w:left="880" w:right="355"/>
        <w:jc w:val="both"/>
        <w:rPr>
          <w:rFonts w:ascii="Montserrat" w:hAnsi="Montserrat" w:cs="Symbol"/>
          <w:color w:val="000000"/>
          <w:sz w:val="22"/>
          <w:szCs w:val="22"/>
          <w:u w:val="none"/>
        </w:rPr>
      </w:pPr>
      <w:r w:rsidRPr="000C4E9B">
        <w:rPr>
          <w:rFonts w:ascii="Montserrat" w:hAnsi="Montserrat"/>
          <w:sz w:val="22"/>
          <w:szCs w:val="22"/>
        </w:rPr>
        <w:t xml:space="preserve">CHS Procedures relating to occasions when estimates are </w:t>
      </w:r>
      <w:proofErr w:type="gramStart"/>
      <w:r w:rsidRPr="000C4E9B">
        <w:rPr>
          <w:rFonts w:ascii="Montserrat" w:hAnsi="Montserrat"/>
          <w:sz w:val="22"/>
          <w:szCs w:val="22"/>
        </w:rPr>
        <w:t>given</w:t>
      </w:r>
      <w:proofErr w:type="gramEnd"/>
      <w:r w:rsidRPr="000C4E9B">
        <w:rPr>
          <w:rFonts w:ascii="Montserrat" w:hAnsi="Montserrat"/>
          <w:sz w:val="22"/>
          <w:szCs w:val="22"/>
        </w:rPr>
        <w:t xml:space="preserve"> or substitute tasks</w:t>
      </w:r>
      <w:r w:rsidRPr="000C4E9B">
        <w:rPr>
          <w:rFonts w:ascii="Montserrat" w:hAnsi="Montserrat"/>
          <w:spacing w:val="-22"/>
          <w:sz w:val="22"/>
          <w:szCs w:val="22"/>
        </w:rPr>
        <w:t xml:space="preserve"> </w:t>
      </w:r>
      <w:r w:rsidRPr="000C4E9B">
        <w:rPr>
          <w:rFonts w:ascii="Montserrat" w:hAnsi="Montserrat"/>
          <w:sz w:val="22"/>
          <w:szCs w:val="22"/>
        </w:rPr>
        <w:t>administered.</w:t>
      </w:r>
    </w:p>
    <w:p w14:paraId="7EF7B587" w14:textId="40168BB7" w:rsidR="00E4547B" w:rsidRPr="000C4E9B" w:rsidRDefault="00E4547B" w:rsidP="00E4547B">
      <w:pPr>
        <w:pStyle w:val="BodyText"/>
        <w:kinsoku w:val="0"/>
        <w:overflowPunct w:val="0"/>
        <w:ind w:left="520" w:right="333"/>
        <w:jc w:val="both"/>
        <w:rPr>
          <w:rFonts w:ascii="Montserrat" w:hAnsi="Montserrat"/>
          <w:sz w:val="20"/>
          <w:szCs w:val="20"/>
        </w:rPr>
      </w:pPr>
      <w:r w:rsidRPr="000C4E9B">
        <w:rPr>
          <w:rFonts w:ascii="Montserrat" w:hAnsi="Montserrat"/>
          <w:sz w:val="20"/>
          <w:szCs w:val="20"/>
        </w:rPr>
        <w:t xml:space="preserve">If a student fails to complete an assessment task specified in the assessment program, </w:t>
      </w:r>
      <w:r w:rsidRPr="003357E3">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should follow</w:t>
      </w:r>
      <w:r w:rsidR="00570841">
        <w:rPr>
          <w:rFonts w:ascii="Montserrat" w:hAnsi="Montserrat"/>
          <w:sz w:val="20"/>
          <w:szCs w:val="20"/>
        </w:rPr>
        <w:t xml:space="preserve"> t</w:t>
      </w:r>
      <w:r w:rsidRPr="000C4E9B">
        <w:rPr>
          <w:rFonts w:ascii="Montserrat" w:hAnsi="Montserrat"/>
          <w:sz w:val="20"/>
          <w:szCs w:val="20"/>
        </w:rPr>
        <w:t xml:space="preserve">he illness/misadventure or consideration of absence process. If the </w:t>
      </w:r>
      <w:r w:rsidRPr="003357E3">
        <w:rPr>
          <w:rFonts w:ascii="Montserrat" w:hAnsi="Montserrat"/>
          <w:bCs/>
          <w:sz w:val="20"/>
          <w:szCs w:val="20"/>
        </w:rPr>
        <w:t>Assessment Committee</w:t>
      </w:r>
      <w:r w:rsidRPr="000C4E9B">
        <w:rPr>
          <w:rFonts w:ascii="Montserrat" w:hAnsi="Montserrat"/>
          <w:b/>
          <w:bCs/>
          <w:i/>
          <w:iCs/>
          <w:sz w:val="20"/>
          <w:szCs w:val="20"/>
        </w:rPr>
        <w:t xml:space="preserve"> </w:t>
      </w:r>
      <w:r w:rsidRPr="000C4E9B">
        <w:rPr>
          <w:rFonts w:ascii="Montserrat" w:hAnsi="Montserrat"/>
          <w:sz w:val="20"/>
          <w:szCs w:val="20"/>
        </w:rPr>
        <w:t xml:space="preserve">considers the student to have a valid reason (for example illness or endorsed leave), an extension of time may be </w:t>
      </w:r>
      <w:proofErr w:type="gramStart"/>
      <w:r w:rsidRPr="000C4E9B">
        <w:rPr>
          <w:rFonts w:ascii="Montserrat" w:hAnsi="Montserrat"/>
          <w:sz w:val="20"/>
          <w:szCs w:val="20"/>
        </w:rPr>
        <w:t>granted</w:t>
      </w:r>
      <w:proofErr w:type="gramEnd"/>
      <w:r w:rsidRPr="000C4E9B">
        <w:rPr>
          <w:rFonts w:ascii="Montserrat" w:hAnsi="Montserrat"/>
          <w:sz w:val="20"/>
          <w:szCs w:val="20"/>
        </w:rPr>
        <w:t xml:space="preserve"> </w:t>
      </w:r>
      <w:r w:rsidRPr="000C4E9B">
        <w:rPr>
          <w:rFonts w:ascii="Montserrat" w:hAnsi="Montserrat"/>
          <w:b/>
          <w:bCs/>
          <w:sz w:val="20"/>
          <w:szCs w:val="20"/>
          <w:u w:val="single"/>
        </w:rPr>
        <w:t>or</w:t>
      </w:r>
      <w:r w:rsidRPr="000C4E9B">
        <w:rPr>
          <w:rFonts w:ascii="Montserrat" w:hAnsi="Montserrat"/>
          <w:b/>
          <w:bCs/>
          <w:sz w:val="20"/>
          <w:szCs w:val="20"/>
        </w:rPr>
        <w:t xml:space="preserve"> </w:t>
      </w:r>
      <w:r w:rsidRPr="000C4E9B">
        <w:rPr>
          <w:rFonts w:ascii="Montserrat" w:hAnsi="Montserrat"/>
          <w:sz w:val="20"/>
          <w:szCs w:val="20"/>
        </w:rPr>
        <w:t xml:space="preserve">a mark may be awarded based on a substitute task </w:t>
      </w:r>
      <w:r w:rsidRPr="000C4E9B">
        <w:rPr>
          <w:rFonts w:ascii="Montserrat" w:hAnsi="Montserrat"/>
          <w:b/>
          <w:bCs/>
          <w:sz w:val="20"/>
          <w:szCs w:val="20"/>
          <w:u w:val="single"/>
        </w:rPr>
        <w:t>or</w:t>
      </w:r>
      <w:r w:rsidRPr="000C4E9B">
        <w:rPr>
          <w:rFonts w:ascii="Montserrat" w:hAnsi="Montserrat"/>
          <w:b/>
          <w:bCs/>
          <w:sz w:val="20"/>
          <w:szCs w:val="20"/>
        </w:rPr>
        <w:t xml:space="preserve"> </w:t>
      </w:r>
      <w:r w:rsidRPr="000C4E9B">
        <w:rPr>
          <w:rFonts w:ascii="Montserrat" w:hAnsi="Montserrat"/>
          <w:sz w:val="20"/>
          <w:szCs w:val="20"/>
        </w:rPr>
        <w:t>in exceptional circumstances an estimate mark may be given.</w:t>
      </w:r>
    </w:p>
    <w:p w14:paraId="7FFC0263" w14:textId="77777777" w:rsidR="00E4547B" w:rsidRPr="000C4E9B" w:rsidRDefault="00E4547B" w:rsidP="00E4547B">
      <w:pPr>
        <w:pStyle w:val="BodyText"/>
        <w:kinsoku w:val="0"/>
        <w:overflowPunct w:val="0"/>
        <w:spacing w:before="6"/>
        <w:jc w:val="both"/>
        <w:rPr>
          <w:rFonts w:ascii="Montserrat" w:hAnsi="Montserrat"/>
          <w:sz w:val="16"/>
          <w:szCs w:val="16"/>
        </w:rPr>
      </w:pPr>
    </w:p>
    <w:p w14:paraId="01F48408" w14:textId="77777777" w:rsidR="00E4547B" w:rsidRPr="000C4E9B" w:rsidRDefault="00E4547B" w:rsidP="00E4547B">
      <w:pPr>
        <w:pStyle w:val="BodyText"/>
        <w:kinsoku w:val="0"/>
        <w:overflowPunct w:val="0"/>
        <w:spacing w:before="57"/>
        <w:ind w:left="520" w:right="356"/>
        <w:jc w:val="both"/>
        <w:rPr>
          <w:rFonts w:ascii="Montserrat" w:hAnsi="Montserrat"/>
          <w:sz w:val="20"/>
          <w:szCs w:val="20"/>
        </w:rPr>
      </w:pPr>
      <w:r w:rsidRPr="000C4E9B">
        <w:rPr>
          <w:rFonts w:ascii="Montserrat" w:hAnsi="Montserrat"/>
          <w:sz w:val="20"/>
          <w:szCs w:val="20"/>
        </w:rPr>
        <w:t>If granting an extension of time is not possible, administering a substitute task is preferable to providing an estimate mark. Only the Principal will have this discretion and students should be aware that the estimate will be such that it will not change their current rank or gaps in relation to other students in the cohort.</w:t>
      </w:r>
    </w:p>
    <w:p w14:paraId="1C79E852" w14:textId="77777777" w:rsidR="00E4547B" w:rsidRPr="000C4E9B" w:rsidRDefault="00E4547B" w:rsidP="00E4547B">
      <w:pPr>
        <w:pStyle w:val="BodyText"/>
        <w:kinsoku w:val="0"/>
        <w:overflowPunct w:val="0"/>
        <w:spacing w:before="10"/>
        <w:jc w:val="both"/>
        <w:rPr>
          <w:rFonts w:ascii="Montserrat" w:hAnsi="Montserrat"/>
          <w:sz w:val="20"/>
          <w:szCs w:val="20"/>
        </w:rPr>
      </w:pPr>
    </w:p>
    <w:p w14:paraId="0BD25B3A" w14:textId="6867D4AC" w:rsidR="00E4547B" w:rsidRPr="000C4E9B" w:rsidRDefault="00E4547B" w:rsidP="00691FB3">
      <w:pPr>
        <w:pStyle w:val="Heading4"/>
        <w:numPr>
          <w:ilvl w:val="0"/>
          <w:numId w:val="25"/>
        </w:numPr>
        <w:tabs>
          <w:tab w:val="left" w:pos="880"/>
        </w:tabs>
        <w:kinsoku w:val="0"/>
        <w:overflowPunct w:val="0"/>
        <w:ind w:left="880"/>
        <w:jc w:val="both"/>
        <w:rPr>
          <w:rFonts w:ascii="Montserrat" w:hAnsi="Montserrat" w:cs="Symbol"/>
          <w:color w:val="000000"/>
          <w:sz w:val="22"/>
          <w:szCs w:val="22"/>
          <w:u w:val="none"/>
        </w:rPr>
      </w:pPr>
      <w:r w:rsidRPr="000C4E9B">
        <w:rPr>
          <w:rFonts w:ascii="Montserrat" w:hAnsi="Montserrat"/>
          <w:sz w:val="22"/>
          <w:szCs w:val="22"/>
        </w:rPr>
        <w:t xml:space="preserve">CHS Procedures relating to </w:t>
      </w:r>
      <w:r w:rsidR="0014282D" w:rsidRPr="000C4E9B">
        <w:rPr>
          <w:rFonts w:ascii="Montserrat" w:hAnsi="Montserrat"/>
          <w:sz w:val="22"/>
          <w:szCs w:val="22"/>
        </w:rPr>
        <w:t>i</w:t>
      </w:r>
      <w:r w:rsidRPr="000C4E9B">
        <w:rPr>
          <w:rFonts w:ascii="Montserrat" w:hAnsi="Montserrat"/>
          <w:sz w:val="22"/>
          <w:szCs w:val="22"/>
        </w:rPr>
        <w:t>nvalid tasks/parts of tasks or non-discriminating</w:t>
      </w:r>
      <w:r w:rsidRPr="000C4E9B">
        <w:rPr>
          <w:rFonts w:ascii="Montserrat" w:hAnsi="Montserrat"/>
          <w:spacing w:val="-11"/>
          <w:sz w:val="22"/>
          <w:szCs w:val="22"/>
        </w:rPr>
        <w:t xml:space="preserve"> </w:t>
      </w:r>
      <w:r w:rsidRPr="000C4E9B">
        <w:rPr>
          <w:rFonts w:ascii="Montserrat" w:hAnsi="Montserrat"/>
          <w:sz w:val="22"/>
          <w:szCs w:val="22"/>
        </w:rPr>
        <w:t>tasks.</w:t>
      </w:r>
    </w:p>
    <w:p w14:paraId="4A0409AD" w14:textId="77777777" w:rsidR="00F5704A" w:rsidRDefault="00E4547B" w:rsidP="00F5704A">
      <w:pPr>
        <w:pStyle w:val="BodyText"/>
        <w:kinsoku w:val="0"/>
        <w:overflowPunct w:val="0"/>
        <w:spacing w:before="2"/>
        <w:ind w:left="520" w:right="350"/>
        <w:jc w:val="both"/>
        <w:rPr>
          <w:rFonts w:ascii="Montserrat" w:hAnsi="Montserrat"/>
          <w:sz w:val="20"/>
          <w:szCs w:val="20"/>
        </w:rPr>
      </w:pPr>
      <w:r w:rsidRPr="000C4E9B">
        <w:rPr>
          <w:rFonts w:ascii="Montserrat" w:hAnsi="Montserrat"/>
          <w:sz w:val="20"/>
          <w:szCs w:val="20"/>
        </w:rPr>
        <w:t xml:space="preserve">In exceptional circumstances where tasks do not function as required, or where there are problems in their administration, a suitable approach to maintain the overall component weightings will be determined by the </w:t>
      </w:r>
      <w:r w:rsidRPr="00741423">
        <w:rPr>
          <w:rFonts w:ascii="Montserrat" w:hAnsi="Montserrat"/>
          <w:sz w:val="20"/>
          <w:szCs w:val="20"/>
        </w:rPr>
        <w:t>Assessment Committee</w:t>
      </w:r>
      <w:r w:rsidRPr="000C4E9B">
        <w:rPr>
          <w:rFonts w:ascii="Montserrat" w:hAnsi="Montserrat"/>
          <w:b/>
          <w:bCs/>
          <w:i/>
          <w:iCs/>
          <w:sz w:val="20"/>
          <w:szCs w:val="20"/>
        </w:rPr>
        <w:t xml:space="preserve"> </w:t>
      </w:r>
      <w:r w:rsidRPr="000C4E9B">
        <w:rPr>
          <w:rFonts w:ascii="Montserrat" w:hAnsi="Montserrat"/>
          <w:sz w:val="20"/>
          <w:szCs w:val="20"/>
        </w:rPr>
        <w:t xml:space="preserve">in consultation with the </w:t>
      </w:r>
      <w:r w:rsidRPr="006C0EC9">
        <w:rPr>
          <w:rFonts w:ascii="Montserrat" w:hAnsi="Montserrat"/>
          <w:sz w:val="20"/>
          <w:szCs w:val="20"/>
        </w:rPr>
        <w:t>Faculty Head Teacher</w:t>
      </w:r>
      <w:r w:rsidRPr="000C4E9B">
        <w:rPr>
          <w:rFonts w:ascii="Montserrat" w:hAnsi="Montserrat"/>
          <w:sz w:val="20"/>
          <w:szCs w:val="20"/>
        </w:rPr>
        <w:t>. Such approaches may</w:t>
      </w:r>
      <w:r w:rsidR="004B30DC" w:rsidRPr="000C4E9B">
        <w:rPr>
          <w:rFonts w:ascii="Montserrat" w:hAnsi="Montserrat"/>
          <w:sz w:val="20"/>
          <w:szCs w:val="20"/>
        </w:rPr>
        <w:t xml:space="preserve"> includ</w:t>
      </w:r>
      <w:r w:rsidR="008B1BAD">
        <w:rPr>
          <w:rFonts w:ascii="Montserrat" w:hAnsi="Montserrat"/>
          <w:sz w:val="20"/>
          <w:szCs w:val="20"/>
        </w:rPr>
        <w:t>e</w:t>
      </w:r>
      <w:r w:rsidRPr="000C4E9B">
        <w:rPr>
          <w:rFonts w:ascii="Montserrat" w:hAnsi="Montserrat"/>
          <w:sz w:val="20"/>
          <w:szCs w:val="20"/>
        </w:rPr>
        <w:t xml:space="preserve"> </w:t>
      </w:r>
      <w:r w:rsidR="004B30DC" w:rsidRPr="000C4E9B">
        <w:rPr>
          <w:rFonts w:ascii="Montserrat" w:hAnsi="Montserrat"/>
          <w:sz w:val="20"/>
          <w:szCs w:val="20"/>
        </w:rPr>
        <w:t xml:space="preserve">adjusting </w:t>
      </w:r>
      <w:r w:rsidRPr="000C4E9B">
        <w:rPr>
          <w:rFonts w:ascii="Montserrat" w:hAnsi="Montserrat"/>
          <w:sz w:val="20"/>
          <w:szCs w:val="20"/>
        </w:rPr>
        <w:t xml:space="preserve">the weightings and components </w:t>
      </w:r>
      <w:r w:rsidR="004B30DC" w:rsidRPr="000C4E9B">
        <w:rPr>
          <w:rFonts w:ascii="Montserrat" w:hAnsi="Montserrat"/>
          <w:sz w:val="20"/>
          <w:szCs w:val="20"/>
        </w:rPr>
        <w:t>of the task</w:t>
      </w:r>
      <w:r w:rsidRPr="000C4E9B">
        <w:rPr>
          <w:rFonts w:ascii="Montserrat" w:hAnsi="Montserrat"/>
          <w:sz w:val="20"/>
          <w:szCs w:val="20"/>
        </w:rPr>
        <w:t>, adding an additional task (with sufficient notice). In extreme cases, an invalid task may need to be discarded completely, or a replacement task may be organised.</w:t>
      </w:r>
    </w:p>
    <w:p w14:paraId="081254E1" w14:textId="77777777" w:rsidR="00F5704A" w:rsidRDefault="00F5704A" w:rsidP="00F5704A">
      <w:pPr>
        <w:pStyle w:val="BodyText"/>
        <w:kinsoku w:val="0"/>
        <w:overflowPunct w:val="0"/>
        <w:spacing w:before="2"/>
        <w:ind w:left="520" w:right="350"/>
        <w:jc w:val="both"/>
        <w:rPr>
          <w:rFonts w:ascii="Montserrat" w:hAnsi="Montserrat"/>
          <w:sz w:val="20"/>
          <w:szCs w:val="20"/>
        </w:rPr>
      </w:pPr>
    </w:p>
    <w:p w14:paraId="4457BE33" w14:textId="17F40938" w:rsidR="004C05B2" w:rsidRPr="00F5704A" w:rsidRDefault="00E4547B" w:rsidP="00F5704A">
      <w:pPr>
        <w:pStyle w:val="BodyText"/>
        <w:numPr>
          <w:ilvl w:val="0"/>
          <w:numId w:val="64"/>
        </w:numPr>
        <w:kinsoku w:val="0"/>
        <w:overflowPunct w:val="0"/>
        <w:spacing w:before="2"/>
        <w:ind w:left="851" w:right="350" w:hanging="284"/>
        <w:jc w:val="both"/>
        <w:rPr>
          <w:rFonts w:ascii="Montserrat" w:hAnsi="Montserrat"/>
          <w:sz w:val="20"/>
          <w:szCs w:val="20"/>
        </w:rPr>
      </w:pPr>
      <w:r w:rsidRPr="00F5704A">
        <w:rPr>
          <w:rFonts w:ascii="Montserrat" w:hAnsi="Montserrat"/>
          <w:b/>
          <w:bCs/>
          <w:i/>
          <w:iCs/>
          <w:u w:val="single"/>
        </w:rPr>
        <w:t>CHS Procedures relating to situations when more than one class is undertaking the same course</w:t>
      </w:r>
      <w:r w:rsidRPr="00F5704A">
        <w:rPr>
          <w:rFonts w:ascii="Montserrat" w:hAnsi="Montserrat"/>
          <w:b/>
          <w:bCs/>
          <w:i/>
          <w:iCs/>
        </w:rPr>
        <w:t xml:space="preserve"> </w:t>
      </w:r>
    </w:p>
    <w:p w14:paraId="233A7DC6" w14:textId="73C4149D" w:rsidR="00E4547B" w:rsidRPr="000C4E9B" w:rsidRDefault="00E4547B" w:rsidP="00F5704A">
      <w:pPr>
        <w:pStyle w:val="ListParagraph"/>
        <w:tabs>
          <w:tab w:val="left" w:pos="880"/>
        </w:tabs>
        <w:kinsoku w:val="0"/>
        <w:overflowPunct w:val="0"/>
        <w:ind w:left="567" w:right="390" w:firstLine="0"/>
        <w:jc w:val="both"/>
        <w:rPr>
          <w:rFonts w:ascii="Montserrat" w:hAnsi="Montserrat" w:cs="Symbol"/>
          <w:color w:val="000000"/>
          <w:sz w:val="22"/>
          <w:szCs w:val="22"/>
        </w:rPr>
      </w:pPr>
      <w:r w:rsidRPr="000C4E9B">
        <w:rPr>
          <w:rFonts w:ascii="Montserrat" w:hAnsi="Montserrat"/>
          <w:sz w:val="20"/>
          <w:szCs w:val="20"/>
        </w:rPr>
        <w:t>Multiple HSC classes, whether on the same line (</w:t>
      </w:r>
      <w:proofErr w:type="gramStart"/>
      <w:r w:rsidRPr="000C4E9B">
        <w:rPr>
          <w:rFonts w:ascii="Montserrat" w:hAnsi="Montserrat"/>
          <w:sz w:val="20"/>
          <w:szCs w:val="20"/>
        </w:rPr>
        <w:t>e.g.</w:t>
      </w:r>
      <w:proofErr w:type="gramEnd"/>
      <w:r w:rsidRPr="000C4E9B">
        <w:rPr>
          <w:rFonts w:ascii="Montserrat" w:hAnsi="Montserrat"/>
          <w:sz w:val="20"/>
          <w:szCs w:val="20"/>
        </w:rPr>
        <w:t xml:space="preserve"> English) or different lines (e.g. Biology) will follow common assessment programs with common tasks, conditions and marking procedures at common times wherever</w:t>
      </w:r>
      <w:r w:rsidRPr="000C4E9B">
        <w:rPr>
          <w:rFonts w:ascii="Montserrat" w:hAnsi="Montserrat"/>
          <w:spacing w:val="-22"/>
          <w:sz w:val="20"/>
          <w:szCs w:val="20"/>
        </w:rPr>
        <w:t xml:space="preserve"> </w:t>
      </w:r>
      <w:r w:rsidRPr="000C4E9B">
        <w:rPr>
          <w:rFonts w:ascii="Montserrat" w:hAnsi="Montserrat"/>
          <w:sz w:val="20"/>
          <w:szCs w:val="20"/>
        </w:rPr>
        <w:t>possible.</w:t>
      </w:r>
    </w:p>
    <w:p w14:paraId="15F7E495" w14:textId="77777777" w:rsidR="00E4547B" w:rsidRPr="000C4E9B" w:rsidRDefault="00E4547B" w:rsidP="00E4547B">
      <w:pPr>
        <w:pStyle w:val="BodyText"/>
        <w:kinsoku w:val="0"/>
        <w:overflowPunct w:val="0"/>
        <w:jc w:val="both"/>
        <w:rPr>
          <w:rFonts w:ascii="Montserrat" w:hAnsi="Montserrat"/>
          <w:sz w:val="20"/>
          <w:szCs w:val="20"/>
        </w:rPr>
      </w:pPr>
    </w:p>
    <w:p w14:paraId="6208DED3" w14:textId="77777777" w:rsidR="00E4547B" w:rsidRPr="000C4E9B" w:rsidRDefault="00E4547B" w:rsidP="00691FB3">
      <w:pPr>
        <w:pStyle w:val="Heading4"/>
        <w:numPr>
          <w:ilvl w:val="0"/>
          <w:numId w:val="25"/>
        </w:numPr>
        <w:tabs>
          <w:tab w:val="left" w:pos="880"/>
        </w:tabs>
        <w:kinsoku w:val="0"/>
        <w:overflowPunct w:val="0"/>
        <w:spacing w:line="306" w:lineRule="exact"/>
        <w:ind w:left="880"/>
        <w:jc w:val="both"/>
        <w:rPr>
          <w:rFonts w:ascii="Montserrat" w:hAnsi="Montserrat" w:cs="Symbol"/>
          <w:color w:val="000000"/>
          <w:sz w:val="22"/>
          <w:szCs w:val="22"/>
          <w:u w:val="none"/>
        </w:rPr>
      </w:pPr>
      <w:r w:rsidRPr="000C4E9B">
        <w:rPr>
          <w:rFonts w:ascii="Montserrat" w:hAnsi="Montserrat"/>
          <w:sz w:val="22"/>
          <w:szCs w:val="22"/>
        </w:rPr>
        <w:t>CHS Procedures relating to the recording of assessment</w:t>
      </w:r>
      <w:r w:rsidRPr="000C4E9B">
        <w:rPr>
          <w:rFonts w:ascii="Montserrat" w:hAnsi="Montserrat"/>
          <w:spacing w:val="-5"/>
          <w:sz w:val="22"/>
          <w:szCs w:val="22"/>
        </w:rPr>
        <w:t xml:space="preserve"> </w:t>
      </w:r>
      <w:r w:rsidRPr="000C4E9B">
        <w:rPr>
          <w:rFonts w:ascii="Montserrat" w:hAnsi="Montserrat"/>
          <w:sz w:val="22"/>
          <w:szCs w:val="22"/>
        </w:rPr>
        <w:t>marks</w:t>
      </w:r>
    </w:p>
    <w:p w14:paraId="444292C1" w14:textId="77777777" w:rsidR="00D31AC0" w:rsidRDefault="00E4547B" w:rsidP="00D31AC0">
      <w:pPr>
        <w:pStyle w:val="BodyText"/>
        <w:kinsoku w:val="0"/>
        <w:overflowPunct w:val="0"/>
        <w:ind w:left="520" w:right="373"/>
        <w:jc w:val="both"/>
        <w:rPr>
          <w:rFonts w:ascii="Montserrat" w:hAnsi="Montserrat"/>
          <w:sz w:val="20"/>
          <w:szCs w:val="20"/>
        </w:rPr>
      </w:pPr>
      <w:r w:rsidRPr="000C4E9B">
        <w:rPr>
          <w:rFonts w:ascii="Montserrat" w:hAnsi="Montserrat"/>
          <w:sz w:val="20"/>
          <w:szCs w:val="20"/>
        </w:rPr>
        <w:t xml:space="preserve">In addition to maintaining their own records, </w:t>
      </w:r>
      <w:r w:rsidRPr="003E3897">
        <w:rPr>
          <w:rFonts w:ascii="Montserrat" w:hAnsi="Montserrat"/>
          <w:sz w:val="20"/>
          <w:szCs w:val="20"/>
        </w:rPr>
        <w:t>class teachers</w:t>
      </w:r>
      <w:r w:rsidRPr="000C4E9B">
        <w:rPr>
          <w:rFonts w:ascii="Montserrat" w:hAnsi="Montserrat"/>
          <w:sz w:val="20"/>
          <w:szCs w:val="20"/>
        </w:rPr>
        <w:t xml:space="preserve">, use Sentral </w:t>
      </w:r>
      <w:proofErr w:type="spellStart"/>
      <w:r w:rsidRPr="000C4E9B">
        <w:rPr>
          <w:rFonts w:ascii="Montserrat" w:hAnsi="Montserrat"/>
          <w:sz w:val="20"/>
          <w:szCs w:val="20"/>
        </w:rPr>
        <w:t>Markbook</w:t>
      </w:r>
      <w:proofErr w:type="spellEnd"/>
      <w:r w:rsidRPr="000C4E9B">
        <w:rPr>
          <w:rFonts w:ascii="Montserrat" w:hAnsi="Montserrat"/>
          <w:sz w:val="20"/>
          <w:szCs w:val="20"/>
        </w:rPr>
        <w:t xml:space="preserve"> to record marks for individual assessment tasks. Raw marks should be entered immediately upon marking the assessment task. The </w:t>
      </w:r>
      <w:r w:rsidRPr="00AA6BB2">
        <w:rPr>
          <w:rFonts w:ascii="Montserrat" w:hAnsi="Montserrat"/>
          <w:sz w:val="20"/>
          <w:szCs w:val="20"/>
        </w:rPr>
        <w:t>Faculty Head Teacher</w:t>
      </w:r>
      <w:r w:rsidRPr="000C4E9B">
        <w:rPr>
          <w:rFonts w:ascii="Montserrat" w:hAnsi="Montserrat"/>
          <w:b/>
          <w:bCs/>
          <w:sz w:val="20"/>
          <w:szCs w:val="20"/>
        </w:rPr>
        <w:t xml:space="preserve"> </w:t>
      </w:r>
      <w:r w:rsidRPr="000C4E9B">
        <w:rPr>
          <w:rFonts w:ascii="Montserrat" w:hAnsi="Montserrat"/>
          <w:sz w:val="20"/>
          <w:szCs w:val="20"/>
        </w:rPr>
        <w:t xml:space="preserve">is responsible for ensuring that the Sentral </w:t>
      </w:r>
      <w:proofErr w:type="spellStart"/>
      <w:r w:rsidRPr="000C4E9B">
        <w:rPr>
          <w:rFonts w:ascii="Montserrat" w:hAnsi="Montserrat"/>
          <w:sz w:val="20"/>
          <w:szCs w:val="20"/>
        </w:rPr>
        <w:t>Markbook</w:t>
      </w:r>
      <w:proofErr w:type="spellEnd"/>
      <w:r w:rsidRPr="000C4E9B">
        <w:rPr>
          <w:rFonts w:ascii="Montserrat" w:hAnsi="Montserrat"/>
          <w:sz w:val="20"/>
          <w:szCs w:val="20"/>
        </w:rPr>
        <w:t xml:space="preserve"> for each subject is set up accurately within deadlines.</w:t>
      </w:r>
    </w:p>
    <w:p w14:paraId="56BF0B6D" w14:textId="77777777" w:rsidR="00D31AC0" w:rsidRDefault="00D31AC0" w:rsidP="00D31AC0">
      <w:pPr>
        <w:pStyle w:val="BodyText"/>
        <w:kinsoku w:val="0"/>
        <w:overflowPunct w:val="0"/>
        <w:ind w:left="520" w:right="373"/>
        <w:jc w:val="both"/>
        <w:rPr>
          <w:rFonts w:ascii="Montserrat" w:hAnsi="Montserrat"/>
          <w:sz w:val="20"/>
          <w:szCs w:val="20"/>
        </w:rPr>
      </w:pPr>
    </w:p>
    <w:p w14:paraId="7E7D1658" w14:textId="4904C324" w:rsidR="00E4547B" w:rsidRPr="008B1BAD" w:rsidRDefault="00E4547B" w:rsidP="00D31AC0">
      <w:pPr>
        <w:pStyle w:val="BodyText"/>
        <w:numPr>
          <w:ilvl w:val="0"/>
          <w:numId w:val="66"/>
        </w:numPr>
        <w:kinsoku w:val="0"/>
        <w:overflowPunct w:val="0"/>
        <w:ind w:left="851" w:right="373" w:hanging="284"/>
        <w:jc w:val="both"/>
        <w:rPr>
          <w:rFonts w:ascii="Montserrat" w:hAnsi="Montserrat" w:cs="Symbol"/>
          <w:b/>
          <w:bCs/>
          <w:i/>
          <w:iCs/>
          <w:color w:val="000000"/>
        </w:rPr>
      </w:pPr>
      <w:r w:rsidRPr="008B1BAD">
        <w:rPr>
          <w:rFonts w:ascii="Montserrat" w:hAnsi="Montserrat"/>
          <w:b/>
          <w:bCs/>
          <w:i/>
          <w:iCs/>
          <w:u w:val="single"/>
        </w:rPr>
        <w:t>CHS Procedures relating to the awarding of marks for an assessment</w:t>
      </w:r>
      <w:r w:rsidRPr="008B1BAD">
        <w:rPr>
          <w:rFonts w:ascii="Montserrat" w:hAnsi="Montserrat"/>
          <w:b/>
          <w:bCs/>
          <w:i/>
          <w:iCs/>
          <w:spacing w:val="-8"/>
          <w:u w:val="single"/>
        </w:rPr>
        <w:t xml:space="preserve"> </w:t>
      </w:r>
      <w:r w:rsidRPr="008B1BAD">
        <w:rPr>
          <w:rFonts w:ascii="Montserrat" w:hAnsi="Montserrat"/>
          <w:b/>
          <w:bCs/>
          <w:i/>
          <w:iCs/>
          <w:u w:val="single"/>
        </w:rPr>
        <w:t>task</w:t>
      </w:r>
      <w:r w:rsidRPr="008B1BAD">
        <w:rPr>
          <w:rFonts w:ascii="Montserrat" w:hAnsi="Montserrat"/>
          <w:b/>
          <w:bCs/>
          <w:i/>
          <w:iCs/>
          <w:spacing w:val="2"/>
          <w:u w:val="single"/>
        </w:rPr>
        <w:t xml:space="preserve"> </w:t>
      </w:r>
    </w:p>
    <w:p w14:paraId="1FCF221C" w14:textId="77777777" w:rsidR="00E4547B" w:rsidRPr="000C4E9B" w:rsidRDefault="00E4547B" w:rsidP="00E4547B">
      <w:pPr>
        <w:pStyle w:val="BodyText"/>
        <w:kinsoku w:val="0"/>
        <w:overflowPunct w:val="0"/>
        <w:ind w:left="520" w:right="364"/>
        <w:jc w:val="both"/>
        <w:rPr>
          <w:rFonts w:ascii="Montserrat" w:hAnsi="Montserrat"/>
          <w:sz w:val="20"/>
          <w:szCs w:val="20"/>
        </w:rPr>
      </w:pPr>
      <w:r w:rsidRPr="000C4E9B">
        <w:rPr>
          <w:rFonts w:ascii="Montserrat" w:hAnsi="Montserrat"/>
          <w:sz w:val="20"/>
          <w:szCs w:val="20"/>
        </w:rPr>
        <w:t xml:space="preserve">It is important to ensure that marks earned on individual tasks adequately reflect the differences in student performance. To achieve this, marking guidelines need to use the full range of marks available for the task. Students will be awarded marks commensurate with the quality of their response in relation to the marking guidelines. The marking guidelines for assessment tasks should enable </w:t>
      </w:r>
      <w:r w:rsidRPr="00AA6BB2">
        <w:rPr>
          <w:rFonts w:ascii="Montserrat" w:hAnsi="Montserrat"/>
          <w:i/>
          <w:iCs/>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to reward work that shows more complex development and higher order achievement with higher marks. At the same time, students whose work demonstrates only a basic level of achievement should receive relatively low marks.</w:t>
      </w:r>
    </w:p>
    <w:p w14:paraId="685C54A0" w14:textId="77777777" w:rsidR="00E4547B" w:rsidRPr="000C4E9B" w:rsidRDefault="00E4547B" w:rsidP="00E4547B">
      <w:pPr>
        <w:pStyle w:val="BodyText"/>
        <w:kinsoku w:val="0"/>
        <w:overflowPunct w:val="0"/>
        <w:spacing w:before="4"/>
        <w:jc w:val="both"/>
        <w:rPr>
          <w:rFonts w:ascii="Montserrat" w:hAnsi="Montserrat"/>
          <w:sz w:val="18"/>
          <w:szCs w:val="18"/>
        </w:rPr>
      </w:pPr>
    </w:p>
    <w:p w14:paraId="392770C4" w14:textId="77777777" w:rsidR="00E4547B" w:rsidRPr="000C4E9B" w:rsidRDefault="00E4547B" w:rsidP="00691FB3">
      <w:pPr>
        <w:pStyle w:val="Heading4"/>
        <w:numPr>
          <w:ilvl w:val="0"/>
          <w:numId w:val="25"/>
        </w:numPr>
        <w:tabs>
          <w:tab w:val="left" w:pos="880"/>
        </w:tabs>
        <w:kinsoku w:val="0"/>
        <w:overflowPunct w:val="0"/>
        <w:spacing w:line="306" w:lineRule="exact"/>
        <w:ind w:left="880"/>
        <w:jc w:val="both"/>
        <w:rPr>
          <w:rFonts w:ascii="Montserrat" w:hAnsi="Montserrat" w:cs="Symbol"/>
          <w:color w:val="000000"/>
          <w:sz w:val="22"/>
          <w:szCs w:val="22"/>
          <w:u w:val="none"/>
        </w:rPr>
      </w:pPr>
      <w:r w:rsidRPr="000C4E9B">
        <w:rPr>
          <w:rFonts w:ascii="Montserrat" w:hAnsi="Montserrat"/>
          <w:sz w:val="22"/>
          <w:szCs w:val="22"/>
        </w:rPr>
        <w:t>CHS Procedures relating to teacher feedback to students on their</w:t>
      </w:r>
      <w:r w:rsidRPr="000C4E9B">
        <w:rPr>
          <w:rFonts w:ascii="Montserrat" w:hAnsi="Montserrat"/>
          <w:spacing w:val="-6"/>
          <w:sz w:val="22"/>
          <w:szCs w:val="22"/>
        </w:rPr>
        <w:t xml:space="preserve"> </w:t>
      </w:r>
      <w:r w:rsidRPr="000C4E9B">
        <w:rPr>
          <w:rFonts w:ascii="Montserrat" w:hAnsi="Montserrat"/>
          <w:sz w:val="22"/>
          <w:szCs w:val="22"/>
        </w:rPr>
        <w:t>performance</w:t>
      </w:r>
    </w:p>
    <w:p w14:paraId="391DE599" w14:textId="77777777" w:rsidR="00E4547B" w:rsidRPr="000C4E9B" w:rsidRDefault="00E4547B" w:rsidP="00E4547B">
      <w:pPr>
        <w:pStyle w:val="BodyText"/>
        <w:kinsoku w:val="0"/>
        <w:overflowPunct w:val="0"/>
        <w:ind w:left="520" w:right="288"/>
        <w:jc w:val="both"/>
        <w:rPr>
          <w:rFonts w:ascii="Montserrat" w:hAnsi="Montserrat"/>
          <w:sz w:val="20"/>
          <w:szCs w:val="20"/>
        </w:rPr>
      </w:pPr>
      <w:r w:rsidRPr="000C4E9B">
        <w:rPr>
          <w:rFonts w:ascii="Montserrat" w:hAnsi="Montserrat"/>
          <w:sz w:val="20"/>
          <w:szCs w:val="20"/>
        </w:rPr>
        <w:t xml:space="preserve">Students should receive meaningful feedback which gives an indication of their performance relative to the outcomes being assessed and their general progress in all aspects of their course work. This may be in the form of marks, grades and/or written comments. The feedback given for learning activities that do not contribute to the final HSC assessment mark should assist students in their preparation for tasks that are part of the HSC. Feedback on assessment tasks may be informed by the performance band descriptions and should be provided to students in a timely manner, recognising strengths and areas for improvement. To maximise the benefit for students, an assessment task should be marked by the </w:t>
      </w:r>
      <w:r w:rsidRPr="00AA6BB2">
        <w:rPr>
          <w:rFonts w:ascii="Montserrat" w:hAnsi="Montserrat"/>
          <w:sz w:val="20"/>
          <w:szCs w:val="20"/>
        </w:rPr>
        <w:t>class teacher</w:t>
      </w:r>
      <w:r w:rsidRPr="000C4E9B">
        <w:rPr>
          <w:rFonts w:ascii="Montserrat" w:hAnsi="Montserrat"/>
          <w:b/>
          <w:bCs/>
          <w:i/>
          <w:iCs/>
          <w:sz w:val="20"/>
          <w:szCs w:val="20"/>
        </w:rPr>
        <w:t xml:space="preserve"> </w:t>
      </w:r>
      <w:r w:rsidRPr="000C4E9B">
        <w:rPr>
          <w:rFonts w:ascii="Montserrat" w:hAnsi="Montserrat"/>
          <w:sz w:val="20"/>
          <w:szCs w:val="20"/>
        </w:rPr>
        <w:t>and feedback to students finalised within two weeks of submission unless exceptional circumstances exist.</w:t>
      </w:r>
    </w:p>
    <w:p w14:paraId="4AFDE29E" w14:textId="77777777" w:rsidR="00E4547B" w:rsidRPr="000C4E9B" w:rsidRDefault="00E4547B" w:rsidP="00E4547B">
      <w:pPr>
        <w:pStyle w:val="BodyText"/>
        <w:kinsoku w:val="0"/>
        <w:overflowPunct w:val="0"/>
        <w:spacing w:before="11"/>
        <w:jc w:val="both"/>
        <w:rPr>
          <w:rFonts w:ascii="Montserrat" w:hAnsi="Montserrat"/>
          <w:sz w:val="20"/>
          <w:szCs w:val="20"/>
        </w:rPr>
      </w:pPr>
    </w:p>
    <w:p w14:paraId="08EB9E8B" w14:textId="77777777" w:rsidR="00E4547B" w:rsidRPr="000C4E9B" w:rsidRDefault="00E4547B" w:rsidP="008B1BAD">
      <w:pPr>
        <w:pStyle w:val="Heading4"/>
        <w:numPr>
          <w:ilvl w:val="0"/>
          <w:numId w:val="25"/>
        </w:numPr>
        <w:tabs>
          <w:tab w:val="left" w:pos="880"/>
        </w:tabs>
        <w:kinsoku w:val="0"/>
        <w:overflowPunct w:val="0"/>
        <w:spacing w:before="1" w:line="306" w:lineRule="exact"/>
        <w:ind w:left="880" w:right="355"/>
        <w:jc w:val="both"/>
        <w:rPr>
          <w:rFonts w:ascii="Montserrat" w:hAnsi="Montserrat" w:cs="Symbol"/>
          <w:color w:val="000000"/>
          <w:sz w:val="22"/>
          <w:szCs w:val="22"/>
          <w:u w:val="none"/>
        </w:rPr>
      </w:pPr>
      <w:r w:rsidRPr="000C4E9B">
        <w:rPr>
          <w:rFonts w:ascii="Montserrat" w:hAnsi="Montserrat"/>
          <w:sz w:val="22"/>
          <w:szCs w:val="22"/>
        </w:rPr>
        <w:t>CHS Procedures relating to providing feedback to students in relation to the HSC</w:t>
      </w:r>
      <w:r w:rsidRPr="000C4E9B">
        <w:rPr>
          <w:rFonts w:ascii="Montserrat" w:hAnsi="Montserrat"/>
          <w:spacing w:val="-17"/>
          <w:sz w:val="22"/>
          <w:szCs w:val="22"/>
        </w:rPr>
        <w:t xml:space="preserve"> </w:t>
      </w:r>
      <w:r w:rsidRPr="000C4E9B">
        <w:rPr>
          <w:rFonts w:ascii="Montserrat" w:hAnsi="Montserrat"/>
          <w:sz w:val="22"/>
          <w:szCs w:val="22"/>
        </w:rPr>
        <w:t>standards.</w:t>
      </w:r>
    </w:p>
    <w:p w14:paraId="522DF77D" w14:textId="2A631750" w:rsidR="00E4547B" w:rsidRPr="000C4E9B" w:rsidRDefault="00E4547B" w:rsidP="00E4547B">
      <w:pPr>
        <w:pStyle w:val="BodyText"/>
        <w:kinsoku w:val="0"/>
        <w:overflowPunct w:val="0"/>
        <w:ind w:left="520" w:right="411"/>
        <w:jc w:val="both"/>
        <w:rPr>
          <w:rFonts w:ascii="Montserrat" w:hAnsi="Montserrat"/>
          <w:sz w:val="20"/>
          <w:szCs w:val="20"/>
        </w:rPr>
      </w:pPr>
      <w:r w:rsidRPr="000C4E9B">
        <w:rPr>
          <w:rFonts w:ascii="Montserrat" w:hAnsi="Montserrat"/>
          <w:sz w:val="20"/>
          <w:szCs w:val="20"/>
        </w:rPr>
        <w:t xml:space="preserve">When giving feedback to students on their performance on assessment tasks, </w:t>
      </w:r>
      <w:r w:rsidRPr="00AA6BB2">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 xml:space="preserve">can work through with their students some of the materials in the HSC standards packages, to identify questions that are related to the assessment topic from past HSC Examinations, discuss answer requirements and marking guidelines and view the responses of </w:t>
      </w:r>
      <w:proofErr w:type="gramStart"/>
      <w:r w:rsidRPr="000C4E9B">
        <w:rPr>
          <w:rFonts w:ascii="Montserrat" w:hAnsi="Montserrat"/>
          <w:sz w:val="20"/>
          <w:szCs w:val="20"/>
        </w:rPr>
        <w:t>a number of</w:t>
      </w:r>
      <w:proofErr w:type="gramEnd"/>
      <w:r w:rsidRPr="000C4E9B">
        <w:rPr>
          <w:rFonts w:ascii="Montserrat" w:hAnsi="Montserrat"/>
          <w:sz w:val="20"/>
          <w:szCs w:val="20"/>
        </w:rPr>
        <w:t xml:space="preserve"> students which represent different levels of achievement. By working through these </w:t>
      </w:r>
      <w:r w:rsidR="00EB0F11" w:rsidRPr="000C4E9B">
        <w:rPr>
          <w:rFonts w:ascii="Montserrat" w:hAnsi="Montserrat"/>
          <w:sz w:val="20"/>
          <w:szCs w:val="20"/>
        </w:rPr>
        <w:t>responses,</w:t>
      </w:r>
      <w:r w:rsidRPr="000C4E9B">
        <w:rPr>
          <w:rFonts w:ascii="Montserrat" w:hAnsi="Montserrat"/>
          <w:sz w:val="20"/>
          <w:szCs w:val="20"/>
        </w:rPr>
        <w:t xml:space="preserve"> the teacher can highlight the important features of the responses, including their strengths and </w:t>
      </w:r>
      <w:r w:rsidR="00EB0F11" w:rsidRPr="000C4E9B">
        <w:rPr>
          <w:rFonts w:ascii="Montserrat" w:hAnsi="Montserrat"/>
          <w:sz w:val="20"/>
          <w:szCs w:val="20"/>
        </w:rPr>
        <w:t>areas for improvement.</w:t>
      </w:r>
    </w:p>
    <w:p w14:paraId="487C4AB4" w14:textId="77777777" w:rsidR="00E4547B" w:rsidRPr="000C4E9B" w:rsidRDefault="00E4547B" w:rsidP="00E4547B">
      <w:pPr>
        <w:pStyle w:val="BodyText"/>
        <w:kinsoku w:val="0"/>
        <w:overflowPunct w:val="0"/>
        <w:spacing w:before="1"/>
        <w:jc w:val="both"/>
        <w:rPr>
          <w:rFonts w:ascii="Montserrat" w:hAnsi="Montserrat"/>
          <w:sz w:val="20"/>
          <w:szCs w:val="20"/>
        </w:rPr>
      </w:pPr>
    </w:p>
    <w:p w14:paraId="634AC27D" w14:textId="46C5CDFA" w:rsidR="00E4547B" w:rsidRPr="000C4E9B" w:rsidRDefault="00E4547B" w:rsidP="00691FB3">
      <w:pPr>
        <w:pStyle w:val="Heading4"/>
        <w:numPr>
          <w:ilvl w:val="0"/>
          <w:numId w:val="25"/>
        </w:numPr>
        <w:tabs>
          <w:tab w:val="left" w:pos="880"/>
        </w:tabs>
        <w:kinsoku w:val="0"/>
        <w:overflowPunct w:val="0"/>
        <w:ind w:left="880" w:right="547"/>
        <w:jc w:val="both"/>
        <w:rPr>
          <w:rFonts w:ascii="Montserrat" w:hAnsi="Montserrat" w:cs="Symbol"/>
          <w:color w:val="000000"/>
          <w:sz w:val="22"/>
          <w:szCs w:val="22"/>
          <w:u w:val="none"/>
        </w:rPr>
      </w:pPr>
      <w:r w:rsidRPr="000C4E9B">
        <w:rPr>
          <w:rFonts w:ascii="Montserrat" w:hAnsi="Montserrat"/>
          <w:sz w:val="22"/>
          <w:szCs w:val="22"/>
        </w:rPr>
        <w:t>CHS Procedures relating to reconciling assessment marks with the descriptions in the performance bands</w:t>
      </w:r>
    </w:p>
    <w:p w14:paraId="46143337" w14:textId="77777777" w:rsidR="00E4547B" w:rsidRPr="000C4E9B" w:rsidRDefault="00E4547B" w:rsidP="00E4547B">
      <w:pPr>
        <w:pStyle w:val="BodyText"/>
        <w:kinsoku w:val="0"/>
        <w:overflowPunct w:val="0"/>
        <w:ind w:left="520" w:right="307"/>
        <w:jc w:val="both"/>
        <w:rPr>
          <w:rFonts w:ascii="Montserrat" w:hAnsi="Montserrat"/>
          <w:sz w:val="20"/>
          <w:szCs w:val="20"/>
        </w:rPr>
      </w:pPr>
      <w:r w:rsidRPr="000C4E9B">
        <w:rPr>
          <w:rFonts w:ascii="Montserrat" w:hAnsi="Montserrat"/>
          <w:sz w:val="20"/>
          <w:szCs w:val="20"/>
        </w:rPr>
        <w:t xml:space="preserve">When providing feedback to students, </w:t>
      </w:r>
      <w:r w:rsidRPr="00AA6BB2">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may use the wording of outcomes and band descriptors, where appropriate. This should not be communicated or interpreted as a direct correlation to a particular band at HSC level.</w:t>
      </w:r>
    </w:p>
    <w:p w14:paraId="0FFD9DD9" w14:textId="77777777" w:rsidR="00E4547B" w:rsidRPr="000C4E9B" w:rsidRDefault="00E4547B" w:rsidP="00E4547B">
      <w:pPr>
        <w:pStyle w:val="BodyText"/>
        <w:kinsoku w:val="0"/>
        <w:overflowPunct w:val="0"/>
        <w:jc w:val="both"/>
        <w:rPr>
          <w:rFonts w:ascii="Montserrat" w:hAnsi="Montserrat"/>
          <w:sz w:val="20"/>
          <w:szCs w:val="20"/>
        </w:rPr>
      </w:pPr>
    </w:p>
    <w:p w14:paraId="0F9D51A5" w14:textId="77777777" w:rsidR="00E4547B" w:rsidRPr="000C4E9B" w:rsidRDefault="00E4547B" w:rsidP="00691FB3">
      <w:pPr>
        <w:pStyle w:val="Heading4"/>
        <w:numPr>
          <w:ilvl w:val="0"/>
          <w:numId w:val="25"/>
        </w:numPr>
        <w:tabs>
          <w:tab w:val="left" w:pos="880"/>
        </w:tabs>
        <w:kinsoku w:val="0"/>
        <w:overflowPunct w:val="0"/>
        <w:ind w:left="880" w:right="844"/>
        <w:jc w:val="both"/>
        <w:rPr>
          <w:rFonts w:ascii="Montserrat" w:hAnsi="Montserrat" w:cs="Symbol"/>
          <w:color w:val="000000"/>
          <w:sz w:val="22"/>
          <w:szCs w:val="22"/>
          <w:u w:val="none"/>
        </w:rPr>
      </w:pPr>
      <w:r w:rsidRPr="000C4E9B">
        <w:rPr>
          <w:rFonts w:ascii="Montserrat" w:hAnsi="Montserrat"/>
          <w:sz w:val="22"/>
          <w:szCs w:val="22"/>
        </w:rPr>
        <w:t>CHS Procedures to ensure marks accurately reflect relative differences in achievement between students within the</w:t>
      </w:r>
      <w:r w:rsidRPr="000C4E9B">
        <w:rPr>
          <w:rFonts w:ascii="Montserrat" w:hAnsi="Montserrat"/>
          <w:spacing w:val="-4"/>
          <w:sz w:val="22"/>
          <w:szCs w:val="22"/>
        </w:rPr>
        <w:t xml:space="preserve"> </w:t>
      </w:r>
      <w:r w:rsidRPr="000C4E9B">
        <w:rPr>
          <w:rFonts w:ascii="Montserrat" w:hAnsi="Montserrat"/>
          <w:sz w:val="22"/>
          <w:szCs w:val="22"/>
        </w:rPr>
        <w:t>group</w:t>
      </w:r>
      <w:r w:rsidRPr="000C4E9B">
        <w:rPr>
          <w:rFonts w:ascii="Montserrat" w:hAnsi="Montserrat"/>
          <w:spacing w:val="-1"/>
          <w:sz w:val="22"/>
          <w:szCs w:val="22"/>
        </w:rPr>
        <w:t xml:space="preserve"> </w:t>
      </w:r>
    </w:p>
    <w:p w14:paraId="2151E92E" w14:textId="77777777" w:rsidR="00E4547B" w:rsidRPr="000C4E9B" w:rsidRDefault="00E4547B" w:rsidP="00E4547B">
      <w:pPr>
        <w:pStyle w:val="BodyText"/>
        <w:kinsoku w:val="0"/>
        <w:overflowPunct w:val="0"/>
        <w:ind w:left="520" w:right="388"/>
        <w:jc w:val="both"/>
        <w:rPr>
          <w:rFonts w:ascii="Montserrat" w:hAnsi="Montserrat"/>
          <w:sz w:val="20"/>
          <w:szCs w:val="20"/>
        </w:rPr>
      </w:pPr>
      <w:r w:rsidRPr="000C4E9B">
        <w:rPr>
          <w:rFonts w:ascii="Montserrat" w:hAnsi="Montserrat"/>
          <w:sz w:val="20"/>
          <w:szCs w:val="20"/>
        </w:rPr>
        <w:t xml:space="preserve">Marking guidelines should indicate the marks to be awarded for different levels of achievement in each task, using the full range of marks. They should be clearly linked to course outcomes. Standards packages provide examples of different standards of </w:t>
      </w:r>
      <w:proofErr w:type="gramStart"/>
      <w:r w:rsidRPr="000C4E9B">
        <w:rPr>
          <w:rFonts w:ascii="Montserrat" w:hAnsi="Montserrat"/>
          <w:sz w:val="20"/>
          <w:szCs w:val="20"/>
        </w:rPr>
        <w:t>performance, and</w:t>
      </w:r>
      <w:proofErr w:type="gramEnd"/>
      <w:r w:rsidRPr="000C4E9B">
        <w:rPr>
          <w:rFonts w:ascii="Montserrat" w:hAnsi="Montserrat"/>
          <w:sz w:val="20"/>
          <w:szCs w:val="20"/>
        </w:rPr>
        <w:t xml:space="preserve"> can assist teachers in developing marking guidelines that will appropriately reward students.</w:t>
      </w:r>
    </w:p>
    <w:p w14:paraId="5E6B5310" w14:textId="77777777" w:rsidR="00E4547B" w:rsidRPr="000C4E9B" w:rsidRDefault="00E4547B" w:rsidP="00E4547B">
      <w:pPr>
        <w:pStyle w:val="BodyText"/>
        <w:kinsoku w:val="0"/>
        <w:overflowPunct w:val="0"/>
        <w:spacing w:before="4"/>
        <w:jc w:val="both"/>
        <w:rPr>
          <w:rFonts w:ascii="Montserrat" w:hAnsi="Montserrat"/>
          <w:sz w:val="18"/>
          <w:szCs w:val="18"/>
        </w:rPr>
      </w:pPr>
    </w:p>
    <w:p w14:paraId="565E8658" w14:textId="77777777" w:rsidR="00E4547B" w:rsidRPr="000C4E9B" w:rsidRDefault="00E4547B" w:rsidP="00E4547B">
      <w:pPr>
        <w:pStyle w:val="BodyText"/>
        <w:kinsoku w:val="0"/>
        <w:overflowPunct w:val="0"/>
        <w:ind w:left="520" w:right="483"/>
        <w:jc w:val="both"/>
        <w:rPr>
          <w:rFonts w:ascii="Montserrat" w:hAnsi="Montserrat"/>
          <w:sz w:val="20"/>
          <w:szCs w:val="20"/>
        </w:rPr>
      </w:pPr>
      <w:r w:rsidRPr="000C4E9B">
        <w:rPr>
          <w:rFonts w:ascii="Montserrat" w:hAnsi="Montserrat"/>
          <w:sz w:val="20"/>
          <w:szCs w:val="20"/>
        </w:rPr>
        <w:t xml:space="preserve">In some </w:t>
      </w:r>
      <w:proofErr w:type="gramStart"/>
      <w:r w:rsidRPr="000C4E9B">
        <w:rPr>
          <w:rFonts w:ascii="Montserrat" w:hAnsi="Montserrat"/>
          <w:sz w:val="20"/>
          <w:szCs w:val="20"/>
        </w:rPr>
        <w:t>cases</w:t>
      </w:r>
      <w:proofErr w:type="gramEnd"/>
      <w:r w:rsidRPr="000C4E9B">
        <w:rPr>
          <w:rFonts w:ascii="Montserrat" w:hAnsi="Montserrat"/>
          <w:sz w:val="20"/>
          <w:szCs w:val="20"/>
        </w:rPr>
        <w:t xml:space="preserve"> double or panel marking of tasks may be appropriate. When a task, or part of a task, is to be marked once only, consistency may be improved if one person marks the task for the entire candidature.</w:t>
      </w:r>
    </w:p>
    <w:p w14:paraId="0354CFA4" w14:textId="77777777" w:rsidR="00E4547B" w:rsidRPr="000C4E9B" w:rsidRDefault="00E4547B" w:rsidP="00E4547B">
      <w:pPr>
        <w:pStyle w:val="BodyText"/>
        <w:kinsoku w:val="0"/>
        <w:overflowPunct w:val="0"/>
        <w:spacing w:before="1"/>
        <w:jc w:val="both"/>
        <w:rPr>
          <w:rFonts w:ascii="Montserrat" w:hAnsi="Montserrat"/>
          <w:sz w:val="18"/>
          <w:szCs w:val="18"/>
        </w:rPr>
      </w:pPr>
    </w:p>
    <w:p w14:paraId="67AE68BE" w14:textId="2672D97C" w:rsidR="00E4547B" w:rsidRPr="000C4E9B" w:rsidRDefault="00E4547B" w:rsidP="00E4547B">
      <w:pPr>
        <w:pStyle w:val="BodyText"/>
        <w:kinsoku w:val="0"/>
        <w:overflowPunct w:val="0"/>
        <w:ind w:left="520" w:right="512"/>
        <w:jc w:val="both"/>
        <w:rPr>
          <w:rFonts w:ascii="Montserrat" w:hAnsi="Montserrat"/>
          <w:sz w:val="20"/>
          <w:szCs w:val="20"/>
        </w:rPr>
      </w:pPr>
      <w:r w:rsidRPr="000C4E9B">
        <w:rPr>
          <w:rFonts w:ascii="Montserrat" w:hAnsi="Montserrat"/>
          <w:sz w:val="20"/>
          <w:szCs w:val="20"/>
        </w:rPr>
        <w:t xml:space="preserve">Assessment tasks at Cowra High School will be set and marked to the standards as published by NESA. </w:t>
      </w:r>
    </w:p>
    <w:p w14:paraId="28F53AA3" w14:textId="77777777" w:rsidR="00E4547B" w:rsidRPr="000C4E9B" w:rsidRDefault="00E4547B" w:rsidP="00E4547B">
      <w:pPr>
        <w:pStyle w:val="BodyText"/>
        <w:kinsoku w:val="0"/>
        <w:overflowPunct w:val="0"/>
        <w:jc w:val="both"/>
        <w:rPr>
          <w:rFonts w:ascii="Montserrat" w:hAnsi="Montserrat"/>
          <w:sz w:val="20"/>
          <w:szCs w:val="20"/>
        </w:rPr>
      </w:pPr>
    </w:p>
    <w:p w14:paraId="62D74220" w14:textId="77777777" w:rsidR="00E4547B" w:rsidRPr="000C4E9B" w:rsidRDefault="00E4547B" w:rsidP="00691FB3">
      <w:pPr>
        <w:pStyle w:val="Heading4"/>
        <w:numPr>
          <w:ilvl w:val="0"/>
          <w:numId w:val="25"/>
        </w:numPr>
        <w:tabs>
          <w:tab w:val="left" w:pos="880"/>
        </w:tabs>
        <w:kinsoku w:val="0"/>
        <w:overflowPunct w:val="0"/>
        <w:spacing w:line="306" w:lineRule="exact"/>
        <w:ind w:left="880"/>
        <w:jc w:val="both"/>
        <w:rPr>
          <w:rFonts w:ascii="Montserrat" w:hAnsi="Montserrat" w:cs="Symbol"/>
          <w:color w:val="000000"/>
          <w:sz w:val="22"/>
          <w:szCs w:val="22"/>
          <w:u w:val="none"/>
        </w:rPr>
      </w:pPr>
      <w:r w:rsidRPr="000C4E9B">
        <w:rPr>
          <w:rFonts w:ascii="Montserrat" w:hAnsi="Montserrat"/>
          <w:sz w:val="22"/>
          <w:szCs w:val="22"/>
        </w:rPr>
        <w:t>CHS Procedures relating to assessment tasks in separate class groups for the same</w:t>
      </w:r>
      <w:r w:rsidRPr="000C4E9B">
        <w:rPr>
          <w:rFonts w:ascii="Montserrat" w:hAnsi="Montserrat"/>
          <w:spacing w:val="-20"/>
          <w:sz w:val="22"/>
          <w:szCs w:val="22"/>
        </w:rPr>
        <w:t xml:space="preserve"> </w:t>
      </w:r>
      <w:r w:rsidRPr="000C4E9B">
        <w:rPr>
          <w:rFonts w:ascii="Montserrat" w:hAnsi="Montserrat"/>
          <w:sz w:val="22"/>
          <w:szCs w:val="22"/>
        </w:rPr>
        <w:t>course</w:t>
      </w:r>
      <w:r w:rsidRPr="000C4E9B">
        <w:rPr>
          <w:rFonts w:ascii="Montserrat" w:hAnsi="Montserrat"/>
          <w:spacing w:val="4"/>
          <w:sz w:val="22"/>
          <w:szCs w:val="22"/>
        </w:rPr>
        <w:t xml:space="preserve"> </w:t>
      </w:r>
    </w:p>
    <w:p w14:paraId="7710A754" w14:textId="77777777" w:rsidR="00E4547B" w:rsidRPr="000C4E9B" w:rsidRDefault="00E4547B" w:rsidP="00E4547B">
      <w:pPr>
        <w:pStyle w:val="BodyText"/>
        <w:kinsoku w:val="0"/>
        <w:overflowPunct w:val="0"/>
        <w:ind w:left="520" w:right="474"/>
        <w:jc w:val="both"/>
        <w:rPr>
          <w:rFonts w:ascii="Montserrat" w:hAnsi="Montserrat"/>
          <w:sz w:val="20"/>
          <w:szCs w:val="20"/>
        </w:rPr>
      </w:pPr>
      <w:r w:rsidRPr="000C4E9B">
        <w:rPr>
          <w:rFonts w:ascii="Montserrat" w:hAnsi="Montserrat"/>
          <w:sz w:val="20"/>
          <w:szCs w:val="20"/>
        </w:rPr>
        <w:t>All HSC Assessment tasks are developed with clear, consistent rubrics and marking criteria. In cases where multiple teachers mark the same task across separate class groups, it is the responsibility of the Faculty Head Teacher to ensure that there is a shared understanding of marking guidelines between class teachers, thereby ensuring consistency.</w:t>
      </w:r>
    </w:p>
    <w:p w14:paraId="54F03C52" w14:textId="77777777" w:rsidR="00E4547B" w:rsidRPr="000C4E9B" w:rsidRDefault="00E4547B" w:rsidP="00E4547B">
      <w:pPr>
        <w:pStyle w:val="BodyText"/>
        <w:kinsoku w:val="0"/>
        <w:overflowPunct w:val="0"/>
        <w:ind w:left="520" w:right="474"/>
        <w:rPr>
          <w:rFonts w:ascii="Montserrat" w:hAnsi="Montserrat"/>
          <w:sz w:val="20"/>
          <w:szCs w:val="20"/>
        </w:rPr>
        <w:sectPr w:rsidR="00E4547B" w:rsidRPr="000C4E9B">
          <w:pgSz w:w="11910" w:h="16840"/>
          <w:pgMar w:top="1140" w:right="440" w:bottom="940" w:left="200" w:header="0" w:footer="743" w:gutter="0"/>
          <w:cols w:space="720"/>
          <w:noEndnote/>
        </w:sectPr>
      </w:pPr>
    </w:p>
    <w:p w14:paraId="1F470AE8" w14:textId="77777777" w:rsidR="00E4547B" w:rsidRPr="000C4E9B" w:rsidRDefault="00E4547B" w:rsidP="00E4547B">
      <w:pPr>
        <w:pStyle w:val="BodyText"/>
        <w:kinsoku w:val="0"/>
        <w:overflowPunct w:val="0"/>
        <w:spacing w:before="38"/>
        <w:ind w:left="520"/>
        <w:jc w:val="both"/>
        <w:rPr>
          <w:rFonts w:ascii="Montserrat" w:hAnsi="Montserrat"/>
          <w:b/>
          <w:bCs/>
        </w:rPr>
      </w:pPr>
      <w:r w:rsidRPr="000C4E9B">
        <w:rPr>
          <w:rFonts w:ascii="Montserrat" w:hAnsi="Montserrat"/>
          <w:b/>
          <w:bCs/>
          <w:u w:val="single"/>
        </w:rPr>
        <w:lastRenderedPageBreak/>
        <w:t>The features of quality assessment tasks</w:t>
      </w:r>
    </w:p>
    <w:p w14:paraId="7DAE1F7B" w14:textId="77777777" w:rsidR="00E4547B" w:rsidRPr="000C4E9B" w:rsidRDefault="00E4547B" w:rsidP="00794DAB">
      <w:pPr>
        <w:pStyle w:val="BodyText"/>
        <w:kinsoku w:val="0"/>
        <w:overflowPunct w:val="0"/>
        <w:spacing w:before="196"/>
        <w:ind w:left="567" w:right="482"/>
        <w:jc w:val="both"/>
        <w:rPr>
          <w:rFonts w:ascii="Montserrat" w:hAnsi="Montserrat"/>
          <w:sz w:val="20"/>
          <w:szCs w:val="20"/>
        </w:rPr>
      </w:pPr>
      <w:r w:rsidRPr="000C4E9B">
        <w:rPr>
          <w:rFonts w:ascii="Montserrat" w:hAnsi="Montserrat"/>
          <w:sz w:val="20"/>
          <w:szCs w:val="20"/>
        </w:rPr>
        <w:t>The following checklist can assist teachers to ensure that the tasks they design promote student learning as well as obtaining accurate measures of student achievement.</w:t>
      </w:r>
    </w:p>
    <w:p w14:paraId="1BFABB8E" w14:textId="77777777" w:rsidR="004B78E8" w:rsidRPr="000C4E9B" w:rsidRDefault="004B78E8" w:rsidP="004B78E8">
      <w:pPr>
        <w:pStyle w:val="Heading3"/>
        <w:rPr>
          <w:rStyle w:val="BodyTextChar"/>
          <w:rFonts w:ascii="Montserrat" w:hAnsi="Montserrat"/>
          <w:sz w:val="22"/>
          <w:szCs w:val="22"/>
        </w:rPr>
      </w:pPr>
      <w:bookmarkStart w:id="43" w:name="_Toc25047505"/>
    </w:p>
    <w:p w14:paraId="7CF9F273" w14:textId="77777777" w:rsidR="00E4547B" w:rsidRPr="000C4E9B" w:rsidRDefault="00903A92" w:rsidP="00903A92">
      <w:pPr>
        <w:pStyle w:val="BodyText"/>
        <w:rPr>
          <w:rFonts w:ascii="Montserrat" w:hAnsi="Montserrat"/>
          <w:b/>
          <w:sz w:val="20"/>
          <w:szCs w:val="20"/>
        </w:rPr>
      </w:pPr>
      <w:r w:rsidRPr="000C4E9B">
        <w:rPr>
          <w:rStyle w:val="BodyTextChar"/>
          <w:rFonts w:ascii="Montserrat" w:hAnsi="Montserrat"/>
          <w:sz w:val="20"/>
          <w:szCs w:val="20"/>
        </w:rPr>
        <w:tab/>
      </w:r>
      <w:r w:rsidR="00E4547B" w:rsidRPr="000C4E9B">
        <w:rPr>
          <w:rStyle w:val="BodyTextChar"/>
          <w:rFonts w:ascii="Montserrat" w:hAnsi="Montserrat"/>
          <w:b/>
          <w:szCs w:val="20"/>
        </w:rPr>
        <w:t>Assessment tasks should</w:t>
      </w:r>
      <w:r w:rsidR="00E4547B" w:rsidRPr="000C4E9B">
        <w:rPr>
          <w:rFonts w:ascii="Montserrat" w:hAnsi="Montserrat"/>
          <w:b/>
          <w:szCs w:val="20"/>
        </w:rPr>
        <w:t>:</w:t>
      </w:r>
      <w:bookmarkEnd w:id="43"/>
    </w:p>
    <w:p w14:paraId="1BD72B01" w14:textId="77777777" w:rsidR="00E4547B" w:rsidRPr="000C4E9B" w:rsidRDefault="00E4547B" w:rsidP="00B24A05">
      <w:pPr>
        <w:pStyle w:val="BodyText"/>
        <w:numPr>
          <w:ilvl w:val="1"/>
          <w:numId w:val="42"/>
        </w:numPr>
        <w:rPr>
          <w:rFonts w:ascii="Montserrat" w:hAnsi="Montserrat"/>
          <w:sz w:val="20"/>
          <w:szCs w:val="20"/>
        </w:rPr>
      </w:pPr>
      <w:r w:rsidRPr="000C4E9B">
        <w:rPr>
          <w:rFonts w:ascii="Montserrat" w:hAnsi="Montserrat"/>
          <w:sz w:val="20"/>
          <w:szCs w:val="20"/>
        </w:rPr>
        <w:t>Focus on</w:t>
      </w:r>
      <w:r w:rsidRPr="000C4E9B">
        <w:rPr>
          <w:rFonts w:ascii="Montserrat" w:hAnsi="Montserrat"/>
          <w:spacing w:val="-4"/>
          <w:sz w:val="20"/>
          <w:szCs w:val="20"/>
        </w:rPr>
        <w:t xml:space="preserve"> </w:t>
      </w:r>
      <w:r w:rsidRPr="000C4E9B">
        <w:rPr>
          <w:rFonts w:ascii="Montserrat" w:hAnsi="Montserrat"/>
          <w:sz w:val="20"/>
          <w:szCs w:val="20"/>
        </w:rPr>
        <w:t>outcomes</w:t>
      </w:r>
    </w:p>
    <w:p w14:paraId="28997758" w14:textId="77777777" w:rsidR="00E4547B" w:rsidRPr="000C4E9B" w:rsidRDefault="00E4547B" w:rsidP="00B24A05">
      <w:pPr>
        <w:pStyle w:val="BodyText"/>
        <w:numPr>
          <w:ilvl w:val="1"/>
          <w:numId w:val="42"/>
        </w:numPr>
        <w:rPr>
          <w:rFonts w:ascii="Montserrat" w:hAnsi="Montserrat"/>
          <w:sz w:val="20"/>
          <w:szCs w:val="20"/>
        </w:rPr>
      </w:pPr>
      <w:r w:rsidRPr="000C4E9B">
        <w:rPr>
          <w:rFonts w:ascii="Montserrat" w:hAnsi="Montserrat"/>
          <w:sz w:val="20"/>
          <w:szCs w:val="20"/>
        </w:rPr>
        <w:t>Give students the opportunity to demonstrate what they know and can do and assist their</w:t>
      </w:r>
      <w:r w:rsidRPr="000C4E9B">
        <w:rPr>
          <w:rFonts w:ascii="Montserrat" w:hAnsi="Montserrat"/>
          <w:spacing w:val="-16"/>
          <w:sz w:val="20"/>
          <w:szCs w:val="20"/>
        </w:rPr>
        <w:t xml:space="preserve"> </w:t>
      </w:r>
      <w:r w:rsidRPr="000C4E9B">
        <w:rPr>
          <w:rFonts w:ascii="Montserrat" w:hAnsi="Montserrat"/>
          <w:sz w:val="20"/>
          <w:szCs w:val="20"/>
        </w:rPr>
        <w:t>learning</w:t>
      </w:r>
    </w:p>
    <w:p w14:paraId="2284245E" w14:textId="77777777" w:rsidR="00E4547B" w:rsidRPr="000C4E9B" w:rsidRDefault="00E4547B" w:rsidP="00B24A05">
      <w:pPr>
        <w:pStyle w:val="BodyText"/>
        <w:numPr>
          <w:ilvl w:val="1"/>
          <w:numId w:val="42"/>
        </w:numPr>
        <w:rPr>
          <w:rFonts w:ascii="Montserrat" w:hAnsi="Montserrat"/>
          <w:sz w:val="20"/>
          <w:szCs w:val="20"/>
        </w:rPr>
      </w:pPr>
      <w:r w:rsidRPr="000C4E9B">
        <w:rPr>
          <w:rFonts w:ascii="Montserrat" w:hAnsi="Montserrat"/>
          <w:sz w:val="20"/>
          <w:szCs w:val="20"/>
        </w:rPr>
        <w:t xml:space="preserve">Be valid and reliable, </w:t>
      </w:r>
      <w:r w:rsidR="00B71F73" w:rsidRPr="000C4E9B">
        <w:rPr>
          <w:rFonts w:ascii="Montserrat" w:hAnsi="Montserrat"/>
          <w:sz w:val="20"/>
          <w:szCs w:val="20"/>
        </w:rPr>
        <w:t>measuring what the task purpose is</w:t>
      </w:r>
      <w:r w:rsidRPr="000C4E9B">
        <w:rPr>
          <w:rFonts w:ascii="Montserrat" w:hAnsi="Montserrat"/>
          <w:sz w:val="20"/>
          <w:szCs w:val="20"/>
        </w:rPr>
        <w:t xml:space="preserve"> to assess, and providing accurate information on each student’s</w:t>
      </w:r>
      <w:r w:rsidRPr="000C4E9B">
        <w:rPr>
          <w:rFonts w:ascii="Montserrat" w:hAnsi="Montserrat"/>
          <w:spacing w:val="-1"/>
          <w:sz w:val="20"/>
          <w:szCs w:val="20"/>
        </w:rPr>
        <w:t xml:space="preserve"> </w:t>
      </w:r>
      <w:r w:rsidRPr="000C4E9B">
        <w:rPr>
          <w:rFonts w:ascii="Montserrat" w:hAnsi="Montserrat"/>
          <w:sz w:val="20"/>
          <w:szCs w:val="20"/>
        </w:rPr>
        <w:t>achievement</w:t>
      </w:r>
    </w:p>
    <w:p w14:paraId="4273E2DF" w14:textId="77777777" w:rsidR="00E4547B" w:rsidRPr="000C4E9B" w:rsidRDefault="00E4547B" w:rsidP="00B24A05">
      <w:pPr>
        <w:pStyle w:val="BodyText"/>
        <w:numPr>
          <w:ilvl w:val="1"/>
          <w:numId w:val="42"/>
        </w:numPr>
        <w:rPr>
          <w:rFonts w:ascii="Montserrat" w:hAnsi="Montserrat"/>
          <w:sz w:val="20"/>
          <w:szCs w:val="20"/>
        </w:rPr>
      </w:pPr>
      <w:r w:rsidRPr="000C4E9B">
        <w:rPr>
          <w:rFonts w:ascii="Montserrat" w:hAnsi="Montserrat"/>
          <w:sz w:val="20"/>
          <w:szCs w:val="20"/>
        </w:rPr>
        <w:t>Allow for discrimination between the performances of individual</w:t>
      </w:r>
      <w:r w:rsidRPr="000C4E9B">
        <w:rPr>
          <w:rFonts w:ascii="Montserrat" w:hAnsi="Montserrat"/>
          <w:spacing w:val="-6"/>
          <w:sz w:val="20"/>
          <w:szCs w:val="20"/>
        </w:rPr>
        <w:t xml:space="preserve"> </w:t>
      </w:r>
      <w:r w:rsidRPr="000C4E9B">
        <w:rPr>
          <w:rFonts w:ascii="Montserrat" w:hAnsi="Montserrat"/>
          <w:sz w:val="20"/>
          <w:szCs w:val="20"/>
        </w:rPr>
        <w:t>students.</w:t>
      </w:r>
    </w:p>
    <w:p w14:paraId="72D34BBE" w14:textId="77777777" w:rsidR="00E4547B" w:rsidRPr="000C4E9B" w:rsidRDefault="00E4547B" w:rsidP="00903A92">
      <w:pPr>
        <w:pStyle w:val="BodyText"/>
        <w:rPr>
          <w:rFonts w:ascii="Montserrat" w:hAnsi="Montserrat"/>
          <w:sz w:val="20"/>
          <w:szCs w:val="20"/>
        </w:rPr>
      </w:pPr>
    </w:p>
    <w:p w14:paraId="2F0DA3D9" w14:textId="780412B6" w:rsidR="00E4547B" w:rsidRPr="000C4E9B" w:rsidRDefault="00E4547B" w:rsidP="008B1BAD">
      <w:pPr>
        <w:pStyle w:val="BodyText"/>
        <w:ind w:left="720"/>
        <w:rPr>
          <w:rFonts w:ascii="Montserrat" w:hAnsi="Montserrat"/>
          <w:b/>
          <w:sz w:val="20"/>
          <w:szCs w:val="20"/>
        </w:rPr>
      </w:pPr>
      <w:bookmarkStart w:id="44" w:name="_Toc25047506"/>
      <w:r w:rsidRPr="000C4E9B">
        <w:rPr>
          <w:rFonts w:ascii="Montserrat" w:hAnsi="Montserrat"/>
          <w:b/>
          <w:szCs w:val="20"/>
        </w:rPr>
        <w:t>The effective marking of assessment tasks requires consistent application of marking guidelines:</w:t>
      </w:r>
      <w:bookmarkEnd w:id="44"/>
    </w:p>
    <w:p w14:paraId="39537DFF" w14:textId="77777777" w:rsidR="00E4547B" w:rsidRPr="000C4E9B" w:rsidRDefault="00E4547B" w:rsidP="008B1BAD">
      <w:pPr>
        <w:pStyle w:val="BodyText"/>
        <w:numPr>
          <w:ilvl w:val="1"/>
          <w:numId w:val="43"/>
        </w:numPr>
        <w:ind w:right="213"/>
        <w:rPr>
          <w:rFonts w:ascii="Montserrat" w:hAnsi="Montserrat"/>
          <w:sz w:val="20"/>
          <w:szCs w:val="20"/>
        </w:rPr>
      </w:pPr>
      <w:r w:rsidRPr="000C4E9B">
        <w:rPr>
          <w:rFonts w:ascii="Montserrat" w:hAnsi="Montserrat"/>
          <w:sz w:val="20"/>
          <w:szCs w:val="20"/>
        </w:rPr>
        <w:t>Marking guidelines or criteria that provide clear descriptions of the quality of response required to receive each</w:t>
      </w:r>
      <w:r w:rsidRPr="000C4E9B">
        <w:rPr>
          <w:rFonts w:ascii="Montserrat" w:hAnsi="Montserrat"/>
          <w:spacing w:val="-2"/>
          <w:sz w:val="20"/>
          <w:szCs w:val="20"/>
        </w:rPr>
        <w:t xml:space="preserve"> </w:t>
      </w:r>
      <w:r w:rsidRPr="000C4E9B">
        <w:rPr>
          <w:rFonts w:ascii="Montserrat" w:hAnsi="Montserrat"/>
          <w:sz w:val="20"/>
          <w:szCs w:val="20"/>
        </w:rPr>
        <w:t>mark</w:t>
      </w:r>
    </w:p>
    <w:p w14:paraId="53156206" w14:textId="77777777" w:rsidR="00E4547B" w:rsidRPr="000C4E9B" w:rsidRDefault="00E4547B" w:rsidP="00B24A05">
      <w:pPr>
        <w:pStyle w:val="BodyText"/>
        <w:numPr>
          <w:ilvl w:val="1"/>
          <w:numId w:val="43"/>
        </w:numPr>
        <w:rPr>
          <w:rFonts w:ascii="Montserrat" w:hAnsi="Montserrat"/>
          <w:sz w:val="20"/>
          <w:szCs w:val="20"/>
        </w:rPr>
      </w:pPr>
      <w:r w:rsidRPr="000C4E9B">
        <w:rPr>
          <w:rFonts w:ascii="Montserrat" w:hAnsi="Montserrat"/>
          <w:sz w:val="20"/>
          <w:szCs w:val="20"/>
        </w:rPr>
        <w:t>A mark range that allows for discrimination between the performances of individual</w:t>
      </w:r>
      <w:r w:rsidRPr="000C4E9B">
        <w:rPr>
          <w:rFonts w:ascii="Montserrat" w:hAnsi="Montserrat"/>
          <w:spacing w:val="-15"/>
          <w:sz w:val="20"/>
          <w:szCs w:val="20"/>
        </w:rPr>
        <w:t xml:space="preserve"> </w:t>
      </w:r>
      <w:r w:rsidRPr="000C4E9B">
        <w:rPr>
          <w:rFonts w:ascii="Montserrat" w:hAnsi="Montserrat"/>
          <w:sz w:val="20"/>
          <w:szCs w:val="20"/>
        </w:rPr>
        <w:t>students</w:t>
      </w:r>
    </w:p>
    <w:p w14:paraId="765E5778" w14:textId="04B0A518" w:rsidR="00E4547B" w:rsidRPr="000C4E9B" w:rsidRDefault="00E4547B" w:rsidP="00B24A05">
      <w:pPr>
        <w:pStyle w:val="BodyText"/>
        <w:numPr>
          <w:ilvl w:val="1"/>
          <w:numId w:val="43"/>
        </w:numPr>
        <w:rPr>
          <w:rFonts w:ascii="Montserrat" w:hAnsi="Montserrat"/>
          <w:sz w:val="20"/>
          <w:szCs w:val="20"/>
        </w:rPr>
      </w:pPr>
      <w:r w:rsidRPr="000C4E9B">
        <w:rPr>
          <w:rFonts w:ascii="Montserrat" w:hAnsi="Montserrat"/>
          <w:sz w:val="20"/>
          <w:szCs w:val="20"/>
        </w:rPr>
        <w:t>A shared understanding of the demands of the tasks among the teachers responsible for the</w:t>
      </w:r>
      <w:r w:rsidRPr="000C4E9B">
        <w:rPr>
          <w:rFonts w:ascii="Montserrat" w:hAnsi="Montserrat"/>
          <w:spacing w:val="-18"/>
          <w:sz w:val="20"/>
          <w:szCs w:val="20"/>
        </w:rPr>
        <w:t xml:space="preserve"> </w:t>
      </w:r>
      <w:r w:rsidRPr="000C4E9B">
        <w:rPr>
          <w:rFonts w:ascii="Montserrat" w:hAnsi="Montserrat"/>
          <w:sz w:val="20"/>
          <w:szCs w:val="20"/>
        </w:rPr>
        <w:t>marking</w:t>
      </w:r>
      <w:r w:rsidR="00782B36" w:rsidRPr="000C4E9B">
        <w:rPr>
          <w:rFonts w:ascii="Montserrat" w:hAnsi="Montserrat"/>
          <w:sz w:val="20"/>
          <w:szCs w:val="20"/>
        </w:rPr>
        <w:t>.</w:t>
      </w:r>
    </w:p>
    <w:p w14:paraId="1C4E87E3" w14:textId="77777777" w:rsidR="00E4547B" w:rsidRPr="000C4E9B" w:rsidRDefault="00E4547B" w:rsidP="00903A92">
      <w:pPr>
        <w:pStyle w:val="BodyText"/>
        <w:rPr>
          <w:rFonts w:ascii="Montserrat" w:hAnsi="Montserrat"/>
          <w:sz w:val="18"/>
          <w:szCs w:val="18"/>
        </w:rPr>
      </w:pPr>
    </w:p>
    <w:p w14:paraId="0BBFDB85" w14:textId="77777777" w:rsidR="00E4547B" w:rsidRPr="000C4E9B" w:rsidRDefault="00903A92" w:rsidP="00903A92">
      <w:pPr>
        <w:pStyle w:val="BodyText"/>
        <w:rPr>
          <w:rFonts w:ascii="Montserrat" w:hAnsi="Montserrat"/>
          <w:b/>
          <w:sz w:val="20"/>
          <w:szCs w:val="20"/>
        </w:rPr>
      </w:pPr>
      <w:bookmarkStart w:id="45" w:name="_Toc25047507"/>
      <w:r w:rsidRPr="000C4E9B">
        <w:rPr>
          <w:rFonts w:ascii="Montserrat" w:hAnsi="Montserrat"/>
          <w:sz w:val="20"/>
          <w:szCs w:val="20"/>
        </w:rPr>
        <w:tab/>
      </w:r>
      <w:r w:rsidR="00E4547B" w:rsidRPr="000C4E9B">
        <w:rPr>
          <w:rFonts w:ascii="Montserrat" w:hAnsi="Montserrat"/>
          <w:b/>
          <w:szCs w:val="20"/>
        </w:rPr>
        <w:t>Feedback and reporting on student progress and achievement should be:</w:t>
      </w:r>
      <w:bookmarkEnd w:id="45"/>
    </w:p>
    <w:p w14:paraId="5A553ECD" w14:textId="77777777" w:rsidR="00E4547B" w:rsidRPr="000C4E9B" w:rsidRDefault="00E4547B" w:rsidP="00B24A05">
      <w:pPr>
        <w:pStyle w:val="BodyText"/>
        <w:numPr>
          <w:ilvl w:val="1"/>
          <w:numId w:val="44"/>
        </w:numPr>
        <w:rPr>
          <w:rFonts w:ascii="Montserrat" w:hAnsi="Montserrat"/>
          <w:sz w:val="20"/>
          <w:szCs w:val="20"/>
        </w:rPr>
      </w:pPr>
      <w:r w:rsidRPr="000C4E9B">
        <w:rPr>
          <w:rFonts w:ascii="Montserrat" w:hAnsi="Montserrat"/>
          <w:sz w:val="20"/>
          <w:szCs w:val="20"/>
        </w:rPr>
        <w:t>Meaningful and constructive, designed to assist students to improve their</w:t>
      </w:r>
      <w:r w:rsidRPr="000C4E9B">
        <w:rPr>
          <w:rFonts w:ascii="Montserrat" w:hAnsi="Montserrat"/>
          <w:spacing w:val="-10"/>
          <w:sz w:val="20"/>
          <w:szCs w:val="20"/>
        </w:rPr>
        <w:t xml:space="preserve"> </w:t>
      </w:r>
      <w:r w:rsidRPr="000C4E9B">
        <w:rPr>
          <w:rFonts w:ascii="Montserrat" w:hAnsi="Montserrat"/>
          <w:sz w:val="20"/>
          <w:szCs w:val="20"/>
        </w:rPr>
        <w:t>performance</w:t>
      </w:r>
    </w:p>
    <w:p w14:paraId="1357353D" w14:textId="77777777" w:rsidR="00E4547B" w:rsidRPr="000C4E9B" w:rsidRDefault="00E4547B" w:rsidP="00B24A05">
      <w:pPr>
        <w:pStyle w:val="BodyText"/>
        <w:numPr>
          <w:ilvl w:val="1"/>
          <w:numId w:val="44"/>
        </w:numPr>
        <w:rPr>
          <w:rFonts w:ascii="Montserrat" w:hAnsi="Montserrat"/>
          <w:sz w:val="20"/>
          <w:szCs w:val="20"/>
        </w:rPr>
      </w:pPr>
      <w:r w:rsidRPr="000C4E9B">
        <w:rPr>
          <w:rFonts w:ascii="Montserrat" w:hAnsi="Montserrat"/>
          <w:sz w:val="20"/>
          <w:szCs w:val="20"/>
        </w:rPr>
        <w:t>Linked to the specific outcomes and marking criteria addressed by the</w:t>
      </w:r>
      <w:r w:rsidRPr="000C4E9B">
        <w:rPr>
          <w:rFonts w:ascii="Montserrat" w:hAnsi="Montserrat"/>
          <w:spacing w:val="-14"/>
          <w:sz w:val="20"/>
          <w:szCs w:val="20"/>
        </w:rPr>
        <w:t xml:space="preserve"> </w:t>
      </w:r>
      <w:r w:rsidRPr="000C4E9B">
        <w:rPr>
          <w:rFonts w:ascii="Montserrat" w:hAnsi="Montserrat"/>
          <w:sz w:val="20"/>
          <w:szCs w:val="20"/>
        </w:rPr>
        <w:t>task</w:t>
      </w:r>
    </w:p>
    <w:p w14:paraId="13A214D1" w14:textId="77777777" w:rsidR="00E4547B" w:rsidRPr="000C4E9B" w:rsidRDefault="00E4547B" w:rsidP="00B24A05">
      <w:pPr>
        <w:pStyle w:val="BodyText"/>
        <w:numPr>
          <w:ilvl w:val="1"/>
          <w:numId w:val="44"/>
        </w:numPr>
        <w:rPr>
          <w:rFonts w:ascii="Montserrat" w:hAnsi="Montserrat"/>
          <w:sz w:val="20"/>
          <w:szCs w:val="20"/>
        </w:rPr>
      </w:pPr>
      <w:r w:rsidRPr="000C4E9B">
        <w:rPr>
          <w:rFonts w:ascii="Montserrat" w:hAnsi="Montserrat"/>
          <w:sz w:val="20"/>
          <w:szCs w:val="20"/>
        </w:rPr>
        <w:t>Provided in a timely</w:t>
      </w:r>
      <w:r w:rsidRPr="000C4E9B">
        <w:rPr>
          <w:rFonts w:ascii="Montserrat" w:hAnsi="Montserrat"/>
          <w:spacing w:val="-6"/>
          <w:sz w:val="20"/>
          <w:szCs w:val="20"/>
        </w:rPr>
        <w:t xml:space="preserve"> </w:t>
      </w:r>
      <w:r w:rsidRPr="000C4E9B">
        <w:rPr>
          <w:rFonts w:ascii="Montserrat" w:hAnsi="Montserrat"/>
          <w:sz w:val="20"/>
          <w:szCs w:val="20"/>
        </w:rPr>
        <w:t>manner.</w:t>
      </w:r>
    </w:p>
    <w:p w14:paraId="4C055D7B" w14:textId="77777777" w:rsidR="00E4547B" w:rsidRPr="000C4E9B" w:rsidRDefault="00E4547B" w:rsidP="00903A92">
      <w:pPr>
        <w:pStyle w:val="BodyText"/>
        <w:rPr>
          <w:rFonts w:ascii="Montserrat" w:hAnsi="Montserrat"/>
          <w:sz w:val="20"/>
          <w:szCs w:val="20"/>
        </w:rPr>
      </w:pPr>
    </w:p>
    <w:p w14:paraId="04E0236F" w14:textId="77777777" w:rsidR="00E4547B" w:rsidRPr="000C4E9B" w:rsidRDefault="00903A92" w:rsidP="00903A92">
      <w:pPr>
        <w:pStyle w:val="BodyText"/>
        <w:rPr>
          <w:rFonts w:ascii="Montserrat" w:hAnsi="Montserrat"/>
          <w:b/>
          <w:sz w:val="20"/>
          <w:szCs w:val="20"/>
        </w:rPr>
      </w:pPr>
      <w:bookmarkStart w:id="46" w:name="_Toc25047508"/>
      <w:r w:rsidRPr="000C4E9B">
        <w:rPr>
          <w:rFonts w:ascii="Montserrat" w:hAnsi="Montserrat"/>
          <w:sz w:val="20"/>
          <w:szCs w:val="20"/>
        </w:rPr>
        <w:tab/>
      </w:r>
      <w:r w:rsidR="00E4547B" w:rsidRPr="000C4E9B">
        <w:rPr>
          <w:rFonts w:ascii="Montserrat" w:hAnsi="Montserrat"/>
          <w:b/>
          <w:szCs w:val="20"/>
        </w:rPr>
        <w:t>Marks for individual assessment tasks and records of competency should be:</w:t>
      </w:r>
      <w:bookmarkEnd w:id="46"/>
    </w:p>
    <w:p w14:paraId="25BC1472" w14:textId="77777777" w:rsidR="00E4547B" w:rsidRPr="000C4E9B" w:rsidRDefault="00E4547B" w:rsidP="00B24A05">
      <w:pPr>
        <w:pStyle w:val="BodyText"/>
        <w:numPr>
          <w:ilvl w:val="1"/>
          <w:numId w:val="45"/>
        </w:numPr>
        <w:rPr>
          <w:rFonts w:ascii="Montserrat" w:hAnsi="Montserrat"/>
          <w:sz w:val="20"/>
          <w:szCs w:val="20"/>
        </w:rPr>
      </w:pPr>
      <w:r w:rsidRPr="000C4E9B">
        <w:rPr>
          <w:rFonts w:ascii="Montserrat" w:hAnsi="Montserrat"/>
          <w:sz w:val="20"/>
          <w:szCs w:val="20"/>
        </w:rPr>
        <w:t>Recorded by the teacher responsible for marking the</w:t>
      </w:r>
      <w:r w:rsidRPr="000C4E9B">
        <w:rPr>
          <w:rFonts w:ascii="Montserrat" w:hAnsi="Montserrat"/>
          <w:spacing w:val="-7"/>
          <w:sz w:val="20"/>
          <w:szCs w:val="20"/>
        </w:rPr>
        <w:t xml:space="preserve"> </w:t>
      </w:r>
      <w:r w:rsidRPr="000C4E9B">
        <w:rPr>
          <w:rFonts w:ascii="Montserrat" w:hAnsi="Montserrat"/>
          <w:sz w:val="20"/>
          <w:szCs w:val="20"/>
        </w:rPr>
        <w:t>task</w:t>
      </w:r>
    </w:p>
    <w:p w14:paraId="3B6918F4" w14:textId="77777777" w:rsidR="00E4547B" w:rsidRPr="000C4E9B" w:rsidRDefault="00E4547B" w:rsidP="00B24A05">
      <w:pPr>
        <w:pStyle w:val="BodyText"/>
        <w:numPr>
          <w:ilvl w:val="1"/>
          <w:numId w:val="45"/>
        </w:numPr>
        <w:rPr>
          <w:rFonts w:ascii="Montserrat" w:hAnsi="Montserrat"/>
          <w:sz w:val="20"/>
          <w:szCs w:val="20"/>
        </w:rPr>
      </w:pPr>
      <w:r w:rsidRPr="000C4E9B">
        <w:rPr>
          <w:rFonts w:ascii="Montserrat" w:hAnsi="Montserrat"/>
          <w:sz w:val="20"/>
          <w:szCs w:val="20"/>
        </w:rPr>
        <w:t>Checked to ensure any marks for various parts of a task have been correctly</w:t>
      </w:r>
      <w:r w:rsidRPr="000C4E9B">
        <w:rPr>
          <w:rFonts w:ascii="Montserrat" w:hAnsi="Montserrat"/>
          <w:spacing w:val="-15"/>
          <w:sz w:val="20"/>
          <w:szCs w:val="20"/>
        </w:rPr>
        <w:t xml:space="preserve"> </w:t>
      </w:r>
      <w:r w:rsidRPr="000C4E9B">
        <w:rPr>
          <w:rFonts w:ascii="Montserrat" w:hAnsi="Montserrat"/>
          <w:sz w:val="20"/>
          <w:szCs w:val="20"/>
        </w:rPr>
        <w:t>totalled</w:t>
      </w:r>
    </w:p>
    <w:p w14:paraId="49EF23AE" w14:textId="77777777" w:rsidR="00E4547B" w:rsidRPr="000C4E9B" w:rsidRDefault="00E4547B" w:rsidP="00B24A05">
      <w:pPr>
        <w:pStyle w:val="BodyText"/>
        <w:numPr>
          <w:ilvl w:val="1"/>
          <w:numId w:val="45"/>
        </w:numPr>
        <w:rPr>
          <w:rFonts w:ascii="Montserrat" w:hAnsi="Montserrat"/>
          <w:sz w:val="20"/>
          <w:szCs w:val="20"/>
        </w:rPr>
      </w:pPr>
      <w:proofErr w:type="gramStart"/>
      <w:r w:rsidRPr="000C4E9B">
        <w:rPr>
          <w:rFonts w:ascii="Montserrat" w:hAnsi="Montserrat"/>
          <w:sz w:val="20"/>
          <w:szCs w:val="20"/>
        </w:rPr>
        <w:t>Entered into</w:t>
      </w:r>
      <w:proofErr w:type="gramEnd"/>
      <w:r w:rsidRPr="000C4E9B">
        <w:rPr>
          <w:rFonts w:ascii="Montserrat" w:hAnsi="Montserrat"/>
          <w:sz w:val="20"/>
          <w:szCs w:val="20"/>
        </w:rPr>
        <w:t xml:space="preserve"> SENTRAL </w:t>
      </w:r>
      <w:proofErr w:type="spellStart"/>
      <w:r w:rsidRPr="000C4E9B">
        <w:rPr>
          <w:rFonts w:ascii="Montserrat" w:hAnsi="Montserrat"/>
          <w:sz w:val="20"/>
          <w:szCs w:val="20"/>
        </w:rPr>
        <w:t>Markbook</w:t>
      </w:r>
      <w:proofErr w:type="spellEnd"/>
      <w:r w:rsidRPr="000C4E9B">
        <w:rPr>
          <w:rFonts w:ascii="Montserrat" w:hAnsi="Montserrat"/>
          <w:sz w:val="20"/>
          <w:szCs w:val="20"/>
        </w:rPr>
        <w:t xml:space="preserve"> for all tasks for all students in the</w:t>
      </w:r>
      <w:r w:rsidRPr="000C4E9B">
        <w:rPr>
          <w:rFonts w:ascii="Montserrat" w:hAnsi="Montserrat"/>
          <w:spacing w:val="-13"/>
          <w:sz w:val="20"/>
          <w:szCs w:val="20"/>
        </w:rPr>
        <w:t xml:space="preserve"> </w:t>
      </w:r>
      <w:r w:rsidRPr="000C4E9B">
        <w:rPr>
          <w:rFonts w:ascii="Montserrat" w:hAnsi="Montserrat"/>
          <w:sz w:val="20"/>
          <w:szCs w:val="20"/>
        </w:rPr>
        <w:t>course</w:t>
      </w:r>
    </w:p>
    <w:p w14:paraId="76389849" w14:textId="77777777" w:rsidR="00E4547B" w:rsidRPr="000C4E9B" w:rsidRDefault="00E4547B" w:rsidP="00B24A05">
      <w:pPr>
        <w:pStyle w:val="BodyText"/>
        <w:numPr>
          <w:ilvl w:val="1"/>
          <w:numId w:val="45"/>
        </w:numPr>
        <w:rPr>
          <w:rFonts w:ascii="Montserrat" w:hAnsi="Montserrat"/>
          <w:sz w:val="20"/>
          <w:szCs w:val="20"/>
        </w:rPr>
      </w:pPr>
      <w:r w:rsidRPr="000C4E9B">
        <w:rPr>
          <w:rFonts w:ascii="Montserrat" w:hAnsi="Montserrat"/>
          <w:sz w:val="20"/>
          <w:szCs w:val="20"/>
        </w:rPr>
        <w:t>Maintained in a secure and safe</w:t>
      </w:r>
      <w:r w:rsidRPr="000C4E9B">
        <w:rPr>
          <w:rFonts w:ascii="Montserrat" w:hAnsi="Montserrat"/>
          <w:spacing w:val="-7"/>
          <w:sz w:val="20"/>
          <w:szCs w:val="20"/>
        </w:rPr>
        <w:t xml:space="preserve"> </w:t>
      </w:r>
      <w:r w:rsidRPr="000C4E9B">
        <w:rPr>
          <w:rFonts w:ascii="Montserrat" w:hAnsi="Montserrat"/>
          <w:sz w:val="20"/>
          <w:szCs w:val="20"/>
        </w:rPr>
        <w:t>location.</w:t>
      </w:r>
    </w:p>
    <w:p w14:paraId="74370CB2" w14:textId="77777777" w:rsidR="00E4547B" w:rsidRPr="000C4E9B" w:rsidRDefault="00E4547B" w:rsidP="00E4547B">
      <w:pPr>
        <w:pStyle w:val="BodyText"/>
        <w:kinsoku w:val="0"/>
        <w:overflowPunct w:val="0"/>
        <w:jc w:val="both"/>
        <w:rPr>
          <w:rFonts w:ascii="Montserrat" w:hAnsi="Montserrat"/>
        </w:rPr>
      </w:pPr>
    </w:p>
    <w:p w14:paraId="7EEF0351" w14:textId="77777777" w:rsidR="00E4547B" w:rsidRPr="000C4E9B" w:rsidRDefault="00E4547B" w:rsidP="00E4547B">
      <w:pPr>
        <w:pStyle w:val="BodyText"/>
        <w:kinsoku w:val="0"/>
        <w:overflowPunct w:val="0"/>
        <w:spacing w:before="10"/>
        <w:jc w:val="both"/>
        <w:rPr>
          <w:rFonts w:ascii="Montserrat" w:hAnsi="Montserrat"/>
          <w:sz w:val="18"/>
          <w:szCs w:val="18"/>
        </w:rPr>
      </w:pPr>
    </w:p>
    <w:p w14:paraId="325F47F7" w14:textId="77777777" w:rsidR="00E4547B" w:rsidRPr="000C4E9B" w:rsidRDefault="00E4547B" w:rsidP="000C1CAE">
      <w:pPr>
        <w:pStyle w:val="Heading2"/>
        <w:numPr>
          <w:ilvl w:val="0"/>
          <w:numId w:val="32"/>
        </w:numPr>
        <w:ind w:right="355"/>
        <w:rPr>
          <w:rFonts w:ascii="Montserrat" w:hAnsi="Montserrat"/>
          <w:sz w:val="22"/>
          <w:szCs w:val="24"/>
        </w:rPr>
      </w:pPr>
      <w:bookmarkStart w:id="47" w:name="_bookmark7"/>
      <w:bookmarkStart w:id="48" w:name="_Toc82704473"/>
      <w:bookmarkStart w:id="49" w:name="_Toc85393057"/>
      <w:bookmarkEnd w:id="47"/>
      <w:r w:rsidRPr="000C4E9B">
        <w:rPr>
          <w:rFonts w:ascii="Montserrat" w:hAnsi="Montserrat"/>
          <w:sz w:val="22"/>
          <w:szCs w:val="24"/>
        </w:rPr>
        <w:t>EXPECTATIONS OF STUDENTS REGARDING THE SATISFACTORY COMPLETION OF SCHOOL BASED ASSESSMENT – FOLLOWING THE COURSE, WORKING WITH DILIGENCE AND SUSTAINED EFFORT AND ACHIEVING COURSE OUTCOMES</w:t>
      </w:r>
      <w:bookmarkEnd w:id="48"/>
      <w:bookmarkEnd w:id="49"/>
    </w:p>
    <w:p w14:paraId="0C58AD38" w14:textId="77777777" w:rsidR="00E4547B" w:rsidRPr="000C4E9B" w:rsidRDefault="00E4547B" w:rsidP="00E4547B">
      <w:pPr>
        <w:pStyle w:val="BodyText"/>
        <w:kinsoku w:val="0"/>
        <w:overflowPunct w:val="0"/>
        <w:jc w:val="both"/>
        <w:rPr>
          <w:rFonts w:ascii="Montserrat" w:hAnsi="Montserrat"/>
          <w:b/>
          <w:bCs/>
          <w:sz w:val="20"/>
          <w:szCs w:val="20"/>
        </w:rPr>
      </w:pPr>
    </w:p>
    <w:p w14:paraId="40F9F2B1" w14:textId="77777777" w:rsidR="00E4547B" w:rsidRPr="000C4E9B" w:rsidRDefault="00E4547B" w:rsidP="00E4547B">
      <w:pPr>
        <w:pStyle w:val="BodyText"/>
        <w:kinsoku w:val="0"/>
        <w:overflowPunct w:val="0"/>
        <w:spacing w:before="1"/>
        <w:ind w:left="520" w:right="425"/>
        <w:jc w:val="both"/>
        <w:rPr>
          <w:rFonts w:ascii="Montserrat" w:hAnsi="Montserrat"/>
          <w:sz w:val="20"/>
          <w:szCs w:val="20"/>
        </w:rPr>
      </w:pPr>
      <w:r w:rsidRPr="000C4E9B">
        <w:rPr>
          <w:rFonts w:ascii="Montserrat" w:hAnsi="Montserrat"/>
          <w:sz w:val="20"/>
          <w:szCs w:val="20"/>
        </w:rPr>
        <w:t xml:space="preserve">Students are expected to attempt </w:t>
      </w:r>
      <w:r w:rsidRPr="000C4E9B">
        <w:rPr>
          <w:rFonts w:ascii="Montserrat" w:hAnsi="Montserrat"/>
          <w:i/>
          <w:iCs/>
          <w:sz w:val="20"/>
          <w:szCs w:val="20"/>
        </w:rPr>
        <w:t xml:space="preserve">all </w:t>
      </w:r>
      <w:r w:rsidRPr="000C4E9B">
        <w:rPr>
          <w:rFonts w:ascii="Montserrat" w:hAnsi="Montserrat"/>
          <w:sz w:val="20"/>
          <w:szCs w:val="20"/>
        </w:rPr>
        <w:t>work. Failure to work with due diligence and sustained effort and/or failure to make a genuine attempt at work could result in the award of an ‘N’ (non- completion) Determination.</w:t>
      </w:r>
    </w:p>
    <w:p w14:paraId="0A209D98" w14:textId="77777777" w:rsidR="00F178AA" w:rsidRDefault="00F178AA" w:rsidP="00E4547B">
      <w:pPr>
        <w:pStyle w:val="Heading5"/>
        <w:kinsoku w:val="0"/>
        <w:overflowPunct w:val="0"/>
        <w:spacing w:before="1"/>
        <w:jc w:val="both"/>
        <w:rPr>
          <w:rFonts w:ascii="Montserrat" w:hAnsi="Montserrat"/>
          <w:sz w:val="20"/>
          <w:szCs w:val="20"/>
        </w:rPr>
      </w:pPr>
    </w:p>
    <w:p w14:paraId="4FE056BA" w14:textId="6A318DFA" w:rsidR="00E4547B" w:rsidRPr="000C4E9B" w:rsidRDefault="00E4547B" w:rsidP="00E4547B">
      <w:pPr>
        <w:pStyle w:val="Heading5"/>
        <w:kinsoku w:val="0"/>
        <w:overflowPunct w:val="0"/>
        <w:spacing w:before="1"/>
        <w:jc w:val="both"/>
        <w:rPr>
          <w:rFonts w:ascii="Montserrat" w:hAnsi="Montserrat"/>
          <w:sz w:val="20"/>
          <w:szCs w:val="20"/>
        </w:rPr>
      </w:pPr>
      <w:r w:rsidRPr="000C4E9B">
        <w:rPr>
          <w:rFonts w:ascii="Montserrat" w:hAnsi="Montserrat"/>
          <w:sz w:val="20"/>
          <w:szCs w:val="20"/>
        </w:rPr>
        <w:t>Students must:</w:t>
      </w:r>
    </w:p>
    <w:p w14:paraId="6C6C0305" w14:textId="2297B59C" w:rsidR="00E4547B" w:rsidRPr="000C4E9B" w:rsidRDefault="00E4547B" w:rsidP="00691FB3">
      <w:pPr>
        <w:pStyle w:val="ListParagraph"/>
        <w:numPr>
          <w:ilvl w:val="0"/>
          <w:numId w:val="20"/>
        </w:numPr>
        <w:tabs>
          <w:tab w:val="left" w:pos="1241"/>
        </w:tabs>
        <w:kinsoku w:val="0"/>
        <w:overflowPunct w:val="0"/>
        <w:spacing w:before="2" w:line="237" w:lineRule="auto"/>
        <w:ind w:right="561" w:hanging="360"/>
        <w:jc w:val="both"/>
        <w:rPr>
          <w:rFonts w:ascii="Montserrat" w:hAnsi="Montserrat"/>
          <w:sz w:val="20"/>
          <w:szCs w:val="20"/>
        </w:rPr>
      </w:pPr>
      <w:r w:rsidRPr="000C4E9B">
        <w:rPr>
          <w:rFonts w:ascii="Montserrat" w:hAnsi="Montserrat"/>
          <w:sz w:val="20"/>
          <w:szCs w:val="20"/>
        </w:rPr>
        <w:t>Participate in all learning experiences, including classwork, homework, non–assessable items of work and assessment</w:t>
      </w:r>
      <w:r w:rsidRPr="000C4E9B">
        <w:rPr>
          <w:rFonts w:ascii="Montserrat" w:hAnsi="Montserrat"/>
          <w:spacing w:val="-2"/>
          <w:sz w:val="20"/>
          <w:szCs w:val="20"/>
        </w:rPr>
        <w:t xml:space="preserve"> </w:t>
      </w:r>
      <w:r w:rsidRPr="000C4E9B">
        <w:rPr>
          <w:rFonts w:ascii="Montserrat" w:hAnsi="Montserrat"/>
          <w:sz w:val="20"/>
          <w:szCs w:val="20"/>
        </w:rPr>
        <w:t>tasks</w:t>
      </w:r>
    </w:p>
    <w:p w14:paraId="06BCD4C6" w14:textId="77777777" w:rsidR="00E4547B" w:rsidRPr="000C4E9B" w:rsidRDefault="00E4547B" w:rsidP="00691FB3">
      <w:pPr>
        <w:pStyle w:val="ListParagraph"/>
        <w:numPr>
          <w:ilvl w:val="0"/>
          <w:numId w:val="20"/>
        </w:numPr>
        <w:tabs>
          <w:tab w:val="left" w:pos="1241"/>
        </w:tabs>
        <w:kinsoku w:val="0"/>
        <w:overflowPunct w:val="0"/>
        <w:spacing w:before="2"/>
        <w:ind w:hanging="360"/>
        <w:jc w:val="both"/>
        <w:rPr>
          <w:rFonts w:ascii="Montserrat" w:hAnsi="Montserrat"/>
          <w:sz w:val="20"/>
          <w:szCs w:val="20"/>
        </w:rPr>
      </w:pPr>
      <w:r w:rsidRPr="000C4E9B">
        <w:rPr>
          <w:rFonts w:ascii="Montserrat" w:hAnsi="Montserrat"/>
          <w:sz w:val="20"/>
          <w:szCs w:val="20"/>
        </w:rPr>
        <w:t>Provide documentation to explain legitimate</w:t>
      </w:r>
      <w:r w:rsidRPr="000C4E9B">
        <w:rPr>
          <w:rFonts w:ascii="Montserrat" w:hAnsi="Montserrat"/>
          <w:spacing w:val="-6"/>
          <w:sz w:val="20"/>
          <w:szCs w:val="20"/>
        </w:rPr>
        <w:t xml:space="preserve"> </w:t>
      </w:r>
      <w:r w:rsidRPr="000C4E9B">
        <w:rPr>
          <w:rFonts w:ascii="Montserrat" w:hAnsi="Montserrat"/>
          <w:sz w:val="20"/>
          <w:szCs w:val="20"/>
        </w:rPr>
        <w:t>absences</w:t>
      </w:r>
    </w:p>
    <w:p w14:paraId="153B7072" w14:textId="77777777" w:rsidR="00E4547B" w:rsidRPr="000C4E9B" w:rsidRDefault="00E4547B" w:rsidP="00691FB3">
      <w:pPr>
        <w:pStyle w:val="ListParagraph"/>
        <w:numPr>
          <w:ilvl w:val="0"/>
          <w:numId w:val="20"/>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Attend</w:t>
      </w:r>
      <w:r w:rsidRPr="000C4E9B">
        <w:rPr>
          <w:rFonts w:ascii="Montserrat" w:hAnsi="Montserrat"/>
          <w:spacing w:val="-1"/>
          <w:sz w:val="20"/>
          <w:szCs w:val="20"/>
        </w:rPr>
        <w:t xml:space="preserve"> </w:t>
      </w:r>
      <w:r w:rsidRPr="000C4E9B">
        <w:rPr>
          <w:rFonts w:ascii="Montserrat" w:hAnsi="Montserrat"/>
          <w:sz w:val="20"/>
          <w:szCs w:val="20"/>
        </w:rPr>
        <w:t>regularly</w:t>
      </w:r>
    </w:p>
    <w:p w14:paraId="245587F4" w14:textId="77777777" w:rsidR="00E4547B" w:rsidRPr="000C4E9B" w:rsidRDefault="00E4547B" w:rsidP="00691FB3">
      <w:pPr>
        <w:pStyle w:val="ListParagraph"/>
        <w:numPr>
          <w:ilvl w:val="0"/>
          <w:numId w:val="20"/>
        </w:numPr>
        <w:tabs>
          <w:tab w:val="left" w:pos="1241"/>
        </w:tabs>
        <w:kinsoku w:val="0"/>
        <w:overflowPunct w:val="0"/>
        <w:ind w:right="688" w:hanging="360"/>
        <w:jc w:val="both"/>
        <w:rPr>
          <w:rFonts w:ascii="Montserrat" w:hAnsi="Montserrat"/>
          <w:sz w:val="20"/>
          <w:szCs w:val="20"/>
        </w:rPr>
      </w:pPr>
      <w:r w:rsidRPr="000C4E9B">
        <w:rPr>
          <w:rFonts w:ascii="Montserrat" w:hAnsi="Montserrat"/>
          <w:sz w:val="20"/>
          <w:szCs w:val="20"/>
        </w:rPr>
        <w:t>If absent from a lesson(s) actively pursue and catch up any work that was missed and check whether any assessment tasks have been</w:t>
      </w:r>
      <w:r w:rsidRPr="000C4E9B">
        <w:rPr>
          <w:rFonts w:ascii="Montserrat" w:hAnsi="Montserrat"/>
          <w:spacing w:val="-3"/>
          <w:sz w:val="20"/>
          <w:szCs w:val="20"/>
        </w:rPr>
        <w:t xml:space="preserve"> </w:t>
      </w:r>
      <w:r w:rsidRPr="000C4E9B">
        <w:rPr>
          <w:rFonts w:ascii="Montserrat" w:hAnsi="Montserrat"/>
          <w:sz w:val="20"/>
          <w:szCs w:val="20"/>
        </w:rPr>
        <w:t>issued</w:t>
      </w:r>
    </w:p>
    <w:p w14:paraId="004D5A82" w14:textId="77777777" w:rsidR="00E4547B" w:rsidRPr="000C4E9B" w:rsidRDefault="00E4547B" w:rsidP="00691FB3">
      <w:pPr>
        <w:pStyle w:val="ListParagraph"/>
        <w:numPr>
          <w:ilvl w:val="0"/>
          <w:numId w:val="20"/>
        </w:numPr>
        <w:tabs>
          <w:tab w:val="left" w:pos="1241"/>
        </w:tabs>
        <w:kinsoku w:val="0"/>
        <w:overflowPunct w:val="0"/>
        <w:ind w:right="422" w:hanging="360"/>
        <w:jc w:val="both"/>
        <w:rPr>
          <w:rFonts w:ascii="Montserrat" w:hAnsi="Montserrat"/>
          <w:sz w:val="20"/>
          <w:szCs w:val="20"/>
        </w:rPr>
      </w:pPr>
      <w:r w:rsidRPr="000C4E9B">
        <w:rPr>
          <w:rFonts w:ascii="Montserrat" w:hAnsi="Montserrat"/>
          <w:sz w:val="20"/>
          <w:szCs w:val="20"/>
        </w:rPr>
        <w:t>Submit assessment tasks by the due date, to an acceptable standard, and in an appropriate format. (The specific date and time for the submission of the task will be provided with the formal written notification of the task at least two weeks prior to the due</w:t>
      </w:r>
      <w:r w:rsidRPr="000C4E9B">
        <w:rPr>
          <w:rFonts w:ascii="Montserrat" w:hAnsi="Montserrat"/>
          <w:spacing w:val="-8"/>
          <w:sz w:val="20"/>
          <w:szCs w:val="20"/>
        </w:rPr>
        <w:t xml:space="preserve"> </w:t>
      </w:r>
      <w:r w:rsidRPr="000C4E9B">
        <w:rPr>
          <w:rFonts w:ascii="Montserrat" w:hAnsi="Montserrat"/>
          <w:sz w:val="20"/>
          <w:szCs w:val="20"/>
        </w:rPr>
        <w:t>date)</w:t>
      </w:r>
    </w:p>
    <w:p w14:paraId="3295EFEA" w14:textId="77777777" w:rsidR="00E4547B" w:rsidRPr="000C4E9B" w:rsidRDefault="00E4547B" w:rsidP="00691FB3">
      <w:pPr>
        <w:pStyle w:val="ListParagraph"/>
        <w:numPr>
          <w:ilvl w:val="0"/>
          <w:numId w:val="20"/>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Make a serious attempt at the</w:t>
      </w:r>
      <w:r w:rsidRPr="000C4E9B">
        <w:rPr>
          <w:rFonts w:ascii="Montserrat" w:hAnsi="Montserrat"/>
          <w:spacing w:val="-9"/>
          <w:sz w:val="20"/>
          <w:szCs w:val="20"/>
        </w:rPr>
        <w:t xml:space="preserve"> </w:t>
      </w:r>
      <w:r w:rsidRPr="000C4E9B">
        <w:rPr>
          <w:rFonts w:ascii="Montserrat" w:hAnsi="Montserrat"/>
          <w:sz w:val="20"/>
          <w:szCs w:val="20"/>
        </w:rPr>
        <w:t>work</w:t>
      </w:r>
    </w:p>
    <w:p w14:paraId="3D21B0D0" w14:textId="77777777" w:rsidR="00E4547B" w:rsidRPr="000C4E9B" w:rsidRDefault="00E4547B" w:rsidP="00691FB3">
      <w:pPr>
        <w:pStyle w:val="ListParagraph"/>
        <w:numPr>
          <w:ilvl w:val="0"/>
          <w:numId w:val="20"/>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Present their own</w:t>
      </w:r>
      <w:r w:rsidRPr="000C4E9B">
        <w:rPr>
          <w:rFonts w:ascii="Montserrat" w:hAnsi="Montserrat"/>
          <w:spacing w:val="-1"/>
          <w:sz w:val="20"/>
          <w:szCs w:val="20"/>
        </w:rPr>
        <w:t xml:space="preserve"> </w:t>
      </w:r>
      <w:r w:rsidRPr="000C4E9B">
        <w:rPr>
          <w:rFonts w:ascii="Montserrat" w:hAnsi="Montserrat"/>
          <w:sz w:val="20"/>
          <w:szCs w:val="20"/>
        </w:rPr>
        <w:t>work</w:t>
      </w:r>
    </w:p>
    <w:p w14:paraId="5088E464" w14:textId="77777777" w:rsidR="00E4547B" w:rsidRPr="000C4E9B" w:rsidRDefault="00E4547B" w:rsidP="00691FB3">
      <w:pPr>
        <w:pStyle w:val="ListParagraph"/>
        <w:numPr>
          <w:ilvl w:val="0"/>
          <w:numId w:val="20"/>
        </w:numPr>
        <w:tabs>
          <w:tab w:val="left" w:pos="1241"/>
        </w:tabs>
        <w:kinsoku w:val="0"/>
        <w:overflowPunct w:val="0"/>
        <w:spacing w:before="1" w:line="279" w:lineRule="exact"/>
        <w:ind w:hanging="360"/>
        <w:jc w:val="both"/>
        <w:rPr>
          <w:rFonts w:ascii="Montserrat" w:hAnsi="Montserrat"/>
          <w:sz w:val="20"/>
          <w:szCs w:val="20"/>
        </w:rPr>
      </w:pPr>
      <w:r w:rsidRPr="000C4E9B">
        <w:rPr>
          <w:rFonts w:ascii="Montserrat" w:hAnsi="Montserrat"/>
          <w:sz w:val="20"/>
          <w:szCs w:val="20"/>
        </w:rPr>
        <w:t>Acknowledge all sources of information</w:t>
      </w:r>
      <w:r w:rsidRPr="000C4E9B">
        <w:rPr>
          <w:rFonts w:ascii="Montserrat" w:hAnsi="Montserrat"/>
          <w:spacing w:val="-9"/>
          <w:sz w:val="20"/>
          <w:szCs w:val="20"/>
        </w:rPr>
        <w:t xml:space="preserve"> </w:t>
      </w:r>
      <w:r w:rsidRPr="000C4E9B">
        <w:rPr>
          <w:rFonts w:ascii="Montserrat" w:hAnsi="Montserrat"/>
          <w:sz w:val="20"/>
          <w:szCs w:val="20"/>
        </w:rPr>
        <w:t>used</w:t>
      </w:r>
    </w:p>
    <w:p w14:paraId="2EAEBF73" w14:textId="77777777" w:rsidR="003D3E05" w:rsidRPr="000C4E9B" w:rsidRDefault="00E4547B" w:rsidP="000C1CAE">
      <w:pPr>
        <w:pStyle w:val="ListParagraph"/>
        <w:numPr>
          <w:ilvl w:val="0"/>
          <w:numId w:val="20"/>
        </w:numPr>
        <w:tabs>
          <w:tab w:val="left" w:pos="1241"/>
        </w:tabs>
        <w:kinsoku w:val="0"/>
        <w:overflowPunct w:val="0"/>
        <w:spacing w:line="279" w:lineRule="exact"/>
        <w:ind w:right="355" w:hanging="360"/>
        <w:jc w:val="both"/>
        <w:rPr>
          <w:rFonts w:ascii="Montserrat" w:hAnsi="Montserrat"/>
          <w:sz w:val="20"/>
          <w:szCs w:val="20"/>
        </w:rPr>
      </w:pPr>
      <w:r w:rsidRPr="000C4E9B">
        <w:rPr>
          <w:rFonts w:ascii="Montserrat" w:hAnsi="Montserrat"/>
          <w:sz w:val="20"/>
          <w:szCs w:val="20"/>
        </w:rPr>
        <w:t>Complete the appropriate paperwork to acknowledge that the Assessment Task has been</w:t>
      </w:r>
      <w:r w:rsidRPr="000C4E9B">
        <w:rPr>
          <w:rFonts w:ascii="Montserrat" w:hAnsi="Montserrat"/>
          <w:spacing w:val="-14"/>
          <w:sz w:val="20"/>
          <w:szCs w:val="20"/>
        </w:rPr>
        <w:t xml:space="preserve"> </w:t>
      </w:r>
      <w:r w:rsidRPr="000C4E9B">
        <w:rPr>
          <w:rFonts w:ascii="Montserrat" w:hAnsi="Montserrat"/>
          <w:sz w:val="20"/>
          <w:szCs w:val="20"/>
        </w:rPr>
        <w:t>received</w:t>
      </w:r>
    </w:p>
    <w:p w14:paraId="00F36092" w14:textId="77777777" w:rsidR="00E4547B" w:rsidRPr="000C4E9B" w:rsidRDefault="003D3E05" w:rsidP="003D3E05">
      <w:pPr>
        <w:tabs>
          <w:tab w:val="left" w:pos="7835"/>
        </w:tabs>
        <w:rPr>
          <w:rFonts w:ascii="Montserrat" w:hAnsi="Montserrat"/>
          <w:sz w:val="20"/>
          <w:szCs w:val="20"/>
          <w:lang w:eastAsia="en-AU"/>
        </w:rPr>
        <w:sectPr w:rsidR="00E4547B" w:rsidRPr="000C4E9B">
          <w:pgSz w:w="11910" w:h="16840"/>
          <w:pgMar w:top="960" w:right="440" w:bottom="940" w:left="200" w:header="0" w:footer="743" w:gutter="0"/>
          <w:cols w:space="720"/>
          <w:noEndnote/>
        </w:sectPr>
      </w:pPr>
      <w:r w:rsidRPr="000C4E9B">
        <w:rPr>
          <w:rFonts w:ascii="Montserrat" w:hAnsi="Montserrat"/>
          <w:sz w:val="20"/>
          <w:szCs w:val="20"/>
          <w:lang w:eastAsia="en-AU"/>
        </w:rPr>
        <w:tab/>
      </w:r>
    </w:p>
    <w:p w14:paraId="13CC6096" w14:textId="77777777" w:rsidR="00E4547B" w:rsidRPr="000C4E9B" w:rsidRDefault="00E4547B" w:rsidP="000C1CAE">
      <w:pPr>
        <w:pStyle w:val="ListParagraph"/>
        <w:numPr>
          <w:ilvl w:val="2"/>
          <w:numId w:val="25"/>
        </w:numPr>
        <w:tabs>
          <w:tab w:val="left" w:pos="948"/>
        </w:tabs>
        <w:kinsoku w:val="0"/>
        <w:overflowPunct w:val="0"/>
        <w:spacing w:before="85"/>
        <w:ind w:hanging="1787"/>
        <w:rPr>
          <w:rFonts w:ascii="Montserrat" w:hAnsi="Montserrat" w:cs="Symbol"/>
          <w:b/>
          <w:bCs/>
          <w:i/>
          <w:iCs/>
          <w:color w:val="000000"/>
          <w:sz w:val="22"/>
          <w:szCs w:val="22"/>
        </w:rPr>
      </w:pPr>
      <w:r w:rsidRPr="000C4E9B">
        <w:rPr>
          <w:rFonts w:ascii="Montserrat" w:hAnsi="Montserrat"/>
          <w:b/>
          <w:bCs/>
          <w:i/>
          <w:iCs/>
          <w:sz w:val="22"/>
          <w:szCs w:val="22"/>
          <w:u w:val="single"/>
        </w:rPr>
        <w:lastRenderedPageBreak/>
        <w:t>CHS Procedures relating to the submission of assessment</w:t>
      </w:r>
      <w:r w:rsidRPr="000C4E9B">
        <w:rPr>
          <w:rFonts w:ascii="Montserrat" w:hAnsi="Montserrat"/>
          <w:b/>
          <w:bCs/>
          <w:i/>
          <w:iCs/>
          <w:spacing w:val="1"/>
          <w:sz w:val="22"/>
          <w:szCs w:val="22"/>
          <w:u w:val="single"/>
        </w:rPr>
        <w:t xml:space="preserve"> </w:t>
      </w:r>
      <w:r w:rsidRPr="000C4E9B">
        <w:rPr>
          <w:rFonts w:ascii="Montserrat" w:hAnsi="Montserrat"/>
          <w:b/>
          <w:bCs/>
          <w:i/>
          <w:iCs/>
          <w:sz w:val="22"/>
          <w:szCs w:val="22"/>
          <w:u w:val="single"/>
        </w:rPr>
        <w:t>tasks</w:t>
      </w:r>
    </w:p>
    <w:p w14:paraId="210EA099" w14:textId="5CB6E654" w:rsidR="00E4547B" w:rsidRPr="000C4E9B" w:rsidRDefault="00E4547B" w:rsidP="00266AF4">
      <w:pPr>
        <w:pStyle w:val="BodyText"/>
        <w:kinsoku w:val="0"/>
        <w:overflowPunct w:val="0"/>
        <w:ind w:left="567" w:right="355"/>
        <w:jc w:val="both"/>
        <w:rPr>
          <w:rFonts w:ascii="Montserrat" w:hAnsi="Montserrat"/>
          <w:sz w:val="20"/>
          <w:szCs w:val="20"/>
        </w:rPr>
      </w:pPr>
      <w:r w:rsidRPr="000C4E9B">
        <w:rPr>
          <w:rFonts w:ascii="Montserrat" w:hAnsi="Montserrat"/>
          <w:sz w:val="20"/>
          <w:szCs w:val="20"/>
        </w:rPr>
        <w:t>If students are granted an extension for an assessment task, it must be submitted to the Faculty Head Teacher on the new due date.</w:t>
      </w:r>
    </w:p>
    <w:p w14:paraId="4933DB22" w14:textId="77777777" w:rsidR="00E4547B" w:rsidRPr="000C4E9B" w:rsidRDefault="00E4547B" w:rsidP="00E4547B">
      <w:pPr>
        <w:pStyle w:val="BodyText"/>
        <w:kinsoku w:val="0"/>
        <w:overflowPunct w:val="0"/>
        <w:spacing w:before="1"/>
        <w:jc w:val="both"/>
        <w:rPr>
          <w:rFonts w:ascii="Montserrat" w:hAnsi="Montserrat"/>
          <w:sz w:val="20"/>
          <w:szCs w:val="20"/>
        </w:rPr>
      </w:pPr>
    </w:p>
    <w:p w14:paraId="656A811D" w14:textId="2EA55BA1" w:rsidR="00E4547B" w:rsidRPr="000C4E9B" w:rsidRDefault="00E4547B" w:rsidP="00E4547B">
      <w:pPr>
        <w:pStyle w:val="BodyText"/>
        <w:kinsoku w:val="0"/>
        <w:overflowPunct w:val="0"/>
        <w:ind w:left="520" w:right="537"/>
        <w:jc w:val="both"/>
        <w:rPr>
          <w:rFonts w:ascii="Montserrat" w:hAnsi="Montserrat"/>
          <w:sz w:val="20"/>
          <w:szCs w:val="20"/>
        </w:rPr>
      </w:pPr>
      <w:r w:rsidRPr="004F6990">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is required to complete all details on the assessment cover sheets. (See appendix-assessment coversheet). </w:t>
      </w:r>
      <w:r w:rsidRPr="004F6990">
        <w:rPr>
          <w:rFonts w:ascii="Montserrat" w:hAnsi="Montserrat"/>
          <w:sz w:val="20"/>
          <w:szCs w:val="20"/>
        </w:rPr>
        <w:t>The Teaching staff</w:t>
      </w:r>
      <w:r w:rsidRPr="000C4E9B">
        <w:rPr>
          <w:rFonts w:ascii="Montserrat" w:hAnsi="Montserrat"/>
          <w:b/>
          <w:bCs/>
          <w:i/>
          <w:iCs/>
          <w:sz w:val="20"/>
          <w:szCs w:val="20"/>
        </w:rPr>
        <w:t xml:space="preserve"> </w:t>
      </w:r>
      <w:r w:rsidRPr="000C4E9B">
        <w:rPr>
          <w:rFonts w:ascii="Montserrat" w:hAnsi="Montserrat"/>
          <w:sz w:val="20"/>
          <w:szCs w:val="20"/>
        </w:rPr>
        <w:t xml:space="preserve">responsible for receiving the tasks will sign a receipt (part of the cover sheet) and give to the </w:t>
      </w:r>
      <w:r w:rsidR="00BC1448">
        <w:rPr>
          <w:rFonts w:ascii="Montserrat" w:hAnsi="Montserrat"/>
          <w:sz w:val="20"/>
          <w:szCs w:val="20"/>
        </w:rPr>
        <w:t>student.</w:t>
      </w:r>
    </w:p>
    <w:p w14:paraId="41E8269A" w14:textId="77777777" w:rsidR="00E4547B" w:rsidRPr="000C4E9B" w:rsidRDefault="00E4547B" w:rsidP="00E4547B">
      <w:pPr>
        <w:pStyle w:val="BodyText"/>
        <w:kinsoku w:val="0"/>
        <w:overflowPunct w:val="0"/>
        <w:spacing w:before="1"/>
        <w:jc w:val="both"/>
        <w:rPr>
          <w:rFonts w:ascii="Montserrat" w:hAnsi="Montserrat"/>
          <w:sz w:val="20"/>
          <w:szCs w:val="20"/>
        </w:rPr>
      </w:pPr>
    </w:p>
    <w:p w14:paraId="021DBF76" w14:textId="152E5AB2" w:rsidR="00E4547B" w:rsidRDefault="00E4547B" w:rsidP="00E4547B">
      <w:pPr>
        <w:pStyle w:val="BodyText"/>
        <w:kinsoku w:val="0"/>
        <w:overflowPunct w:val="0"/>
        <w:ind w:left="520" w:right="645"/>
        <w:jc w:val="both"/>
        <w:rPr>
          <w:rFonts w:ascii="Montserrat" w:hAnsi="Montserrat"/>
          <w:sz w:val="20"/>
          <w:szCs w:val="20"/>
        </w:rPr>
      </w:pPr>
      <w:r w:rsidRPr="000C4E9B">
        <w:rPr>
          <w:rFonts w:ascii="Montserrat" w:hAnsi="Montserrat"/>
          <w:sz w:val="20"/>
          <w:szCs w:val="20"/>
        </w:rPr>
        <w:t xml:space="preserve">It is the responsibility of </w:t>
      </w:r>
      <w:r w:rsidRPr="00443A00">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to ensure that all assessment tasks are submitted on time and in the correct format for marking.</w:t>
      </w:r>
    </w:p>
    <w:p w14:paraId="2E5A2D31" w14:textId="54847210" w:rsidR="00AF1F9A" w:rsidRDefault="00AF1F9A" w:rsidP="00E4547B">
      <w:pPr>
        <w:pStyle w:val="BodyText"/>
        <w:kinsoku w:val="0"/>
        <w:overflowPunct w:val="0"/>
        <w:ind w:left="520" w:right="645"/>
        <w:jc w:val="both"/>
        <w:rPr>
          <w:rFonts w:ascii="Montserrat" w:hAnsi="Montserrat"/>
          <w:sz w:val="20"/>
          <w:szCs w:val="20"/>
        </w:rPr>
      </w:pPr>
    </w:p>
    <w:p w14:paraId="7818B1AA" w14:textId="6A7AB996" w:rsidR="00AF1F9A" w:rsidRDefault="00AF1F9A" w:rsidP="00E4547B">
      <w:pPr>
        <w:pStyle w:val="BodyText"/>
        <w:kinsoku w:val="0"/>
        <w:overflowPunct w:val="0"/>
        <w:ind w:left="520" w:right="645"/>
        <w:jc w:val="both"/>
        <w:rPr>
          <w:rFonts w:ascii="Montserrat" w:hAnsi="Montserrat"/>
          <w:sz w:val="20"/>
          <w:szCs w:val="20"/>
        </w:rPr>
      </w:pPr>
      <w:r w:rsidRPr="00AF1F9A">
        <w:rPr>
          <w:rFonts w:ascii="Montserrat" w:hAnsi="Montserrat"/>
          <w:b/>
          <w:bCs/>
          <w:i/>
          <w:iCs/>
          <w:sz w:val="20"/>
          <w:szCs w:val="20"/>
        </w:rPr>
        <w:t>Late Submission of Assessment Tasks:</w:t>
      </w:r>
      <w:r>
        <w:rPr>
          <w:rFonts w:ascii="Montserrat" w:hAnsi="Montserrat"/>
          <w:b/>
          <w:bCs/>
          <w:i/>
          <w:iCs/>
          <w:sz w:val="20"/>
          <w:szCs w:val="20"/>
        </w:rPr>
        <w:t xml:space="preserve"> </w:t>
      </w:r>
      <w:r w:rsidR="00CC7885">
        <w:rPr>
          <w:rFonts w:ascii="Montserrat" w:hAnsi="Montserrat"/>
          <w:sz w:val="20"/>
          <w:szCs w:val="20"/>
        </w:rPr>
        <w:t xml:space="preserve">Assessment tasks must be submitted on or before the due date. The student must consult as early as possible with the class teacher or faculty Head Teacher if there are any issues with completing an assessment task. If a student </w:t>
      </w:r>
      <w:r w:rsidR="00055C66">
        <w:rPr>
          <w:rFonts w:ascii="Montserrat" w:hAnsi="Montserrat"/>
          <w:sz w:val="20"/>
          <w:szCs w:val="20"/>
        </w:rPr>
        <w:t>fails to hand in an assessment task on the due date, the assessment task will be penalised 20% per day.</w:t>
      </w:r>
      <w:r w:rsidR="00CE51EC">
        <w:rPr>
          <w:rFonts w:ascii="Montserrat" w:hAnsi="Montserrat"/>
          <w:sz w:val="20"/>
          <w:szCs w:val="20"/>
        </w:rPr>
        <w:t xml:space="preserve"> </w:t>
      </w:r>
      <w:r w:rsidR="00FB5D36">
        <w:rPr>
          <w:rFonts w:ascii="Montserrat" w:hAnsi="Montserrat"/>
          <w:sz w:val="20"/>
          <w:szCs w:val="20"/>
        </w:rPr>
        <w:t xml:space="preserve">  </w:t>
      </w:r>
      <w:r w:rsidR="0074000C">
        <w:rPr>
          <w:rFonts w:ascii="Montserrat" w:hAnsi="Montserrat"/>
          <w:sz w:val="20"/>
          <w:szCs w:val="20"/>
        </w:rPr>
        <w:t xml:space="preserve">If an assessment task is submitted late the maximum mark that can </w:t>
      </w:r>
      <w:r w:rsidR="00CA210F">
        <w:rPr>
          <w:rFonts w:ascii="Montserrat" w:hAnsi="Montserrat"/>
          <w:sz w:val="20"/>
          <w:szCs w:val="20"/>
        </w:rPr>
        <w:t>be awarded is:</w:t>
      </w:r>
    </w:p>
    <w:p w14:paraId="012E9240" w14:textId="420A5A54" w:rsidR="00CA210F" w:rsidRDefault="00E5122C" w:rsidP="00E5122C">
      <w:pPr>
        <w:pStyle w:val="BodyText"/>
        <w:numPr>
          <w:ilvl w:val="0"/>
          <w:numId w:val="64"/>
        </w:numPr>
        <w:kinsoku w:val="0"/>
        <w:overflowPunct w:val="0"/>
        <w:ind w:right="645"/>
        <w:jc w:val="both"/>
        <w:rPr>
          <w:rFonts w:ascii="Montserrat" w:hAnsi="Montserrat"/>
          <w:sz w:val="20"/>
          <w:szCs w:val="20"/>
        </w:rPr>
      </w:pPr>
      <w:r>
        <w:rPr>
          <w:rFonts w:ascii="Montserrat" w:hAnsi="Montserrat"/>
          <w:sz w:val="20"/>
          <w:szCs w:val="20"/>
        </w:rPr>
        <w:t>1 day late – 80%</w:t>
      </w:r>
    </w:p>
    <w:p w14:paraId="22381924" w14:textId="0DFAF6BD" w:rsidR="00E5122C" w:rsidRDefault="00E5122C" w:rsidP="00E5122C">
      <w:pPr>
        <w:pStyle w:val="BodyText"/>
        <w:numPr>
          <w:ilvl w:val="0"/>
          <w:numId w:val="64"/>
        </w:numPr>
        <w:kinsoku w:val="0"/>
        <w:overflowPunct w:val="0"/>
        <w:ind w:right="645"/>
        <w:jc w:val="both"/>
        <w:rPr>
          <w:rFonts w:ascii="Montserrat" w:hAnsi="Montserrat"/>
          <w:sz w:val="20"/>
          <w:szCs w:val="20"/>
        </w:rPr>
      </w:pPr>
      <w:r>
        <w:rPr>
          <w:rFonts w:ascii="Montserrat" w:hAnsi="Montserrat"/>
          <w:sz w:val="20"/>
          <w:szCs w:val="20"/>
        </w:rPr>
        <w:t>2 days late – 60%</w:t>
      </w:r>
    </w:p>
    <w:p w14:paraId="6FD87884" w14:textId="7EF07DAC" w:rsidR="00E5122C" w:rsidRDefault="00E5122C" w:rsidP="00E5122C">
      <w:pPr>
        <w:pStyle w:val="BodyText"/>
        <w:numPr>
          <w:ilvl w:val="0"/>
          <w:numId w:val="64"/>
        </w:numPr>
        <w:kinsoku w:val="0"/>
        <w:overflowPunct w:val="0"/>
        <w:ind w:right="645"/>
        <w:jc w:val="both"/>
        <w:rPr>
          <w:rFonts w:ascii="Montserrat" w:hAnsi="Montserrat"/>
          <w:sz w:val="20"/>
          <w:szCs w:val="20"/>
        </w:rPr>
      </w:pPr>
      <w:r>
        <w:rPr>
          <w:rFonts w:ascii="Montserrat" w:hAnsi="Montserrat"/>
          <w:sz w:val="20"/>
          <w:szCs w:val="20"/>
        </w:rPr>
        <w:t>3 days late – 40</w:t>
      </w:r>
      <w:r w:rsidR="00AF6B20">
        <w:rPr>
          <w:rFonts w:ascii="Montserrat" w:hAnsi="Montserrat"/>
          <w:sz w:val="20"/>
          <w:szCs w:val="20"/>
        </w:rPr>
        <w:t>%</w:t>
      </w:r>
    </w:p>
    <w:p w14:paraId="6B122A97" w14:textId="47282592" w:rsidR="00AF6B20" w:rsidRDefault="00AF6B20" w:rsidP="00E5122C">
      <w:pPr>
        <w:pStyle w:val="BodyText"/>
        <w:numPr>
          <w:ilvl w:val="0"/>
          <w:numId w:val="64"/>
        </w:numPr>
        <w:kinsoku w:val="0"/>
        <w:overflowPunct w:val="0"/>
        <w:ind w:right="645"/>
        <w:jc w:val="both"/>
        <w:rPr>
          <w:rFonts w:ascii="Montserrat" w:hAnsi="Montserrat"/>
          <w:sz w:val="20"/>
          <w:szCs w:val="20"/>
        </w:rPr>
      </w:pPr>
      <w:r>
        <w:rPr>
          <w:rFonts w:ascii="Montserrat" w:hAnsi="Montserrat"/>
          <w:sz w:val="20"/>
          <w:szCs w:val="20"/>
        </w:rPr>
        <w:t>4 days late – 20%</w:t>
      </w:r>
    </w:p>
    <w:p w14:paraId="6A3639F6" w14:textId="1D4A107B" w:rsidR="00AF6B20" w:rsidRPr="00AF1F9A" w:rsidRDefault="00AF6B20" w:rsidP="00E5122C">
      <w:pPr>
        <w:pStyle w:val="BodyText"/>
        <w:numPr>
          <w:ilvl w:val="0"/>
          <w:numId w:val="64"/>
        </w:numPr>
        <w:kinsoku w:val="0"/>
        <w:overflowPunct w:val="0"/>
        <w:ind w:right="645"/>
        <w:jc w:val="both"/>
        <w:rPr>
          <w:rFonts w:ascii="Montserrat" w:hAnsi="Montserrat"/>
          <w:sz w:val="20"/>
          <w:szCs w:val="20"/>
        </w:rPr>
      </w:pPr>
      <w:r>
        <w:rPr>
          <w:rFonts w:ascii="Montserrat" w:hAnsi="Montserrat"/>
          <w:sz w:val="20"/>
          <w:szCs w:val="20"/>
        </w:rPr>
        <w:t>5 days late – 0%</w:t>
      </w:r>
    </w:p>
    <w:p w14:paraId="4A46B95B" w14:textId="77777777" w:rsidR="00E4547B" w:rsidRPr="000C4E9B" w:rsidRDefault="00E4547B" w:rsidP="00E4547B">
      <w:pPr>
        <w:pStyle w:val="BodyText"/>
        <w:kinsoku w:val="0"/>
        <w:overflowPunct w:val="0"/>
        <w:spacing w:before="11"/>
        <w:jc w:val="both"/>
        <w:rPr>
          <w:rFonts w:ascii="Montserrat" w:hAnsi="Montserrat"/>
          <w:sz w:val="20"/>
          <w:szCs w:val="20"/>
        </w:rPr>
      </w:pPr>
    </w:p>
    <w:p w14:paraId="1641A757" w14:textId="77777777" w:rsidR="00E4547B" w:rsidRPr="000C4E9B" w:rsidRDefault="00E4547B" w:rsidP="00E4547B">
      <w:pPr>
        <w:pStyle w:val="BodyText"/>
        <w:kinsoku w:val="0"/>
        <w:overflowPunct w:val="0"/>
        <w:ind w:left="520" w:right="346"/>
        <w:jc w:val="both"/>
        <w:rPr>
          <w:rFonts w:ascii="Montserrat" w:hAnsi="Montserrat"/>
          <w:sz w:val="20"/>
          <w:szCs w:val="20"/>
        </w:rPr>
      </w:pPr>
      <w:r w:rsidRPr="000C4E9B">
        <w:rPr>
          <w:rFonts w:ascii="Montserrat" w:hAnsi="Montserrat"/>
          <w:b/>
          <w:bCs/>
          <w:i/>
          <w:iCs/>
          <w:sz w:val="20"/>
          <w:szCs w:val="20"/>
        </w:rPr>
        <w:t xml:space="preserve">Unforeseen Circumstances: </w:t>
      </w:r>
      <w:r w:rsidRPr="000C4E9B">
        <w:rPr>
          <w:rFonts w:ascii="Montserrat" w:hAnsi="Montserrat"/>
          <w:sz w:val="20"/>
          <w:szCs w:val="20"/>
        </w:rPr>
        <w:t>In the event of unforeseen circumstances occurring on the morning that a task is due to be submitted, the student or immediate relative is required to notify the class teacher at school as soon as possible.</w:t>
      </w:r>
    </w:p>
    <w:p w14:paraId="6FBD5F76" w14:textId="77777777" w:rsidR="00E4547B" w:rsidRPr="000C4E9B" w:rsidRDefault="00E4547B" w:rsidP="00E4547B">
      <w:pPr>
        <w:pStyle w:val="BodyText"/>
        <w:kinsoku w:val="0"/>
        <w:overflowPunct w:val="0"/>
        <w:jc w:val="both"/>
        <w:rPr>
          <w:rFonts w:ascii="Montserrat" w:hAnsi="Montserrat"/>
          <w:sz w:val="20"/>
          <w:szCs w:val="20"/>
        </w:rPr>
      </w:pPr>
    </w:p>
    <w:p w14:paraId="4F042E2C" w14:textId="77777777" w:rsidR="00E4547B" w:rsidRPr="000C4E9B" w:rsidRDefault="00E4547B" w:rsidP="00E4547B">
      <w:pPr>
        <w:pStyle w:val="BodyText"/>
        <w:kinsoku w:val="0"/>
        <w:overflowPunct w:val="0"/>
        <w:spacing w:before="1"/>
        <w:ind w:left="520" w:right="328"/>
        <w:jc w:val="both"/>
        <w:rPr>
          <w:rFonts w:ascii="Montserrat" w:hAnsi="Montserrat"/>
          <w:sz w:val="20"/>
          <w:szCs w:val="20"/>
        </w:rPr>
      </w:pPr>
      <w:r w:rsidRPr="000C4E9B">
        <w:rPr>
          <w:rFonts w:ascii="Montserrat" w:hAnsi="Montserrat"/>
          <w:b/>
          <w:bCs/>
          <w:i/>
          <w:iCs/>
          <w:sz w:val="20"/>
          <w:szCs w:val="20"/>
        </w:rPr>
        <w:t xml:space="preserve">Computer Failures: </w:t>
      </w:r>
      <w:r w:rsidRPr="000C4E9B">
        <w:rPr>
          <w:rFonts w:ascii="Montserrat" w:hAnsi="Montserrat"/>
          <w:sz w:val="20"/>
          <w:szCs w:val="20"/>
        </w:rPr>
        <w:t xml:space="preserve">Technical failures related to computing equipment </w:t>
      </w:r>
      <w:r w:rsidRPr="000C4E9B">
        <w:rPr>
          <w:rFonts w:ascii="Montserrat" w:hAnsi="Montserrat"/>
          <w:b/>
          <w:bCs/>
          <w:sz w:val="20"/>
          <w:szCs w:val="20"/>
          <w:u w:val="single"/>
        </w:rPr>
        <w:t>do not</w:t>
      </w:r>
      <w:r w:rsidRPr="000C4E9B">
        <w:rPr>
          <w:rFonts w:ascii="Montserrat" w:hAnsi="Montserrat"/>
          <w:b/>
          <w:bCs/>
          <w:sz w:val="20"/>
          <w:szCs w:val="20"/>
        </w:rPr>
        <w:t xml:space="preserve"> </w:t>
      </w:r>
      <w:r w:rsidRPr="000C4E9B">
        <w:rPr>
          <w:rFonts w:ascii="Montserrat" w:hAnsi="Montserrat"/>
          <w:sz w:val="20"/>
          <w:szCs w:val="20"/>
        </w:rPr>
        <w:t>constitute sufficient grounds for not submitting an assessment task on time, and extensions will not be granted in these instances. Students are expected to follow responsible practices in relation to the use of technologies, including the maintenance of reliable and up to date back up copies, allowing sufficient time to deal with potential technical failures and the retention of printed back-up copies.</w:t>
      </w:r>
    </w:p>
    <w:p w14:paraId="6E6C3502" w14:textId="77777777" w:rsidR="00E4547B" w:rsidRPr="000C4E9B" w:rsidRDefault="00E4547B" w:rsidP="00E4547B">
      <w:pPr>
        <w:pStyle w:val="BodyText"/>
        <w:kinsoku w:val="0"/>
        <w:overflowPunct w:val="0"/>
        <w:spacing w:before="11"/>
        <w:jc w:val="both"/>
        <w:rPr>
          <w:rFonts w:ascii="Montserrat" w:hAnsi="Montserrat"/>
          <w:sz w:val="20"/>
          <w:szCs w:val="20"/>
        </w:rPr>
      </w:pPr>
    </w:p>
    <w:p w14:paraId="483A8490" w14:textId="77777777" w:rsidR="00E4547B" w:rsidRPr="000C4E9B" w:rsidRDefault="00E4547B" w:rsidP="00E4547B">
      <w:pPr>
        <w:pStyle w:val="BodyText"/>
        <w:kinsoku w:val="0"/>
        <w:overflowPunct w:val="0"/>
        <w:ind w:left="520" w:right="366"/>
        <w:jc w:val="both"/>
        <w:rPr>
          <w:rFonts w:ascii="Montserrat" w:hAnsi="Montserrat"/>
          <w:sz w:val="20"/>
          <w:szCs w:val="20"/>
        </w:rPr>
      </w:pPr>
      <w:r w:rsidRPr="000C4E9B">
        <w:rPr>
          <w:rFonts w:ascii="Montserrat" w:hAnsi="Montserrat"/>
          <w:b/>
          <w:bCs/>
          <w:i/>
          <w:iCs/>
          <w:sz w:val="20"/>
          <w:szCs w:val="20"/>
        </w:rPr>
        <w:t xml:space="preserve">Submission of non-written tasks: </w:t>
      </w:r>
      <w:r w:rsidRPr="000C4E9B">
        <w:rPr>
          <w:rFonts w:ascii="Montserrat" w:hAnsi="Montserrat"/>
          <w:sz w:val="20"/>
          <w:szCs w:val="20"/>
        </w:rPr>
        <w:t xml:space="preserve">Students must ensure that any disks, </w:t>
      </w:r>
      <w:proofErr w:type="gramStart"/>
      <w:r w:rsidRPr="000C4E9B">
        <w:rPr>
          <w:rFonts w:ascii="Montserrat" w:hAnsi="Montserrat"/>
          <w:sz w:val="20"/>
          <w:szCs w:val="20"/>
        </w:rPr>
        <w:t>films</w:t>
      </w:r>
      <w:proofErr w:type="gramEnd"/>
      <w:r w:rsidRPr="000C4E9B">
        <w:rPr>
          <w:rFonts w:ascii="Montserrat" w:hAnsi="Montserrat"/>
          <w:sz w:val="20"/>
          <w:szCs w:val="20"/>
        </w:rPr>
        <w:t xml:space="preserve"> or tapes are operable on standard school equipment. This must be checked </w:t>
      </w:r>
      <w:r w:rsidRPr="000C4E9B">
        <w:rPr>
          <w:rFonts w:ascii="Montserrat" w:hAnsi="Montserrat"/>
          <w:b/>
          <w:bCs/>
          <w:sz w:val="20"/>
          <w:szCs w:val="20"/>
        </w:rPr>
        <w:t xml:space="preserve">before </w:t>
      </w:r>
      <w:r w:rsidRPr="000C4E9B">
        <w:rPr>
          <w:rFonts w:ascii="Montserrat" w:hAnsi="Montserrat"/>
          <w:sz w:val="20"/>
          <w:szCs w:val="20"/>
        </w:rPr>
        <w:t>submission. Each student is responsible for maintaining an updated copy of his or her assessment task on a CD, DVD or thumb drive in a suitable program that can be easily accessed.</w:t>
      </w:r>
    </w:p>
    <w:p w14:paraId="07FC6574" w14:textId="77777777" w:rsidR="00E4547B" w:rsidRPr="000C4E9B" w:rsidRDefault="00E4547B" w:rsidP="00E4547B">
      <w:pPr>
        <w:pStyle w:val="BodyText"/>
        <w:kinsoku w:val="0"/>
        <w:overflowPunct w:val="0"/>
        <w:jc w:val="both"/>
        <w:rPr>
          <w:rFonts w:ascii="Montserrat" w:hAnsi="Montserrat"/>
          <w:sz w:val="20"/>
          <w:szCs w:val="20"/>
        </w:rPr>
      </w:pPr>
    </w:p>
    <w:p w14:paraId="78CCBE25" w14:textId="053DC943" w:rsidR="00E4547B" w:rsidRDefault="00E4547B" w:rsidP="00691FB3">
      <w:pPr>
        <w:pStyle w:val="Heading4"/>
        <w:numPr>
          <w:ilvl w:val="0"/>
          <w:numId w:val="25"/>
        </w:numPr>
        <w:tabs>
          <w:tab w:val="left" w:pos="804"/>
        </w:tabs>
        <w:kinsoku w:val="0"/>
        <w:overflowPunct w:val="0"/>
        <w:spacing w:before="1" w:line="306" w:lineRule="exact"/>
        <w:ind w:hanging="283"/>
        <w:jc w:val="both"/>
        <w:rPr>
          <w:rFonts w:ascii="Montserrat" w:hAnsi="Montserrat"/>
          <w:sz w:val="22"/>
          <w:szCs w:val="22"/>
        </w:rPr>
      </w:pPr>
      <w:r w:rsidRPr="000C4E9B">
        <w:rPr>
          <w:rFonts w:ascii="Montserrat" w:hAnsi="Montserrat"/>
          <w:sz w:val="22"/>
          <w:szCs w:val="22"/>
        </w:rPr>
        <w:t>CHS Procedures relating to occasions when zero marks are</w:t>
      </w:r>
      <w:r w:rsidRPr="000C4E9B">
        <w:rPr>
          <w:rFonts w:ascii="Montserrat" w:hAnsi="Montserrat"/>
          <w:spacing w:val="-10"/>
          <w:sz w:val="22"/>
          <w:szCs w:val="22"/>
        </w:rPr>
        <w:t xml:space="preserve"> </w:t>
      </w:r>
      <w:r w:rsidRPr="000C4E9B">
        <w:rPr>
          <w:rFonts w:ascii="Montserrat" w:hAnsi="Montserrat"/>
          <w:sz w:val="22"/>
          <w:szCs w:val="22"/>
        </w:rPr>
        <w:t>awarded</w:t>
      </w:r>
    </w:p>
    <w:p w14:paraId="61A79BAF" w14:textId="77777777" w:rsidR="00E4547B" w:rsidRPr="000C4E9B" w:rsidRDefault="00E4547B" w:rsidP="00266AF4">
      <w:pPr>
        <w:pStyle w:val="BodyText"/>
        <w:kinsoku w:val="0"/>
        <w:overflowPunct w:val="0"/>
        <w:ind w:left="567" w:right="355"/>
        <w:jc w:val="both"/>
        <w:rPr>
          <w:rFonts w:ascii="Montserrat" w:hAnsi="Montserrat"/>
          <w:sz w:val="20"/>
          <w:szCs w:val="20"/>
        </w:rPr>
      </w:pPr>
      <w:r w:rsidRPr="000C4E9B">
        <w:rPr>
          <w:rFonts w:ascii="Montserrat" w:hAnsi="Montserrat"/>
          <w:sz w:val="20"/>
          <w:szCs w:val="20"/>
        </w:rPr>
        <w:t xml:space="preserve">The following (in any course), will result in a </w:t>
      </w:r>
      <w:r w:rsidRPr="000C4E9B">
        <w:rPr>
          <w:rFonts w:ascii="Montserrat" w:hAnsi="Montserrat"/>
          <w:b/>
          <w:bCs/>
          <w:sz w:val="20"/>
          <w:szCs w:val="20"/>
        </w:rPr>
        <w:t xml:space="preserve">zero mark and an ‘N’ (non-completion) determination </w:t>
      </w:r>
      <w:r w:rsidRPr="000C4E9B">
        <w:rPr>
          <w:rFonts w:ascii="Montserrat" w:hAnsi="Montserrat"/>
          <w:sz w:val="20"/>
          <w:szCs w:val="20"/>
        </w:rPr>
        <w:t>warning letter:</w:t>
      </w:r>
    </w:p>
    <w:p w14:paraId="760C675B" w14:textId="2A93DACE" w:rsidR="00E4547B" w:rsidRPr="00B910F4" w:rsidRDefault="00E4547B" w:rsidP="00B910F4">
      <w:pPr>
        <w:pStyle w:val="ListParagraph"/>
        <w:numPr>
          <w:ilvl w:val="0"/>
          <w:numId w:val="19"/>
        </w:numPr>
        <w:tabs>
          <w:tab w:val="left" w:pos="1241"/>
        </w:tabs>
        <w:kinsoku w:val="0"/>
        <w:overflowPunct w:val="0"/>
        <w:spacing w:before="4" w:line="235" w:lineRule="auto"/>
        <w:ind w:right="796" w:hanging="360"/>
        <w:jc w:val="both"/>
        <w:rPr>
          <w:rFonts w:ascii="Montserrat" w:hAnsi="Montserrat"/>
          <w:sz w:val="20"/>
          <w:szCs w:val="20"/>
        </w:rPr>
      </w:pPr>
      <w:r w:rsidRPr="000C4E9B">
        <w:rPr>
          <w:rFonts w:ascii="Montserrat" w:hAnsi="Montserrat"/>
          <w:sz w:val="20"/>
          <w:szCs w:val="20"/>
        </w:rPr>
        <w:t xml:space="preserve">Failure to complete or submit assessment tasks </w:t>
      </w:r>
      <w:r w:rsidRPr="000C4E9B">
        <w:rPr>
          <w:rFonts w:ascii="Montserrat" w:hAnsi="Montserrat"/>
          <w:b/>
          <w:bCs/>
          <w:sz w:val="20"/>
          <w:szCs w:val="20"/>
          <w:u w:val="single"/>
        </w:rPr>
        <w:t>on time</w:t>
      </w:r>
      <w:r w:rsidRPr="000C4E9B">
        <w:rPr>
          <w:rFonts w:ascii="Montserrat" w:hAnsi="Montserrat"/>
          <w:b/>
          <w:bCs/>
          <w:sz w:val="20"/>
          <w:szCs w:val="20"/>
        </w:rPr>
        <w:t xml:space="preserve"> </w:t>
      </w:r>
      <w:r w:rsidRPr="00B910F4">
        <w:rPr>
          <w:rFonts w:ascii="Montserrat" w:hAnsi="Montserrat"/>
          <w:sz w:val="20"/>
          <w:szCs w:val="20"/>
        </w:rPr>
        <w:t>without a valid reason and supporting</w:t>
      </w:r>
      <w:r w:rsidRPr="00B910F4">
        <w:rPr>
          <w:rFonts w:ascii="Montserrat" w:hAnsi="Montserrat"/>
          <w:spacing w:val="-5"/>
          <w:sz w:val="20"/>
          <w:szCs w:val="20"/>
        </w:rPr>
        <w:t xml:space="preserve"> </w:t>
      </w:r>
      <w:r w:rsidRPr="00B910F4">
        <w:rPr>
          <w:rFonts w:ascii="Montserrat" w:hAnsi="Montserrat"/>
          <w:sz w:val="20"/>
          <w:szCs w:val="20"/>
        </w:rPr>
        <w:t>evidence</w:t>
      </w:r>
    </w:p>
    <w:p w14:paraId="54E605A5" w14:textId="77777777" w:rsidR="00E4547B" w:rsidRPr="000C4E9B" w:rsidRDefault="00E4547B" w:rsidP="00691FB3">
      <w:pPr>
        <w:pStyle w:val="ListParagraph"/>
        <w:numPr>
          <w:ilvl w:val="0"/>
          <w:numId w:val="19"/>
        </w:numPr>
        <w:tabs>
          <w:tab w:val="left" w:pos="1241"/>
        </w:tabs>
        <w:kinsoku w:val="0"/>
        <w:overflowPunct w:val="0"/>
        <w:spacing w:line="272" w:lineRule="exact"/>
        <w:ind w:hanging="360"/>
        <w:jc w:val="both"/>
        <w:rPr>
          <w:rFonts w:ascii="Montserrat" w:hAnsi="Montserrat"/>
          <w:sz w:val="20"/>
          <w:szCs w:val="20"/>
        </w:rPr>
      </w:pPr>
      <w:r w:rsidRPr="000C4E9B">
        <w:rPr>
          <w:rFonts w:ascii="Montserrat" w:hAnsi="Montserrat"/>
          <w:sz w:val="20"/>
          <w:szCs w:val="20"/>
        </w:rPr>
        <w:t>Not being present for an assessment task without a valid reason and accompanying</w:t>
      </w:r>
      <w:r w:rsidRPr="000C4E9B">
        <w:rPr>
          <w:rFonts w:ascii="Montserrat" w:hAnsi="Montserrat"/>
          <w:spacing w:val="-18"/>
          <w:sz w:val="20"/>
          <w:szCs w:val="20"/>
        </w:rPr>
        <w:t xml:space="preserve"> </w:t>
      </w:r>
      <w:r w:rsidRPr="000C4E9B">
        <w:rPr>
          <w:rFonts w:ascii="Montserrat" w:hAnsi="Montserrat"/>
          <w:sz w:val="20"/>
          <w:szCs w:val="20"/>
        </w:rPr>
        <w:t>evidence</w:t>
      </w:r>
    </w:p>
    <w:p w14:paraId="177360E3" w14:textId="77777777" w:rsidR="00E4547B" w:rsidRPr="000C4E9B" w:rsidRDefault="00E4547B" w:rsidP="00691FB3">
      <w:pPr>
        <w:pStyle w:val="ListParagraph"/>
        <w:numPr>
          <w:ilvl w:val="0"/>
          <w:numId w:val="19"/>
        </w:numPr>
        <w:tabs>
          <w:tab w:val="left" w:pos="1241"/>
        </w:tabs>
        <w:kinsoku w:val="0"/>
        <w:overflowPunct w:val="0"/>
        <w:spacing w:before="1" w:line="235" w:lineRule="auto"/>
        <w:ind w:right="390" w:hanging="360"/>
        <w:jc w:val="both"/>
        <w:rPr>
          <w:rFonts w:ascii="Montserrat" w:hAnsi="Montserrat"/>
          <w:sz w:val="20"/>
          <w:szCs w:val="20"/>
        </w:rPr>
      </w:pPr>
      <w:r w:rsidRPr="000C4E9B">
        <w:rPr>
          <w:rFonts w:ascii="Montserrat" w:hAnsi="Montserrat"/>
          <w:sz w:val="20"/>
          <w:szCs w:val="20"/>
        </w:rPr>
        <w:t>Not making, what the teacher marking the assessment task considers to be, a genuine or serious attempt to complete an assessment</w:t>
      </w:r>
    </w:p>
    <w:p w14:paraId="4058A50E" w14:textId="77777777" w:rsidR="00E4547B" w:rsidRPr="000C4E9B" w:rsidRDefault="00E4547B" w:rsidP="00691FB3">
      <w:pPr>
        <w:pStyle w:val="ListParagraph"/>
        <w:numPr>
          <w:ilvl w:val="0"/>
          <w:numId w:val="19"/>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Serious</w:t>
      </w:r>
      <w:r w:rsidRPr="000C4E9B">
        <w:rPr>
          <w:rFonts w:ascii="Montserrat" w:hAnsi="Montserrat"/>
          <w:spacing w:val="-3"/>
          <w:sz w:val="20"/>
          <w:szCs w:val="20"/>
        </w:rPr>
        <w:t xml:space="preserve"> </w:t>
      </w:r>
      <w:r w:rsidRPr="000C4E9B">
        <w:rPr>
          <w:rFonts w:ascii="Montserrat" w:hAnsi="Montserrat"/>
          <w:sz w:val="20"/>
          <w:szCs w:val="20"/>
        </w:rPr>
        <w:t>malpractice</w:t>
      </w:r>
    </w:p>
    <w:p w14:paraId="23C0D398" w14:textId="77777777" w:rsidR="00E4547B" w:rsidRPr="000C4E9B" w:rsidRDefault="00E4547B" w:rsidP="00E4547B">
      <w:pPr>
        <w:pStyle w:val="BodyText"/>
        <w:kinsoku w:val="0"/>
        <w:overflowPunct w:val="0"/>
        <w:spacing w:before="8"/>
        <w:jc w:val="both"/>
        <w:rPr>
          <w:rFonts w:ascii="Montserrat" w:hAnsi="Montserrat"/>
          <w:sz w:val="20"/>
          <w:szCs w:val="20"/>
        </w:rPr>
      </w:pPr>
    </w:p>
    <w:p w14:paraId="378228F7" w14:textId="77777777" w:rsidR="00E4547B" w:rsidRPr="000C4E9B" w:rsidRDefault="00E4547B" w:rsidP="00E4547B">
      <w:pPr>
        <w:pStyle w:val="BodyText"/>
        <w:kinsoku w:val="0"/>
        <w:overflowPunct w:val="0"/>
        <w:spacing w:line="237" w:lineRule="auto"/>
        <w:ind w:left="520" w:right="755"/>
        <w:jc w:val="both"/>
        <w:rPr>
          <w:rFonts w:ascii="Montserrat" w:hAnsi="Montserrat"/>
          <w:sz w:val="20"/>
          <w:szCs w:val="20"/>
        </w:rPr>
      </w:pPr>
      <w:r w:rsidRPr="000C4E9B">
        <w:rPr>
          <w:rFonts w:ascii="Montserrat" w:hAnsi="Montserrat"/>
          <w:sz w:val="20"/>
          <w:szCs w:val="20"/>
        </w:rPr>
        <w:t>Students who make a non-serious attempt will be required to re-submit or complete the task to a standard that meets the course outcomes as required by NESA. Refer to procedures below regarding non-serious attempts.</w:t>
      </w:r>
    </w:p>
    <w:p w14:paraId="176A4ECB" w14:textId="77777777" w:rsidR="00E4547B" w:rsidRPr="000C4E9B" w:rsidRDefault="00E4547B" w:rsidP="00E4547B">
      <w:pPr>
        <w:pStyle w:val="BodyText"/>
        <w:kinsoku w:val="0"/>
        <w:overflowPunct w:val="0"/>
        <w:spacing w:before="1"/>
        <w:jc w:val="both"/>
        <w:rPr>
          <w:rFonts w:ascii="Montserrat" w:hAnsi="Montserrat"/>
          <w:sz w:val="20"/>
          <w:szCs w:val="20"/>
        </w:rPr>
      </w:pPr>
    </w:p>
    <w:p w14:paraId="645D8B06" w14:textId="77777777" w:rsidR="00E4547B" w:rsidRPr="000C4E9B" w:rsidRDefault="00E4547B" w:rsidP="00691FB3">
      <w:pPr>
        <w:pStyle w:val="Heading4"/>
        <w:numPr>
          <w:ilvl w:val="0"/>
          <w:numId w:val="25"/>
        </w:numPr>
        <w:tabs>
          <w:tab w:val="left" w:pos="948"/>
        </w:tabs>
        <w:kinsoku w:val="0"/>
        <w:overflowPunct w:val="0"/>
        <w:spacing w:line="242" w:lineRule="auto"/>
        <w:ind w:left="947" w:right="1137" w:hanging="427"/>
        <w:jc w:val="both"/>
        <w:rPr>
          <w:rFonts w:ascii="Montserrat" w:hAnsi="Montserrat" w:cs="Symbol"/>
          <w:color w:val="000000"/>
          <w:sz w:val="22"/>
          <w:szCs w:val="22"/>
          <w:u w:val="none"/>
        </w:rPr>
      </w:pPr>
      <w:r w:rsidRPr="000C4E9B">
        <w:rPr>
          <w:rFonts w:ascii="Montserrat" w:hAnsi="Montserrat"/>
          <w:sz w:val="22"/>
          <w:szCs w:val="22"/>
        </w:rPr>
        <w:t>CHS Procedures for advising students in writing when they are in danger of not meeting the assessment requirements in a course (N award determination warning</w:t>
      </w:r>
      <w:r w:rsidRPr="000C4E9B">
        <w:rPr>
          <w:rFonts w:ascii="Montserrat" w:hAnsi="Montserrat"/>
          <w:spacing w:val="-15"/>
          <w:sz w:val="22"/>
          <w:szCs w:val="22"/>
        </w:rPr>
        <w:t xml:space="preserve"> </w:t>
      </w:r>
      <w:r w:rsidRPr="000C4E9B">
        <w:rPr>
          <w:rFonts w:ascii="Montserrat" w:hAnsi="Montserrat"/>
          <w:sz w:val="22"/>
          <w:szCs w:val="22"/>
        </w:rPr>
        <w:t>letters)</w:t>
      </w:r>
    </w:p>
    <w:p w14:paraId="4F3FC19C" w14:textId="3F395533" w:rsidR="00E4547B" w:rsidRPr="000C4E9B" w:rsidRDefault="00E4547B" w:rsidP="00C110EA">
      <w:pPr>
        <w:pStyle w:val="BodyText"/>
        <w:kinsoku w:val="0"/>
        <w:overflowPunct w:val="0"/>
        <w:spacing w:before="57"/>
        <w:ind w:left="520" w:right="456"/>
        <w:jc w:val="both"/>
        <w:rPr>
          <w:rFonts w:ascii="Montserrat" w:hAnsi="Montserrat"/>
          <w:sz w:val="20"/>
          <w:szCs w:val="20"/>
        </w:rPr>
      </w:pPr>
      <w:r w:rsidRPr="000C4E9B">
        <w:rPr>
          <w:rFonts w:ascii="Montserrat" w:hAnsi="Montserrat"/>
          <w:sz w:val="20"/>
          <w:szCs w:val="20"/>
        </w:rPr>
        <w:t>Students must make a genuine attempt at assessment tasks that, combined, contribute more than 50% of the total weightings of tasks. Failure to meet this requirement may lead to an N determination in that subject.</w:t>
      </w:r>
      <w:r w:rsidR="00C110EA">
        <w:rPr>
          <w:rFonts w:ascii="Montserrat" w:hAnsi="Montserrat"/>
          <w:sz w:val="20"/>
          <w:szCs w:val="20"/>
        </w:rPr>
        <w:t xml:space="preserve">  </w:t>
      </w:r>
      <w:r w:rsidRPr="000C4E9B">
        <w:rPr>
          <w:rFonts w:ascii="Montserrat" w:hAnsi="Montserrat"/>
          <w:sz w:val="20"/>
          <w:szCs w:val="20"/>
        </w:rPr>
        <w:t xml:space="preserve">In instances where students have failed to complete or submit an assessment task, or they have not made a serious attempt, an </w:t>
      </w:r>
      <w:r w:rsidRPr="000C4E9B">
        <w:rPr>
          <w:rFonts w:ascii="Montserrat" w:hAnsi="Montserrat"/>
          <w:b/>
          <w:bCs/>
          <w:sz w:val="20"/>
          <w:szCs w:val="20"/>
        </w:rPr>
        <w:t>‘</w:t>
      </w:r>
      <w:r w:rsidRPr="000C4E9B">
        <w:rPr>
          <w:rFonts w:ascii="Montserrat" w:hAnsi="Montserrat"/>
          <w:sz w:val="20"/>
          <w:szCs w:val="20"/>
        </w:rPr>
        <w:t xml:space="preserve">N’ (non-completion) determination warning letter will be sent to </w:t>
      </w:r>
      <w:r w:rsidRPr="000C4E9B">
        <w:rPr>
          <w:rFonts w:ascii="Montserrat" w:hAnsi="Montserrat"/>
          <w:sz w:val="20"/>
          <w:szCs w:val="20"/>
        </w:rPr>
        <w:lastRenderedPageBreak/>
        <w:t xml:space="preserve">their home, requiring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to rectify the situation by submitting the task. If the task is submitted later the student will be deemed to have met the terms and requirements of the task, however, the zero mark will still apply.</w:t>
      </w:r>
    </w:p>
    <w:p w14:paraId="6C32B47F" w14:textId="77777777" w:rsidR="003234DE" w:rsidRDefault="003234DE" w:rsidP="00E4547B">
      <w:pPr>
        <w:pStyle w:val="BodyText"/>
        <w:kinsoku w:val="0"/>
        <w:overflowPunct w:val="0"/>
        <w:spacing w:before="34"/>
        <w:ind w:left="520" w:right="307"/>
        <w:jc w:val="both"/>
        <w:rPr>
          <w:rFonts w:ascii="Montserrat" w:hAnsi="Montserrat"/>
          <w:sz w:val="20"/>
          <w:szCs w:val="20"/>
        </w:rPr>
      </w:pPr>
    </w:p>
    <w:p w14:paraId="1566D801" w14:textId="271111E1" w:rsidR="00E4547B" w:rsidRPr="000C4E9B" w:rsidRDefault="00E4547B" w:rsidP="00FF3706">
      <w:pPr>
        <w:pStyle w:val="BodyText"/>
        <w:kinsoku w:val="0"/>
        <w:overflowPunct w:val="0"/>
        <w:ind w:left="520"/>
        <w:jc w:val="both"/>
        <w:rPr>
          <w:rFonts w:ascii="Montserrat" w:hAnsi="Montserrat"/>
          <w:sz w:val="20"/>
          <w:szCs w:val="20"/>
        </w:rPr>
      </w:pPr>
      <w:r w:rsidRPr="00F73A68">
        <w:rPr>
          <w:rFonts w:ascii="Montserrat" w:hAnsi="Montserrat"/>
          <w:b/>
          <w:bCs/>
          <w:i/>
          <w:iCs/>
          <w:sz w:val="20"/>
          <w:szCs w:val="20"/>
        </w:rPr>
        <w:t>Origi</w:t>
      </w:r>
      <w:r w:rsidR="00D046C6" w:rsidRPr="00F73A68">
        <w:rPr>
          <w:rFonts w:ascii="Montserrat" w:hAnsi="Montserrat"/>
          <w:b/>
          <w:bCs/>
          <w:i/>
          <w:iCs/>
          <w:sz w:val="20"/>
          <w:szCs w:val="20"/>
        </w:rPr>
        <w:t>nal task not submitted after N A</w:t>
      </w:r>
      <w:r w:rsidRPr="00F73A68">
        <w:rPr>
          <w:rFonts w:ascii="Montserrat" w:hAnsi="Montserrat"/>
          <w:b/>
          <w:bCs/>
          <w:i/>
          <w:iCs/>
          <w:sz w:val="20"/>
          <w:szCs w:val="20"/>
        </w:rPr>
        <w:t xml:space="preserve">ward letter </w:t>
      </w:r>
      <w:proofErr w:type="gramStart"/>
      <w:r w:rsidRPr="00F73A68">
        <w:rPr>
          <w:rFonts w:ascii="Montserrat" w:hAnsi="Montserrat"/>
          <w:b/>
          <w:bCs/>
          <w:i/>
          <w:iCs/>
          <w:sz w:val="20"/>
          <w:szCs w:val="20"/>
        </w:rPr>
        <w:t xml:space="preserve">sent </w:t>
      </w:r>
      <w:r w:rsidR="00FF3706">
        <w:rPr>
          <w:rFonts w:ascii="Montserrat" w:hAnsi="Montserrat"/>
          <w:b/>
          <w:bCs/>
          <w:i/>
          <w:iCs/>
          <w:sz w:val="20"/>
          <w:szCs w:val="20"/>
        </w:rPr>
        <w:t xml:space="preserve"> </w:t>
      </w:r>
      <w:r w:rsidRPr="000C4E9B">
        <w:rPr>
          <w:rFonts w:ascii="Montserrat" w:hAnsi="Montserrat"/>
          <w:sz w:val="20"/>
          <w:szCs w:val="20"/>
        </w:rPr>
        <w:t>If</w:t>
      </w:r>
      <w:proofErr w:type="gramEnd"/>
      <w:r w:rsidRPr="000C4E9B">
        <w:rPr>
          <w:rFonts w:ascii="Montserrat" w:hAnsi="Montserrat"/>
          <w:sz w:val="20"/>
          <w:szCs w:val="20"/>
        </w:rPr>
        <w:t xml:space="preserve"> after the new date for submission, a student has still not submitted the assessment task, a s</w:t>
      </w:r>
      <w:r w:rsidR="00D046C6" w:rsidRPr="000C4E9B">
        <w:rPr>
          <w:rFonts w:ascii="Montserrat" w:hAnsi="Montserrat"/>
          <w:sz w:val="20"/>
          <w:szCs w:val="20"/>
        </w:rPr>
        <w:t>econd “new incident” in the “N A</w:t>
      </w:r>
      <w:r w:rsidRPr="000C4E9B">
        <w:rPr>
          <w:rFonts w:ascii="Montserrat" w:hAnsi="Montserrat"/>
          <w:sz w:val="20"/>
          <w:szCs w:val="20"/>
        </w:rPr>
        <w:t xml:space="preserve">ward” section of Sentral should be created by the </w:t>
      </w:r>
      <w:r w:rsidRPr="007A7962">
        <w:rPr>
          <w:rFonts w:ascii="Montserrat" w:hAnsi="Montserrat"/>
          <w:sz w:val="20"/>
          <w:szCs w:val="20"/>
        </w:rPr>
        <w:t>class teacher</w:t>
      </w:r>
      <w:r w:rsidRPr="000C4E9B">
        <w:rPr>
          <w:rFonts w:ascii="Montserrat" w:hAnsi="Montserrat"/>
          <w:sz w:val="20"/>
          <w:szCs w:val="20"/>
        </w:rPr>
        <w:t xml:space="preserve">. A second letter should be sent. No further letters will be required to be sent for that </w:t>
      </w:r>
      <w:proofErr w:type="gramStart"/>
      <w:r w:rsidRPr="000C4E9B">
        <w:rPr>
          <w:rFonts w:ascii="Montserrat" w:hAnsi="Montserrat"/>
          <w:sz w:val="20"/>
          <w:szCs w:val="20"/>
        </w:rPr>
        <w:t>particular task</w:t>
      </w:r>
      <w:proofErr w:type="gramEnd"/>
      <w:r w:rsidRPr="000C4E9B">
        <w:rPr>
          <w:rFonts w:ascii="Montserrat" w:hAnsi="Montserrat"/>
          <w:sz w:val="20"/>
          <w:szCs w:val="20"/>
        </w:rPr>
        <w:t>, whether it is submitted or not.</w:t>
      </w:r>
    </w:p>
    <w:p w14:paraId="257966BF" w14:textId="77777777" w:rsidR="00E4547B" w:rsidRPr="000C4E9B" w:rsidRDefault="00E4547B" w:rsidP="00E4547B">
      <w:pPr>
        <w:pStyle w:val="BodyText"/>
        <w:kinsoku w:val="0"/>
        <w:overflowPunct w:val="0"/>
        <w:jc w:val="both"/>
        <w:rPr>
          <w:rFonts w:ascii="Montserrat" w:hAnsi="Montserrat"/>
          <w:sz w:val="20"/>
          <w:szCs w:val="20"/>
        </w:rPr>
      </w:pPr>
    </w:p>
    <w:p w14:paraId="44A7F12D" w14:textId="29CD8751" w:rsidR="00E4547B" w:rsidRPr="005C436B" w:rsidRDefault="00D046C6" w:rsidP="00FF3706">
      <w:pPr>
        <w:pStyle w:val="Heading6"/>
        <w:kinsoku w:val="0"/>
        <w:overflowPunct w:val="0"/>
        <w:jc w:val="both"/>
        <w:rPr>
          <w:rFonts w:ascii="Montserrat" w:hAnsi="Montserrat"/>
          <w:b w:val="0"/>
          <w:bCs w:val="0"/>
          <w:i w:val="0"/>
          <w:iCs w:val="0"/>
          <w:sz w:val="20"/>
          <w:szCs w:val="20"/>
          <w:u w:val="none"/>
        </w:rPr>
      </w:pPr>
      <w:r w:rsidRPr="00F73A68">
        <w:rPr>
          <w:rFonts w:ascii="Montserrat" w:hAnsi="Montserrat"/>
          <w:sz w:val="20"/>
          <w:szCs w:val="20"/>
          <w:u w:val="none"/>
        </w:rPr>
        <w:t xml:space="preserve">Multiple N </w:t>
      </w:r>
      <w:proofErr w:type="gramStart"/>
      <w:r w:rsidRPr="00F73A68">
        <w:rPr>
          <w:rFonts w:ascii="Montserrat" w:hAnsi="Montserrat"/>
          <w:sz w:val="20"/>
          <w:szCs w:val="20"/>
          <w:u w:val="none"/>
        </w:rPr>
        <w:t>A</w:t>
      </w:r>
      <w:r w:rsidR="00E4547B" w:rsidRPr="00F73A68">
        <w:rPr>
          <w:rFonts w:ascii="Montserrat" w:hAnsi="Montserrat"/>
          <w:sz w:val="20"/>
          <w:szCs w:val="20"/>
          <w:u w:val="none"/>
        </w:rPr>
        <w:t>wards</w:t>
      </w:r>
      <w:r w:rsidR="00FF3706">
        <w:rPr>
          <w:rFonts w:ascii="Montserrat" w:hAnsi="Montserrat"/>
          <w:sz w:val="20"/>
          <w:szCs w:val="20"/>
          <w:u w:val="none"/>
        </w:rPr>
        <w:t xml:space="preserve"> </w:t>
      </w:r>
      <w:r w:rsidR="005C436B">
        <w:rPr>
          <w:rFonts w:ascii="Montserrat" w:hAnsi="Montserrat"/>
          <w:sz w:val="20"/>
          <w:szCs w:val="20"/>
          <w:u w:val="none"/>
        </w:rPr>
        <w:t xml:space="preserve"> </w:t>
      </w:r>
      <w:r w:rsidR="00FF3706" w:rsidRPr="005C436B">
        <w:rPr>
          <w:rFonts w:ascii="Montserrat" w:hAnsi="Montserrat"/>
          <w:b w:val="0"/>
          <w:bCs w:val="0"/>
          <w:i w:val="0"/>
          <w:iCs w:val="0"/>
          <w:sz w:val="20"/>
          <w:szCs w:val="20"/>
          <w:u w:val="none"/>
        </w:rPr>
        <w:t>T</w:t>
      </w:r>
      <w:r w:rsidR="00E4547B" w:rsidRPr="005C436B">
        <w:rPr>
          <w:rFonts w:ascii="Montserrat" w:hAnsi="Montserrat"/>
          <w:b w:val="0"/>
          <w:bCs w:val="0"/>
          <w:i w:val="0"/>
          <w:iCs w:val="0"/>
          <w:sz w:val="20"/>
          <w:szCs w:val="20"/>
          <w:u w:val="none"/>
        </w:rPr>
        <w:t>wice</w:t>
      </w:r>
      <w:proofErr w:type="gramEnd"/>
      <w:r w:rsidR="00E4547B" w:rsidRPr="005C436B">
        <w:rPr>
          <w:rFonts w:ascii="Montserrat" w:hAnsi="Montserrat"/>
          <w:b w:val="0"/>
          <w:bCs w:val="0"/>
          <w:i w:val="0"/>
          <w:iCs w:val="0"/>
          <w:sz w:val="20"/>
          <w:szCs w:val="20"/>
          <w:u w:val="none"/>
        </w:rPr>
        <w:t xml:space="preserve"> a term, Deputy Principals will identify those students with multiple N award determination warning letters and communicate with the student and parent to discuss a formal learning plan to rectify the situation.</w:t>
      </w:r>
    </w:p>
    <w:p w14:paraId="79DC355E" w14:textId="77777777" w:rsidR="00E4547B" w:rsidRPr="000C4E9B" w:rsidRDefault="00E4547B" w:rsidP="00E4547B">
      <w:pPr>
        <w:pStyle w:val="BodyText"/>
        <w:kinsoku w:val="0"/>
        <w:overflowPunct w:val="0"/>
        <w:spacing w:before="11"/>
        <w:jc w:val="both"/>
        <w:rPr>
          <w:rFonts w:ascii="Montserrat" w:hAnsi="Montserrat"/>
          <w:sz w:val="20"/>
          <w:szCs w:val="20"/>
        </w:rPr>
      </w:pPr>
    </w:p>
    <w:p w14:paraId="455B8818" w14:textId="7431F3E9" w:rsidR="00E4547B" w:rsidRPr="000C4E9B" w:rsidRDefault="00E4547B" w:rsidP="005C436B">
      <w:pPr>
        <w:pStyle w:val="BodyText"/>
        <w:kinsoku w:val="0"/>
        <w:overflowPunct w:val="0"/>
        <w:ind w:left="520"/>
        <w:jc w:val="both"/>
        <w:rPr>
          <w:rFonts w:ascii="Montserrat" w:hAnsi="Montserrat"/>
          <w:sz w:val="20"/>
          <w:szCs w:val="20"/>
        </w:rPr>
      </w:pPr>
      <w:r w:rsidRPr="00FF3706">
        <w:rPr>
          <w:rFonts w:ascii="Montserrat" w:hAnsi="Montserrat"/>
          <w:b/>
          <w:bCs/>
          <w:i/>
          <w:iCs/>
          <w:sz w:val="20"/>
          <w:szCs w:val="20"/>
        </w:rPr>
        <w:t>Attendance</w:t>
      </w:r>
      <w:r w:rsidR="005C436B">
        <w:rPr>
          <w:rFonts w:ascii="Montserrat" w:hAnsi="Montserrat"/>
          <w:b/>
          <w:bCs/>
          <w:i/>
          <w:iCs/>
          <w:sz w:val="20"/>
          <w:szCs w:val="20"/>
        </w:rPr>
        <w:t xml:space="preserve"> </w:t>
      </w:r>
      <w:r w:rsidRPr="000C4E9B">
        <w:rPr>
          <w:rFonts w:ascii="Montserrat" w:hAnsi="Montserrat"/>
          <w:sz w:val="20"/>
          <w:szCs w:val="20"/>
        </w:rPr>
        <w:t>While NESA does not stipulate attendance requirements, significant absence has a negative impact on a student’s ability to meet the course completion criteria. Twice a term</w:t>
      </w:r>
      <w:r w:rsidRPr="000C4E9B">
        <w:rPr>
          <w:rFonts w:ascii="Montserrat" w:hAnsi="Montserrat"/>
          <w:b/>
          <w:bCs/>
          <w:i/>
          <w:iCs/>
          <w:sz w:val="20"/>
          <w:szCs w:val="20"/>
        </w:rPr>
        <w:t xml:space="preserve">, </w:t>
      </w:r>
      <w:r w:rsidRPr="007A7962">
        <w:rPr>
          <w:rFonts w:ascii="Montserrat" w:hAnsi="Montserrat"/>
          <w:sz w:val="20"/>
          <w:szCs w:val="20"/>
        </w:rPr>
        <w:t>Deputy Principals</w:t>
      </w:r>
      <w:r w:rsidRPr="000C4E9B">
        <w:rPr>
          <w:rFonts w:ascii="Montserrat" w:hAnsi="Montserrat"/>
          <w:b/>
          <w:bCs/>
          <w:i/>
          <w:iCs/>
          <w:sz w:val="20"/>
          <w:szCs w:val="20"/>
        </w:rPr>
        <w:t xml:space="preserve"> </w:t>
      </w:r>
      <w:r w:rsidRPr="000C4E9B">
        <w:rPr>
          <w:rFonts w:ascii="Montserrat" w:hAnsi="Montserrat"/>
          <w:sz w:val="20"/>
          <w:szCs w:val="20"/>
        </w:rPr>
        <w:t>will identify those students with sign</w:t>
      </w:r>
      <w:r w:rsidR="00D046C6" w:rsidRPr="000C4E9B">
        <w:rPr>
          <w:rFonts w:ascii="Montserrat" w:hAnsi="Montserrat"/>
          <w:sz w:val="20"/>
          <w:szCs w:val="20"/>
        </w:rPr>
        <w:t>ificant attendance concerns. N A</w:t>
      </w:r>
      <w:r w:rsidRPr="000C4E9B">
        <w:rPr>
          <w:rFonts w:ascii="Montserrat" w:hAnsi="Montserrat"/>
          <w:sz w:val="20"/>
          <w:szCs w:val="20"/>
        </w:rPr>
        <w:t xml:space="preserve">ward determination warning letters will be sent to students, relating it to the non-completion of course requirements </w:t>
      </w:r>
      <w:proofErr w:type="gramStart"/>
      <w:r w:rsidRPr="000C4E9B">
        <w:rPr>
          <w:rFonts w:ascii="Montserrat" w:hAnsi="Montserrat"/>
          <w:sz w:val="20"/>
          <w:szCs w:val="20"/>
        </w:rPr>
        <w:t>as a result of</w:t>
      </w:r>
      <w:proofErr w:type="gramEnd"/>
      <w:r w:rsidRPr="000C4E9B">
        <w:rPr>
          <w:rFonts w:ascii="Montserrat" w:hAnsi="Montserrat"/>
          <w:sz w:val="20"/>
          <w:szCs w:val="20"/>
        </w:rPr>
        <w:t xml:space="preserve"> their absence.</w:t>
      </w:r>
    </w:p>
    <w:p w14:paraId="6380E113" w14:textId="77777777" w:rsidR="00E4547B" w:rsidRPr="000C4E9B" w:rsidRDefault="00E4547B" w:rsidP="00E4547B">
      <w:pPr>
        <w:pStyle w:val="BodyText"/>
        <w:kinsoku w:val="0"/>
        <w:overflowPunct w:val="0"/>
        <w:jc w:val="both"/>
        <w:rPr>
          <w:rFonts w:ascii="Montserrat" w:hAnsi="Montserrat"/>
          <w:sz w:val="20"/>
          <w:szCs w:val="20"/>
        </w:rPr>
      </w:pPr>
    </w:p>
    <w:p w14:paraId="6247865E" w14:textId="77777777" w:rsidR="00E4547B" w:rsidRPr="000C4E9B" w:rsidRDefault="00462371" w:rsidP="00691FB3">
      <w:pPr>
        <w:pStyle w:val="Heading4"/>
        <w:numPr>
          <w:ilvl w:val="0"/>
          <w:numId w:val="25"/>
        </w:numPr>
        <w:tabs>
          <w:tab w:val="left" w:pos="948"/>
        </w:tabs>
        <w:kinsoku w:val="0"/>
        <w:overflowPunct w:val="0"/>
        <w:spacing w:line="306" w:lineRule="exact"/>
        <w:ind w:left="947" w:hanging="427"/>
        <w:jc w:val="both"/>
        <w:rPr>
          <w:rFonts w:ascii="Montserrat" w:hAnsi="Montserrat" w:cs="Symbol"/>
          <w:color w:val="000000"/>
          <w:sz w:val="22"/>
          <w:szCs w:val="22"/>
          <w:u w:val="none"/>
        </w:rPr>
      </w:pPr>
      <w:r w:rsidRPr="000C4E9B">
        <w:rPr>
          <w:rFonts w:ascii="Montserrat" w:hAnsi="Montserrat"/>
          <w:sz w:val="22"/>
          <w:szCs w:val="22"/>
        </w:rPr>
        <w:t>C</w:t>
      </w:r>
      <w:r w:rsidR="00E4547B" w:rsidRPr="000C4E9B">
        <w:rPr>
          <w:rFonts w:ascii="Montserrat" w:hAnsi="Montserrat"/>
          <w:sz w:val="22"/>
          <w:szCs w:val="22"/>
        </w:rPr>
        <w:t>HS Procedures for application for illness</w:t>
      </w:r>
      <w:r w:rsidR="00E4547B" w:rsidRPr="000C4E9B">
        <w:rPr>
          <w:rFonts w:ascii="Montserrat" w:hAnsi="Montserrat"/>
          <w:spacing w:val="-5"/>
          <w:sz w:val="22"/>
          <w:szCs w:val="22"/>
        </w:rPr>
        <w:t xml:space="preserve"> </w:t>
      </w:r>
      <w:r w:rsidR="00E4547B" w:rsidRPr="000C4E9B">
        <w:rPr>
          <w:rFonts w:ascii="Montserrat" w:hAnsi="Montserrat"/>
          <w:sz w:val="22"/>
          <w:szCs w:val="22"/>
        </w:rPr>
        <w:t>misadventure</w:t>
      </w:r>
    </w:p>
    <w:p w14:paraId="6CFAB6A3" w14:textId="77777777" w:rsidR="00E4547B" w:rsidRPr="000C4E9B" w:rsidRDefault="00E4547B" w:rsidP="00E4547B">
      <w:pPr>
        <w:pStyle w:val="BodyText"/>
        <w:kinsoku w:val="0"/>
        <w:overflowPunct w:val="0"/>
        <w:ind w:left="520" w:right="276"/>
        <w:jc w:val="both"/>
        <w:rPr>
          <w:rFonts w:ascii="Montserrat" w:hAnsi="Montserrat"/>
          <w:sz w:val="20"/>
          <w:szCs w:val="20"/>
        </w:rPr>
      </w:pPr>
      <w:r w:rsidRPr="000C4E9B">
        <w:rPr>
          <w:rFonts w:ascii="Montserrat" w:hAnsi="Montserrat"/>
          <w:sz w:val="20"/>
          <w:szCs w:val="20"/>
        </w:rPr>
        <w:t xml:space="preserve">If a student is unable to complete or submit an assessment task on time, or they feel that their performance in a task has been affected by factors outside their control </w:t>
      </w:r>
      <w:proofErr w:type="gramStart"/>
      <w:r w:rsidRPr="000C4E9B">
        <w:rPr>
          <w:rFonts w:ascii="Montserrat" w:hAnsi="Montserrat"/>
          <w:sz w:val="20"/>
          <w:szCs w:val="20"/>
        </w:rPr>
        <w:t>e.g.</w:t>
      </w:r>
      <w:proofErr w:type="gramEnd"/>
      <w:r w:rsidRPr="000C4E9B">
        <w:rPr>
          <w:rFonts w:ascii="Montserrat" w:hAnsi="Montserrat"/>
          <w:sz w:val="20"/>
          <w:szCs w:val="20"/>
        </w:rPr>
        <w:t xml:space="preserve"> illness or accident, they may apply for </w:t>
      </w:r>
      <w:r w:rsidRPr="000C4E9B">
        <w:rPr>
          <w:rFonts w:ascii="Montserrat" w:hAnsi="Montserrat"/>
          <w:b/>
          <w:bCs/>
          <w:sz w:val="20"/>
          <w:szCs w:val="20"/>
        </w:rPr>
        <w:t>Illness/Misadventure</w:t>
      </w:r>
      <w:r w:rsidRPr="000C4E9B">
        <w:rPr>
          <w:rFonts w:ascii="Montserrat" w:hAnsi="Montserrat"/>
          <w:sz w:val="20"/>
          <w:szCs w:val="20"/>
        </w:rPr>
        <w:t xml:space="preserve">. Students must formally apply by completing the Illness/Misadventure Form. </w:t>
      </w:r>
      <w:r w:rsidRPr="000C4E9B">
        <w:rPr>
          <w:rFonts w:ascii="Montserrat" w:hAnsi="Montserrat"/>
          <w:b/>
          <w:bCs/>
          <w:sz w:val="20"/>
          <w:szCs w:val="20"/>
        </w:rPr>
        <w:t xml:space="preserve">Misadventure </w:t>
      </w:r>
      <w:r w:rsidRPr="000C4E9B">
        <w:rPr>
          <w:rFonts w:ascii="Montserrat" w:hAnsi="Montserrat"/>
          <w:sz w:val="20"/>
          <w:szCs w:val="20"/>
        </w:rPr>
        <w:t xml:space="preserve">refers to any </w:t>
      </w:r>
      <w:r w:rsidRPr="000C4E9B">
        <w:rPr>
          <w:rFonts w:ascii="Montserrat" w:hAnsi="Montserrat"/>
          <w:b/>
          <w:bCs/>
          <w:sz w:val="20"/>
          <w:szCs w:val="20"/>
        </w:rPr>
        <w:t xml:space="preserve">valid </w:t>
      </w:r>
      <w:r w:rsidRPr="000C4E9B">
        <w:rPr>
          <w:rFonts w:ascii="Montserrat" w:hAnsi="Montserrat"/>
          <w:sz w:val="20"/>
          <w:szCs w:val="20"/>
        </w:rPr>
        <w:t xml:space="preserve">reason immediately before or during task, other than illness, for not completing, submitting or being present for an assessment task. Whether an event will </w:t>
      </w:r>
      <w:proofErr w:type="gramStart"/>
      <w:r w:rsidRPr="000C4E9B">
        <w:rPr>
          <w:rFonts w:ascii="Montserrat" w:hAnsi="Montserrat"/>
          <w:sz w:val="20"/>
          <w:szCs w:val="20"/>
        </w:rPr>
        <w:t>be considered to be</w:t>
      </w:r>
      <w:proofErr w:type="gramEnd"/>
      <w:r w:rsidRPr="000C4E9B">
        <w:rPr>
          <w:rFonts w:ascii="Montserrat" w:hAnsi="Montserrat"/>
          <w:sz w:val="20"/>
          <w:szCs w:val="20"/>
        </w:rPr>
        <w:t xml:space="preserve"> a valid misadventure, warranting consideration, will depend on the circumstances of the event and the independent </w:t>
      </w:r>
      <w:r w:rsidRPr="000C4E9B">
        <w:rPr>
          <w:rFonts w:ascii="Montserrat" w:hAnsi="Montserrat"/>
          <w:b/>
          <w:bCs/>
          <w:sz w:val="20"/>
          <w:szCs w:val="20"/>
        </w:rPr>
        <w:t xml:space="preserve">documentary evidence </w:t>
      </w:r>
      <w:r w:rsidRPr="000C4E9B">
        <w:rPr>
          <w:rFonts w:ascii="Montserrat" w:hAnsi="Montserrat"/>
          <w:sz w:val="20"/>
          <w:szCs w:val="20"/>
        </w:rPr>
        <w:t>that is handed in to support the misadventure claim.</w:t>
      </w:r>
    </w:p>
    <w:p w14:paraId="767F779E" w14:textId="77777777" w:rsidR="00E4547B" w:rsidRPr="000C4E9B" w:rsidRDefault="00E4547B" w:rsidP="00E4547B">
      <w:pPr>
        <w:pStyle w:val="BodyText"/>
        <w:kinsoku w:val="0"/>
        <w:overflowPunct w:val="0"/>
        <w:jc w:val="both"/>
        <w:rPr>
          <w:rFonts w:ascii="Montserrat" w:hAnsi="Montserrat"/>
          <w:sz w:val="20"/>
          <w:szCs w:val="20"/>
        </w:rPr>
      </w:pPr>
    </w:p>
    <w:p w14:paraId="131CEC20" w14:textId="605EB608" w:rsidR="00E4547B" w:rsidRPr="000C4E9B" w:rsidRDefault="00E4547B" w:rsidP="00E4547B">
      <w:pPr>
        <w:pStyle w:val="BodyText"/>
        <w:kinsoku w:val="0"/>
        <w:overflowPunct w:val="0"/>
        <w:ind w:left="520" w:right="328"/>
        <w:jc w:val="both"/>
        <w:rPr>
          <w:rFonts w:ascii="Montserrat" w:hAnsi="Montserrat"/>
          <w:sz w:val="20"/>
          <w:szCs w:val="20"/>
        </w:rPr>
      </w:pPr>
      <w:r w:rsidRPr="000C4E9B">
        <w:rPr>
          <w:rFonts w:ascii="Montserrat" w:hAnsi="Montserrat"/>
          <w:sz w:val="20"/>
          <w:szCs w:val="20"/>
        </w:rPr>
        <w:t xml:space="preserve">Students who feel they have a </w:t>
      </w:r>
      <w:r w:rsidRPr="000C4E9B">
        <w:rPr>
          <w:rFonts w:ascii="Montserrat" w:hAnsi="Montserrat"/>
          <w:b/>
          <w:bCs/>
          <w:sz w:val="20"/>
          <w:szCs w:val="20"/>
        </w:rPr>
        <w:t xml:space="preserve">valid </w:t>
      </w:r>
      <w:r w:rsidRPr="000C4E9B">
        <w:rPr>
          <w:rFonts w:ascii="Montserrat" w:hAnsi="Montserrat"/>
          <w:sz w:val="20"/>
          <w:szCs w:val="20"/>
        </w:rPr>
        <w:t xml:space="preserve">reason for not submitting a task on time should follow the procedures as set out below.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is responsible to pursue the illness/misadventure, </w:t>
      </w:r>
      <w:proofErr w:type="gramStart"/>
      <w:r w:rsidRPr="000C4E9B">
        <w:rPr>
          <w:rFonts w:ascii="Montserrat" w:hAnsi="Montserrat"/>
          <w:sz w:val="20"/>
          <w:szCs w:val="20"/>
        </w:rPr>
        <w:t>extension</w:t>
      </w:r>
      <w:proofErr w:type="gramEnd"/>
      <w:r w:rsidRPr="000C4E9B">
        <w:rPr>
          <w:rFonts w:ascii="Montserrat" w:hAnsi="Montserrat"/>
          <w:sz w:val="20"/>
          <w:szCs w:val="20"/>
        </w:rPr>
        <w:t xml:space="preserve"> or consideration of absence process. </w:t>
      </w:r>
      <w:r w:rsidR="00CB795A" w:rsidRPr="000C4E9B">
        <w:rPr>
          <w:rFonts w:ascii="Montserrat" w:hAnsi="Montserrat"/>
          <w:sz w:val="20"/>
          <w:szCs w:val="20"/>
        </w:rPr>
        <w:t>It is not the responsibility of the</w:t>
      </w:r>
      <w:r w:rsidRPr="000C4E9B">
        <w:rPr>
          <w:rFonts w:ascii="Montserrat" w:hAnsi="Montserrat"/>
          <w:sz w:val="20"/>
          <w:szCs w:val="20"/>
        </w:rPr>
        <w:t xml:space="preserve"> class teacher to instigate this process. In the case of illness, a medical certificate or other appropriate supporting documentation must accompany an application</w:t>
      </w:r>
      <w:r w:rsidRPr="000C4E9B">
        <w:rPr>
          <w:rFonts w:ascii="Montserrat" w:hAnsi="Montserrat"/>
          <w:spacing w:val="-7"/>
          <w:sz w:val="20"/>
          <w:szCs w:val="20"/>
        </w:rPr>
        <w:t xml:space="preserve"> </w:t>
      </w:r>
      <w:r w:rsidRPr="000C4E9B">
        <w:rPr>
          <w:rFonts w:ascii="Montserrat" w:hAnsi="Montserrat"/>
          <w:sz w:val="20"/>
          <w:szCs w:val="20"/>
        </w:rPr>
        <w:t>form.</w:t>
      </w:r>
    </w:p>
    <w:p w14:paraId="579B47B0" w14:textId="77777777" w:rsidR="00E4547B" w:rsidRPr="000C4E9B" w:rsidRDefault="00E4547B" w:rsidP="00E4547B">
      <w:pPr>
        <w:pStyle w:val="BodyText"/>
        <w:kinsoku w:val="0"/>
        <w:overflowPunct w:val="0"/>
        <w:spacing w:before="1"/>
        <w:jc w:val="both"/>
        <w:rPr>
          <w:rFonts w:ascii="Montserrat" w:hAnsi="Montserrat"/>
          <w:sz w:val="20"/>
          <w:szCs w:val="20"/>
        </w:rPr>
      </w:pPr>
    </w:p>
    <w:p w14:paraId="7B1A1063" w14:textId="4C1B2800" w:rsidR="00E4547B" w:rsidRPr="000C4E9B" w:rsidRDefault="00E4547B" w:rsidP="00D51406">
      <w:pPr>
        <w:pStyle w:val="BodyText"/>
        <w:kinsoku w:val="0"/>
        <w:overflowPunct w:val="0"/>
        <w:spacing w:before="1"/>
        <w:ind w:left="520" w:right="355"/>
        <w:jc w:val="both"/>
        <w:rPr>
          <w:rFonts w:ascii="Montserrat" w:hAnsi="Montserrat"/>
          <w:sz w:val="20"/>
          <w:szCs w:val="20"/>
        </w:rPr>
      </w:pPr>
      <w:r w:rsidRPr="000C4E9B">
        <w:rPr>
          <w:rFonts w:ascii="Montserrat" w:hAnsi="Montserrat"/>
          <w:b/>
          <w:bCs/>
          <w:sz w:val="20"/>
          <w:szCs w:val="20"/>
        </w:rPr>
        <w:t xml:space="preserve">Step 1: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collects the relevant application form (see appendix–forms) within two school days of the student’s return to school (</w:t>
      </w:r>
      <w:r w:rsidR="003234DE">
        <w:rPr>
          <w:rFonts w:ascii="Montserrat" w:hAnsi="Montserrat"/>
          <w:sz w:val="20"/>
          <w:szCs w:val="20"/>
        </w:rPr>
        <w:t>f</w:t>
      </w:r>
      <w:r w:rsidRPr="000C4E9B">
        <w:rPr>
          <w:rFonts w:ascii="Montserrat" w:hAnsi="Montserrat"/>
          <w:sz w:val="20"/>
          <w:szCs w:val="20"/>
        </w:rPr>
        <w:t>orm available on the CHS Website)</w:t>
      </w:r>
    </w:p>
    <w:p w14:paraId="31F3A3EC" w14:textId="77777777" w:rsidR="00E4547B" w:rsidRPr="000C4E9B" w:rsidRDefault="00E4547B" w:rsidP="00E4547B">
      <w:pPr>
        <w:pStyle w:val="BodyText"/>
        <w:kinsoku w:val="0"/>
        <w:overflowPunct w:val="0"/>
        <w:spacing w:before="11"/>
        <w:jc w:val="both"/>
        <w:rPr>
          <w:rFonts w:ascii="Montserrat" w:hAnsi="Montserrat"/>
          <w:sz w:val="20"/>
          <w:szCs w:val="20"/>
        </w:rPr>
      </w:pPr>
    </w:p>
    <w:p w14:paraId="6AE4553F" w14:textId="77777777" w:rsidR="00E4547B" w:rsidRPr="000C4E9B" w:rsidRDefault="00E4547B" w:rsidP="00E4547B">
      <w:pPr>
        <w:pStyle w:val="BodyText"/>
        <w:kinsoku w:val="0"/>
        <w:overflowPunct w:val="0"/>
        <w:ind w:left="520" w:right="849"/>
        <w:jc w:val="both"/>
        <w:rPr>
          <w:rFonts w:ascii="Montserrat" w:hAnsi="Montserrat"/>
          <w:sz w:val="20"/>
          <w:szCs w:val="20"/>
        </w:rPr>
      </w:pPr>
      <w:r w:rsidRPr="000C4E9B">
        <w:rPr>
          <w:rFonts w:ascii="Montserrat" w:hAnsi="Montserrat"/>
          <w:b/>
          <w:bCs/>
          <w:sz w:val="20"/>
          <w:szCs w:val="20"/>
        </w:rPr>
        <w:t xml:space="preserve">Step 2: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must fully complete the Illness/Misadventure form attaching any relevant documentation, ensuring that parents/guardians have signed the form.</w:t>
      </w:r>
    </w:p>
    <w:p w14:paraId="54A73AC9" w14:textId="77777777" w:rsidR="00E4547B" w:rsidRPr="000C4E9B" w:rsidRDefault="00E4547B" w:rsidP="00E4547B">
      <w:pPr>
        <w:pStyle w:val="BodyText"/>
        <w:kinsoku w:val="0"/>
        <w:overflowPunct w:val="0"/>
        <w:jc w:val="both"/>
        <w:rPr>
          <w:rFonts w:ascii="Montserrat" w:hAnsi="Montserrat"/>
          <w:sz w:val="20"/>
          <w:szCs w:val="20"/>
        </w:rPr>
      </w:pPr>
    </w:p>
    <w:p w14:paraId="2E871640" w14:textId="77777777" w:rsidR="00E4547B" w:rsidRPr="000C4E9B" w:rsidRDefault="00E4547B" w:rsidP="00E4547B">
      <w:pPr>
        <w:pStyle w:val="BodyText"/>
        <w:kinsoku w:val="0"/>
        <w:overflowPunct w:val="0"/>
        <w:spacing w:before="1"/>
        <w:ind w:left="520"/>
        <w:jc w:val="both"/>
        <w:rPr>
          <w:rFonts w:ascii="Montserrat" w:hAnsi="Montserrat"/>
          <w:b/>
          <w:bCs/>
          <w:i/>
          <w:iCs/>
          <w:sz w:val="20"/>
          <w:szCs w:val="20"/>
        </w:rPr>
      </w:pPr>
      <w:r w:rsidRPr="000C4E9B">
        <w:rPr>
          <w:rFonts w:ascii="Montserrat" w:hAnsi="Montserrat"/>
          <w:b/>
          <w:bCs/>
          <w:sz w:val="20"/>
          <w:szCs w:val="20"/>
        </w:rPr>
        <w:t xml:space="preserve">Step 3: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submits the completed form to the </w:t>
      </w:r>
      <w:r w:rsidRPr="007A7962">
        <w:rPr>
          <w:rFonts w:ascii="Montserrat" w:hAnsi="Montserrat"/>
          <w:sz w:val="20"/>
          <w:szCs w:val="20"/>
        </w:rPr>
        <w:t>Faculty Head Teacher</w:t>
      </w:r>
      <w:r w:rsidRPr="000C4E9B">
        <w:rPr>
          <w:rFonts w:ascii="Montserrat" w:hAnsi="Montserrat"/>
          <w:b/>
          <w:bCs/>
          <w:i/>
          <w:iCs/>
          <w:sz w:val="20"/>
          <w:szCs w:val="20"/>
        </w:rPr>
        <w:t>.</w:t>
      </w:r>
    </w:p>
    <w:p w14:paraId="0F6D57F1" w14:textId="77777777" w:rsidR="00E4547B" w:rsidRPr="000C4E9B" w:rsidRDefault="00E4547B" w:rsidP="00E4547B">
      <w:pPr>
        <w:pStyle w:val="BodyText"/>
        <w:kinsoku w:val="0"/>
        <w:overflowPunct w:val="0"/>
        <w:jc w:val="both"/>
        <w:rPr>
          <w:rFonts w:ascii="Montserrat" w:hAnsi="Montserrat"/>
          <w:b/>
          <w:bCs/>
          <w:i/>
          <w:iCs/>
          <w:sz w:val="20"/>
          <w:szCs w:val="20"/>
        </w:rPr>
      </w:pPr>
    </w:p>
    <w:p w14:paraId="70D35EFD" w14:textId="77777777" w:rsidR="00E4547B" w:rsidRPr="000C4E9B" w:rsidRDefault="00E4547B" w:rsidP="00E4547B">
      <w:pPr>
        <w:pStyle w:val="BodyText"/>
        <w:kinsoku w:val="0"/>
        <w:overflowPunct w:val="0"/>
        <w:ind w:left="520" w:right="1086"/>
        <w:jc w:val="both"/>
        <w:rPr>
          <w:rFonts w:ascii="Montserrat" w:hAnsi="Montserrat"/>
          <w:sz w:val="20"/>
          <w:szCs w:val="20"/>
        </w:rPr>
      </w:pPr>
      <w:r w:rsidRPr="000C4E9B">
        <w:rPr>
          <w:rFonts w:ascii="Montserrat" w:hAnsi="Montserrat"/>
          <w:b/>
          <w:bCs/>
          <w:sz w:val="20"/>
          <w:szCs w:val="20"/>
        </w:rPr>
        <w:t xml:space="preserve">Step 4: </w:t>
      </w:r>
      <w:r w:rsidRPr="000C4E9B">
        <w:rPr>
          <w:rFonts w:ascii="Montserrat" w:hAnsi="Montserrat"/>
          <w:sz w:val="20"/>
          <w:szCs w:val="20"/>
        </w:rPr>
        <w:t xml:space="preserve">The </w:t>
      </w:r>
      <w:r w:rsidRPr="007A7962">
        <w:rPr>
          <w:rFonts w:ascii="Montserrat" w:hAnsi="Montserrat"/>
          <w:sz w:val="20"/>
          <w:szCs w:val="20"/>
        </w:rPr>
        <w:t>Faculty Head Teacher</w:t>
      </w:r>
      <w:r w:rsidRPr="000C4E9B">
        <w:rPr>
          <w:rFonts w:ascii="Montserrat" w:hAnsi="Montserrat"/>
          <w:b/>
          <w:bCs/>
          <w:i/>
          <w:iCs/>
          <w:sz w:val="20"/>
          <w:szCs w:val="20"/>
        </w:rPr>
        <w:t xml:space="preserve"> </w:t>
      </w:r>
      <w:r w:rsidRPr="000C4E9B">
        <w:rPr>
          <w:rFonts w:ascii="Montserrat" w:hAnsi="Montserrat"/>
          <w:sz w:val="20"/>
          <w:szCs w:val="20"/>
        </w:rPr>
        <w:t>will discuss the circumstances of the application with the relevant Deputy Principal, make a recommendation and hand the form back to the student.</w:t>
      </w:r>
    </w:p>
    <w:p w14:paraId="77EFF0B7" w14:textId="77777777" w:rsidR="00E4547B" w:rsidRPr="000C4E9B" w:rsidRDefault="00E4547B" w:rsidP="00E4547B">
      <w:pPr>
        <w:pStyle w:val="BodyText"/>
        <w:kinsoku w:val="0"/>
        <w:overflowPunct w:val="0"/>
        <w:spacing w:before="10"/>
        <w:jc w:val="both"/>
        <w:rPr>
          <w:rFonts w:ascii="Montserrat" w:hAnsi="Montserrat"/>
          <w:sz w:val="20"/>
          <w:szCs w:val="20"/>
        </w:rPr>
      </w:pPr>
    </w:p>
    <w:p w14:paraId="4AF29065" w14:textId="370D3B7E" w:rsidR="00E4547B" w:rsidRPr="000C4E9B" w:rsidRDefault="00E4547B" w:rsidP="00E4547B">
      <w:pPr>
        <w:pStyle w:val="BodyText"/>
        <w:kinsoku w:val="0"/>
        <w:overflowPunct w:val="0"/>
        <w:spacing w:before="1"/>
        <w:ind w:left="520" w:right="273"/>
        <w:jc w:val="both"/>
        <w:rPr>
          <w:rFonts w:ascii="Montserrat" w:hAnsi="Montserrat"/>
          <w:sz w:val="20"/>
          <w:szCs w:val="20"/>
        </w:rPr>
      </w:pPr>
      <w:r w:rsidRPr="000C4E9B">
        <w:rPr>
          <w:rFonts w:ascii="Montserrat" w:hAnsi="Montserrat"/>
          <w:b/>
          <w:bCs/>
          <w:sz w:val="20"/>
          <w:szCs w:val="20"/>
        </w:rPr>
        <w:t xml:space="preserve">Step 5: </w:t>
      </w:r>
      <w:r w:rsidRPr="007A7962">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will hand the completed form to the relevant </w:t>
      </w:r>
      <w:r w:rsidRPr="007A7962">
        <w:rPr>
          <w:rFonts w:ascii="Montserrat" w:hAnsi="Montserrat"/>
          <w:sz w:val="20"/>
          <w:szCs w:val="20"/>
        </w:rPr>
        <w:t>Deputy Principal</w:t>
      </w:r>
      <w:r w:rsidRPr="000C4E9B">
        <w:rPr>
          <w:rFonts w:ascii="Montserrat" w:hAnsi="Montserrat"/>
          <w:sz w:val="20"/>
          <w:szCs w:val="20"/>
        </w:rPr>
        <w:t>, who may consult other members of the Assessment Committee before approving or rejecting the application.</w:t>
      </w:r>
    </w:p>
    <w:p w14:paraId="11B01D47" w14:textId="77777777" w:rsidR="00DE1F23" w:rsidRPr="000C4E9B" w:rsidRDefault="00DE1F23" w:rsidP="00E4547B">
      <w:pPr>
        <w:pStyle w:val="BodyText"/>
        <w:kinsoku w:val="0"/>
        <w:overflowPunct w:val="0"/>
        <w:spacing w:before="1"/>
        <w:ind w:left="520" w:right="273"/>
        <w:jc w:val="both"/>
        <w:rPr>
          <w:rFonts w:ascii="Montserrat" w:hAnsi="Montserrat"/>
          <w:sz w:val="20"/>
          <w:szCs w:val="20"/>
        </w:rPr>
      </w:pPr>
    </w:p>
    <w:p w14:paraId="569A4C88" w14:textId="7DD9BBE9" w:rsidR="00E4547B" w:rsidRPr="000C4E9B" w:rsidRDefault="00E4547B" w:rsidP="00E4547B">
      <w:pPr>
        <w:pStyle w:val="BodyText"/>
        <w:kinsoku w:val="0"/>
        <w:overflowPunct w:val="0"/>
        <w:ind w:left="520" w:right="992"/>
        <w:jc w:val="both"/>
        <w:rPr>
          <w:rFonts w:ascii="Montserrat" w:hAnsi="Montserrat"/>
          <w:sz w:val="20"/>
          <w:szCs w:val="20"/>
        </w:rPr>
      </w:pPr>
      <w:r w:rsidRPr="000C4E9B">
        <w:rPr>
          <w:rFonts w:ascii="Montserrat" w:hAnsi="Montserrat"/>
          <w:b/>
          <w:bCs/>
          <w:sz w:val="20"/>
          <w:szCs w:val="20"/>
        </w:rPr>
        <w:t xml:space="preserve">Step 6: </w:t>
      </w:r>
      <w:r w:rsidRPr="000C4E9B">
        <w:rPr>
          <w:rFonts w:ascii="Montserrat" w:hAnsi="Montserrat"/>
          <w:sz w:val="20"/>
          <w:szCs w:val="20"/>
        </w:rPr>
        <w:t xml:space="preserve">The </w:t>
      </w:r>
      <w:r w:rsidRPr="007A7962">
        <w:rPr>
          <w:rFonts w:ascii="Montserrat" w:hAnsi="Montserrat"/>
          <w:sz w:val="20"/>
          <w:szCs w:val="20"/>
        </w:rPr>
        <w:t>Deputy Principal</w:t>
      </w:r>
      <w:r w:rsidRPr="000C4E9B">
        <w:rPr>
          <w:rFonts w:ascii="Montserrat" w:hAnsi="Montserrat"/>
          <w:b/>
          <w:bCs/>
          <w:i/>
          <w:iCs/>
          <w:sz w:val="20"/>
          <w:szCs w:val="20"/>
        </w:rPr>
        <w:t xml:space="preserve"> </w:t>
      </w:r>
      <w:r w:rsidRPr="000C4E9B">
        <w:rPr>
          <w:rFonts w:ascii="Montserrat" w:hAnsi="Montserrat"/>
          <w:sz w:val="20"/>
          <w:szCs w:val="20"/>
        </w:rPr>
        <w:t xml:space="preserve">will notify </w:t>
      </w:r>
      <w:r w:rsidRPr="007A7962">
        <w:rPr>
          <w:rFonts w:ascii="Montserrat" w:hAnsi="Montserrat"/>
          <w:sz w:val="20"/>
          <w:szCs w:val="20"/>
        </w:rPr>
        <w:t>the student</w:t>
      </w:r>
      <w:r w:rsidRPr="000C4E9B">
        <w:rPr>
          <w:rFonts w:ascii="Montserrat" w:hAnsi="Montserrat"/>
          <w:sz w:val="20"/>
          <w:szCs w:val="20"/>
        </w:rPr>
        <w:t xml:space="preserve"> and the </w:t>
      </w:r>
      <w:r w:rsidR="003234DE" w:rsidRPr="007A7962">
        <w:rPr>
          <w:rFonts w:ascii="Montserrat" w:hAnsi="Montserrat"/>
          <w:sz w:val="20"/>
          <w:szCs w:val="20"/>
        </w:rPr>
        <w:t>F</w:t>
      </w:r>
      <w:r w:rsidRPr="007A7962">
        <w:rPr>
          <w:rFonts w:ascii="Montserrat" w:hAnsi="Montserrat"/>
          <w:sz w:val="20"/>
          <w:szCs w:val="20"/>
        </w:rPr>
        <w:t>aculty Head Teacher</w:t>
      </w:r>
      <w:r w:rsidRPr="000C4E9B">
        <w:rPr>
          <w:rFonts w:ascii="Montserrat" w:hAnsi="Montserrat"/>
          <w:sz w:val="20"/>
          <w:szCs w:val="20"/>
        </w:rPr>
        <w:t xml:space="preserve"> of the result of the outcome of the Illness/Misadventure as soon as possible.</w:t>
      </w:r>
    </w:p>
    <w:p w14:paraId="7876CF13" w14:textId="77777777" w:rsidR="00E4547B" w:rsidRPr="000C4E9B" w:rsidRDefault="00E4547B" w:rsidP="00E4547B">
      <w:pPr>
        <w:pStyle w:val="BodyText"/>
        <w:kinsoku w:val="0"/>
        <w:overflowPunct w:val="0"/>
        <w:jc w:val="both"/>
        <w:rPr>
          <w:rFonts w:ascii="Montserrat" w:hAnsi="Montserrat"/>
          <w:sz w:val="20"/>
          <w:szCs w:val="20"/>
        </w:rPr>
      </w:pPr>
    </w:p>
    <w:p w14:paraId="00F30BA9" w14:textId="6CC588EC" w:rsidR="00E4547B" w:rsidRPr="000C4E9B" w:rsidRDefault="00E4547B" w:rsidP="00E4547B">
      <w:pPr>
        <w:pStyle w:val="BodyText"/>
        <w:kinsoku w:val="0"/>
        <w:overflowPunct w:val="0"/>
        <w:ind w:left="520" w:right="969"/>
        <w:jc w:val="both"/>
        <w:rPr>
          <w:rFonts w:ascii="Montserrat" w:hAnsi="Montserrat"/>
          <w:sz w:val="20"/>
          <w:szCs w:val="20"/>
        </w:rPr>
      </w:pPr>
      <w:r w:rsidRPr="000C4E9B">
        <w:rPr>
          <w:rFonts w:ascii="Montserrat" w:hAnsi="Montserrat"/>
          <w:sz w:val="20"/>
          <w:szCs w:val="20"/>
        </w:rPr>
        <w:t xml:space="preserve">If the consideration of </w:t>
      </w:r>
      <w:r w:rsidR="00870AC4">
        <w:rPr>
          <w:rFonts w:ascii="Montserrat" w:hAnsi="Montserrat"/>
          <w:sz w:val="20"/>
          <w:szCs w:val="20"/>
        </w:rPr>
        <w:t>i</w:t>
      </w:r>
      <w:r w:rsidR="00DE1F23" w:rsidRPr="000C4E9B">
        <w:rPr>
          <w:rFonts w:ascii="Montserrat" w:hAnsi="Montserrat"/>
          <w:sz w:val="20"/>
          <w:szCs w:val="20"/>
        </w:rPr>
        <w:t>llness</w:t>
      </w:r>
      <w:r w:rsidR="00B4744F">
        <w:rPr>
          <w:rFonts w:ascii="Montserrat" w:hAnsi="Montserrat"/>
          <w:sz w:val="20"/>
          <w:szCs w:val="20"/>
        </w:rPr>
        <w:t>/</w:t>
      </w:r>
      <w:r w:rsidR="00870AC4">
        <w:rPr>
          <w:rFonts w:ascii="Montserrat" w:hAnsi="Montserrat"/>
          <w:sz w:val="20"/>
          <w:szCs w:val="20"/>
        </w:rPr>
        <w:t>m</w:t>
      </w:r>
      <w:r w:rsidR="00DE1F23" w:rsidRPr="000C4E9B">
        <w:rPr>
          <w:rFonts w:ascii="Montserrat" w:hAnsi="Montserrat"/>
          <w:sz w:val="20"/>
          <w:szCs w:val="20"/>
        </w:rPr>
        <w:t>isadventure</w:t>
      </w:r>
      <w:r w:rsidRPr="000C4E9B">
        <w:rPr>
          <w:rFonts w:ascii="Montserrat" w:hAnsi="Montserrat"/>
          <w:sz w:val="20"/>
          <w:szCs w:val="20"/>
        </w:rPr>
        <w:t xml:space="preserve"> is upheld the student will complete the set task or an alternate task as soon as can be arranged by the </w:t>
      </w:r>
      <w:r w:rsidRPr="007A7962">
        <w:rPr>
          <w:rFonts w:ascii="Montserrat" w:hAnsi="Montserrat"/>
          <w:sz w:val="20"/>
          <w:szCs w:val="20"/>
        </w:rPr>
        <w:t>class teacher</w:t>
      </w:r>
      <w:r w:rsidRPr="000C4E9B">
        <w:rPr>
          <w:rFonts w:ascii="Montserrat" w:hAnsi="Montserrat"/>
          <w:sz w:val="20"/>
          <w:szCs w:val="20"/>
        </w:rPr>
        <w:t>, preferably on the next school day</w:t>
      </w:r>
      <w:r w:rsidR="00496A1F">
        <w:rPr>
          <w:rFonts w:ascii="Montserrat" w:hAnsi="Montserrat"/>
          <w:sz w:val="20"/>
          <w:szCs w:val="20"/>
        </w:rPr>
        <w:t>.</w:t>
      </w:r>
    </w:p>
    <w:p w14:paraId="0712FA56" w14:textId="77777777" w:rsidR="00E4547B" w:rsidRPr="000C4E9B" w:rsidRDefault="00E4547B" w:rsidP="00E4547B">
      <w:pPr>
        <w:pStyle w:val="BodyText"/>
        <w:kinsoku w:val="0"/>
        <w:overflowPunct w:val="0"/>
        <w:ind w:left="520" w:right="969"/>
        <w:rPr>
          <w:rFonts w:ascii="Montserrat" w:hAnsi="Montserrat"/>
          <w:sz w:val="20"/>
          <w:szCs w:val="20"/>
        </w:rPr>
        <w:sectPr w:rsidR="00E4547B" w:rsidRPr="000C4E9B">
          <w:pgSz w:w="11910" w:h="16840"/>
          <w:pgMar w:top="940" w:right="440" w:bottom="940" w:left="200" w:header="0" w:footer="743" w:gutter="0"/>
          <w:cols w:space="720"/>
          <w:noEndnote/>
        </w:sectPr>
      </w:pPr>
    </w:p>
    <w:p w14:paraId="7E1A6199" w14:textId="77777777" w:rsidR="00E4547B" w:rsidRPr="000C4E9B" w:rsidRDefault="00E4547B" w:rsidP="00E4547B">
      <w:pPr>
        <w:pStyle w:val="BodyText"/>
        <w:kinsoku w:val="0"/>
        <w:overflowPunct w:val="0"/>
        <w:spacing w:before="34"/>
        <w:ind w:left="520"/>
        <w:jc w:val="both"/>
        <w:rPr>
          <w:rFonts w:ascii="Montserrat" w:hAnsi="Montserrat"/>
          <w:sz w:val="20"/>
          <w:szCs w:val="20"/>
        </w:rPr>
      </w:pPr>
      <w:r w:rsidRPr="000C4E9B">
        <w:rPr>
          <w:rFonts w:ascii="Montserrat" w:hAnsi="Montserrat"/>
          <w:sz w:val="20"/>
          <w:szCs w:val="20"/>
        </w:rPr>
        <w:lastRenderedPageBreak/>
        <w:t>Any substitute task should:</w:t>
      </w:r>
    </w:p>
    <w:p w14:paraId="551F244D" w14:textId="77777777" w:rsidR="00E4547B" w:rsidRPr="000C4E9B" w:rsidRDefault="00E4547B" w:rsidP="00691FB3">
      <w:pPr>
        <w:pStyle w:val="ListParagraph"/>
        <w:numPr>
          <w:ilvl w:val="0"/>
          <w:numId w:val="18"/>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Be based on the same components or outcomes as the original</w:t>
      </w:r>
      <w:r w:rsidRPr="000C4E9B">
        <w:rPr>
          <w:rFonts w:ascii="Montserrat" w:hAnsi="Montserrat"/>
          <w:spacing w:val="-13"/>
          <w:sz w:val="20"/>
          <w:szCs w:val="20"/>
        </w:rPr>
        <w:t xml:space="preserve"> </w:t>
      </w:r>
      <w:r w:rsidRPr="000C4E9B">
        <w:rPr>
          <w:rFonts w:ascii="Montserrat" w:hAnsi="Montserrat"/>
          <w:sz w:val="20"/>
          <w:szCs w:val="20"/>
        </w:rPr>
        <w:t>task.</w:t>
      </w:r>
    </w:p>
    <w:p w14:paraId="26C08DFE" w14:textId="77777777" w:rsidR="00E4547B" w:rsidRPr="000C4E9B" w:rsidRDefault="00E4547B" w:rsidP="00691FB3">
      <w:pPr>
        <w:pStyle w:val="ListParagraph"/>
        <w:numPr>
          <w:ilvl w:val="0"/>
          <w:numId w:val="18"/>
        </w:numPr>
        <w:tabs>
          <w:tab w:val="left" w:pos="1241"/>
        </w:tabs>
        <w:kinsoku w:val="0"/>
        <w:overflowPunct w:val="0"/>
        <w:spacing w:before="1" w:line="267" w:lineRule="exact"/>
        <w:ind w:hanging="360"/>
        <w:jc w:val="both"/>
        <w:rPr>
          <w:rFonts w:ascii="Montserrat" w:hAnsi="Montserrat"/>
          <w:sz w:val="20"/>
          <w:szCs w:val="20"/>
        </w:rPr>
      </w:pPr>
      <w:r w:rsidRPr="000C4E9B">
        <w:rPr>
          <w:rFonts w:ascii="Montserrat" w:hAnsi="Montserrat"/>
          <w:sz w:val="20"/>
          <w:szCs w:val="20"/>
        </w:rPr>
        <w:t>Test or measure the same knowledge or skills as the original</w:t>
      </w:r>
      <w:r w:rsidRPr="000C4E9B">
        <w:rPr>
          <w:rFonts w:ascii="Montserrat" w:hAnsi="Montserrat"/>
          <w:spacing w:val="-19"/>
          <w:sz w:val="20"/>
          <w:szCs w:val="20"/>
        </w:rPr>
        <w:t xml:space="preserve"> </w:t>
      </w:r>
      <w:r w:rsidRPr="000C4E9B">
        <w:rPr>
          <w:rFonts w:ascii="Montserrat" w:hAnsi="Montserrat"/>
          <w:sz w:val="20"/>
          <w:szCs w:val="20"/>
        </w:rPr>
        <w:t>task.</w:t>
      </w:r>
    </w:p>
    <w:p w14:paraId="441411F4" w14:textId="77777777" w:rsidR="00E4547B" w:rsidRPr="000C4E9B" w:rsidRDefault="00E4547B" w:rsidP="00691FB3">
      <w:pPr>
        <w:pStyle w:val="ListParagraph"/>
        <w:numPr>
          <w:ilvl w:val="0"/>
          <w:numId w:val="18"/>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As far as possible, be of comparable standard to the original</w:t>
      </w:r>
      <w:r w:rsidRPr="000C4E9B">
        <w:rPr>
          <w:rFonts w:ascii="Montserrat" w:hAnsi="Montserrat"/>
          <w:spacing w:val="-14"/>
          <w:sz w:val="20"/>
          <w:szCs w:val="20"/>
        </w:rPr>
        <w:t xml:space="preserve"> </w:t>
      </w:r>
      <w:r w:rsidRPr="000C4E9B">
        <w:rPr>
          <w:rFonts w:ascii="Montserrat" w:hAnsi="Montserrat"/>
          <w:sz w:val="20"/>
          <w:szCs w:val="20"/>
        </w:rPr>
        <w:t>task.</w:t>
      </w:r>
    </w:p>
    <w:p w14:paraId="51019ED2" w14:textId="621E7C12" w:rsidR="00E4547B" w:rsidRPr="000C4E9B" w:rsidRDefault="00E4547B" w:rsidP="00691FB3">
      <w:pPr>
        <w:pStyle w:val="ListParagraph"/>
        <w:numPr>
          <w:ilvl w:val="0"/>
          <w:numId w:val="18"/>
        </w:numPr>
        <w:tabs>
          <w:tab w:val="left" w:pos="1241"/>
        </w:tabs>
        <w:kinsoku w:val="0"/>
        <w:overflowPunct w:val="0"/>
        <w:ind w:right="473" w:hanging="360"/>
        <w:jc w:val="both"/>
        <w:rPr>
          <w:rFonts w:ascii="Montserrat" w:hAnsi="Montserrat"/>
          <w:sz w:val="20"/>
          <w:szCs w:val="20"/>
        </w:rPr>
      </w:pPr>
      <w:r w:rsidRPr="000C4E9B">
        <w:rPr>
          <w:rFonts w:ascii="Montserrat" w:hAnsi="Montserrat"/>
          <w:sz w:val="20"/>
          <w:szCs w:val="20"/>
        </w:rPr>
        <w:t xml:space="preserve">Be assessed in the same manner as the original task or, in exceptional circumstances, an estimate will be used based on “like tasks” with the </w:t>
      </w:r>
      <w:proofErr w:type="gramStart"/>
      <w:r w:rsidRPr="000C4E9B">
        <w:rPr>
          <w:rFonts w:ascii="Montserrat" w:hAnsi="Montserrat"/>
          <w:sz w:val="20"/>
          <w:szCs w:val="20"/>
        </w:rPr>
        <w:t>Principal’s</w:t>
      </w:r>
      <w:proofErr w:type="gramEnd"/>
      <w:r w:rsidRPr="000C4E9B">
        <w:rPr>
          <w:rFonts w:ascii="Montserrat" w:hAnsi="Montserrat"/>
          <w:sz w:val="20"/>
          <w:szCs w:val="20"/>
        </w:rPr>
        <w:t xml:space="preserve"> approval, or the school will use a mark based on a substitute task. Invalid reasons for </w:t>
      </w:r>
      <w:r w:rsidR="00870AC4">
        <w:rPr>
          <w:rFonts w:ascii="Montserrat" w:hAnsi="Montserrat"/>
          <w:sz w:val="20"/>
          <w:szCs w:val="20"/>
        </w:rPr>
        <w:t>i</w:t>
      </w:r>
      <w:r w:rsidR="003F1B95">
        <w:rPr>
          <w:rFonts w:ascii="Montserrat" w:hAnsi="Montserrat"/>
          <w:sz w:val="20"/>
          <w:szCs w:val="20"/>
        </w:rPr>
        <w:t>l</w:t>
      </w:r>
      <w:r w:rsidRPr="000C4E9B">
        <w:rPr>
          <w:rFonts w:ascii="Montserrat" w:hAnsi="Montserrat"/>
          <w:sz w:val="20"/>
          <w:szCs w:val="20"/>
        </w:rPr>
        <w:t xml:space="preserve">lness/ </w:t>
      </w:r>
      <w:r w:rsidR="00870AC4">
        <w:rPr>
          <w:rFonts w:ascii="Montserrat" w:hAnsi="Montserrat"/>
          <w:sz w:val="20"/>
          <w:szCs w:val="20"/>
        </w:rPr>
        <w:t>m</w:t>
      </w:r>
      <w:r w:rsidRPr="000C4E9B">
        <w:rPr>
          <w:rFonts w:ascii="Montserrat" w:hAnsi="Montserrat"/>
          <w:sz w:val="20"/>
          <w:szCs w:val="20"/>
        </w:rPr>
        <w:t>isadventure will result in a mark of zero ‘0’ for that</w:t>
      </w:r>
      <w:r w:rsidRPr="000C4E9B">
        <w:rPr>
          <w:rFonts w:ascii="Montserrat" w:hAnsi="Montserrat"/>
          <w:spacing w:val="-17"/>
          <w:sz w:val="20"/>
          <w:szCs w:val="20"/>
        </w:rPr>
        <w:t xml:space="preserve"> </w:t>
      </w:r>
      <w:r w:rsidRPr="000C4E9B">
        <w:rPr>
          <w:rFonts w:ascii="Montserrat" w:hAnsi="Montserrat"/>
          <w:sz w:val="20"/>
          <w:szCs w:val="20"/>
        </w:rPr>
        <w:t>task.</w:t>
      </w:r>
    </w:p>
    <w:p w14:paraId="4636CEAE" w14:textId="77777777" w:rsidR="00E4547B" w:rsidRPr="000C4E9B" w:rsidRDefault="00E4547B" w:rsidP="00E4547B">
      <w:pPr>
        <w:pStyle w:val="BodyText"/>
        <w:kinsoku w:val="0"/>
        <w:overflowPunct w:val="0"/>
        <w:spacing w:before="1"/>
        <w:jc w:val="both"/>
        <w:rPr>
          <w:rFonts w:ascii="Montserrat" w:hAnsi="Montserrat"/>
          <w:sz w:val="20"/>
          <w:szCs w:val="20"/>
        </w:rPr>
      </w:pPr>
    </w:p>
    <w:p w14:paraId="3FA3D4BC" w14:textId="77777777" w:rsidR="00E4547B" w:rsidRPr="00496A1F" w:rsidRDefault="00E4547B" w:rsidP="00691FB3">
      <w:pPr>
        <w:pStyle w:val="Heading4"/>
        <w:numPr>
          <w:ilvl w:val="0"/>
          <w:numId w:val="25"/>
        </w:numPr>
        <w:tabs>
          <w:tab w:val="left" w:pos="948"/>
        </w:tabs>
        <w:kinsoku w:val="0"/>
        <w:overflowPunct w:val="0"/>
        <w:spacing w:line="306" w:lineRule="exact"/>
        <w:ind w:left="947" w:hanging="427"/>
        <w:jc w:val="both"/>
        <w:rPr>
          <w:rFonts w:ascii="Montserrat" w:hAnsi="Montserrat" w:cs="Symbol"/>
          <w:color w:val="000000"/>
          <w:sz w:val="22"/>
          <w:szCs w:val="22"/>
          <w:u w:val="none"/>
        </w:rPr>
      </w:pPr>
      <w:r w:rsidRPr="00496A1F">
        <w:rPr>
          <w:rFonts w:ascii="Montserrat" w:hAnsi="Montserrat"/>
          <w:sz w:val="22"/>
          <w:szCs w:val="22"/>
        </w:rPr>
        <w:t>CHS Procedures for application for consideration of absence or</w:t>
      </w:r>
      <w:r w:rsidRPr="00496A1F">
        <w:rPr>
          <w:rFonts w:ascii="Montserrat" w:hAnsi="Montserrat"/>
          <w:spacing w:val="-11"/>
          <w:sz w:val="22"/>
          <w:szCs w:val="22"/>
        </w:rPr>
        <w:t xml:space="preserve"> </w:t>
      </w:r>
      <w:r w:rsidRPr="00496A1F">
        <w:rPr>
          <w:rFonts w:ascii="Montserrat" w:hAnsi="Montserrat"/>
          <w:sz w:val="22"/>
          <w:szCs w:val="22"/>
        </w:rPr>
        <w:t>extension</w:t>
      </w:r>
    </w:p>
    <w:p w14:paraId="0B24FCE1" w14:textId="4E611D33" w:rsidR="00E4547B" w:rsidRPr="000C4E9B" w:rsidRDefault="00E4547B" w:rsidP="00E4547B">
      <w:pPr>
        <w:pStyle w:val="BodyText"/>
        <w:kinsoku w:val="0"/>
        <w:overflowPunct w:val="0"/>
        <w:ind w:left="520" w:right="280"/>
        <w:jc w:val="both"/>
        <w:rPr>
          <w:rFonts w:ascii="Montserrat" w:hAnsi="Montserrat"/>
          <w:sz w:val="20"/>
          <w:szCs w:val="20"/>
        </w:rPr>
      </w:pPr>
      <w:r w:rsidRPr="000C4E9B">
        <w:rPr>
          <w:rFonts w:ascii="Montserrat" w:hAnsi="Montserrat"/>
          <w:sz w:val="20"/>
          <w:szCs w:val="20"/>
        </w:rPr>
        <w:t>Students who cannot submit an assessment task on or by the due date, for reasons beyond their control, can make a written application for an extension of time to complete the task, a</w:t>
      </w:r>
      <w:r w:rsidRPr="000C4E9B">
        <w:rPr>
          <w:rFonts w:ascii="Montserrat" w:hAnsi="Montserrat"/>
          <w:i/>
          <w:iCs/>
          <w:sz w:val="20"/>
          <w:szCs w:val="20"/>
        </w:rPr>
        <w:t>t least two days prior to the due date</w:t>
      </w:r>
      <w:r w:rsidRPr="000C4E9B">
        <w:rPr>
          <w:rFonts w:ascii="Montserrat" w:hAnsi="Montserrat"/>
          <w:sz w:val="20"/>
          <w:szCs w:val="20"/>
        </w:rPr>
        <w:t>, on the Extension Application form or Consideration of Absence form (</w:t>
      </w:r>
      <w:r w:rsidR="00555169">
        <w:rPr>
          <w:rFonts w:ascii="Montserrat" w:hAnsi="Montserrat"/>
          <w:sz w:val="20"/>
          <w:szCs w:val="20"/>
        </w:rPr>
        <w:t>f</w:t>
      </w:r>
      <w:r w:rsidRPr="000C4E9B">
        <w:rPr>
          <w:rFonts w:ascii="Montserrat" w:hAnsi="Montserrat"/>
          <w:sz w:val="20"/>
          <w:szCs w:val="20"/>
        </w:rPr>
        <w:t xml:space="preserve">orm available on the CHS Website). Notice of foreseeable absences must be brought to the attention of the class teacher and subject Head Teacher by </w:t>
      </w:r>
      <w:r w:rsidRPr="00496A1F">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as soon as possible.</w:t>
      </w:r>
    </w:p>
    <w:p w14:paraId="2505E948" w14:textId="77777777" w:rsidR="00E4547B" w:rsidRPr="000C4E9B" w:rsidRDefault="00E4547B" w:rsidP="00E4547B">
      <w:pPr>
        <w:pStyle w:val="BodyText"/>
        <w:kinsoku w:val="0"/>
        <w:overflowPunct w:val="0"/>
        <w:spacing w:before="1"/>
        <w:jc w:val="both"/>
        <w:rPr>
          <w:rFonts w:ascii="Montserrat" w:hAnsi="Montserrat"/>
          <w:sz w:val="20"/>
          <w:szCs w:val="20"/>
        </w:rPr>
      </w:pPr>
    </w:p>
    <w:p w14:paraId="2950C209" w14:textId="6D760355" w:rsidR="00E4547B" w:rsidRPr="000C4E9B" w:rsidRDefault="00E4547B" w:rsidP="003556C7">
      <w:pPr>
        <w:pStyle w:val="BodyText"/>
        <w:kinsoku w:val="0"/>
        <w:overflowPunct w:val="0"/>
        <w:spacing w:before="1"/>
        <w:ind w:left="520" w:right="298"/>
        <w:jc w:val="both"/>
        <w:rPr>
          <w:rFonts w:ascii="Montserrat" w:hAnsi="Montserrat"/>
          <w:sz w:val="20"/>
          <w:szCs w:val="20"/>
        </w:rPr>
      </w:pPr>
      <w:r w:rsidRPr="000C4E9B">
        <w:rPr>
          <w:rFonts w:ascii="Montserrat" w:hAnsi="Montserrat"/>
          <w:sz w:val="20"/>
          <w:szCs w:val="20"/>
        </w:rPr>
        <w:t>In general activities such as work</w:t>
      </w:r>
      <w:r w:rsidR="00884F0F" w:rsidRPr="000C4E9B">
        <w:rPr>
          <w:rFonts w:ascii="Montserrat" w:hAnsi="Montserrat"/>
          <w:sz w:val="20"/>
          <w:szCs w:val="20"/>
        </w:rPr>
        <w:t xml:space="preserve"> </w:t>
      </w:r>
      <w:r w:rsidRPr="000C4E9B">
        <w:rPr>
          <w:rFonts w:ascii="Montserrat" w:hAnsi="Montserrat"/>
          <w:sz w:val="20"/>
          <w:szCs w:val="20"/>
        </w:rPr>
        <w:t xml:space="preserve">placement, sporting commitments, excursions, etc. do not provide grounds for extensions unless exceptional circumstances exist. There is an expectation that students are </w:t>
      </w:r>
      <w:proofErr w:type="gramStart"/>
      <w:r w:rsidRPr="000C4E9B">
        <w:rPr>
          <w:rFonts w:ascii="Montserrat" w:hAnsi="Montserrat"/>
          <w:sz w:val="20"/>
          <w:szCs w:val="20"/>
        </w:rPr>
        <w:t>organised</w:t>
      </w:r>
      <w:proofErr w:type="gramEnd"/>
      <w:r w:rsidRPr="000C4E9B">
        <w:rPr>
          <w:rFonts w:ascii="Montserrat" w:hAnsi="Montserrat"/>
          <w:sz w:val="20"/>
          <w:szCs w:val="20"/>
        </w:rPr>
        <w:t xml:space="preserve"> and it is their responsibility to ensure that deadlines are met. This may involve submitting a task before the due date if the student has knowledge that they will be away on the due date of submission</w:t>
      </w:r>
      <w:r w:rsidR="00F574EF" w:rsidRPr="000C4E9B">
        <w:rPr>
          <w:rFonts w:ascii="Montserrat" w:hAnsi="Montserrat"/>
          <w:sz w:val="20"/>
          <w:szCs w:val="20"/>
        </w:rPr>
        <w:t>.</w:t>
      </w:r>
      <w:r w:rsidR="00306496">
        <w:rPr>
          <w:rFonts w:ascii="Montserrat" w:hAnsi="Montserrat"/>
          <w:sz w:val="20"/>
          <w:szCs w:val="20"/>
        </w:rPr>
        <w:t xml:space="preserve">  </w:t>
      </w:r>
      <w:r w:rsidRPr="000C4E9B">
        <w:rPr>
          <w:rFonts w:ascii="Montserrat" w:hAnsi="Montserrat"/>
          <w:sz w:val="20"/>
          <w:szCs w:val="20"/>
        </w:rPr>
        <w:t xml:space="preserve">Students are permitted to submit tasks prior to the due date in these and other situations </w:t>
      </w:r>
      <w:proofErr w:type="gramStart"/>
      <w:r w:rsidRPr="000C4E9B">
        <w:rPr>
          <w:rFonts w:ascii="Montserrat" w:hAnsi="Montserrat"/>
          <w:sz w:val="20"/>
          <w:szCs w:val="20"/>
        </w:rPr>
        <w:t xml:space="preserve">as long </w:t>
      </w:r>
      <w:r w:rsidR="00555169">
        <w:rPr>
          <w:rFonts w:ascii="Montserrat" w:hAnsi="Montserrat"/>
          <w:sz w:val="20"/>
          <w:szCs w:val="20"/>
        </w:rPr>
        <w:t>a</w:t>
      </w:r>
      <w:r w:rsidRPr="000C4E9B">
        <w:rPr>
          <w:rFonts w:ascii="Montserrat" w:hAnsi="Montserrat"/>
          <w:sz w:val="20"/>
          <w:szCs w:val="20"/>
        </w:rPr>
        <w:t>s</w:t>
      </w:r>
      <w:proofErr w:type="gramEnd"/>
      <w:r w:rsidRPr="000C4E9B">
        <w:rPr>
          <w:rFonts w:ascii="Montserrat" w:hAnsi="Montserrat"/>
          <w:sz w:val="20"/>
          <w:szCs w:val="20"/>
        </w:rPr>
        <w:t xml:space="preserve"> the class teacher agrees. It is the student’s responsibility to plan around foreseeable absences.</w:t>
      </w:r>
    </w:p>
    <w:p w14:paraId="1A30A8D7" w14:textId="77777777" w:rsidR="00E4547B" w:rsidRPr="000C4E9B" w:rsidRDefault="00E4547B" w:rsidP="00E4547B">
      <w:pPr>
        <w:pStyle w:val="BodyText"/>
        <w:kinsoku w:val="0"/>
        <w:overflowPunct w:val="0"/>
        <w:jc w:val="both"/>
        <w:rPr>
          <w:rFonts w:ascii="Montserrat" w:hAnsi="Montserrat"/>
          <w:sz w:val="20"/>
          <w:szCs w:val="20"/>
        </w:rPr>
      </w:pPr>
    </w:p>
    <w:p w14:paraId="2274A197" w14:textId="5E7FCF0B" w:rsidR="00E4547B" w:rsidRPr="00323F94" w:rsidRDefault="00E4547B" w:rsidP="00323F94">
      <w:pPr>
        <w:pStyle w:val="Heading5"/>
        <w:kinsoku w:val="0"/>
        <w:overflowPunct w:val="0"/>
        <w:jc w:val="both"/>
        <w:rPr>
          <w:rFonts w:ascii="Montserrat" w:hAnsi="Montserrat"/>
          <w:b w:val="0"/>
          <w:bCs w:val="0"/>
          <w:sz w:val="20"/>
          <w:szCs w:val="20"/>
        </w:rPr>
      </w:pPr>
      <w:r w:rsidRPr="000C4E9B">
        <w:rPr>
          <w:rFonts w:ascii="Montserrat" w:hAnsi="Montserrat"/>
          <w:sz w:val="20"/>
          <w:szCs w:val="20"/>
        </w:rPr>
        <w:t>It is important to note that:</w:t>
      </w:r>
      <w:r w:rsidR="00323F94">
        <w:rPr>
          <w:rFonts w:ascii="Montserrat" w:hAnsi="Montserrat"/>
          <w:sz w:val="20"/>
          <w:szCs w:val="20"/>
        </w:rPr>
        <w:t xml:space="preserve"> </w:t>
      </w:r>
      <w:r w:rsidRPr="00323F94">
        <w:rPr>
          <w:rFonts w:ascii="Montserrat" w:hAnsi="Montserrat"/>
          <w:b w:val="0"/>
          <w:bCs w:val="0"/>
          <w:sz w:val="20"/>
          <w:szCs w:val="20"/>
        </w:rPr>
        <w:t xml:space="preserve">Students are responsible to pursue the illness/misadventure, </w:t>
      </w:r>
      <w:proofErr w:type="gramStart"/>
      <w:r w:rsidRPr="00323F94">
        <w:rPr>
          <w:rFonts w:ascii="Montserrat" w:hAnsi="Montserrat"/>
          <w:b w:val="0"/>
          <w:bCs w:val="0"/>
          <w:sz w:val="20"/>
          <w:szCs w:val="20"/>
        </w:rPr>
        <w:t>extension</w:t>
      </w:r>
      <w:proofErr w:type="gramEnd"/>
      <w:r w:rsidRPr="00323F94">
        <w:rPr>
          <w:rFonts w:ascii="Montserrat" w:hAnsi="Montserrat"/>
          <w:b w:val="0"/>
          <w:bCs w:val="0"/>
          <w:sz w:val="20"/>
          <w:szCs w:val="20"/>
        </w:rPr>
        <w:t xml:space="preserve"> or consideration of absence process. </w:t>
      </w:r>
      <w:r w:rsidR="006323D6" w:rsidRPr="00323F94">
        <w:rPr>
          <w:rFonts w:ascii="Montserrat" w:hAnsi="Montserrat"/>
          <w:b w:val="0"/>
          <w:bCs w:val="0"/>
          <w:sz w:val="20"/>
          <w:szCs w:val="20"/>
        </w:rPr>
        <w:t>It is not</w:t>
      </w:r>
      <w:r w:rsidRPr="00323F94">
        <w:rPr>
          <w:rFonts w:ascii="Montserrat" w:hAnsi="Montserrat"/>
          <w:b w:val="0"/>
          <w:bCs w:val="0"/>
          <w:sz w:val="20"/>
          <w:szCs w:val="20"/>
        </w:rPr>
        <w:t xml:space="preserve"> </w:t>
      </w:r>
      <w:r w:rsidR="006323D6" w:rsidRPr="00323F94">
        <w:rPr>
          <w:rFonts w:ascii="Montserrat" w:hAnsi="Montserrat"/>
          <w:b w:val="0"/>
          <w:bCs w:val="0"/>
          <w:sz w:val="20"/>
          <w:szCs w:val="20"/>
        </w:rPr>
        <w:t>the responsibility of the</w:t>
      </w:r>
      <w:r w:rsidRPr="00323F94">
        <w:rPr>
          <w:rFonts w:ascii="Montserrat" w:hAnsi="Montserrat"/>
          <w:b w:val="0"/>
          <w:bCs w:val="0"/>
          <w:sz w:val="20"/>
          <w:szCs w:val="20"/>
        </w:rPr>
        <w:t xml:space="preserve"> class teacher to instigate this process.</w:t>
      </w:r>
      <w:r w:rsidR="00884F0F" w:rsidRPr="00323F94">
        <w:rPr>
          <w:rFonts w:ascii="Montserrat" w:hAnsi="Montserrat"/>
          <w:b w:val="0"/>
          <w:bCs w:val="0"/>
          <w:sz w:val="20"/>
          <w:szCs w:val="20"/>
        </w:rPr>
        <w:t xml:space="preserve"> </w:t>
      </w:r>
      <w:r w:rsidRPr="00323F94">
        <w:rPr>
          <w:rFonts w:ascii="Montserrat" w:hAnsi="Montserrat"/>
          <w:b w:val="0"/>
          <w:bCs w:val="0"/>
          <w:sz w:val="20"/>
          <w:szCs w:val="20"/>
        </w:rPr>
        <w:t>In the case of illness, a medical certificate or other appropriate supporting documentation must accompany an application form.</w:t>
      </w:r>
    </w:p>
    <w:p w14:paraId="6F67F299" w14:textId="77777777" w:rsidR="00E4547B" w:rsidRPr="000C4E9B" w:rsidRDefault="00E4547B" w:rsidP="00E4547B">
      <w:pPr>
        <w:pStyle w:val="BodyText"/>
        <w:kinsoku w:val="0"/>
        <w:overflowPunct w:val="0"/>
        <w:spacing w:before="10"/>
        <w:jc w:val="both"/>
        <w:rPr>
          <w:rFonts w:ascii="Montserrat" w:hAnsi="Montserrat"/>
          <w:sz w:val="20"/>
          <w:szCs w:val="20"/>
        </w:rPr>
      </w:pPr>
    </w:p>
    <w:p w14:paraId="01D2C222" w14:textId="77777777" w:rsidR="00E4547B" w:rsidRPr="000C4E9B" w:rsidRDefault="00E4547B" w:rsidP="00E4547B">
      <w:pPr>
        <w:pStyle w:val="BodyText"/>
        <w:kinsoku w:val="0"/>
        <w:overflowPunct w:val="0"/>
        <w:ind w:left="520" w:right="418"/>
        <w:jc w:val="both"/>
        <w:rPr>
          <w:rFonts w:ascii="Montserrat" w:hAnsi="Montserrat"/>
          <w:sz w:val="20"/>
          <w:szCs w:val="20"/>
        </w:rPr>
      </w:pPr>
      <w:r w:rsidRPr="000C4E9B">
        <w:rPr>
          <w:rFonts w:ascii="Montserrat" w:hAnsi="Montserrat"/>
          <w:sz w:val="20"/>
          <w:szCs w:val="20"/>
        </w:rPr>
        <w:t>Work submitted late without an application for illness/misadventure will receive a zero ‘0’; and a ‘N’ Warning letter will be sent to the student’s home address and a record will be kept at a centralised place at school.</w:t>
      </w:r>
    </w:p>
    <w:p w14:paraId="0D6E5138" w14:textId="77777777" w:rsidR="00E4547B" w:rsidRPr="000C4E9B" w:rsidRDefault="00E4547B" w:rsidP="00E4547B">
      <w:pPr>
        <w:pStyle w:val="BodyText"/>
        <w:kinsoku w:val="0"/>
        <w:overflowPunct w:val="0"/>
        <w:spacing w:before="1"/>
        <w:jc w:val="both"/>
        <w:rPr>
          <w:rFonts w:ascii="Montserrat" w:hAnsi="Montserrat"/>
          <w:sz w:val="20"/>
          <w:szCs w:val="20"/>
        </w:rPr>
      </w:pPr>
    </w:p>
    <w:p w14:paraId="5C2E9408" w14:textId="77777777" w:rsidR="00E4547B" w:rsidRPr="000C4E9B" w:rsidRDefault="00E4547B" w:rsidP="00E4547B">
      <w:pPr>
        <w:pStyle w:val="BodyText"/>
        <w:kinsoku w:val="0"/>
        <w:overflowPunct w:val="0"/>
        <w:ind w:left="520" w:right="315"/>
        <w:jc w:val="both"/>
        <w:rPr>
          <w:rFonts w:ascii="Montserrat" w:hAnsi="Montserrat"/>
          <w:sz w:val="20"/>
          <w:szCs w:val="20"/>
        </w:rPr>
      </w:pPr>
      <w:r w:rsidRPr="000C4E9B">
        <w:rPr>
          <w:rFonts w:ascii="Montserrat" w:hAnsi="Montserrat"/>
          <w:noProof/>
          <w:sz w:val="20"/>
          <w:szCs w:val="20"/>
        </w:rPr>
        <mc:AlternateContent>
          <mc:Choice Requires="wps">
            <w:drawing>
              <wp:anchor distT="0" distB="0" distL="114300" distR="114300" simplePos="0" relativeHeight="251649536" behindDoc="0" locked="0" layoutInCell="0" allowOverlap="1" wp14:anchorId="5E70D7A1" wp14:editId="2A0D29EF">
                <wp:simplePos x="0" y="0"/>
                <wp:positionH relativeFrom="page">
                  <wp:posOffset>806450</wp:posOffset>
                </wp:positionH>
                <wp:positionV relativeFrom="paragraph">
                  <wp:posOffset>320040</wp:posOffset>
                </wp:positionV>
                <wp:extent cx="33655" cy="12700"/>
                <wp:effectExtent l="0" t="0" r="4445" b="6350"/>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12700"/>
                        </a:xfrm>
                        <a:custGeom>
                          <a:avLst/>
                          <a:gdLst>
                            <a:gd name="T0" fmla="*/ 0 w 53"/>
                            <a:gd name="T1" fmla="*/ 16 h 20"/>
                            <a:gd name="T2" fmla="*/ 52 w 53"/>
                            <a:gd name="T3" fmla="*/ 16 h 20"/>
                            <a:gd name="T4" fmla="*/ 52 w 53"/>
                            <a:gd name="T5" fmla="*/ 0 h 20"/>
                            <a:gd name="T6" fmla="*/ 0 w 53"/>
                            <a:gd name="T7" fmla="*/ 0 h 20"/>
                            <a:gd name="T8" fmla="*/ 0 w 53"/>
                            <a:gd name="T9" fmla="*/ 16 h 20"/>
                          </a:gdLst>
                          <a:ahLst/>
                          <a:cxnLst>
                            <a:cxn ang="0">
                              <a:pos x="T0" y="T1"/>
                            </a:cxn>
                            <a:cxn ang="0">
                              <a:pos x="T2" y="T3"/>
                            </a:cxn>
                            <a:cxn ang="0">
                              <a:pos x="T4" y="T5"/>
                            </a:cxn>
                            <a:cxn ang="0">
                              <a:pos x="T6" y="T7"/>
                            </a:cxn>
                            <a:cxn ang="0">
                              <a:pos x="T8" y="T9"/>
                            </a:cxn>
                          </a:cxnLst>
                          <a:rect l="0" t="0" r="r" b="b"/>
                          <a:pathLst>
                            <a:path w="53" h="20">
                              <a:moveTo>
                                <a:pt x="0" y="16"/>
                              </a:moveTo>
                              <a:lnTo>
                                <a:pt x="52" y="16"/>
                              </a:lnTo>
                              <a:lnTo>
                                <a:pt x="52" y="0"/>
                              </a:lnTo>
                              <a:lnTo>
                                <a:pt x="0" y="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4AC9" id="Freeform 118" o:spid="_x0000_s1026" style="position:absolute;margin-left:63.5pt;margin-top:25.2pt;width:2.65pt;height: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" o:allowincell="f" path="m,16r52,l52,,,,,16xe" fillcolor="black" stroked="f">
                <v:path arrowok="t" o:connecttype="custom" o:connectlocs="0,10160;33020,10160;33020,0;0,0;0,10160" o:connectangles="0,0,0,0,0"/>
                <w10:wrap anchorx="page"/>
              </v:shape>
            </w:pict>
          </mc:Fallback>
        </mc:AlternateContent>
      </w:r>
      <w:r w:rsidRPr="000C4E9B">
        <w:rPr>
          <w:rFonts w:ascii="Montserrat" w:hAnsi="Montserrat"/>
          <w:sz w:val="20"/>
          <w:szCs w:val="20"/>
        </w:rPr>
        <w:t xml:space="preserve">Students who feel they have a </w:t>
      </w:r>
      <w:r w:rsidRPr="000C4E9B">
        <w:rPr>
          <w:rFonts w:ascii="Montserrat" w:hAnsi="Montserrat"/>
          <w:b/>
          <w:bCs/>
          <w:sz w:val="20"/>
          <w:szCs w:val="20"/>
        </w:rPr>
        <w:t xml:space="preserve">valid </w:t>
      </w:r>
      <w:r w:rsidRPr="000C4E9B">
        <w:rPr>
          <w:rFonts w:ascii="Montserrat" w:hAnsi="Montserrat"/>
          <w:sz w:val="20"/>
          <w:szCs w:val="20"/>
        </w:rPr>
        <w:t>reason for not submitting a task on time should follow the procedures as set out below</w:t>
      </w:r>
    </w:p>
    <w:p w14:paraId="01F1DAB7" w14:textId="77777777" w:rsidR="00E4547B" w:rsidRPr="000C4E9B" w:rsidRDefault="00E4547B" w:rsidP="00E4547B">
      <w:pPr>
        <w:pStyle w:val="BodyText"/>
        <w:kinsoku w:val="0"/>
        <w:overflowPunct w:val="0"/>
        <w:spacing w:before="9"/>
        <w:jc w:val="both"/>
        <w:rPr>
          <w:rFonts w:ascii="Montserrat" w:hAnsi="Montserrat"/>
          <w:sz w:val="20"/>
          <w:szCs w:val="20"/>
        </w:rPr>
      </w:pPr>
    </w:p>
    <w:p w14:paraId="36604FDC" w14:textId="77777777" w:rsidR="00E4547B" w:rsidRPr="000C4E9B" w:rsidRDefault="00E4547B" w:rsidP="00E4547B">
      <w:pPr>
        <w:pStyle w:val="BodyText"/>
        <w:kinsoku w:val="0"/>
        <w:overflowPunct w:val="0"/>
        <w:spacing w:before="52"/>
        <w:ind w:left="520"/>
        <w:jc w:val="both"/>
        <w:rPr>
          <w:rFonts w:ascii="Montserrat" w:hAnsi="Montserrat"/>
          <w:sz w:val="20"/>
          <w:szCs w:val="20"/>
        </w:rPr>
      </w:pPr>
      <w:r w:rsidRPr="000C4E9B">
        <w:rPr>
          <w:rFonts w:ascii="Montserrat" w:hAnsi="Montserrat"/>
          <w:b/>
          <w:bCs/>
          <w:sz w:val="20"/>
          <w:szCs w:val="20"/>
          <w:u w:val="single"/>
        </w:rPr>
        <w:t xml:space="preserve">Step 1: </w:t>
      </w:r>
      <w:r w:rsidRPr="00323F94">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collects the relevant application form from the CHS Website.</w:t>
      </w:r>
    </w:p>
    <w:p w14:paraId="27E4794D" w14:textId="77777777" w:rsidR="00E4547B" w:rsidRPr="000C4E9B" w:rsidRDefault="00E4547B" w:rsidP="00E4547B">
      <w:pPr>
        <w:pStyle w:val="BodyText"/>
        <w:kinsoku w:val="0"/>
        <w:overflowPunct w:val="0"/>
        <w:spacing w:before="9"/>
        <w:jc w:val="both"/>
        <w:rPr>
          <w:rFonts w:ascii="Montserrat" w:hAnsi="Montserrat"/>
          <w:sz w:val="20"/>
          <w:szCs w:val="20"/>
        </w:rPr>
      </w:pPr>
    </w:p>
    <w:p w14:paraId="030E494E" w14:textId="77777777" w:rsidR="00E4547B" w:rsidRPr="000C4E9B" w:rsidRDefault="00E4547B" w:rsidP="00555169">
      <w:pPr>
        <w:pStyle w:val="BodyText"/>
        <w:kinsoku w:val="0"/>
        <w:overflowPunct w:val="0"/>
        <w:spacing w:before="52"/>
        <w:ind w:left="520" w:right="355"/>
        <w:jc w:val="both"/>
        <w:rPr>
          <w:rFonts w:ascii="Montserrat" w:hAnsi="Montserrat"/>
          <w:sz w:val="20"/>
          <w:szCs w:val="20"/>
        </w:rPr>
      </w:pPr>
      <w:r w:rsidRPr="000C4E9B">
        <w:rPr>
          <w:rFonts w:ascii="Montserrat" w:hAnsi="Montserrat"/>
          <w:b/>
          <w:bCs/>
          <w:sz w:val="20"/>
          <w:szCs w:val="20"/>
          <w:u w:val="single"/>
        </w:rPr>
        <w:t xml:space="preserve">Step 2: </w:t>
      </w:r>
      <w:r w:rsidRPr="00323F94">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must fully complete the Extension Application or Consideration of Absence form attaching any relevant documentation, ensuring that parents/guardians have signed the form.</w:t>
      </w:r>
    </w:p>
    <w:p w14:paraId="561EF001" w14:textId="77777777" w:rsidR="00E4547B" w:rsidRPr="000C4E9B" w:rsidRDefault="00E4547B" w:rsidP="00E4547B">
      <w:pPr>
        <w:pStyle w:val="BodyText"/>
        <w:kinsoku w:val="0"/>
        <w:overflowPunct w:val="0"/>
        <w:spacing w:before="197"/>
        <w:ind w:left="520" w:right="387"/>
        <w:jc w:val="both"/>
        <w:rPr>
          <w:rFonts w:ascii="Montserrat" w:hAnsi="Montserrat"/>
          <w:i/>
          <w:iCs/>
          <w:sz w:val="20"/>
          <w:szCs w:val="20"/>
        </w:rPr>
      </w:pPr>
      <w:r w:rsidRPr="000C4E9B">
        <w:rPr>
          <w:rFonts w:ascii="Montserrat" w:hAnsi="Montserrat"/>
          <w:b/>
          <w:bCs/>
          <w:sz w:val="20"/>
          <w:szCs w:val="20"/>
          <w:u w:val="single"/>
        </w:rPr>
        <w:t xml:space="preserve">Step 3: </w:t>
      </w:r>
      <w:r w:rsidRPr="00323F94">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submits the completed form to the subject Head Teacher at least </w:t>
      </w:r>
      <w:r w:rsidRPr="00555169">
        <w:rPr>
          <w:rFonts w:ascii="Montserrat" w:hAnsi="Montserrat"/>
          <w:b/>
          <w:bCs/>
          <w:i/>
          <w:iCs/>
          <w:sz w:val="20"/>
          <w:szCs w:val="20"/>
          <w:u w:val="single"/>
        </w:rPr>
        <w:t>two</w:t>
      </w:r>
      <w:r w:rsidRPr="000C4E9B">
        <w:rPr>
          <w:rFonts w:ascii="Montserrat" w:hAnsi="Montserrat"/>
          <w:b/>
          <w:bCs/>
          <w:sz w:val="20"/>
          <w:szCs w:val="20"/>
          <w:u w:val="single"/>
        </w:rPr>
        <w:t xml:space="preserve"> </w:t>
      </w:r>
      <w:r w:rsidRPr="000C4E9B">
        <w:rPr>
          <w:rFonts w:ascii="Montserrat" w:hAnsi="Montserrat"/>
          <w:b/>
          <w:bCs/>
          <w:i/>
          <w:iCs/>
          <w:sz w:val="20"/>
          <w:szCs w:val="20"/>
          <w:u w:val="single"/>
        </w:rPr>
        <w:t>days prior</w:t>
      </w:r>
      <w:r w:rsidRPr="000C4E9B">
        <w:rPr>
          <w:rFonts w:ascii="Montserrat" w:hAnsi="Montserrat"/>
          <w:b/>
          <w:bCs/>
          <w:i/>
          <w:iCs/>
          <w:sz w:val="20"/>
          <w:szCs w:val="20"/>
        </w:rPr>
        <w:t xml:space="preserve"> </w:t>
      </w:r>
      <w:r w:rsidRPr="000C4E9B">
        <w:rPr>
          <w:rFonts w:ascii="Montserrat" w:hAnsi="Montserrat"/>
          <w:i/>
          <w:iCs/>
          <w:sz w:val="20"/>
          <w:szCs w:val="20"/>
        </w:rPr>
        <w:t>to the due date of the task</w:t>
      </w:r>
    </w:p>
    <w:p w14:paraId="7BEA38D1" w14:textId="77777777" w:rsidR="00E4547B" w:rsidRPr="000C4E9B" w:rsidRDefault="00E4547B" w:rsidP="00E4547B">
      <w:pPr>
        <w:pStyle w:val="BodyText"/>
        <w:kinsoku w:val="0"/>
        <w:overflowPunct w:val="0"/>
        <w:spacing w:before="12"/>
        <w:jc w:val="both"/>
        <w:rPr>
          <w:rFonts w:ascii="Montserrat" w:hAnsi="Montserrat"/>
          <w:i/>
          <w:iCs/>
          <w:sz w:val="20"/>
          <w:szCs w:val="20"/>
        </w:rPr>
      </w:pPr>
    </w:p>
    <w:p w14:paraId="6392B4B1" w14:textId="77777777" w:rsidR="00E4547B" w:rsidRPr="000C4E9B" w:rsidRDefault="00E4547B" w:rsidP="00555169">
      <w:pPr>
        <w:pStyle w:val="BodyText"/>
        <w:kinsoku w:val="0"/>
        <w:overflowPunct w:val="0"/>
        <w:ind w:left="520" w:right="355"/>
        <w:jc w:val="both"/>
        <w:rPr>
          <w:rFonts w:ascii="Montserrat" w:hAnsi="Montserrat"/>
          <w:sz w:val="20"/>
          <w:szCs w:val="20"/>
        </w:rPr>
      </w:pPr>
      <w:r w:rsidRPr="000C4E9B">
        <w:rPr>
          <w:rFonts w:ascii="Montserrat" w:hAnsi="Montserrat"/>
          <w:b/>
          <w:bCs/>
          <w:sz w:val="20"/>
          <w:szCs w:val="20"/>
          <w:u w:val="single"/>
        </w:rPr>
        <w:t xml:space="preserve">Step 4: </w:t>
      </w:r>
      <w:r w:rsidRPr="00323F94">
        <w:rPr>
          <w:rFonts w:ascii="Montserrat" w:hAnsi="Montserrat"/>
          <w:bCs/>
          <w:iCs/>
          <w:sz w:val="20"/>
          <w:szCs w:val="20"/>
        </w:rPr>
        <w:t>The Faculty Head Teacher</w:t>
      </w:r>
      <w:r w:rsidRPr="000C4E9B">
        <w:rPr>
          <w:rFonts w:ascii="Montserrat" w:hAnsi="Montserrat"/>
          <w:b/>
          <w:bCs/>
          <w:i/>
          <w:iCs/>
          <w:sz w:val="20"/>
          <w:szCs w:val="20"/>
        </w:rPr>
        <w:t xml:space="preserve"> </w:t>
      </w:r>
      <w:r w:rsidRPr="000C4E9B">
        <w:rPr>
          <w:rFonts w:ascii="Montserrat" w:hAnsi="Montserrat"/>
          <w:sz w:val="20"/>
          <w:szCs w:val="20"/>
        </w:rPr>
        <w:t>will discuss the circumstances of the application with the relevant Deputy Principal, make a recommendation and hand the form back to the student.</w:t>
      </w:r>
    </w:p>
    <w:p w14:paraId="0E2AD36E" w14:textId="77777777" w:rsidR="00E4547B" w:rsidRPr="000C4E9B" w:rsidRDefault="00E4547B" w:rsidP="00E4547B">
      <w:pPr>
        <w:pStyle w:val="BodyText"/>
        <w:kinsoku w:val="0"/>
        <w:overflowPunct w:val="0"/>
        <w:jc w:val="both"/>
        <w:rPr>
          <w:rFonts w:ascii="Montserrat" w:hAnsi="Montserrat"/>
          <w:sz w:val="20"/>
          <w:szCs w:val="20"/>
        </w:rPr>
      </w:pPr>
    </w:p>
    <w:p w14:paraId="1BFDD05F" w14:textId="77777777" w:rsidR="00E4547B" w:rsidRPr="000C4E9B" w:rsidRDefault="00E4547B" w:rsidP="00E4547B">
      <w:pPr>
        <w:pStyle w:val="BodyText"/>
        <w:kinsoku w:val="0"/>
        <w:overflowPunct w:val="0"/>
        <w:ind w:left="520" w:right="331"/>
        <w:jc w:val="both"/>
        <w:rPr>
          <w:rFonts w:ascii="Montserrat" w:hAnsi="Montserrat"/>
          <w:sz w:val="20"/>
          <w:szCs w:val="20"/>
        </w:rPr>
      </w:pPr>
      <w:r w:rsidRPr="000C4E9B">
        <w:rPr>
          <w:rFonts w:ascii="Montserrat" w:hAnsi="Montserrat"/>
          <w:b/>
          <w:bCs/>
          <w:sz w:val="20"/>
          <w:szCs w:val="20"/>
          <w:u w:val="single"/>
        </w:rPr>
        <w:t xml:space="preserve">Step 5: </w:t>
      </w:r>
      <w:r w:rsidRPr="00323F94">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will hand the completed form to the Deputy Principal, who may consult the assessment committee before approving or rejecting the application.</w:t>
      </w:r>
    </w:p>
    <w:p w14:paraId="732F82D5" w14:textId="77777777" w:rsidR="00E4547B" w:rsidRPr="000C4E9B" w:rsidRDefault="00E4547B" w:rsidP="00E4547B">
      <w:pPr>
        <w:pStyle w:val="BodyText"/>
        <w:kinsoku w:val="0"/>
        <w:overflowPunct w:val="0"/>
        <w:jc w:val="both"/>
        <w:rPr>
          <w:rFonts w:ascii="Montserrat" w:hAnsi="Montserrat"/>
          <w:sz w:val="20"/>
          <w:szCs w:val="20"/>
        </w:rPr>
      </w:pPr>
    </w:p>
    <w:p w14:paraId="00BB19AC" w14:textId="77777777"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b/>
          <w:bCs/>
          <w:sz w:val="20"/>
          <w:szCs w:val="20"/>
          <w:u w:val="single"/>
        </w:rPr>
        <w:t xml:space="preserve">Step 6: </w:t>
      </w:r>
      <w:r w:rsidRPr="000C4E9B">
        <w:rPr>
          <w:rFonts w:ascii="Montserrat" w:hAnsi="Montserrat"/>
          <w:sz w:val="20"/>
          <w:szCs w:val="20"/>
        </w:rPr>
        <w:t xml:space="preserve">The </w:t>
      </w:r>
      <w:r w:rsidRPr="00323F94">
        <w:rPr>
          <w:rFonts w:ascii="Montserrat" w:hAnsi="Montserrat"/>
          <w:sz w:val="20"/>
          <w:szCs w:val="20"/>
        </w:rPr>
        <w:t>Deputy Principal</w:t>
      </w:r>
      <w:r w:rsidRPr="000C4E9B">
        <w:rPr>
          <w:rFonts w:ascii="Montserrat" w:hAnsi="Montserrat"/>
          <w:b/>
          <w:bCs/>
          <w:i/>
          <w:iCs/>
          <w:sz w:val="20"/>
          <w:szCs w:val="20"/>
        </w:rPr>
        <w:t xml:space="preserve"> </w:t>
      </w:r>
      <w:r w:rsidRPr="000C4E9B">
        <w:rPr>
          <w:rFonts w:ascii="Montserrat" w:hAnsi="Montserrat"/>
          <w:sz w:val="20"/>
          <w:szCs w:val="20"/>
        </w:rPr>
        <w:t xml:space="preserve">will notify the student and the </w:t>
      </w:r>
      <w:r w:rsidRPr="005C4425">
        <w:rPr>
          <w:rFonts w:ascii="Montserrat" w:hAnsi="Montserrat"/>
          <w:sz w:val="20"/>
          <w:szCs w:val="20"/>
        </w:rPr>
        <w:t>Faculty Head Teacher</w:t>
      </w:r>
      <w:r w:rsidRPr="000C4E9B">
        <w:rPr>
          <w:rFonts w:ascii="Montserrat" w:hAnsi="Montserrat"/>
          <w:b/>
          <w:bCs/>
          <w:sz w:val="20"/>
          <w:szCs w:val="20"/>
        </w:rPr>
        <w:t xml:space="preserve"> </w:t>
      </w:r>
      <w:r w:rsidRPr="000C4E9B">
        <w:rPr>
          <w:rFonts w:ascii="Montserrat" w:hAnsi="Montserrat"/>
          <w:sz w:val="20"/>
          <w:szCs w:val="20"/>
        </w:rPr>
        <w:t>of the result ASAP.</w:t>
      </w:r>
    </w:p>
    <w:p w14:paraId="24D48B5E" w14:textId="77777777" w:rsidR="00E4547B" w:rsidRPr="000C4E9B" w:rsidRDefault="00E4547B" w:rsidP="00E4547B">
      <w:pPr>
        <w:pStyle w:val="BodyText"/>
        <w:kinsoku w:val="0"/>
        <w:overflowPunct w:val="0"/>
        <w:spacing w:before="5"/>
        <w:jc w:val="both"/>
        <w:rPr>
          <w:rFonts w:ascii="Montserrat" w:hAnsi="Montserrat"/>
          <w:sz w:val="20"/>
          <w:szCs w:val="20"/>
        </w:rPr>
      </w:pPr>
    </w:p>
    <w:p w14:paraId="08F34B40" w14:textId="77777777" w:rsidR="00E4547B" w:rsidRPr="000C4E9B" w:rsidRDefault="00E4547B" w:rsidP="00555169">
      <w:pPr>
        <w:pStyle w:val="BodyText"/>
        <w:kinsoku w:val="0"/>
        <w:overflowPunct w:val="0"/>
        <w:spacing w:before="59" w:line="237" w:lineRule="auto"/>
        <w:ind w:left="520" w:right="497"/>
        <w:jc w:val="both"/>
        <w:rPr>
          <w:rFonts w:ascii="Montserrat" w:hAnsi="Montserrat"/>
          <w:sz w:val="20"/>
          <w:szCs w:val="20"/>
        </w:rPr>
      </w:pPr>
      <w:r w:rsidRPr="000C4E9B">
        <w:rPr>
          <w:rFonts w:ascii="Montserrat" w:hAnsi="Montserrat"/>
          <w:sz w:val="20"/>
          <w:szCs w:val="20"/>
        </w:rPr>
        <w:t xml:space="preserve">If the consideration of absence or extension application is upheld the student will complete the set task or an alternate task as soon as can be arranged by the </w:t>
      </w:r>
      <w:r w:rsidRPr="00323F94">
        <w:rPr>
          <w:rFonts w:ascii="Montserrat" w:hAnsi="Montserrat"/>
          <w:sz w:val="20"/>
          <w:szCs w:val="20"/>
        </w:rPr>
        <w:t>class teacher</w:t>
      </w:r>
      <w:r w:rsidRPr="000C4E9B">
        <w:rPr>
          <w:rFonts w:ascii="Montserrat" w:hAnsi="Montserrat"/>
          <w:sz w:val="20"/>
          <w:szCs w:val="20"/>
        </w:rPr>
        <w:t>, preferably on the next school day.</w:t>
      </w:r>
    </w:p>
    <w:p w14:paraId="789A9AC5" w14:textId="77777777" w:rsidR="00E4547B" w:rsidRPr="000C4E9B" w:rsidRDefault="00E4547B" w:rsidP="00F864C3">
      <w:pPr>
        <w:pStyle w:val="BodyText"/>
        <w:kinsoku w:val="0"/>
        <w:overflowPunct w:val="0"/>
        <w:spacing w:before="59" w:line="237" w:lineRule="auto"/>
        <w:ind w:left="520" w:right="969"/>
        <w:rPr>
          <w:rFonts w:ascii="Montserrat" w:hAnsi="Montserrat"/>
          <w:sz w:val="20"/>
          <w:szCs w:val="20"/>
        </w:rPr>
        <w:sectPr w:rsidR="00E4547B" w:rsidRPr="000C4E9B">
          <w:pgSz w:w="11910" w:h="16840"/>
          <w:pgMar w:top="940" w:right="440" w:bottom="940" w:left="200" w:header="0" w:footer="743" w:gutter="0"/>
          <w:cols w:space="720"/>
          <w:noEndnote/>
        </w:sectPr>
      </w:pPr>
    </w:p>
    <w:p w14:paraId="5E3068D2" w14:textId="77777777" w:rsidR="00E4547B" w:rsidRPr="000C4E9B" w:rsidRDefault="00E4547B" w:rsidP="00F864C3">
      <w:pPr>
        <w:pStyle w:val="BodyText"/>
        <w:kinsoku w:val="0"/>
        <w:overflowPunct w:val="0"/>
        <w:spacing w:before="34"/>
        <w:ind w:left="520"/>
        <w:jc w:val="both"/>
        <w:rPr>
          <w:rFonts w:ascii="Montserrat" w:hAnsi="Montserrat"/>
          <w:sz w:val="20"/>
          <w:szCs w:val="20"/>
        </w:rPr>
      </w:pPr>
      <w:r w:rsidRPr="000C4E9B">
        <w:rPr>
          <w:rFonts w:ascii="Montserrat" w:hAnsi="Montserrat"/>
          <w:sz w:val="20"/>
          <w:szCs w:val="20"/>
        </w:rPr>
        <w:lastRenderedPageBreak/>
        <w:t>Any substitute task should:</w:t>
      </w:r>
    </w:p>
    <w:p w14:paraId="02321C15" w14:textId="77777777" w:rsidR="00E4547B" w:rsidRPr="000C4E9B" w:rsidRDefault="00E4547B" w:rsidP="00691FB3">
      <w:pPr>
        <w:pStyle w:val="ListParagraph"/>
        <w:numPr>
          <w:ilvl w:val="0"/>
          <w:numId w:val="17"/>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Be based on the same components or outcomes as the original</w:t>
      </w:r>
      <w:r w:rsidRPr="000C4E9B">
        <w:rPr>
          <w:rFonts w:ascii="Montserrat" w:hAnsi="Montserrat"/>
          <w:spacing w:val="-13"/>
          <w:sz w:val="20"/>
          <w:szCs w:val="20"/>
        </w:rPr>
        <w:t xml:space="preserve"> </w:t>
      </w:r>
      <w:r w:rsidRPr="000C4E9B">
        <w:rPr>
          <w:rFonts w:ascii="Montserrat" w:hAnsi="Montserrat"/>
          <w:sz w:val="20"/>
          <w:szCs w:val="20"/>
        </w:rPr>
        <w:t>task.</w:t>
      </w:r>
    </w:p>
    <w:p w14:paraId="576BF24C" w14:textId="77777777" w:rsidR="00E4547B" w:rsidRPr="000C4E9B" w:rsidRDefault="00E4547B" w:rsidP="00691FB3">
      <w:pPr>
        <w:pStyle w:val="ListParagraph"/>
        <w:numPr>
          <w:ilvl w:val="0"/>
          <w:numId w:val="17"/>
        </w:numPr>
        <w:tabs>
          <w:tab w:val="left" w:pos="1241"/>
        </w:tabs>
        <w:kinsoku w:val="0"/>
        <w:overflowPunct w:val="0"/>
        <w:spacing w:before="1" w:line="267" w:lineRule="exact"/>
        <w:ind w:hanging="360"/>
        <w:jc w:val="both"/>
        <w:rPr>
          <w:rFonts w:ascii="Montserrat" w:hAnsi="Montserrat"/>
          <w:sz w:val="20"/>
          <w:szCs w:val="20"/>
        </w:rPr>
      </w:pPr>
      <w:r w:rsidRPr="000C4E9B">
        <w:rPr>
          <w:rFonts w:ascii="Montserrat" w:hAnsi="Montserrat"/>
          <w:sz w:val="20"/>
          <w:szCs w:val="20"/>
        </w:rPr>
        <w:t>Test or measure the same knowledge or skills as the original</w:t>
      </w:r>
      <w:r w:rsidRPr="000C4E9B">
        <w:rPr>
          <w:rFonts w:ascii="Montserrat" w:hAnsi="Montserrat"/>
          <w:spacing w:val="-19"/>
          <w:sz w:val="20"/>
          <w:szCs w:val="20"/>
        </w:rPr>
        <w:t xml:space="preserve"> </w:t>
      </w:r>
      <w:r w:rsidRPr="000C4E9B">
        <w:rPr>
          <w:rFonts w:ascii="Montserrat" w:hAnsi="Montserrat"/>
          <w:sz w:val="20"/>
          <w:szCs w:val="20"/>
        </w:rPr>
        <w:t>task.</w:t>
      </w:r>
    </w:p>
    <w:p w14:paraId="633B2EF1" w14:textId="77777777" w:rsidR="00E4547B" w:rsidRPr="000C4E9B" w:rsidRDefault="00E4547B" w:rsidP="00691FB3">
      <w:pPr>
        <w:pStyle w:val="ListParagraph"/>
        <w:numPr>
          <w:ilvl w:val="0"/>
          <w:numId w:val="17"/>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As far as possible, be of comparable standard to the original</w:t>
      </w:r>
      <w:r w:rsidRPr="000C4E9B">
        <w:rPr>
          <w:rFonts w:ascii="Montserrat" w:hAnsi="Montserrat"/>
          <w:spacing w:val="-13"/>
          <w:sz w:val="20"/>
          <w:szCs w:val="20"/>
        </w:rPr>
        <w:t xml:space="preserve"> </w:t>
      </w:r>
      <w:r w:rsidRPr="000C4E9B">
        <w:rPr>
          <w:rFonts w:ascii="Montserrat" w:hAnsi="Montserrat"/>
          <w:sz w:val="20"/>
          <w:szCs w:val="20"/>
        </w:rPr>
        <w:t>task.</w:t>
      </w:r>
    </w:p>
    <w:p w14:paraId="7084C284" w14:textId="77777777" w:rsidR="00E4547B" w:rsidRPr="000C4E9B" w:rsidRDefault="00E4547B" w:rsidP="00691FB3">
      <w:pPr>
        <w:pStyle w:val="ListParagraph"/>
        <w:numPr>
          <w:ilvl w:val="0"/>
          <w:numId w:val="17"/>
        </w:numPr>
        <w:tabs>
          <w:tab w:val="left" w:pos="1241"/>
        </w:tabs>
        <w:kinsoku w:val="0"/>
        <w:overflowPunct w:val="0"/>
        <w:ind w:right="531" w:hanging="360"/>
        <w:jc w:val="both"/>
        <w:rPr>
          <w:rFonts w:ascii="Montserrat" w:hAnsi="Montserrat"/>
          <w:sz w:val="20"/>
          <w:szCs w:val="20"/>
        </w:rPr>
      </w:pPr>
      <w:r w:rsidRPr="000C4E9B">
        <w:rPr>
          <w:rFonts w:ascii="Montserrat" w:hAnsi="Montserrat"/>
          <w:sz w:val="20"/>
          <w:szCs w:val="20"/>
        </w:rPr>
        <w:t xml:space="preserve">Be assessed in the same manner as the original task or, in exceptional circumstances, an estimate will be used based on assessment evidence with the </w:t>
      </w:r>
      <w:proofErr w:type="gramStart"/>
      <w:r w:rsidRPr="000C4E9B">
        <w:rPr>
          <w:rFonts w:ascii="Montserrat" w:hAnsi="Montserrat"/>
          <w:sz w:val="20"/>
          <w:szCs w:val="20"/>
        </w:rPr>
        <w:t>Principal’s</w:t>
      </w:r>
      <w:proofErr w:type="gramEnd"/>
      <w:r w:rsidRPr="000C4E9B">
        <w:rPr>
          <w:rFonts w:ascii="Montserrat" w:hAnsi="Montserrat"/>
          <w:sz w:val="20"/>
          <w:szCs w:val="20"/>
        </w:rPr>
        <w:t xml:space="preserve"> approval, or the school will use a mark based on a substitute task. Invalid reasons for absence or extension will result in a mark of zero ‘0’ for that</w:t>
      </w:r>
      <w:r w:rsidRPr="000C4E9B">
        <w:rPr>
          <w:rFonts w:ascii="Montserrat" w:hAnsi="Montserrat"/>
          <w:spacing w:val="-23"/>
          <w:sz w:val="20"/>
          <w:szCs w:val="20"/>
        </w:rPr>
        <w:t xml:space="preserve"> </w:t>
      </w:r>
      <w:r w:rsidRPr="000C4E9B">
        <w:rPr>
          <w:rFonts w:ascii="Montserrat" w:hAnsi="Montserrat"/>
          <w:sz w:val="20"/>
          <w:szCs w:val="20"/>
        </w:rPr>
        <w:t>task.</w:t>
      </w:r>
    </w:p>
    <w:p w14:paraId="30274288" w14:textId="77777777" w:rsidR="00E4547B" w:rsidRPr="000C4E9B" w:rsidRDefault="00E4547B" w:rsidP="00E4547B">
      <w:pPr>
        <w:pStyle w:val="BodyText"/>
        <w:kinsoku w:val="0"/>
        <w:overflowPunct w:val="0"/>
        <w:spacing w:before="1"/>
        <w:jc w:val="both"/>
        <w:rPr>
          <w:rFonts w:ascii="Montserrat" w:hAnsi="Montserrat"/>
          <w:sz w:val="20"/>
          <w:szCs w:val="20"/>
        </w:rPr>
      </w:pPr>
    </w:p>
    <w:p w14:paraId="6D30298E" w14:textId="77777777" w:rsidR="00E4547B" w:rsidRPr="000C4E9B" w:rsidRDefault="00E4547B" w:rsidP="00691FB3">
      <w:pPr>
        <w:pStyle w:val="Heading4"/>
        <w:numPr>
          <w:ilvl w:val="0"/>
          <w:numId w:val="25"/>
        </w:numPr>
        <w:tabs>
          <w:tab w:val="left" w:pos="804"/>
        </w:tabs>
        <w:kinsoku w:val="0"/>
        <w:overflowPunct w:val="0"/>
        <w:spacing w:before="1" w:line="293" w:lineRule="exact"/>
        <w:ind w:hanging="283"/>
        <w:jc w:val="both"/>
        <w:rPr>
          <w:rFonts w:ascii="Montserrat" w:hAnsi="Montserrat" w:cs="Symbol"/>
          <w:color w:val="000000"/>
          <w:sz w:val="20"/>
          <w:szCs w:val="20"/>
          <w:u w:val="none"/>
        </w:rPr>
      </w:pPr>
      <w:r w:rsidRPr="000C4E9B">
        <w:rPr>
          <w:rFonts w:ascii="Montserrat" w:hAnsi="Montserrat"/>
          <w:sz w:val="22"/>
          <w:szCs w:val="22"/>
        </w:rPr>
        <w:t>CHS Procedures for students who have prolonged absences</w:t>
      </w:r>
    </w:p>
    <w:p w14:paraId="76295E03" w14:textId="1316961E" w:rsidR="00E4547B" w:rsidRPr="000C4E9B" w:rsidRDefault="00912D6D" w:rsidP="003E1C1D">
      <w:pPr>
        <w:pStyle w:val="BodyText"/>
        <w:kinsoku w:val="0"/>
        <w:overflowPunct w:val="0"/>
        <w:ind w:left="520" w:right="287"/>
        <w:jc w:val="both"/>
        <w:rPr>
          <w:rFonts w:ascii="Montserrat" w:hAnsi="Montserrat"/>
          <w:sz w:val="20"/>
          <w:szCs w:val="20"/>
        </w:rPr>
      </w:pPr>
      <w:r w:rsidRPr="000C4E9B">
        <w:rPr>
          <w:rFonts w:ascii="Montserrat" w:hAnsi="Montserrat"/>
          <w:sz w:val="20"/>
          <w:szCs w:val="20"/>
        </w:rPr>
        <w:t>In exceptional circumstances it may be possible for students who are absent with leave during the conduct of a scheduled assessment task to complete the task or substitute task under supervised conditions while they are absent. This will need to be negotiated with the Deputy Principal and associated supporting evidence must be submitted by the student.</w:t>
      </w:r>
      <w:r w:rsidR="003E1C1D">
        <w:rPr>
          <w:rFonts w:ascii="Montserrat" w:hAnsi="Montserrat"/>
          <w:sz w:val="20"/>
          <w:szCs w:val="20"/>
        </w:rPr>
        <w:t xml:space="preserve"> </w:t>
      </w:r>
      <w:r w:rsidR="00E4547B" w:rsidRPr="00323F94">
        <w:rPr>
          <w:rFonts w:ascii="Montserrat" w:hAnsi="Montserrat"/>
          <w:sz w:val="20"/>
          <w:szCs w:val="20"/>
        </w:rPr>
        <w:t>The student</w:t>
      </w:r>
      <w:r w:rsidR="00E4547B" w:rsidRPr="000C4E9B">
        <w:rPr>
          <w:rFonts w:ascii="Montserrat" w:hAnsi="Montserrat"/>
          <w:b/>
          <w:bCs/>
          <w:i/>
          <w:iCs/>
          <w:sz w:val="20"/>
          <w:szCs w:val="20"/>
        </w:rPr>
        <w:t xml:space="preserve"> </w:t>
      </w:r>
      <w:r w:rsidR="00E4547B" w:rsidRPr="000C4E9B">
        <w:rPr>
          <w:rFonts w:ascii="Montserrat" w:hAnsi="Montserrat"/>
          <w:sz w:val="20"/>
          <w:szCs w:val="20"/>
        </w:rPr>
        <w:t xml:space="preserve">should </w:t>
      </w:r>
      <w:proofErr w:type="gramStart"/>
      <w:r w:rsidR="00E4547B" w:rsidRPr="000C4E9B">
        <w:rPr>
          <w:rFonts w:ascii="Montserrat" w:hAnsi="Montserrat"/>
          <w:sz w:val="20"/>
          <w:szCs w:val="20"/>
        </w:rPr>
        <w:t>make contact with</w:t>
      </w:r>
      <w:proofErr w:type="gramEnd"/>
      <w:r w:rsidR="00E4547B" w:rsidRPr="000C4E9B">
        <w:rPr>
          <w:rFonts w:ascii="Montserrat" w:hAnsi="Montserrat"/>
          <w:sz w:val="20"/>
          <w:szCs w:val="20"/>
        </w:rPr>
        <w:t xml:space="preserve"> the relevant Faculty Head Teacher or the relevant Deputy Principal to discuss prior to the task wherever possible.</w:t>
      </w:r>
    </w:p>
    <w:p w14:paraId="2C089639" w14:textId="41EC1867" w:rsidR="00E4547B" w:rsidRDefault="00E4547B" w:rsidP="00E4547B">
      <w:pPr>
        <w:pStyle w:val="BodyText"/>
        <w:kinsoku w:val="0"/>
        <w:overflowPunct w:val="0"/>
        <w:spacing w:before="11"/>
        <w:jc w:val="both"/>
        <w:rPr>
          <w:rFonts w:ascii="Montserrat" w:hAnsi="Montserrat"/>
          <w:sz w:val="20"/>
          <w:szCs w:val="20"/>
        </w:rPr>
      </w:pPr>
    </w:p>
    <w:p w14:paraId="1970F319" w14:textId="77777777" w:rsidR="003E1C1D" w:rsidRPr="000C4E9B" w:rsidRDefault="003E1C1D" w:rsidP="00E4547B">
      <w:pPr>
        <w:pStyle w:val="BodyText"/>
        <w:kinsoku w:val="0"/>
        <w:overflowPunct w:val="0"/>
        <w:spacing w:before="11"/>
        <w:jc w:val="both"/>
        <w:rPr>
          <w:rFonts w:ascii="Montserrat" w:hAnsi="Montserrat"/>
          <w:sz w:val="20"/>
          <w:szCs w:val="20"/>
        </w:rPr>
      </w:pPr>
    </w:p>
    <w:p w14:paraId="6077C95E" w14:textId="77777777" w:rsidR="00E4547B" w:rsidRPr="000C4E9B" w:rsidRDefault="00E4547B" w:rsidP="00917EAD">
      <w:pPr>
        <w:pStyle w:val="Heading2"/>
        <w:numPr>
          <w:ilvl w:val="0"/>
          <w:numId w:val="32"/>
        </w:numPr>
        <w:rPr>
          <w:rFonts w:ascii="Montserrat" w:hAnsi="Montserrat"/>
          <w:color w:val="000000"/>
          <w:sz w:val="22"/>
          <w:szCs w:val="24"/>
        </w:rPr>
      </w:pPr>
      <w:bookmarkStart w:id="50" w:name="_bookmark8"/>
      <w:bookmarkStart w:id="51" w:name="_Toc85393058"/>
      <w:bookmarkEnd w:id="50"/>
      <w:r w:rsidRPr="000C4E9B">
        <w:rPr>
          <w:rFonts w:ascii="Montserrat" w:hAnsi="Montserrat"/>
          <w:sz w:val="22"/>
          <w:szCs w:val="24"/>
        </w:rPr>
        <w:t>EXPECTATIONS OF STUDENTS REGARDING HONESTY/SUBMITTING OWN</w:t>
      </w:r>
      <w:r w:rsidRPr="000C4E9B">
        <w:rPr>
          <w:rFonts w:ascii="Montserrat" w:hAnsi="Montserrat"/>
          <w:spacing w:val="-4"/>
          <w:sz w:val="22"/>
          <w:szCs w:val="24"/>
        </w:rPr>
        <w:t xml:space="preserve"> </w:t>
      </w:r>
      <w:r w:rsidRPr="000C4E9B">
        <w:rPr>
          <w:rFonts w:ascii="Montserrat" w:hAnsi="Montserrat"/>
          <w:sz w:val="22"/>
          <w:szCs w:val="24"/>
        </w:rPr>
        <w:t>WORK</w:t>
      </w:r>
      <w:bookmarkEnd w:id="51"/>
    </w:p>
    <w:p w14:paraId="6E7511FB" w14:textId="3F5265C3" w:rsidR="00E4547B" w:rsidRDefault="00E4547B" w:rsidP="00E4547B">
      <w:pPr>
        <w:pStyle w:val="BodyText"/>
        <w:kinsoku w:val="0"/>
        <w:overflowPunct w:val="0"/>
        <w:spacing w:before="1"/>
        <w:jc w:val="both"/>
        <w:rPr>
          <w:rFonts w:ascii="Montserrat" w:hAnsi="Montserrat"/>
          <w:b/>
          <w:bCs/>
          <w:sz w:val="18"/>
          <w:szCs w:val="18"/>
        </w:rPr>
      </w:pPr>
    </w:p>
    <w:p w14:paraId="1C3FCD89" w14:textId="77777777" w:rsidR="00E4547B" w:rsidRPr="000C4E9B" w:rsidRDefault="00E4547B" w:rsidP="00E4547B">
      <w:pPr>
        <w:pStyle w:val="BodyText"/>
        <w:kinsoku w:val="0"/>
        <w:overflowPunct w:val="0"/>
        <w:ind w:left="520" w:right="422"/>
        <w:jc w:val="both"/>
        <w:rPr>
          <w:rFonts w:ascii="Montserrat" w:hAnsi="Montserrat"/>
          <w:sz w:val="20"/>
          <w:szCs w:val="20"/>
        </w:rPr>
      </w:pPr>
      <w:r w:rsidRPr="000C4E9B">
        <w:rPr>
          <w:rFonts w:ascii="Montserrat" w:hAnsi="Montserrat"/>
          <w:sz w:val="20"/>
          <w:szCs w:val="20"/>
        </w:rPr>
        <w:t>The following standard sets out NESA requirements concerning students submitting their own work in HSC assessment</w:t>
      </w:r>
      <w:r w:rsidR="00D046C6" w:rsidRPr="000C4E9B">
        <w:rPr>
          <w:rFonts w:ascii="Montserrat" w:hAnsi="Montserrat"/>
          <w:sz w:val="20"/>
          <w:szCs w:val="20"/>
        </w:rPr>
        <w:t>s</w:t>
      </w:r>
      <w:r w:rsidRPr="000C4E9B">
        <w:rPr>
          <w:rFonts w:ascii="Montserrat" w:hAnsi="Montserrat"/>
          <w:sz w:val="20"/>
          <w:szCs w:val="20"/>
        </w:rPr>
        <w:t>. Candidates for the Higher School Certificate, as well as their teachers and others who may guide them, are required to comply with the standard.</w:t>
      </w:r>
    </w:p>
    <w:p w14:paraId="56BCC447" w14:textId="77777777" w:rsidR="00E4547B" w:rsidRPr="000C4E9B" w:rsidRDefault="00E4547B" w:rsidP="00E4547B">
      <w:pPr>
        <w:pStyle w:val="BodyText"/>
        <w:kinsoku w:val="0"/>
        <w:overflowPunct w:val="0"/>
        <w:spacing w:before="10"/>
        <w:jc w:val="both"/>
        <w:rPr>
          <w:rFonts w:ascii="Montserrat" w:hAnsi="Montserrat"/>
          <w:sz w:val="20"/>
          <w:szCs w:val="20"/>
        </w:rPr>
      </w:pPr>
    </w:p>
    <w:p w14:paraId="22C2CAE3" w14:textId="77777777" w:rsidR="00E4547B" w:rsidRPr="000C4E9B" w:rsidRDefault="00E4547B" w:rsidP="00E4547B">
      <w:pPr>
        <w:pStyle w:val="BodyText"/>
        <w:kinsoku w:val="0"/>
        <w:overflowPunct w:val="0"/>
        <w:ind w:left="520" w:right="593"/>
        <w:jc w:val="both"/>
        <w:rPr>
          <w:rFonts w:ascii="Montserrat" w:hAnsi="Montserrat"/>
          <w:sz w:val="20"/>
          <w:szCs w:val="20"/>
        </w:rPr>
      </w:pPr>
      <w:r w:rsidRPr="000C4E9B">
        <w:rPr>
          <w:rFonts w:ascii="Montserrat" w:hAnsi="Montserrat"/>
          <w:sz w:val="20"/>
          <w:szCs w:val="20"/>
        </w:rPr>
        <w:t xml:space="preserve">The honesty of </w:t>
      </w:r>
      <w:r w:rsidRPr="00DF639E">
        <w:rPr>
          <w:rFonts w:ascii="Montserrat" w:hAnsi="Montserrat"/>
          <w:sz w:val="20"/>
          <w:szCs w:val="20"/>
        </w:rPr>
        <w:t>students</w:t>
      </w:r>
      <w:r w:rsidRPr="000C4E9B">
        <w:rPr>
          <w:rFonts w:ascii="Montserrat" w:hAnsi="Montserrat"/>
          <w:b/>
          <w:bCs/>
          <w:i/>
          <w:iCs/>
          <w:sz w:val="20"/>
          <w:szCs w:val="20"/>
        </w:rPr>
        <w:t xml:space="preserve"> </w:t>
      </w:r>
      <w:r w:rsidRPr="000C4E9B">
        <w:rPr>
          <w:rFonts w:ascii="Montserrat" w:hAnsi="Montserrat"/>
          <w:sz w:val="20"/>
          <w:szCs w:val="20"/>
        </w:rPr>
        <w:t>in completing assessment tasks, examinations and submitted works, and of teachers and others in guiding students, underpins the integrity of the Higher School Certificate. Throughout the assessment process, the highest level of honesty is required.</w:t>
      </w:r>
    </w:p>
    <w:p w14:paraId="25EE19F1" w14:textId="77777777" w:rsidR="00E4547B" w:rsidRPr="000C4E9B" w:rsidRDefault="00E4547B" w:rsidP="00E4547B">
      <w:pPr>
        <w:pStyle w:val="BodyText"/>
        <w:kinsoku w:val="0"/>
        <w:overflowPunct w:val="0"/>
        <w:spacing w:before="2"/>
        <w:jc w:val="both"/>
        <w:rPr>
          <w:rFonts w:ascii="Montserrat" w:hAnsi="Montserrat"/>
          <w:sz w:val="20"/>
          <w:szCs w:val="20"/>
        </w:rPr>
      </w:pPr>
    </w:p>
    <w:p w14:paraId="3A660439" w14:textId="77777777" w:rsidR="00E4547B" w:rsidRPr="000C4E9B" w:rsidRDefault="00E4547B" w:rsidP="00E4547B">
      <w:pPr>
        <w:pStyle w:val="BodyText"/>
        <w:kinsoku w:val="0"/>
        <w:overflowPunct w:val="0"/>
        <w:ind w:left="520" w:right="603"/>
        <w:jc w:val="both"/>
        <w:rPr>
          <w:rFonts w:ascii="Montserrat" w:hAnsi="Montserrat"/>
          <w:sz w:val="20"/>
          <w:szCs w:val="20"/>
        </w:rPr>
      </w:pPr>
      <w:r w:rsidRPr="000C4E9B">
        <w:rPr>
          <w:rFonts w:ascii="Montserrat" w:hAnsi="Montserrat"/>
          <w:sz w:val="20"/>
          <w:szCs w:val="20"/>
        </w:rPr>
        <w:t xml:space="preserve">Each student’s mark will be determined by the quality of the work produced by the student only. To demonstrate honesty, any component of a student’s work that has been written, </w:t>
      </w:r>
      <w:proofErr w:type="gramStart"/>
      <w:r w:rsidRPr="000C4E9B">
        <w:rPr>
          <w:rFonts w:ascii="Montserrat" w:hAnsi="Montserrat"/>
          <w:sz w:val="20"/>
          <w:szCs w:val="20"/>
        </w:rPr>
        <w:t>created</w:t>
      </w:r>
      <w:proofErr w:type="gramEnd"/>
      <w:r w:rsidRPr="000C4E9B">
        <w:rPr>
          <w:rFonts w:ascii="Montserrat" w:hAnsi="Montserrat"/>
          <w:sz w:val="20"/>
          <w:szCs w:val="20"/>
        </w:rPr>
        <w:t xml:space="preserve"> or developed by others must be acknowledged in accordance with NESA’s subject specific documentation. Use or inclusion of material from other sources, such as books, </w:t>
      </w:r>
      <w:proofErr w:type="gramStart"/>
      <w:r w:rsidRPr="000C4E9B">
        <w:rPr>
          <w:rFonts w:ascii="Montserrat" w:hAnsi="Montserrat"/>
          <w:sz w:val="20"/>
          <w:szCs w:val="20"/>
        </w:rPr>
        <w:t>journals</w:t>
      </w:r>
      <w:proofErr w:type="gramEnd"/>
      <w:r w:rsidRPr="000C4E9B">
        <w:rPr>
          <w:rFonts w:ascii="Montserrat" w:hAnsi="Montserrat"/>
          <w:sz w:val="20"/>
          <w:szCs w:val="20"/>
        </w:rPr>
        <w:t xml:space="preserve"> and electronic sources, including the internet, must be acknowledged. General teaching and learning </w:t>
      </w:r>
      <w:proofErr w:type="gramStart"/>
      <w:r w:rsidRPr="000C4E9B">
        <w:rPr>
          <w:rFonts w:ascii="Montserrat" w:hAnsi="Montserrat"/>
          <w:sz w:val="20"/>
          <w:szCs w:val="20"/>
        </w:rPr>
        <w:t>does</w:t>
      </w:r>
      <w:proofErr w:type="gramEnd"/>
      <w:r w:rsidRPr="000C4E9B">
        <w:rPr>
          <w:rFonts w:ascii="Montserrat" w:hAnsi="Montserrat"/>
          <w:sz w:val="20"/>
          <w:szCs w:val="20"/>
        </w:rPr>
        <w:t xml:space="preserve"> not require formal acknowledgement.</w:t>
      </w:r>
    </w:p>
    <w:p w14:paraId="76BCD818" w14:textId="77777777" w:rsidR="00E4547B" w:rsidRPr="000C4E9B" w:rsidRDefault="00E4547B" w:rsidP="00E4547B">
      <w:pPr>
        <w:pStyle w:val="BodyText"/>
        <w:kinsoku w:val="0"/>
        <w:overflowPunct w:val="0"/>
        <w:spacing w:before="11"/>
        <w:jc w:val="both"/>
        <w:rPr>
          <w:rFonts w:ascii="Montserrat" w:hAnsi="Montserrat"/>
          <w:sz w:val="20"/>
          <w:szCs w:val="20"/>
        </w:rPr>
      </w:pPr>
    </w:p>
    <w:p w14:paraId="45BB054F" w14:textId="77777777" w:rsidR="00E4547B" w:rsidRPr="000C4E9B" w:rsidRDefault="00E4547B" w:rsidP="00E4547B">
      <w:pPr>
        <w:pStyle w:val="Heading5"/>
        <w:kinsoku w:val="0"/>
        <w:overflowPunct w:val="0"/>
        <w:jc w:val="both"/>
        <w:rPr>
          <w:rFonts w:ascii="Montserrat" w:hAnsi="Montserrat"/>
          <w:sz w:val="20"/>
          <w:szCs w:val="20"/>
        </w:rPr>
      </w:pPr>
      <w:r w:rsidRPr="000C4E9B">
        <w:rPr>
          <w:rFonts w:ascii="Montserrat" w:hAnsi="Montserrat"/>
          <w:sz w:val="20"/>
          <w:szCs w:val="20"/>
        </w:rPr>
        <w:t>What constitutes malpractice?</w:t>
      </w:r>
    </w:p>
    <w:p w14:paraId="32C77374" w14:textId="77777777" w:rsidR="00E4547B" w:rsidRPr="000C4E9B" w:rsidRDefault="00E4547B" w:rsidP="00E4547B">
      <w:pPr>
        <w:pStyle w:val="BodyText"/>
        <w:kinsoku w:val="0"/>
        <w:overflowPunct w:val="0"/>
        <w:ind w:left="520" w:right="442"/>
        <w:jc w:val="both"/>
        <w:rPr>
          <w:rFonts w:ascii="Montserrat" w:hAnsi="Montserrat"/>
          <w:sz w:val="20"/>
          <w:szCs w:val="20"/>
        </w:rPr>
      </w:pPr>
      <w:r w:rsidRPr="000C4E9B">
        <w:rPr>
          <w:rFonts w:ascii="Montserrat" w:hAnsi="Montserrat"/>
          <w:sz w:val="20"/>
          <w:szCs w:val="20"/>
        </w:rPr>
        <w:t>All work presented in assessment tasks and HSC Examinations (including submitted works and practical examinations) must be the student’s own work or it must be acknowledged appropriately. Malpractice, including plagiarism, could lead to you receiving zero marks for the task or examination, and will jeopardise your HSC results.</w:t>
      </w:r>
    </w:p>
    <w:p w14:paraId="28A4F51F" w14:textId="77777777" w:rsidR="00E4547B" w:rsidRPr="000C4E9B" w:rsidRDefault="00E4547B" w:rsidP="00E4547B">
      <w:pPr>
        <w:pStyle w:val="BodyText"/>
        <w:kinsoku w:val="0"/>
        <w:overflowPunct w:val="0"/>
        <w:spacing w:before="1"/>
        <w:jc w:val="both"/>
        <w:rPr>
          <w:rFonts w:ascii="Montserrat" w:hAnsi="Montserrat"/>
          <w:sz w:val="20"/>
          <w:szCs w:val="20"/>
        </w:rPr>
      </w:pPr>
    </w:p>
    <w:p w14:paraId="5B5C60C8" w14:textId="77777777" w:rsidR="00E4547B" w:rsidRPr="000C4E9B" w:rsidRDefault="00E4547B" w:rsidP="00E4547B">
      <w:pPr>
        <w:pStyle w:val="BodyText"/>
        <w:kinsoku w:val="0"/>
        <w:overflowPunct w:val="0"/>
        <w:ind w:left="520" w:right="801"/>
        <w:jc w:val="both"/>
        <w:rPr>
          <w:rFonts w:ascii="Montserrat" w:hAnsi="Montserrat"/>
          <w:sz w:val="20"/>
          <w:szCs w:val="20"/>
        </w:rPr>
      </w:pPr>
      <w:r w:rsidRPr="000C4E9B">
        <w:rPr>
          <w:rFonts w:ascii="Montserrat" w:hAnsi="Montserrat"/>
          <w:sz w:val="20"/>
          <w:szCs w:val="20"/>
        </w:rPr>
        <w:t>Malpractice is any activity undertaken by a student that allows them to gain an unfair advantage over others. It includes, but is not limited to:</w:t>
      </w:r>
    </w:p>
    <w:p w14:paraId="01F9AD2E" w14:textId="77777777" w:rsidR="00E4547B" w:rsidRPr="000C4E9B" w:rsidRDefault="00E4547B" w:rsidP="00E4547B">
      <w:pPr>
        <w:pStyle w:val="BodyText"/>
        <w:kinsoku w:val="0"/>
        <w:overflowPunct w:val="0"/>
        <w:spacing w:before="2"/>
        <w:jc w:val="both"/>
        <w:rPr>
          <w:rFonts w:ascii="Montserrat" w:hAnsi="Montserrat"/>
          <w:sz w:val="20"/>
          <w:szCs w:val="20"/>
        </w:rPr>
      </w:pPr>
    </w:p>
    <w:p w14:paraId="62756CFD" w14:textId="77777777" w:rsidR="00E4547B" w:rsidRPr="000C4E9B" w:rsidRDefault="00E4547B" w:rsidP="00691FB3">
      <w:pPr>
        <w:pStyle w:val="ListParagraph"/>
        <w:numPr>
          <w:ilvl w:val="0"/>
          <w:numId w:val="16"/>
        </w:numPr>
        <w:tabs>
          <w:tab w:val="left" w:pos="1241"/>
        </w:tabs>
        <w:kinsoku w:val="0"/>
        <w:overflowPunct w:val="0"/>
        <w:spacing w:line="271" w:lineRule="exact"/>
        <w:ind w:hanging="360"/>
        <w:jc w:val="both"/>
        <w:rPr>
          <w:rFonts w:ascii="Montserrat" w:hAnsi="Montserrat"/>
          <w:sz w:val="20"/>
          <w:szCs w:val="20"/>
        </w:rPr>
      </w:pPr>
      <w:r w:rsidRPr="000C4E9B">
        <w:rPr>
          <w:rFonts w:ascii="Montserrat" w:hAnsi="Montserrat"/>
          <w:sz w:val="20"/>
          <w:szCs w:val="20"/>
        </w:rPr>
        <w:t>copying someone else’s work in part or in whole, and presenting it as their</w:t>
      </w:r>
      <w:r w:rsidRPr="000C4E9B">
        <w:rPr>
          <w:rFonts w:ascii="Montserrat" w:hAnsi="Montserrat"/>
          <w:spacing w:val="-15"/>
          <w:sz w:val="20"/>
          <w:szCs w:val="20"/>
        </w:rPr>
        <w:t xml:space="preserve"> </w:t>
      </w:r>
      <w:r w:rsidRPr="000C4E9B">
        <w:rPr>
          <w:rFonts w:ascii="Montserrat" w:hAnsi="Montserrat"/>
          <w:sz w:val="20"/>
          <w:szCs w:val="20"/>
        </w:rPr>
        <w:t>own</w:t>
      </w:r>
    </w:p>
    <w:p w14:paraId="4DE3175A" w14:textId="77777777" w:rsidR="00E4547B" w:rsidRPr="000C4E9B" w:rsidRDefault="00E4547B" w:rsidP="00691FB3">
      <w:pPr>
        <w:pStyle w:val="ListParagraph"/>
        <w:numPr>
          <w:ilvl w:val="0"/>
          <w:numId w:val="16"/>
        </w:numPr>
        <w:tabs>
          <w:tab w:val="left" w:pos="1241"/>
        </w:tabs>
        <w:kinsoku w:val="0"/>
        <w:overflowPunct w:val="0"/>
        <w:spacing w:line="268" w:lineRule="exact"/>
        <w:ind w:hanging="360"/>
        <w:jc w:val="both"/>
        <w:rPr>
          <w:rFonts w:ascii="Montserrat" w:hAnsi="Montserrat"/>
          <w:sz w:val="20"/>
          <w:szCs w:val="20"/>
        </w:rPr>
      </w:pPr>
      <w:r w:rsidRPr="000C4E9B">
        <w:rPr>
          <w:rFonts w:ascii="Montserrat" w:hAnsi="Montserrat"/>
          <w:sz w:val="20"/>
          <w:szCs w:val="20"/>
        </w:rPr>
        <w:t xml:space="preserve">using material directly from books, journals, </w:t>
      </w:r>
      <w:proofErr w:type="gramStart"/>
      <w:r w:rsidRPr="000C4E9B">
        <w:rPr>
          <w:rFonts w:ascii="Montserrat" w:hAnsi="Montserrat"/>
          <w:sz w:val="20"/>
          <w:szCs w:val="20"/>
        </w:rPr>
        <w:t>CDs</w:t>
      </w:r>
      <w:proofErr w:type="gramEnd"/>
      <w:r w:rsidRPr="000C4E9B">
        <w:rPr>
          <w:rFonts w:ascii="Montserrat" w:hAnsi="Montserrat"/>
          <w:sz w:val="20"/>
          <w:szCs w:val="20"/>
        </w:rPr>
        <w:t xml:space="preserve"> or the internet without reference to the</w:t>
      </w:r>
      <w:r w:rsidRPr="000C4E9B">
        <w:rPr>
          <w:rFonts w:ascii="Montserrat" w:hAnsi="Montserrat"/>
          <w:spacing w:val="-8"/>
          <w:sz w:val="20"/>
          <w:szCs w:val="20"/>
        </w:rPr>
        <w:t xml:space="preserve"> </w:t>
      </w:r>
      <w:r w:rsidRPr="000C4E9B">
        <w:rPr>
          <w:rFonts w:ascii="Montserrat" w:hAnsi="Montserrat"/>
          <w:sz w:val="20"/>
          <w:szCs w:val="20"/>
        </w:rPr>
        <w:t>source</w:t>
      </w:r>
    </w:p>
    <w:p w14:paraId="1C03C8B1" w14:textId="77777777" w:rsidR="00E4547B" w:rsidRPr="000C4E9B" w:rsidRDefault="00E4547B" w:rsidP="00691FB3">
      <w:pPr>
        <w:pStyle w:val="ListParagraph"/>
        <w:numPr>
          <w:ilvl w:val="0"/>
          <w:numId w:val="16"/>
        </w:numPr>
        <w:tabs>
          <w:tab w:val="left" w:pos="1241"/>
        </w:tabs>
        <w:kinsoku w:val="0"/>
        <w:overflowPunct w:val="0"/>
        <w:spacing w:line="269" w:lineRule="exact"/>
        <w:ind w:hanging="360"/>
        <w:jc w:val="both"/>
        <w:rPr>
          <w:rFonts w:ascii="Montserrat" w:hAnsi="Montserrat"/>
          <w:sz w:val="20"/>
          <w:szCs w:val="20"/>
        </w:rPr>
      </w:pPr>
      <w:r w:rsidRPr="000C4E9B">
        <w:rPr>
          <w:rFonts w:ascii="Montserrat" w:hAnsi="Montserrat"/>
          <w:sz w:val="20"/>
          <w:szCs w:val="20"/>
        </w:rPr>
        <w:t>building on the ideas of another person without reference to the</w:t>
      </w:r>
      <w:r w:rsidRPr="000C4E9B">
        <w:rPr>
          <w:rFonts w:ascii="Montserrat" w:hAnsi="Montserrat"/>
          <w:spacing w:val="-8"/>
          <w:sz w:val="20"/>
          <w:szCs w:val="20"/>
        </w:rPr>
        <w:t xml:space="preserve"> </w:t>
      </w:r>
      <w:r w:rsidRPr="000C4E9B">
        <w:rPr>
          <w:rFonts w:ascii="Montserrat" w:hAnsi="Montserrat"/>
          <w:sz w:val="20"/>
          <w:szCs w:val="20"/>
        </w:rPr>
        <w:t>source</w:t>
      </w:r>
    </w:p>
    <w:p w14:paraId="5836DE7B" w14:textId="77777777" w:rsidR="00E4547B" w:rsidRPr="000C4E9B" w:rsidRDefault="00E4547B" w:rsidP="00691FB3">
      <w:pPr>
        <w:pStyle w:val="ListParagraph"/>
        <w:numPr>
          <w:ilvl w:val="0"/>
          <w:numId w:val="16"/>
        </w:numPr>
        <w:tabs>
          <w:tab w:val="left" w:pos="1241"/>
        </w:tabs>
        <w:kinsoku w:val="0"/>
        <w:overflowPunct w:val="0"/>
        <w:spacing w:line="269" w:lineRule="exact"/>
        <w:ind w:hanging="360"/>
        <w:jc w:val="both"/>
        <w:rPr>
          <w:rFonts w:ascii="Montserrat" w:hAnsi="Montserrat"/>
          <w:sz w:val="20"/>
          <w:szCs w:val="20"/>
        </w:rPr>
      </w:pPr>
      <w:r w:rsidRPr="000C4E9B">
        <w:rPr>
          <w:rFonts w:ascii="Montserrat" w:hAnsi="Montserrat"/>
          <w:sz w:val="20"/>
          <w:szCs w:val="20"/>
        </w:rPr>
        <w:t xml:space="preserve">buying, </w:t>
      </w:r>
      <w:proofErr w:type="gramStart"/>
      <w:r w:rsidRPr="000C4E9B">
        <w:rPr>
          <w:rFonts w:ascii="Montserrat" w:hAnsi="Montserrat"/>
          <w:sz w:val="20"/>
          <w:szCs w:val="20"/>
        </w:rPr>
        <w:t>stealing</w:t>
      </w:r>
      <w:proofErr w:type="gramEnd"/>
      <w:r w:rsidRPr="000C4E9B">
        <w:rPr>
          <w:rFonts w:ascii="Montserrat" w:hAnsi="Montserrat"/>
          <w:sz w:val="20"/>
          <w:szCs w:val="20"/>
        </w:rPr>
        <w:t xml:space="preserve"> or borrowing another person’s work and presenting it as their</w:t>
      </w:r>
      <w:r w:rsidRPr="000C4E9B">
        <w:rPr>
          <w:rFonts w:ascii="Montserrat" w:hAnsi="Montserrat"/>
          <w:spacing w:val="-14"/>
          <w:sz w:val="20"/>
          <w:szCs w:val="20"/>
        </w:rPr>
        <w:t xml:space="preserve"> </w:t>
      </w:r>
      <w:r w:rsidRPr="000C4E9B">
        <w:rPr>
          <w:rFonts w:ascii="Montserrat" w:hAnsi="Montserrat"/>
          <w:sz w:val="20"/>
          <w:szCs w:val="20"/>
        </w:rPr>
        <w:t>own</w:t>
      </w:r>
    </w:p>
    <w:p w14:paraId="4C01E6A8" w14:textId="77777777" w:rsidR="00E4547B" w:rsidRPr="000C4E9B" w:rsidRDefault="00E4547B" w:rsidP="00691FB3">
      <w:pPr>
        <w:pStyle w:val="ListParagraph"/>
        <w:numPr>
          <w:ilvl w:val="0"/>
          <w:numId w:val="16"/>
        </w:numPr>
        <w:tabs>
          <w:tab w:val="left" w:pos="1241"/>
        </w:tabs>
        <w:kinsoku w:val="0"/>
        <w:overflowPunct w:val="0"/>
        <w:spacing w:line="235" w:lineRule="auto"/>
        <w:ind w:right="1147" w:hanging="360"/>
        <w:jc w:val="both"/>
        <w:rPr>
          <w:rFonts w:ascii="Montserrat" w:hAnsi="Montserrat"/>
          <w:sz w:val="20"/>
          <w:szCs w:val="20"/>
        </w:rPr>
      </w:pPr>
      <w:r w:rsidRPr="000C4E9B">
        <w:rPr>
          <w:rFonts w:ascii="Montserrat" w:hAnsi="Montserrat"/>
          <w:sz w:val="20"/>
          <w:szCs w:val="20"/>
        </w:rPr>
        <w:t>submitting work to which another person such as a parent, coach or subject expert has contributed substantially</w:t>
      </w:r>
    </w:p>
    <w:p w14:paraId="7FFA89ED" w14:textId="77777777" w:rsidR="00E4547B" w:rsidRPr="000C4E9B" w:rsidRDefault="00E4547B" w:rsidP="00691FB3">
      <w:pPr>
        <w:pStyle w:val="ListParagraph"/>
        <w:numPr>
          <w:ilvl w:val="0"/>
          <w:numId w:val="16"/>
        </w:numPr>
        <w:tabs>
          <w:tab w:val="left" w:pos="1241"/>
        </w:tabs>
        <w:kinsoku w:val="0"/>
        <w:overflowPunct w:val="0"/>
        <w:spacing w:before="5" w:line="235" w:lineRule="auto"/>
        <w:ind w:right="1012" w:hanging="360"/>
        <w:jc w:val="both"/>
        <w:rPr>
          <w:rFonts w:ascii="Montserrat" w:hAnsi="Montserrat"/>
          <w:sz w:val="20"/>
          <w:szCs w:val="20"/>
        </w:rPr>
      </w:pPr>
      <w:r w:rsidRPr="000C4E9B">
        <w:rPr>
          <w:rFonts w:ascii="Montserrat" w:hAnsi="Montserrat"/>
          <w:sz w:val="20"/>
          <w:szCs w:val="20"/>
        </w:rPr>
        <w:t xml:space="preserve">using words, ideas, </w:t>
      </w:r>
      <w:proofErr w:type="gramStart"/>
      <w:r w:rsidRPr="000C4E9B">
        <w:rPr>
          <w:rFonts w:ascii="Montserrat" w:hAnsi="Montserrat"/>
          <w:sz w:val="20"/>
          <w:szCs w:val="20"/>
        </w:rPr>
        <w:t>designs</w:t>
      </w:r>
      <w:proofErr w:type="gramEnd"/>
      <w:r w:rsidRPr="000C4E9B">
        <w:rPr>
          <w:rFonts w:ascii="Montserrat" w:hAnsi="Montserrat"/>
          <w:sz w:val="20"/>
          <w:szCs w:val="20"/>
        </w:rPr>
        <w:t xml:space="preserve"> or the workmanship of others in practical and performance tasks without appropriate acknowledgement</w:t>
      </w:r>
    </w:p>
    <w:p w14:paraId="498A5391" w14:textId="77777777" w:rsidR="00E4547B" w:rsidRPr="000C4E9B" w:rsidRDefault="00E4547B" w:rsidP="00691FB3">
      <w:pPr>
        <w:pStyle w:val="ListParagraph"/>
        <w:numPr>
          <w:ilvl w:val="0"/>
          <w:numId w:val="16"/>
        </w:numPr>
        <w:tabs>
          <w:tab w:val="left" w:pos="1241"/>
        </w:tabs>
        <w:kinsoku w:val="0"/>
        <w:overflowPunct w:val="0"/>
        <w:spacing w:line="272" w:lineRule="exact"/>
        <w:ind w:hanging="360"/>
        <w:jc w:val="both"/>
        <w:rPr>
          <w:rFonts w:ascii="Montserrat" w:hAnsi="Montserrat"/>
          <w:sz w:val="20"/>
          <w:szCs w:val="20"/>
        </w:rPr>
      </w:pPr>
      <w:r w:rsidRPr="000C4E9B">
        <w:rPr>
          <w:rFonts w:ascii="Montserrat" w:hAnsi="Montserrat"/>
          <w:sz w:val="20"/>
          <w:szCs w:val="20"/>
        </w:rPr>
        <w:t>paying someone to write or prepare</w:t>
      </w:r>
      <w:r w:rsidRPr="000C4E9B">
        <w:rPr>
          <w:rFonts w:ascii="Montserrat" w:hAnsi="Montserrat"/>
          <w:spacing w:val="-10"/>
          <w:sz w:val="20"/>
          <w:szCs w:val="20"/>
        </w:rPr>
        <w:t xml:space="preserve"> </w:t>
      </w:r>
      <w:r w:rsidRPr="000C4E9B">
        <w:rPr>
          <w:rFonts w:ascii="Montserrat" w:hAnsi="Montserrat"/>
          <w:sz w:val="20"/>
          <w:szCs w:val="20"/>
        </w:rPr>
        <w:t>material</w:t>
      </w:r>
    </w:p>
    <w:p w14:paraId="5AB4AEED" w14:textId="77777777" w:rsidR="00E4547B" w:rsidRPr="000C4E9B" w:rsidRDefault="00E4547B" w:rsidP="00691FB3">
      <w:pPr>
        <w:pStyle w:val="ListParagraph"/>
        <w:numPr>
          <w:ilvl w:val="0"/>
          <w:numId w:val="16"/>
        </w:numPr>
        <w:tabs>
          <w:tab w:val="left" w:pos="1241"/>
        </w:tabs>
        <w:kinsoku w:val="0"/>
        <w:overflowPunct w:val="0"/>
        <w:spacing w:line="269" w:lineRule="exact"/>
        <w:ind w:hanging="360"/>
        <w:jc w:val="both"/>
        <w:rPr>
          <w:rFonts w:ascii="Montserrat" w:hAnsi="Montserrat"/>
          <w:sz w:val="20"/>
          <w:szCs w:val="20"/>
        </w:rPr>
      </w:pPr>
      <w:r w:rsidRPr="000C4E9B">
        <w:rPr>
          <w:rFonts w:ascii="Montserrat" w:hAnsi="Montserrat"/>
          <w:sz w:val="20"/>
          <w:szCs w:val="20"/>
        </w:rPr>
        <w:t>breaching school examination</w:t>
      </w:r>
      <w:r w:rsidRPr="000C4E9B">
        <w:rPr>
          <w:rFonts w:ascii="Montserrat" w:hAnsi="Montserrat"/>
          <w:spacing w:val="-3"/>
          <w:sz w:val="20"/>
          <w:szCs w:val="20"/>
        </w:rPr>
        <w:t xml:space="preserve"> </w:t>
      </w:r>
      <w:r w:rsidRPr="000C4E9B">
        <w:rPr>
          <w:rFonts w:ascii="Montserrat" w:hAnsi="Montserrat"/>
          <w:sz w:val="20"/>
          <w:szCs w:val="20"/>
        </w:rPr>
        <w:t>rules</w:t>
      </w:r>
    </w:p>
    <w:p w14:paraId="60A79E5A" w14:textId="77777777" w:rsidR="00E4547B" w:rsidRPr="000C4E9B" w:rsidRDefault="00E4547B" w:rsidP="00691FB3">
      <w:pPr>
        <w:pStyle w:val="ListParagraph"/>
        <w:numPr>
          <w:ilvl w:val="0"/>
          <w:numId w:val="16"/>
        </w:numPr>
        <w:tabs>
          <w:tab w:val="left" w:pos="1241"/>
        </w:tabs>
        <w:kinsoku w:val="0"/>
        <w:overflowPunct w:val="0"/>
        <w:spacing w:line="268" w:lineRule="exact"/>
        <w:ind w:hanging="360"/>
        <w:jc w:val="both"/>
        <w:rPr>
          <w:rFonts w:ascii="Montserrat" w:hAnsi="Montserrat"/>
          <w:sz w:val="20"/>
          <w:szCs w:val="20"/>
        </w:rPr>
      </w:pPr>
      <w:r w:rsidRPr="000C4E9B">
        <w:rPr>
          <w:rFonts w:ascii="Montserrat" w:hAnsi="Montserrat"/>
          <w:sz w:val="20"/>
          <w:szCs w:val="20"/>
        </w:rPr>
        <w:t>using non-approved aides during an assessment</w:t>
      </w:r>
      <w:r w:rsidRPr="000C4E9B">
        <w:rPr>
          <w:rFonts w:ascii="Montserrat" w:hAnsi="Montserrat"/>
          <w:spacing w:val="-7"/>
          <w:sz w:val="20"/>
          <w:szCs w:val="20"/>
        </w:rPr>
        <w:t xml:space="preserve"> </w:t>
      </w:r>
      <w:r w:rsidRPr="000C4E9B">
        <w:rPr>
          <w:rFonts w:ascii="Montserrat" w:hAnsi="Montserrat"/>
          <w:sz w:val="20"/>
          <w:szCs w:val="20"/>
        </w:rPr>
        <w:t>task</w:t>
      </w:r>
    </w:p>
    <w:p w14:paraId="1972BDE3" w14:textId="77777777" w:rsidR="00E4547B" w:rsidRPr="000C4E9B" w:rsidRDefault="00E4547B" w:rsidP="00691FB3">
      <w:pPr>
        <w:pStyle w:val="ListParagraph"/>
        <w:numPr>
          <w:ilvl w:val="0"/>
          <w:numId w:val="16"/>
        </w:numPr>
        <w:tabs>
          <w:tab w:val="left" w:pos="1241"/>
        </w:tabs>
        <w:kinsoku w:val="0"/>
        <w:overflowPunct w:val="0"/>
        <w:spacing w:line="268" w:lineRule="exact"/>
        <w:ind w:hanging="360"/>
        <w:jc w:val="both"/>
        <w:rPr>
          <w:rFonts w:ascii="Montserrat" w:hAnsi="Montserrat"/>
          <w:sz w:val="20"/>
          <w:szCs w:val="20"/>
        </w:rPr>
      </w:pPr>
      <w:r w:rsidRPr="000C4E9B">
        <w:rPr>
          <w:rFonts w:ascii="Montserrat" w:hAnsi="Montserrat"/>
          <w:sz w:val="20"/>
          <w:szCs w:val="20"/>
        </w:rPr>
        <w:t>contriving false explanations to explain work not handed in by the due</w:t>
      </w:r>
      <w:r w:rsidRPr="000C4E9B">
        <w:rPr>
          <w:rFonts w:ascii="Montserrat" w:hAnsi="Montserrat"/>
          <w:spacing w:val="-8"/>
          <w:sz w:val="20"/>
          <w:szCs w:val="20"/>
        </w:rPr>
        <w:t xml:space="preserve"> </w:t>
      </w:r>
      <w:r w:rsidRPr="000C4E9B">
        <w:rPr>
          <w:rFonts w:ascii="Montserrat" w:hAnsi="Montserrat"/>
          <w:sz w:val="20"/>
          <w:szCs w:val="20"/>
        </w:rPr>
        <w:t>date</w:t>
      </w:r>
    </w:p>
    <w:p w14:paraId="61EB631D" w14:textId="77777777" w:rsidR="00E4547B" w:rsidRPr="000C4E9B" w:rsidRDefault="00E4547B" w:rsidP="00691FB3">
      <w:pPr>
        <w:pStyle w:val="ListParagraph"/>
        <w:numPr>
          <w:ilvl w:val="0"/>
          <w:numId w:val="16"/>
        </w:numPr>
        <w:tabs>
          <w:tab w:val="left" w:pos="1241"/>
        </w:tabs>
        <w:kinsoku w:val="0"/>
        <w:overflowPunct w:val="0"/>
        <w:spacing w:line="272" w:lineRule="exact"/>
        <w:ind w:hanging="360"/>
        <w:jc w:val="both"/>
        <w:rPr>
          <w:rFonts w:ascii="Montserrat" w:hAnsi="Montserrat"/>
          <w:sz w:val="20"/>
          <w:szCs w:val="20"/>
        </w:rPr>
      </w:pPr>
      <w:r w:rsidRPr="000C4E9B">
        <w:rPr>
          <w:rFonts w:ascii="Montserrat" w:hAnsi="Montserrat"/>
          <w:sz w:val="20"/>
          <w:szCs w:val="20"/>
        </w:rPr>
        <w:t>assisting another student to engage in</w:t>
      </w:r>
      <w:r w:rsidRPr="000C4E9B">
        <w:rPr>
          <w:rFonts w:ascii="Montserrat" w:hAnsi="Montserrat"/>
          <w:spacing w:val="-3"/>
          <w:sz w:val="20"/>
          <w:szCs w:val="20"/>
        </w:rPr>
        <w:t xml:space="preserve"> </w:t>
      </w:r>
      <w:r w:rsidRPr="000C4E9B">
        <w:rPr>
          <w:rFonts w:ascii="Montserrat" w:hAnsi="Montserrat"/>
          <w:sz w:val="20"/>
          <w:szCs w:val="20"/>
        </w:rPr>
        <w:t>malpractice.</w:t>
      </w:r>
    </w:p>
    <w:p w14:paraId="1E462B79" w14:textId="77777777" w:rsidR="00E4547B" w:rsidRPr="000C4E9B" w:rsidRDefault="00E4547B" w:rsidP="00691FB3">
      <w:pPr>
        <w:pStyle w:val="ListParagraph"/>
        <w:numPr>
          <w:ilvl w:val="0"/>
          <w:numId w:val="16"/>
        </w:numPr>
        <w:tabs>
          <w:tab w:val="left" w:pos="1241"/>
        </w:tabs>
        <w:kinsoku w:val="0"/>
        <w:overflowPunct w:val="0"/>
        <w:spacing w:line="272" w:lineRule="exact"/>
        <w:ind w:hanging="360"/>
        <w:rPr>
          <w:rFonts w:ascii="Montserrat" w:hAnsi="Montserrat"/>
          <w:sz w:val="20"/>
          <w:szCs w:val="20"/>
        </w:rPr>
        <w:sectPr w:rsidR="00E4547B" w:rsidRPr="000C4E9B">
          <w:pgSz w:w="11910" w:h="16840"/>
          <w:pgMar w:top="940" w:right="440" w:bottom="940" w:left="200" w:header="0" w:footer="743" w:gutter="0"/>
          <w:cols w:space="720"/>
          <w:noEndnote/>
        </w:sectPr>
      </w:pPr>
    </w:p>
    <w:p w14:paraId="04FE95EE" w14:textId="77777777" w:rsidR="00E4547B" w:rsidRPr="000C4E9B" w:rsidRDefault="00E4547B" w:rsidP="00E4547B">
      <w:pPr>
        <w:pStyle w:val="BodyText"/>
        <w:kinsoku w:val="0"/>
        <w:overflowPunct w:val="0"/>
        <w:spacing w:before="34"/>
        <w:ind w:left="520" w:right="292"/>
        <w:jc w:val="both"/>
        <w:rPr>
          <w:rFonts w:ascii="Montserrat" w:hAnsi="Montserrat"/>
          <w:sz w:val="20"/>
          <w:szCs w:val="20"/>
        </w:rPr>
      </w:pPr>
      <w:r w:rsidRPr="000C4E9B">
        <w:rPr>
          <w:rFonts w:ascii="Montserrat" w:hAnsi="Montserrat"/>
          <w:sz w:val="20"/>
          <w:szCs w:val="20"/>
        </w:rPr>
        <w:lastRenderedPageBreak/>
        <w:t xml:space="preserve">Malpractice in any form, including plagiarism, is unacceptable. NESA treats allegations of malpractice very seriously and detected malpractice will limit a student’s marks and jeopardise their HSC. Should malpractice be suspected, students will be required to demonstrate that all unacknowledged work is entirely their </w:t>
      </w:r>
      <w:proofErr w:type="gramStart"/>
      <w:r w:rsidRPr="000C4E9B">
        <w:rPr>
          <w:rFonts w:ascii="Montserrat" w:hAnsi="Montserrat"/>
          <w:sz w:val="20"/>
          <w:szCs w:val="20"/>
        </w:rPr>
        <w:t>own.</w:t>
      </w:r>
      <w:proofErr w:type="gramEnd"/>
      <w:r w:rsidRPr="000C4E9B">
        <w:rPr>
          <w:rFonts w:ascii="Montserrat" w:hAnsi="Montserrat"/>
          <w:sz w:val="20"/>
          <w:szCs w:val="20"/>
        </w:rPr>
        <w:t xml:space="preserve"> Serious and deliberate acts of malpractice amount to corrupt conduct and, where appropriate, NESA will report matters to the Independent Commission Against Corruption.</w:t>
      </w:r>
    </w:p>
    <w:p w14:paraId="35CA7E30" w14:textId="77777777" w:rsidR="00E4547B" w:rsidRPr="000C4E9B" w:rsidRDefault="00E4547B" w:rsidP="00E4547B">
      <w:pPr>
        <w:pStyle w:val="BodyText"/>
        <w:kinsoku w:val="0"/>
        <w:overflowPunct w:val="0"/>
        <w:spacing w:before="11"/>
        <w:jc w:val="both"/>
        <w:rPr>
          <w:rFonts w:ascii="Montserrat" w:hAnsi="Montserrat"/>
          <w:sz w:val="20"/>
          <w:szCs w:val="20"/>
        </w:rPr>
      </w:pPr>
    </w:p>
    <w:p w14:paraId="3457D027" w14:textId="174D3036" w:rsidR="00E4547B" w:rsidRPr="00E51D60" w:rsidRDefault="00E4547B" w:rsidP="00555169">
      <w:pPr>
        <w:pStyle w:val="ListParagraph"/>
        <w:numPr>
          <w:ilvl w:val="0"/>
          <w:numId w:val="60"/>
        </w:numPr>
        <w:tabs>
          <w:tab w:val="left" w:pos="662"/>
        </w:tabs>
        <w:kinsoku w:val="0"/>
        <w:overflowPunct w:val="0"/>
        <w:jc w:val="both"/>
        <w:rPr>
          <w:rFonts w:ascii="Montserrat" w:hAnsi="Montserrat" w:cs="Symbol"/>
          <w:b/>
          <w:bCs/>
          <w:i/>
          <w:iCs/>
          <w:color w:val="000000"/>
          <w:sz w:val="22"/>
          <w:szCs w:val="22"/>
        </w:rPr>
      </w:pPr>
      <w:r w:rsidRPr="00E51D60">
        <w:rPr>
          <w:rFonts w:ascii="Montserrat" w:hAnsi="Montserrat"/>
          <w:b/>
          <w:bCs/>
          <w:i/>
          <w:iCs/>
          <w:sz w:val="22"/>
          <w:szCs w:val="22"/>
          <w:u w:val="single"/>
        </w:rPr>
        <w:t>CHS Processes for dealing with malpractice</w:t>
      </w:r>
    </w:p>
    <w:p w14:paraId="55221442" w14:textId="77777777" w:rsidR="00E4547B" w:rsidRPr="000C4E9B" w:rsidRDefault="00E4547B" w:rsidP="00E4547B">
      <w:pPr>
        <w:pStyle w:val="BodyText"/>
        <w:kinsoku w:val="0"/>
        <w:overflowPunct w:val="0"/>
        <w:spacing w:before="56"/>
        <w:ind w:left="520" w:right="439"/>
        <w:jc w:val="both"/>
        <w:rPr>
          <w:rFonts w:ascii="Montserrat" w:hAnsi="Montserrat"/>
          <w:sz w:val="20"/>
          <w:szCs w:val="20"/>
        </w:rPr>
      </w:pPr>
      <w:r w:rsidRPr="000C4E9B">
        <w:rPr>
          <w:rFonts w:ascii="Montserrat" w:hAnsi="Montserrat"/>
          <w:sz w:val="20"/>
          <w:szCs w:val="20"/>
        </w:rPr>
        <w:t xml:space="preserve">Issues of alleged academic malpractice will be referred to the Assessment Committee for deliberation. Documentation or evidence must be presented by the Head Teacher and </w:t>
      </w:r>
      <w:r w:rsidRPr="00DF639E">
        <w:rPr>
          <w:rFonts w:ascii="Montserrat" w:hAnsi="Montserrat"/>
          <w:sz w:val="20"/>
          <w:szCs w:val="20"/>
        </w:rPr>
        <w:t>reporting teacher(s)</w:t>
      </w:r>
      <w:r w:rsidRPr="000C4E9B">
        <w:rPr>
          <w:rFonts w:ascii="Montserrat" w:hAnsi="Montserrat"/>
          <w:b/>
          <w:bCs/>
          <w:i/>
          <w:iCs/>
          <w:sz w:val="20"/>
          <w:szCs w:val="20"/>
        </w:rPr>
        <w:t xml:space="preserve"> </w:t>
      </w:r>
      <w:r w:rsidRPr="000C4E9B">
        <w:rPr>
          <w:rFonts w:ascii="Montserrat" w:hAnsi="Montserrat"/>
          <w:sz w:val="20"/>
          <w:szCs w:val="20"/>
        </w:rPr>
        <w:t>to support the claim.</w:t>
      </w:r>
    </w:p>
    <w:p w14:paraId="177016F3" w14:textId="77777777" w:rsidR="00E4547B" w:rsidRPr="000C4E9B" w:rsidRDefault="00E4547B" w:rsidP="00E4547B">
      <w:pPr>
        <w:pStyle w:val="BodyText"/>
        <w:kinsoku w:val="0"/>
        <w:overflowPunct w:val="0"/>
        <w:spacing w:before="1"/>
        <w:jc w:val="both"/>
        <w:rPr>
          <w:rFonts w:ascii="Montserrat" w:hAnsi="Montserrat"/>
          <w:sz w:val="20"/>
          <w:szCs w:val="20"/>
        </w:rPr>
      </w:pPr>
    </w:p>
    <w:p w14:paraId="422D1C21" w14:textId="0BFF8A60" w:rsidR="00E4547B" w:rsidRPr="000C4E9B" w:rsidRDefault="00E4547B" w:rsidP="00E4547B">
      <w:pPr>
        <w:pStyle w:val="BodyText"/>
        <w:kinsoku w:val="0"/>
        <w:overflowPunct w:val="0"/>
        <w:ind w:left="520" w:right="428"/>
        <w:jc w:val="both"/>
        <w:rPr>
          <w:rFonts w:ascii="Montserrat" w:hAnsi="Montserrat"/>
          <w:sz w:val="20"/>
          <w:szCs w:val="20"/>
        </w:rPr>
      </w:pPr>
      <w:r w:rsidRPr="000C4E9B">
        <w:rPr>
          <w:rFonts w:ascii="Montserrat" w:hAnsi="Montserrat"/>
          <w:sz w:val="20"/>
          <w:szCs w:val="20"/>
        </w:rPr>
        <w:t>An award of ‘zero’ marks will be issued if a student is deemed to have gained an unfair advantage in an assessment task. The Assessment Committee will determine what, if any further penalties appropriate to the seriousness of the offence will apply</w:t>
      </w:r>
      <w:r w:rsidR="0084423B" w:rsidRPr="000C4E9B">
        <w:rPr>
          <w:rFonts w:ascii="Montserrat" w:hAnsi="Montserrat"/>
          <w:sz w:val="20"/>
          <w:szCs w:val="20"/>
        </w:rPr>
        <w:t>.</w:t>
      </w:r>
    </w:p>
    <w:p w14:paraId="3A1BE5DD" w14:textId="77777777" w:rsidR="00E4547B" w:rsidRPr="000C4E9B" w:rsidRDefault="00E4547B" w:rsidP="00E4547B">
      <w:pPr>
        <w:pStyle w:val="BodyText"/>
        <w:kinsoku w:val="0"/>
        <w:overflowPunct w:val="0"/>
        <w:spacing w:before="2"/>
        <w:jc w:val="both"/>
        <w:rPr>
          <w:rFonts w:ascii="Montserrat" w:hAnsi="Montserrat"/>
          <w:sz w:val="20"/>
          <w:szCs w:val="20"/>
        </w:rPr>
      </w:pPr>
    </w:p>
    <w:p w14:paraId="5B4E1F62" w14:textId="77777777" w:rsidR="00E4547B" w:rsidRPr="000C4E9B" w:rsidRDefault="00E4547B" w:rsidP="00E4547B">
      <w:pPr>
        <w:pStyle w:val="BodyText"/>
        <w:kinsoku w:val="0"/>
        <w:overflowPunct w:val="0"/>
        <w:ind w:left="520" w:right="449"/>
        <w:jc w:val="both"/>
        <w:rPr>
          <w:rFonts w:ascii="Montserrat" w:hAnsi="Montserrat"/>
          <w:sz w:val="20"/>
          <w:szCs w:val="20"/>
        </w:rPr>
      </w:pPr>
      <w:r w:rsidRPr="000C4E9B">
        <w:rPr>
          <w:rFonts w:ascii="Montserrat" w:hAnsi="Montserrat"/>
          <w:sz w:val="20"/>
          <w:szCs w:val="20"/>
        </w:rPr>
        <w:t xml:space="preserve">In the case of suspected plagiarism, the </w:t>
      </w:r>
      <w:r w:rsidRPr="00DF639E">
        <w:rPr>
          <w:rFonts w:ascii="Montserrat" w:hAnsi="Montserrat"/>
          <w:sz w:val="20"/>
          <w:szCs w:val="20"/>
        </w:rPr>
        <w:t>student</w:t>
      </w:r>
      <w:r w:rsidRPr="000C4E9B">
        <w:rPr>
          <w:rFonts w:ascii="Montserrat" w:hAnsi="Montserrat"/>
          <w:b/>
          <w:bCs/>
          <w:i/>
          <w:iCs/>
          <w:sz w:val="20"/>
          <w:szCs w:val="20"/>
        </w:rPr>
        <w:t xml:space="preserve"> </w:t>
      </w:r>
      <w:r w:rsidRPr="000C4E9B">
        <w:rPr>
          <w:rFonts w:ascii="Montserrat" w:hAnsi="Montserrat"/>
          <w:sz w:val="20"/>
          <w:szCs w:val="20"/>
        </w:rPr>
        <w:t>will be required to provide evidence that all unacknowledged work is entirely their own. Such evidence might include, but is not limited to, the student:</w:t>
      </w:r>
    </w:p>
    <w:p w14:paraId="5F16D31C" w14:textId="77777777" w:rsidR="00E4547B" w:rsidRPr="000C4E9B" w:rsidRDefault="00E4547B" w:rsidP="00691FB3">
      <w:pPr>
        <w:pStyle w:val="ListParagraph"/>
        <w:numPr>
          <w:ilvl w:val="0"/>
          <w:numId w:val="15"/>
        </w:numPr>
        <w:tabs>
          <w:tab w:val="left" w:pos="1241"/>
        </w:tabs>
        <w:kinsoku w:val="0"/>
        <w:overflowPunct w:val="0"/>
        <w:ind w:right="841" w:hanging="360"/>
        <w:jc w:val="both"/>
        <w:rPr>
          <w:rFonts w:ascii="Montserrat" w:hAnsi="Montserrat"/>
          <w:sz w:val="20"/>
          <w:szCs w:val="20"/>
        </w:rPr>
      </w:pPr>
      <w:r w:rsidRPr="000C4E9B">
        <w:rPr>
          <w:rFonts w:ascii="Montserrat" w:hAnsi="Montserrat"/>
          <w:sz w:val="20"/>
          <w:szCs w:val="20"/>
        </w:rPr>
        <w:t xml:space="preserve">providing evidence of and explaining the process of their work, which might include diaries, </w:t>
      </w:r>
      <w:proofErr w:type="gramStart"/>
      <w:r w:rsidRPr="000C4E9B">
        <w:rPr>
          <w:rFonts w:ascii="Montserrat" w:hAnsi="Montserrat"/>
          <w:sz w:val="20"/>
          <w:szCs w:val="20"/>
        </w:rPr>
        <w:t>journals</w:t>
      </w:r>
      <w:proofErr w:type="gramEnd"/>
      <w:r w:rsidRPr="000C4E9B">
        <w:rPr>
          <w:rFonts w:ascii="Montserrat" w:hAnsi="Montserrat"/>
          <w:sz w:val="20"/>
          <w:szCs w:val="20"/>
        </w:rPr>
        <w:t xml:space="preserve"> or notes, working plans or sketches, and progressive drafts to show the development of their</w:t>
      </w:r>
      <w:r w:rsidRPr="000C4E9B">
        <w:rPr>
          <w:rFonts w:ascii="Montserrat" w:hAnsi="Montserrat"/>
          <w:spacing w:val="-21"/>
          <w:sz w:val="20"/>
          <w:szCs w:val="20"/>
        </w:rPr>
        <w:t xml:space="preserve"> </w:t>
      </w:r>
      <w:r w:rsidRPr="000C4E9B">
        <w:rPr>
          <w:rFonts w:ascii="Montserrat" w:hAnsi="Montserrat"/>
          <w:sz w:val="20"/>
          <w:szCs w:val="20"/>
        </w:rPr>
        <w:t>ideas</w:t>
      </w:r>
    </w:p>
    <w:p w14:paraId="09ADB137" w14:textId="77777777" w:rsidR="00E4547B" w:rsidRPr="000C4E9B" w:rsidRDefault="00E4547B" w:rsidP="00691FB3">
      <w:pPr>
        <w:pStyle w:val="ListParagraph"/>
        <w:numPr>
          <w:ilvl w:val="0"/>
          <w:numId w:val="15"/>
        </w:numPr>
        <w:tabs>
          <w:tab w:val="left" w:pos="1241"/>
        </w:tabs>
        <w:kinsoku w:val="0"/>
        <w:overflowPunct w:val="0"/>
        <w:ind w:right="430" w:hanging="360"/>
        <w:jc w:val="both"/>
        <w:rPr>
          <w:rFonts w:ascii="Montserrat" w:hAnsi="Montserrat"/>
          <w:sz w:val="20"/>
          <w:szCs w:val="20"/>
        </w:rPr>
      </w:pPr>
      <w:r w:rsidRPr="000C4E9B">
        <w:rPr>
          <w:rFonts w:ascii="Montserrat" w:hAnsi="Montserrat"/>
          <w:sz w:val="20"/>
          <w:szCs w:val="20"/>
        </w:rPr>
        <w:t>answering questions regarding the assessment task, examination or submitted work under investigation, to demonstrate their knowledge, understanding and</w:t>
      </w:r>
      <w:r w:rsidRPr="000C4E9B">
        <w:rPr>
          <w:rFonts w:ascii="Montserrat" w:hAnsi="Montserrat"/>
          <w:spacing w:val="-1"/>
          <w:sz w:val="20"/>
          <w:szCs w:val="20"/>
        </w:rPr>
        <w:t xml:space="preserve"> </w:t>
      </w:r>
      <w:r w:rsidRPr="000C4E9B">
        <w:rPr>
          <w:rFonts w:ascii="Montserrat" w:hAnsi="Montserrat"/>
          <w:sz w:val="20"/>
          <w:szCs w:val="20"/>
        </w:rPr>
        <w:t>skills.</w:t>
      </w:r>
    </w:p>
    <w:p w14:paraId="67744EDD" w14:textId="77777777" w:rsidR="00D046C6" w:rsidRPr="000C4E9B" w:rsidRDefault="00D046C6" w:rsidP="00D046C6">
      <w:pPr>
        <w:pStyle w:val="ListParagraph"/>
        <w:tabs>
          <w:tab w:val="left" w:pos="1241"/>
        </w:tabs>
        <w:kinsoku w:val="0"/>
        <w:overflowPunct w:val="0"/>
        <w:ind w:left="959" w:right="430" w:firstLine="0"/>
        <w:jc w:val="both"/>
        <w:rPr>
          <w:rFonts w:ascii="Montserrat" w:hAnsi="Montserrat"/>
          <w:sz w:val="20"/>
          <w:szCs w:val="20"/>
        </w:rPr>
      </w:pPr>
    </w:p>
    <w:p w14:paraId="740263DA" w14:textId="7C5F52CD" w:rsidR="00E4547B" w:rsidRPr="00822623" w:rsidRDefault="00E4547B" w:rsidP="00661E0E">
      <w:pPr>
        <w:pStyle w:val="ListParagraph"/>
        <w:tabs>
          <w:tab w:val="left" w:pos="1241"/>
        </w:tabs>
        <w:kinsoku w:val="0"/>
        <w:overflowPunct w:val="0"/>
        <w:ind w:left="567" w:right="430" w:firstLine="0"/>
        <w:rPr>
          <w:rFonts w:ascii="Montserrat" w:hAnsi="Montserrat"/>
          <w:sz w:val="20"/>
          <w:szCs w:val="20"/>
        </w:rPr>
      </w:pPr>
      <w:r w:rsidRPr="00822623">
        <w:rPr>
          <w:rFonts w:ascii="Montserrat" w:hAnsi="Montserrat"/>
          <w:b/>
          <w:bCs/>
          <w:sz w:val="22"/>
          <w:szCs w:val="22"/>
        </w:rPr>
        <w:t>Strategies to ensure the authenticity of student responses to tasks completed partially or</w:t>
      </w:r>
      <w:r w:rsidR="00D046C6" w:rsidRPr="00822623">
        <w:rPr>
          <w:rFonts w:ascii="Montserrat" w:hAnsi="Montserrat"/>
          <w:b/>
          <w:bCs/>
          <w:sz w:val="22"/>
          <w:szCs w:val="22"/>
        </w:rPr>
        <w:t xml:space="preserve"> </w:t>
      </w:r>
      <w:r w:rsidRPr="00822623">
        <w:rPr>
          <w:rFonts w:ascii="Montserrat" w:hAnsi="Montserrat"/>
          <w:b/>
          <w:bCs/>
          <w:sz w:val="22"/>
          <w:szCs w:val="22"/>
        </w:rPr>
        <w:t>wholly outside of class time</w:t>
      </w:r>
    </w:p>
    <w:p w14:paraId="74F5784A" w14:textId="77777777" w:rsidR="00E4547B" w:rsidRPr="000C4E9B" w:rsidRDefault="00E4547B" w:rsidP="00E4547B">
      <w:pPr>
        <w:pStyle w:val="BodyText"/>
        <w:kinsoku w:val="0"/>
        <w:overflowPunct w:val="0"/>
        <w:ind w:left="520" w:right="612"/>
        <w:jc w:val="both"/>
        <w:rPr>
          <w:rFonts w:ascii="Montserrat" w:hAnsi="Montserrat"/>
          <w:sz w:val="20"/>
          <w:szCs w:val="20"/>
        </w:rPr>
      </w:pPr>
      <w:r w:rsidRPr="007B1041">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should incorporate strategies to ensure the authenticity of responses and minimise the chances of malpractice. The following suggestions could be incorporated into the administration of assessment tasks</w:t>
      </w:r>
    </w:p>
    <w:p w14:paraId="08149D08" w14:textId="77777777" w:rsidR="00E4547B" w:rsidRPr="000C4E9B" w:rsidRDefault="00E4547B" w:rsidP="00691FB3">
      <w:pPr>
        <w:pStyle w:val="ListParagraph"/>
        <w:numPr>
          <w:ilvl w:val="0"/>
          <w:numId w:val="15"/>
        </w:numPr>
        <w:tabs>
          <w:tab w:val="left" w:pos="1241"/>
        </w:tabs>
        <w:kinsoku w:val="0"/>
        <w:overflowPunct w:val="0"/>
        <w:spacing w:before="1" w:line="267" w:lineRule="exact"/>
        <w:ind w:hanging="360"/>
        <w:jc w:val="both"/>
        <w:rPr>
          <w:rFonts w:ascii="Montserrat" w:hAnsi="Montserrat"/>
          <w:sz w:val="20"/>
          <w:szCs w:val="20"/>
        </w:rPr>
      </w:pPr>
      <w:r w:rsidRPr="000C4E9B">
        <w:rPr>
          <w:rFonts w:ascii="Montserrat" w:hAnsi="Montserrat"/>
          <w:sz w:val="20"/>
          <w:szCs w:val="20"/>
        </w:rPr>
        <w:t>thoroughly briefing all students in relation to the requirements of each</w:t>
      </w:r>
      <w:r w:rsidRPr="000C4E9B">
        <w:rPr>
          <w:rFonts w:ascii="Montserrat" w:hAnsi="Montserrat"/>
          <w:spacing w:val="-15"/>
          <w:sz w:val="20"/>
          <w:szCs w:val="20"/>
        </w:rPr>
        <w:t xml:space="preserve"> </w:t>
      </w:r>
      <w:r w:rsidRPr="000C4E9B">
        <w:rPr>
          <w:rFonts w:ascii="Montserrat" w:hAnsi="Montserrat"/>
          <w:sz w:val="20"/>
          <w:szCs w:val="20"/>
        </w:rPr>
        <w:t>task</w:t>
      </w:r>
    </w:p>
    <w:p w14:paraId="19D8EFFC" w14:textId="77777777" w:rsidR="00E4547B" w:rsidRPr="000C4E9B" w:rsidRDefault="00E4547B" w:rsidP="00691FB3">
      <w:pPr>
        <w:pStyle w:val="ListParagraph"/>
        <w:numPr>
          <w:ilvl w:val="0"/>
          <w:numId w:val="15"/>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allocating class time to the planning of a response to a</w:t>
      </w:r>
      <w:r w:rsidRPr="000C4E9B">
        <w:rPr>
          <w:rFonts w:ascii="Montserrat" w:hAnsi="Montserrat"/>
          <w:spacing w:val="-14"/>
          <w:sz w:val="20"/>
          <w:szCs w:val="20"/>
        </w:rPr>
        <w:t xml:space="preserve"> </w:t>
      </w:r>
      <w:r w:rsidRPr="000C4E9B">
        <w:rPr>
          <w:rFonts w:ascii="Montserrat" w:hAnsi="Montserrat"/>
          <w:sz w:val="20"/>
          <w:szCs w:val="20"/>
        </w:rPr>
        <w:t>task</w:t>
      </w:r>
    </w:p>
    <w:p w14:paraId="327B533D" w14:textId="77777777" w:rsidR="00E4547B" w:rsidRPr="000C4E9B" w:rsidRDefault="00E4547B" w:rsidP="00691FB3">
      <w:pPr>
        <w:pStyle w:val="ListParagraph"/>
        <w:numPr>
          <w:ilvl w:val="0"/>
          <w:numId w:val="15"/>
        </w:numPr>
        <w:tabs>
          <w:tab w:val="left" w:pos="1241"/>
        </w:tabs>
        <w:kinsoku w:val="0"/>
        <w:overflowPunct w:val="0"/>
        <w:ind w:right="597" w:hanging="360"/>
        <w:jc w:val="both"/>
        <w:rPr>
          <w:rFonts w:ascii="Montserrat" w:hAnsi="Montserrat"/>
          <w:sz w:val="20"/>
          <w:szCs w:val="20"/>
        </w:rPr>
      </w:pPr>
      <w:r w:rsidRPr="000C4E9B">
        <w:rPr>
          <w:rFonts w:ascii="Montserrat" w:hAnsi="Montserrat"/>
          <w:sz w:val="20"/>
          <w:szCs w:val="20"/>
        </w:rPr>
        <w:t xml:space="preserve">requiring that students maintain a process diary or journal to show how their response or </w:t>
      </w:r>
      <w:proofErr w:type="gramStart"/>
      <w:r w:rsidRPr="000C4E9B">
        <w:rPr>
          <w:rFonts w:ascii="Montserrat" w:hAnsi="Montserrat"/>
          <w:sz w:val="20"/>
          <w:szCs w:val="20"/>
        </w:rPr>
        <w:t>project</w:t>
      </w:r>
      <w:proofErr w:type="gramEnd"/>
      <w:r w:rsidRPr="000C4E9B">
        <w:rPr>
          <w:rFonts w:ascii="Montserrat" w:hAnsi="Montserrat"/>
          <w:sz w:val="20"/>
          <w:szCs w:val="20"/>
        </w:rPr>
        <w:t xml:space="preserve"> or work was developed</w:t>
      </w:r>
    </w:p>
    <w:p w14:paraId="403529F2" w14:textId="77777777" w:rsidR="00E4547B" w:rsidRPr="000C4E9B" w:rsidRDefault="00E4547B" w:rsidP="00691FB3">
      <w:pPr>
        <w:pStyle w:val="ListParagraph"/>
        <w:numPr>
          <w:ilvl w:val="0"/>
          <w:numId w:val="1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checkpoints: asking students to submit part of the task at critical points in its</w:t>
      </w:r>
      <w:r w:rsidRPr="000C4E9B">
        <w:rPr>
          <w:rFonts w:ascii="Montserrat" w:hAnsi="Montserrat"/>
          <w:spacing w:val="-11"/>
          <w:sz w:val="20"/>
          <w:szCs w:val="20"/>
        </w:rPr>
        <w:t xml:space="preserve"> </w:t>
      </w:r>
      <w:r w:rsidRPr="000C4E9B">
        <w:rPr>
          <w:rFonts w:ascii="Montserrat" w:hAnsi="Montserrat"/>
          <w:sz w:val="20"/>
          <w:szCs w:val="20"/>
        </w:rPr>
        <w:t>development</w:t>
      </w:r>
    </w:p>
    <w:p w14:paraId="5296FA23" w14:textId="77777777" w:rsidR="00E4547B" w:rsidRPr="000C4E9B" w:rsidRDefault="00E4547B" w:rsidP="00691FB3">
      <w:pPr>
        <w:pStyle w:val="ListParagraph"/>
        <w:numPr>
          <w:ilvl w:val="0"/>
          <w:numId w:val="15"/>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having students submit their original drafts in addition to their final</w:t>
      </w:r>
      <w:r w:rsidRPr="000C4E9B">
        <w:rPr>
          <w:rFonts w:ascii="Montserrat" w:hAnsi="Montserrat"/>
          <w:spacing w:val="-18"/>
          <w:sz w:val="20"/>
          <w:szCs w:val="20"/>
        </w:rPr>
        <w:t xml:space="preserve"> </w:t>
      </w:r>
      <w:r w:rsidRPr="000C4E9B">
        <w:rPr>
          <w:rFonts w:ascii="Montserrat" w:hAnsi="Montserrat"/>
          <w:sz w:val="20"/>
          <w:szCs w:val="20"/>
        </w:rPr>
        <w:t>work</w:t>
      </w:r>
    </w:p>
    <w:p w14:paraId="0506E6A9" w14:textId="77777777" w:rsidR="00E4547B" w:rsidRPr="000C4E9B" w:rsidRDefault="00E4547B" w:rsidP="00691FB3">
      <w:pPr>
        <w:pStyle w:val="ListParagraph"/>
        <w:numPr>
          <w:ilvl w:val="0"/>
          <w:numId w:val="1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Incorporating student oral presentations on the progress of their</w:t>
      </w:r>
      <w:r w:rsidRPr="000C4E9B">
        <w:rPr>
          <w:rFonts w:ascii="Montserrat" w:hAnsi="Montserrat"/>
          <w:spacing w:val="-15"/>
          <w:sz w:val="20"/>
          <w:szCs w:val="20"/>
        </w:rPr>
        <w:t xml:space="preserve"> </w:t>
      </w:r>
      <w:r w:rsidRPr="000C4E9B">
        <w:rPr>
          <w:rFonts w:ascii="Montserrat" w:hAnsi="Montserrat"/>
          <w:sz w:val="20"/>
          <w:szCs w:val="20"/>
        </w:rPr>
        <w:t>work</w:t>
      </w:r>
    </w:p>
    <w:p w14:paraId="74CBA1FB" w14:textId="77777777" w:rsidR="00E4547B" w:rsidRPr="000C4E9B" w:rsidRDefault="00E4547B" w:rsidP="00691FB3">
      <w:pPr>
        <w:pStyle w:val="ListParagraph"/>
        <w:numPr>
          <w:ilvl w:val="0"/>
          <w:numId w:val="15"/>
        </w:numPr>
        <w:tabs>
          <w:tab w:val="left" w:pos="1241"/>
        </w:tabs>
        <w:kinsoku w:val="0"/>
        <w:overflowPunct w:val="0"/>
        <w:ind w:right="396" w:hanging="360"/>
        <w:jc w:val="both"/>
        <w:rPr>
          <w:rFonts w:ascii="Montserrat" w:hAnsi="Montserrat"/>
          <w:sz w:val="20"/>
          <w:szCs w:val="20"/>
        </w:rPr>
      </w:pPr>
      <w:r w:rsidRPr="000C4E9B">
        <w:rPr>
          <w:rFonts w:ascii="Montserrat" w:hAnsi="Montserrat"/>
          <w:sz w:val="20"/>
          <w:szCs w:val="20"/>
        </w:rPr>
        <w:t>communicating clearly to students the extent of teacher, or other expert or outside, involvement permitted in the development of the</w:t>
      </w:r>
      <w:r w:rsidRPr="000C4E9B">
        <w:rPr>
          <w:rFonts w:ascii="Montserrat" w:hAnsi="Montserrat"/>
          <w:spacing w:val="-5"/>
          <w:sz w:val="20"/>
          <w:szCs w:val="20"/>
        </w:rPr>
        <w:t xml:space="preserve"> </w:t>
      </w:r>
      <w:r w:rsidRPr="000C4E9B">
        <w:rPr>
          <w:rFonts w:ascii="Montserrat" w:hAnsi="Montserrat"/>
          <w:sz w:val="20"/>
          <w:szCs w:val="20"/>
        </w:rPr>
        <w:t>work.</w:t>
      </w:r>
    </w:p>
    <w:p w14:paraId="43120A0D" w14:textId="77777777" w:rsidR="00E4547B" w:rsidRPr="000C4E9B" w:rsidRDefault="00E4547B" w:rsidP="00E4547B">
      <w:pPr>
        <w:pStyle w:val="BodyText"/>
        <w:kinsoku w:val="0"/>
        <w:overflowPunct w:val="0"/>
        <w:spacing w:before="1"/>
        <w:jc w:val="both"/>
        <w:rPr>
          <w:rFonts w:ascii="Montserrat" w:hAnsi="Montserrat"/>
          <w:sz w:val="20"/>
          <w:szCs w:val="20"/>
        </w:rPr>
      </w:pPr>
    </w:p>
    <w:p w14:paraId="261875E8" w14:textId="77777777" w:rsidR="00E4547B" w:rsidRPr="000C4E9B" w:rsidRDefault="00E4547B" w:rsidP="00E4547B">
      <w:pPr>
        <w:pStyle w:val="BodyText"/>
        <w:kinsoku w:val="0"/>
        <w:overflowPunct w:val="0"/>
        <w:spacing w:line="268" w:lineRule="exact"/>
        <w:ind w:left="880"/>
        <w:jc w:val="both"/>
        <w:rPr>
          <w:rFonts w:ascii="Montserrat" w:hAnsi="Montserrat"/>
          <w:sz w:val="20"/>
          <w:szCs w:val="20"/>
        </w:rPr>
      </w:pPr>
      <w:r w:rsidRPr="000C4E9B">
        <w:rPr>
          <w:rFonts w:ascii="Montserrat" w:hAnsi="Montserrat"/>
          <w:sz w:val="20"/>
          <w:szCs w:val="20"/>
        </w:rPr>
        <w:t>When group tasks are required for internal assessment, the school should ensure that:</w:t>
      </w:r>
    </w:p>
    <w:p w14:paraId="13700F50" w14:textId="77777777" w:rsidR="00E4547B" w:rsidRPr="000C4E9B" w:rsidRDefault="00E4547B" w:rsidP="00691FB3">
      <w:pPr>
        <w:pStyle w:val="ListParagraph"/>
        <w:numPr>
          <w:ilvl w:val="0"/>
          <w:numId w:val="15"/>
        </w:numPr>
        <w:tabs>
          <w:tab w:val="left" w:pos="1229"/>
        </w:tabs>
        <w:kinsoku w:val="0"/>
        <w:overflowPunct w:val="0"/>
        <w:spacing w:line="268" w:lineRule="exact"/>
        <w:ind w:left="1228" w:hanging="360"/>
        <w:jc w:val="both"/>
        <w:rPr>
          <w:rFonts w:ascii="Montserrat" w:hAnsi="Montserrat"/>
          <w:sz w:val="20"/>
          <w:szCs w:val="20"/>
        </w:rPr>
      </w:pPr>
      <w:r w:rsidRPr="000C4E9B">
        <w:rPr>
          <w:rFonts w:ascii="Montserrat" w:hAnsi="Montserrat"/>
          <w:sz w:val="20"/>
          <w:szCs w:val="20"/>
        </w:rPr>
        <w:t>they are designed to assess the contribution of individual group</w:t>
      </w:r>
      <w:r w:rsidRPr="000C4E9B">
        <w:rPr>
          <w:rFonts w:ascii="Montserrat" w:hAnsi="Montserrat"/>
          <w:spacing w:val="-8"/>
          <w:sz w:val="20"/>
          <w:szCs w:val="20"/>
        </w:rPr>
        <w:t xml:space="preserve"> </w:t>
      </w:r>
      <w:r w:rsidRPr="000C4E9B">
        <w:rPr>
          <w:rFonts w:ascii="Montserrat" w:hAnsi="Montserrat"/>
          <w:sz w:val="20"/>
          <w:szCs w:val="20"/>
        </w:rPr>
        <w:t>members</w:t>
      </w:r>
    </w:p>
    <w:p w14:paraId="4D083539" w14:textId="77777777" w:rsidR="00E4547B" w:rsidRPr="000C4E9B" w:rsidRDefault="00E4547B" w:rsidP="00691FB3">
      <w:pPr>
        <w:pStyle w:val="ListParagraph"/>
        <w:numPr>
          <w:ilvl w:val="0"/>
          <w:numId w:val="15"/>
        </w:numPr>
        <w:tabs>
          <w:tab w:val="left" w:pos="1229"/>
        </w:tabs>
        <w:kinsoku w:val="0"/>
        <w:overflowPunct w:val="0"/>
        <w:ind w:left="1228" w:hanging="360"/>
        <w:jc w:val="both"/>
        <w:rPr>
          <w:rFonts w:ascii="Montserrat" w:hAnsi="Montserrat"/>
          <w:sz w:val="20"/>
          <w:szCs w:val="20"/>
        </w:rPr>
      </w:pPr>
      <w:r w:rsidRPr="000C4E9B">
        <w:rPr>
          <w:rFonts w:ascii="Montserrat" w:hAnsi="Montserrat"/>
          <w:sz w:val="20"/>
          <w:szCs w:val="20"/>
        </w:rPr>
        <w:t>they allow each student’s understanding of the process to be</w:t>
      </w:r>
      <w:r w:rsidRPr="000C4E9B">
        <w:rPr>
          <w:rFonts w:ascii="Montserrat" w:hAnsi="Montserrat"/>
          <w:spacing w:val="-10"/>
          <w:sz w:val="20"/>
          <w:szCs w:val="20"/>
        </w:rPr>
        <w:t xml:space="preserve"> </w:t>
      </w:r>
      <w:r w:rsidRPr="000C4E9B">
        <w:rPr>
          <w:rFonts w:ascii="Montserrat" w:hAnsi="Montserrat"/>
          <w:sz w:val="20"/>
          <w:szCs w:val="20"/>
        </w:rPr>
        <w:t>demonstrated</w:t>
      </w:r>
    </w:p>
    <w:p w14:paraId="4EEE9848" w14:textId="77777777" w:rsidR="00E4547B" w:rsidRPr="000C4E9B" w:rsidRDefault="00E4547B" w:rsidP="00691FB3">
      <w:pPr>
        <w:pStyle w:val="ListParagraph"/>
        <w:numPr>
          <w:ilvl w:val="0"/>
          <w:numId w:val="15"/>
        </w:numPr>
        <w:tabs>
          <w:tab w:val="left" w:pos="1229"/>
        </w:tabs>
        <w:kinsoku w:val="0"/>
        <w:overflowPunct w:val="0"/>
        <w:ind w:left="1228" w:hanging="360"/>
        <w:jc w:val="both"/>
        <w:rPr>
          <w:rFonts w:ascii="Montserrat" w:hAnsi="Montserrat"/>
          <w:sz w:val="20"/>
          <w:szCs w:val="20"/>
        </w:rPr>
      </w:pPr>
      <w:r w:rsidRPr="000C4E9B">
        <w:rPr>
          <w:rFonts w:ascii="Montserrat" w:hAnsi="Montserrat"/>
          <w:sz w:val="20"/>
          <w:szCs w:val="20"/>
        </w:rPr>
        <w:t>the group agrees on procedures for how the task will be</w:t>
      </w:r>
      <w:r w:rsidRPr="000C4E9B">
        <w:rPr>
          <w:rFonts w:ascii="Montserrat" w:hAnsi="Montserrat"/>
          <w:spacing w:val="-16"/>
          <w:sz w:val="20"/>
          <w:szCs w:val="20"/>
        </w:rPr>
        <w:t xml:space="preserve"> </w:t>
      </w:r>
      <w:r w:rsidRPr="000C4E9B">
        <w:rPr>
          <w:rFonts w:ascii="Montserrat" w:hAnsi="Montserrat"/>
          <w:sz w:val="20"/>
          <w:szCs w:val="20"/>
        </w:rPr>
        <w:t>developed.</w:t>
      </w:r>
    </w:p>
    <w:p w14:paraId="3254F46C" w14:textId="77777777" w:rsidR="003121D3" w:rsidRPr="000C4E9B" w:rsidRDefault="003121D3" w:rsidP="003121D3">
      <w:pPr>
        <w:pStyle w:val="ListParagraph"/>
        <w:tabs>
          <w:tab w:val="left" w:pos="1229"/>
        </w:tabs>
        <w:kinsoku w:val="0"/>
        <w:overflowPunct w:val="0"/>
        <w:ind w:left="1228" w:firstLine="0"/>
        <w:rPr>
          <w:rFonts w:ascii="Montserrat" w:hAnsi="Montserrat"/>
          <w:sz w:val="20"/>
          <w:szCs w:val="20"/>
        </w:rPr>
      </w:pPr>
    </w:p>
    <w:p w14:paraId="0031AD27" w14:textId="77777777" w:rsidR="003121D3" w:rsidRPr="000C4E9B" w:rsidRDefault="003121D3" w:rsidP="003121D3">
      <w:pPr>
        <w:pStyle w:val="ListParagraph"/>
        <w:tabs>
          <w:tab w:val="left" w:pos="1229"/>
        </w:tabs>
        <w:kinsoku w:val="0"/>
        <w:overflowPunct w:val="0"/>
        <w:ind w:left="1228" w:firstLine="0"/>
        <w:rPr>
          <w:rFonts w:ascii="Montserrat" w:hAnsi="Montserrat"/>
          <w:sz w:val="20"/>
          <w:szCs w:val="20"/>
        </w:rPr>
      </w:pPr>
    </w:p>
    <w:p w14:paraId="0CCC6373" w14:textId="77777777" w:rsidR="00E4547B" w:rsidRPr="000C4E9B" w:rsidRDefault="00E4547B" w:rsidP="00917EAD">
      <w:pPr>
        <w:pStyle w:val="Heading2"/>
        <w:numPr>
          <w:ilvl w:val="0"/>
          <w:numId w:val="32"/>
        </w:numPr>
        <w:rPr>
          <w:rFonts w:ascii="Montserrat" w:hAnsi="Montserrat"/>
          <w:sz w:val="22"/>
          <w:szCs w:val="24"/>
        </w:rPr>
      </w:pPr>
      <w:bookmarkStart w:id="52" w:name="_bookmark9"/>
      <w:bookmarkStart w:id="53" w:name="_Toc85393059"/>
      <w:bookmarkEnd w:id="52"/>
      <w:r w:rsidRPr="000C4E9B">
        <w:rPr>
          <w:rFonts w:ascii="Montserrat" w:hAnsi="Montserrat"/>
          <w:sz w:val="22"/>
          <w:szCs w:val="24"/>
        </w:rPr>
        <w:t>EXPECTATIONS OF STUDENTS REGARDING EXAMINATIONS</w:t>
      </w:r>
      <w:bookmarkEnd w:id="53"/>
    </w:p>
    <w:p w14:paraId="5DC0C783" w14:textId="77777777" w:rsidR="0042605F" w:rsidRDefault="0042605F" w:rsidP="00CC5EE3">
      <w:pPr>
        <w:pStyle w:val="BodyText"/>
        <w:ind w:left="520"/>
        <w:rPr>
          <w:rFonts w:ascii="Montserrat" w:hAnsi="Montserrat"/>
          <w:sz w:val="20"/>
          <w:szCs w:val="20"/>
        </w:rPr>
      </w:pPr>
    </w:p>
    <w:p w14:paraId="72BE999D" w14:textId="5ADCA55D" w:rsidR="00CC5EE3" w:rsidRDefault="00E4547B" w:rsidP="00CC5EE3">
      <w:pPr>
        <w:pStyle w:val="BodyText"/>
        <w:ind w:left="520"/>
        <w:rPr>
          <w:rFonts w:ascii="Montserrat" w:hAnsi="Montserrat"/>
          <w:sz w:val="20"/>
          <w:szCs w:val="20"/>
        </w:rPr>
      </w:pPr>
      <w:r w:rsidRPr="00CC5EE3">
        <w:rPr>
          <w:rFonts w:ascii="Montserrat" w:hAnsi="Montserrat"/>
          <w:sz w:val="20"/>
          <w:szCs w:val="20"/>
        </w:rPr>
        <w:t xml:space="preserve">These expectations apply before, during and after the examination until all students </w:t>
      </w:r>
      <w:r w:rsidR="00CC5EE3" w:rsidRPr="00CC5EE3">
        <w:rPr>
          <w:rFonts w:ascii="Montserrat" w:hAnsi="Montserrat"/>
          <w:sz w:val="20"/>
          <w:szCs w:val="20"/>
        </w:rPr>
        <w:t>have left</w:t>
      </w:r>
      <w:r w:rsidR="00CC5EE3">
        <w:rPr>
          <w:rFonts w:ascii="Montserrat" w:hAnsi="Montserrat"/>
          <w:sz w:val="20"/>
          <w:szCs w:val="20"/>
        </w:rPr>
        <w:t xml:space="preserve">. Students </w:t>
      </w:r>
      <w:r w:rsidR="00CC5EE3" w:rsidRPr="00F70FA9">
        <w:rPr>
          <w:rFonts w:ascii="Montserrat" w:hAnsi="Montserrat"/>
          <w:b/>
          <w:bCs/>
          <w:sz w:val="20"/>
          <w:szCs w:val="20"/>
        </w:rPr>
        <w:t>must:</w:t>
      </w:r>
    </w:p>
    <w:p w14:paraId="17154D23" w14:textId="77777777" w:rsidR="00F70FA9" w:rsidRPr="00F70FA9" w:rsidRDefault="00F70FA9" w:rsidP="00F70FA9">
      <w:pPr>
        <w:pStyle w:val="NoSpacing"/>
        <w:numPr>
          <w:ilvl w:val="0"/>
          <w:numId w:val="62"/>
        </w:numPr>
        <w:ind w:left="1276"/>
        <w:rPr>
          <w:rFonts w:ascii="Montserrat" w:hAnsi="Montserrat"/>
          <w:sz w:val="20"/>
          <w:szCs w:val="20"/>
        </w:rPr>
      </w:pPr>
      <w:r w:rsidRPr="00F70FA9">
        <w:rPr>
          <w:rFonts w:ascii="Montserrat" w:hAnsi="Montserrat"/>
          <w:sz w:val="20"/>
          <w:szCs w:val="20"/>
        </w:rPr>
        <w:t>Behave in a safe and respectful way to all supervisors and other</w:t>
      </w:r>
      <w:r w:rsidRPr="00F70FA9">
        <w:rPr>
          <w:rFonts w:ascii="Montserrat" w:hAnsi="Montserrat"/>
          <w:spacing w:val="-14"/>
          <w:sz w:val="20"/>
          <w:szCs w:val="20"/>
        </w:rPr>
        <w:t xml:space="preserve"> </w:t>
      </w:r>
      <w:r w:rsidRPr="00F70FA9">
        <w:rPr>
          <w:rFonts w:ascii="Montserrat" w:hAnsi="Montserrat"/>
          <w:sz w:val="20"/>
          <w:szCs w:val="20"/>
        </w:rPr>
        <w:t>students</w:t>
      </w:r>
    </w:p>
    <w:p w14:paraId="422DA2C6" w14:textId="77777777" w:rsidR="00E4547B" w:rsidRPr="00F70FA9" w:rsidRDefault="00E4547B" w:rsidP="00F70FA9">
      <w:pPr>
        <w:pStyle w:val="NoSpacing"/>
        <w:numPr>
          <w:ilvl w:val="0"/>
          <w:numId w:val="62"/>
        </w:numPr>
        <w:ind w:left="1276"/>
        <w:rPr>
          <w:rFonts w:ascii="Montserrat" w:hAnsi="Montserrat"/>
          <w:sz w:val="20"/>
          <w:szCs w:val="20"/>
        </w:rPr>
      </w:pPr>
      <w:proofErr w:type="gramStart"/>
      <w:r w:rsidRPr="00F70FA9">
        <w:rPr>
          <w:rFonts w:ascii="Montserrat" w:hAnsi="Montserrat"/>
          <w:sz w:val="20"/>
          <w:szCs w:val="20"/>
        </w:rPr>
        <w:t>Follow the supervisors’ instructions at all</w:t>
      </w:r>
      <w:r w:rsidRPr="00F70FA9">
        <w:rPr>
          <w:rFonts w:ascii="Montserrat" w:hAnsi="Montserrat"/>
          <w:spacing w:val="-6"/>
          <w:sz w:val="20"/>
          <w:szCs w:val="20"/>
        </w:rPr>
        <w:t xml:space="preserve"> </w:t>
      </w:r>
      <w:r w:rsidRPr="00F70FA9">
        <w:rPr>
          <w:rFonts w:ascii="Montserrat" w:hAnsi="Montserrat"/>
          <w:sz w:val="20"/>
          <w:szCs w:val="20"/>
        </w:rPr>
        <w:t>times</w:t>
      </w:r>
      <w:proofErr w:type="gramEnd"/>
    </w:p>
    <w:p w14:paraId="02D85B9D" w14:textId="77777777" w:rsidR="00CC5EE3" w:rsidRPr="00F70FA9" w:rsidRDefault="00E4547B" w:rsidP="00F70FA9">
      <w:pPr>
        <w:pStyle w:val="NoSpacing"/>
        <w:numPr>
          <w:ilvl w:val="0"/>
          <w:numId w:val="62"/>
        </w:numPr>
        <w:ind w:left="1276"/>
        <w:rPr>
          <w:rFonts w:ascii="Montserrat" w:hAnsi="Montserrat"/>
          <w:sz w:val="20"/>
          <w:szCs w:val="20"/>
        </w:rPr>
      </w:pPr>
      <w:r w:rsidRPr="00F70FA9">
        <w:rPr>
          <w:rFonts w:ascii="Montserrat" w:hAnsi="Montserrat"/>
          <w:sz w:val="20"/>
          <w:szCs w:val="20"/>
        </w:rPr>
        <w:t>Remain silent throughout the</w:t>
      </w:r>
      <w:r w:rsidRPr="00F70FA9">
        <w:rPr>
          <w:rFonts w:ascii="Montserrat" w:hAnsi="Montserrat"/>
          <w:spacing w:val="-6"/>
          <w:sz w:val="20"/>
          <w:szCs w:val="20"/>
        </w:rPr>
        <w:t xml:space="preserve"> </w:t>
      </w:r>
      <w:r w:rsidRPr="00F70FA9">
        <w:rPr>
          <w:rFonts w:ascii="Montserrat" w:hAnsi="Montserrat"/>
          <w:sz w:val="20"/>
          <w:szCs w:val="20"/>
        </w:rPr>
        <w:t>examination</w:t>
      </w:r>
    </w:p>
    <w:p w14:paraId="4DDB895C" w14:textId="6DB60BC5" w:rsidR="00E4547B" w:rsidRPr="000C4E9B" w:rsidRDefault="00E4547B" w:rsidP="00691FB3">
      <w:pPr>
        <w:pStyle w:val="ListParagraph"/>
        <w:numPr>
          <w:ilvl w:val="0"/>
          <w:numId w:val="14"/>
        </w:numPr>
        <w:tabs>
          <w:tab w:val="left" w:pos="1241"/>
        </w:tabs>
        <w:kinsoku w:val="0"/>
        <w:overflowPunct w:val="0"/>
        <w:spacing w:before="1"/>
        <w:ind w:right="775" w:hanging="360"/>
        <w:jc w:val="both"/>
        <w:rPr>
          <w:rFonts w:ascii="Montserrat" w:hAnsi="Montserrat"/>
          <w:sz w:val="20"/>
          <w:szCs w:val="20"/>
        </w:rPr>
      </w:pPr>
      <w:r w:rsidRPr="000C4E9B">
        <w:rPr>
          <w:rFonts w:ascii="Montserrat" w:hAnsi="Montserrat"/>
          <w:sz w:val="20"/>
          <w:szCs w:val="20"/>
        </w:rPr>
        <w:t>Raise the</w:t>
      </w:r>
      <w:r w:rsidR="00F70FA9">
        <w:rPr>
          <w:rFonts w:ascii="Montserrat" w:hAnsi="Montserrat"/>
          <w:sz w:val="20"/>
          <w:szCs w:val="20"/>
        </w:rPr>
        <w:t>i</w:t>
      </w:r>
      <w:r w:rsidRPr="000C4E9B">
        <w:rPr>
          <w:rFonts w:ascii="Montserrat" w:hAnsi="Montserrat"/>
          <w:sz w:val="20"/>
          <w:szCs w:val="20"/>
        </w:rPr>
        <w:t>r hand if the student wishes to ask a question during an examination and wait for a teacher to respond</w:t>
      </w:r>
    </w:p>
    <w:p w14:paraId="7A31700D" w14:textId="2DB3E1D6" w:rsidR="00E4547B" w:rsidRPr="000C4E9B" w:rsidRDefault="00E4547B" w:rsidP="00691FB3">
      <w:pPr>
        <w:pStyle w:val="ListParagraph"/>
        <w:numPr>
          <w:ilvl w:val="0"/>
          <w:numId w:val="1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Remain in their seat, unless permission to move is granted by a</w:t>
      </w:r>
      <w:r w:rsidRPr="000C4E9B">
        <w:rPr>
          <w:rFonts w:ascii="Montserrat" w:hAnsi="Montserrat"/>
          <w:spacing w:val="-21"/>
          <w:sz w:val="20"/>
          <w:szCs w:val="20"/>
        </w:rPr>
        <w:t xml:space="preserve"> </w:t>
      </w:r>
      <w:r w:rsidRPr="000C4E9B">
        <w:rPr>
          <w:rFonts w:ascii="Montserrat" w:hAnsi="Montserrat"/>
          <w:sz w:val="20"/>
          <w:szCs w:val="20"/>
        </w:rPr>
        <w:t>teacher</w:t>
      </w:r>
    </w:p>
    <w:p w14:paraId="55A49690" w14:textId="77777777" w:rsidR="00E4547B" w:rsidRPr="000C4E9B" w:rsidRDefault="00E4547B" w:rsidP="00691FB3">
      <w:pPr>
        <w:pStyle w:val="ListParagraph"/>
        <w:numPr>
          <w:ilvl w:val="0"/>
          <w:numId w:val="1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Only use approved</w:t>
      </w:r>
      <w:r w:rsidRPr="000C4E9B">
        <w:rPr>
          <w:rFonts w:ascii="Montserrat" w:hAnsi="Montserrat"/>
          <w:spacing w:val="-4"/>
          <w:sz w:val="20"/>
          <w:szCs w:val="20"/>
        </w:rPr>
        <w:t xml:space="preserve"> </w:t>
      </w:r>
      <w:r w:rsidRPr="000C4E9B">
        <w:rPr>
          <w:rFonts w:ascii="Montserrat" w:hAnsi="Montserrat"/>
          <w:sz w:val="20"/>
          <w:szCs w:val="20"/>
        </w:rPr>
        <w:t>aides</w:t>
      </w:r>
    </w:p>
    <w:p w14:paraId="2630E543" w14:textId="77777777" w:rsidR="00E4547B" w:rsidRPr="000C4E9B" w:rsidRDefault="00E4547B" w:rsidP="00691FB3">
      <w:pPr>
        <w:pStyle w:val="ListParagraph"/>
        <w:numPr>
          <w:ilvl w:val="0"/>
          <w:numId w:val="14"/>
        </w:numPr>
        <w:tabs>
          <w:tab w:val="left" w:pos="1241"/>
        </w:tabs>
        <w:kinsoku w:val="0"/>
        <w:overflowPunct w:val="0"/>
        <w:spacing w:before="1"/>
        <w:ind w:right="575" w:hanging="360"/>
        <w:jc w:val="both"/>
        <w:rPr>
          <w:rFonts w:ascii="Montserrat" w:hAnsi="Montserrat"/>
          <w:sz w:val="20"/>
          <w:szCs w:val="20"/>
        </w:rPr>
      </w:pPr>
      <w:r w:rsidRPr="000C4E9B">
        <w:rPr>
          <w:rFonts w:ascii="Montserrat" w:hAnsi="Montserrat"/>
          <w:sz w:val="20"/>
          <w:szCs w:val="20"/>
        </w:rPr>
        <w:t xml:space="preserve">Complete their own work. Copying someone else’s work in part or in whole and presenting it as </w:t>
      </w:r>
      <w:r w:rsidRPr="000C4E9B">
        <w:rPr>
          <w:rFonts w:ascii="Montserrat" w:hAnsi="Montserrat"/>
          <w:sz w:val="20"/>
          <w:szCs w:val="20"/>
        </w:rPr>
        <w:lastRenderedPageBreak/>
        <w:t>their own will result in an award of zero</w:t>
      </w:r>
      <w:r w:rsidRPr="000C4E9B">
        <w:rPr>
          <w:rFonts w:ascii="Montserrat" w:hAnsi="Montserrat"/>
          <w:spacing w:val="-9"/>
          <w:sz w:val="20"/>
          <w:szCs w:val="20"/>
        </w:rPr>
        <w:t xml:space="preserve"> </w:t>
      </w:r>
      <w:r w:rsidRPr="000C4E9B">
        <w:rPr>
          <w:rFonts w:ascii="Montserrat" w:hAnsi="Montserrat"/>
          <w:sz w:val="20"/>
          <w:szCs w:val="20"/>
        </w:rPr>
        <w:t>marks.</w:t>
      </w:r>
    </w:p>
    <w:p w14:paraId="3CD7F1BD" w14:textId="77777777" w:rsidR="00E4547B" w:rsidRPr="000C4E9B" w:rsidRDefault="00E4547B" w:rsidP="00E4547B">
      <w:pPr>
        <w:pStyle w:val="BodyText"/>
        <w:kinsoku w:val="0"/>
        <w:overflowPunct w:val="0"/>
        <w:spacing w:before="1"/>
        <w:jc w:val="both"/>
        <w:rPr>
          <w:rFonts w:ascii="Montserrat" w:hAnsi="Montserrat"/>
          <w:sz w:val="20"/>
          <w:szCs w:val="20"/>
        </w:rPr>
      </w:pPr>
    </w:p>
    <w:p w14:paraId="4361B48E" w14:textId="77777777" w:rsidR="00E4547B" w:rsidRPr="000C4E9B" w:rsidRDefault="00E4547B" w:rsidP="00E4547B">
      <w:pPr>
        <w:pStyle w:val="BodyText"/>
        <w:kinsoku w:val="0"/>
        <w:overflowPunct w:val="0"/>
        <w:spacing w:line="267" w:lineRule="exact"/>
        <w:ind w:left="520"/>
        <w:jc w:val="both"/>
        <w:rPr>
          <w:rFonts w:ascii="Montserrat" w:hAnsi="Montserrat"/>
          <w:sz w:val="20"/>
          <w:szCs w:val="20"/>
        </w:rPr>
      </w:pPr>
      <w:r w:rsidRPr="000C4E9B">
        <w:rPr>
          <w:rFonts w:ascii="Montserrat" w:hAnsi="Montserrat"/>
          <w:sz w:val="20"/>
          <w:szCs w:val="20"/>
        </w:rPr>
        <w:t xml:space="preserve">Students </w:t>
      </w:r>
      <w:r w:rsidRPr="000C4E9B">
        <w:rPr>
          <w:rFonts w:ascii="Montserrat" w:hAnsi="Montserrat"/>
          <w:b/>
          <w:bCs/>
          <w:sz w:val="20"/>
          <w:szCs w:val="20"/>
        </w:rPr>
        <w:t>must not:</w:t>
      </w:r>
    </w:p>
    <w:p w14:paraId="16587DB6" w14:textId="77777777" w:rsidR="00E4547B" w:rsidRPr="000C4E9B" w:rsidRDefault="00E4547B" w:rsidP="00691FB3">
      <w:pPr>
        <w:pStyle w:val="ListParagraph"/>
        <w:numPr>
          <w:ilvl w:val="0"/>
          <w:numId w:val="14"/>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take a mobile phone or programmable watch or device into the examination</w:t>
      </w:r>
      <w:r w:rsidRPr="000C4E9B">
        <w:rPr>
          <w:rFonts w:ascii="Montserrat" w:hAnsi="Montserrat"/>
          <w:spacing w:val="-15"/>
          <w:sz w:val="20"/>
          <w:szCs w:val="20"/>
        </w:rPr>
        <w:t xml:space="preserve"> </w:t>
      </w:r>
      <w:r w:rsidRPr="000C4E9B">
        <w:rPr>
          <w:rFonts w:ascii="Montserrat" w:hAnsi="Montserrat"/>
          <w:sz w:val="20"/>
          <w:szCs w:val="20"/>
        </w:rPr>
        <w:t>room</w:t>
      </w:r>
    </w:p>
    <w:p w14:paraId="5BDB6597" w14:textId="77777777" w:rsidR="00E4547B" w:rsidRPr="000C4E9B" w:rsidRDefault="00E4547B" w:rsidP="00691FB3">
      <w:pPr>
        <w:pStyle w:val="ListParagraph"/>
        <w:numPr>
          <w:ilvl w:val="0"/>
          <w:numId w:val="14"/>
        </w:numPr>
        <w:tabs>
          <w:tab w:val="left" w:pos="1241"/>
        </w:tabs>
        <w:kinsoku w:val="0"/>
        <w:overflowPunct w:val="0"/>
        <w:ind w:right="494" w:hanging="360"/>
        <w:jc w:val="both"/>
        <w:rPr>
          <w:rFonts w:ascii="Montserrat" w:hAnsi="Montserrat"/>
          <w:sz w:val="20"/>
          <w:szCs w:val="20"/>
        </w:rPr>
      </w:pPr>
      <w:r w:rsidRPr="000C4E9B">
        <w:rPr>
          <w:rFonts w:ascii="Montserrat" w:hAnsi="Montserrat"/>
          <w:sz w:val="20"/>
          <w:szCs w:val="20"/>
        </w:rPr>
        <w:t>take any electronic device, including a digital media player or electronic tablet, into the examination room, unless approved by</w:t>
      </w:r>
      <w:r w:rsidRPr="000C4E9B">
        <w:rPr>
          <w:rFonts w:ascii="Montserrat" w:hAnsi="Montserrat"/>
          <w:spacing w:val="-3"/>
          <w:sz w:val="20"/>
          <w:szCs w:val="20"/>
        </w:rPr>
        <w:t xml:space="preserve"> </w:t>
      </w:r>
      <w:r w:rsidRPr="000C4E9B">
        <w:rPr>
          <w:rFonts w:ascii="Montserrat" w:hAnsi="Montserrat"/>
          <w:sz w:val="20"/>
          <w:szCs w:val="20"/>
        </w:rPr>
        <w:t>NESA</w:t>
      </w:r>
    </w:p>
    <w:p w14:paraId="0AD52DB9" w14:textId="77777777" w:rsidR="00E4547B" w:rsidRPr="000C4E9B" w:rsidRDefault="00E4547B" w:rsidP="00691FB3">
      <w:pPr>
        <w:pStyle w:val="ListParagraph"/>
        <w:numPr>
          <w:ilvl w:val="0"/>
          <w:numId w:val="14"/>
        </w:numPr>
        <w:tabs>
          <w:tab w:val="left" w:pos="1241"/>
        </w:tabs>
        <w:kinsoku w:val="0"/>
        <w:overflowPunct w:val="0"/>
        <w:spacing w:before="1"/>
        <w:ind w:right="281" w:hanging="360"/>
        <w:jc w:val="both"/>
        <w:rPr>
          <w:rFonts w:ascii="Montserrat" w:hAnsi="Montserrat"/>
          <w:sz w:val="20"/>
          <w:szCs w:val="20"/>
        </w:rPr>
      </w:pPr>
      <w:r w:rsidRPr="000C4E9B">
        <w:rPr>
          <w:rFonts w:ascii="Montserrat" w:hAnsi="Montserrat"/>
          <w:sz w:val="20"/>
          <w:szCs w:val="20"/>
        </w:rPr>
        <w:t>communicate or attempt to communicate with any other person, except the supervising teacher during an examination. The penalty for communication or attempted communication may result in the loss of all marks for an</w:t>
      </w:r>
      <w:r w:rsidRPr="000C4E9B">
        <w:rPr>
          <w:rFonts w:ascii="Montserrat" w:hAnsi="Montserrat"/>
          <w:spacing w:val="-4"/>
          <w:sz w:val="20"/>
          <w:szCs w:val="20"/>
        </w:rPr>
        <w:t xml:space="preserve"> </w:t>
      </w:r>
      <w:r w:rsidRPr="000C4E9B">
        <w:rPr>
          <w:rFonts w:ascii="Montserrat" w:hAnsi="Montserrat"/>
          <w:sz w:val="20"/>
          <w:szCs w:val="20"/>
        </w:rPr>
        <w:t>examination</w:t>
      </w:r>
    </w:p>
    <w:p w14:paraId="2F47B9D8" w14:textId="77777777" w:rsidR="00E4547B" w:rsidRPr="000C4E9B" w:rsidRDefault="00E4547B" w:rsidP="00691FB3">
      <w:pPr>
        <w:pStyle w:val="ListParagraph"/>
        <w:numPr>
          <w:ilvl w:val="0"/>
          <w:numId w:val="1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borrow equipment from any person during an</w:t>
      </w:r>
      <w:r w:rsidRPr="000C4E9B">
        <w:rPr>
          <w:rFonts w:ascii="Montserrat" w:hAnsi="Montserrat"/>
          <w:spacing w:val="-1"/>
          <w:sz w:val="20"/>
          <w:szCs w:val="20"/>
        </w:rPr>
        <w:t xml:space="preserve"> </w:t>
      </w:r>
      <w:r w:rsidRPr="000C4E9B">
        <w:rPr>
          <w:rFonts w:ascii="Montserrat" w:hAnsi="Montserrat"/>
          <w:sz w:val="20"/>
          <w:szCs w:val="20"/>
        </w:rPr>
        <w:t>examination</w:t>
      </w:r>
    </w:p>
    <w:p w14:paraId="6DB170AD" w14:textId="77777777" w:rsidR="00E4547B" w:rsidRPr="000C4E9B" w:rsidRDefault="00E4547B" w:rsidP="00F70FA9">
      <w:pPr>
        <w:pStyle w:val="ListParagraph"/>
        <w:numPr>
          <w:ilvl w:val="0"/>
          <w:numId w:val="14"/>
        </w:numPr>
        <w:tabs>
          <w:tab w:val="left" w:pos="1241"/>
        </w:tabs>
        <w:kinsoku w:val="0"/>
        <w:overflowPunct w:val="0"/>
        <w:spacing w:before="1"/>
        <w:ind w:right="213" w:hanging="360"/>
        <w:jc w:val="both"/>
        <w:rPr>
          <w:rFonts w:ascii="Montserrat" w:hAnsi="Montserrat"/>
          <w:sz w:val="20"/>
          <w:szCs w:val="20"/>
        </w:rPr>
      </w:pPr>
      <w:r w:rsidRPr="000C4E9B">
        <w:rPr>
          <w:rFonts w:ascii="Montserrat" w:hAnsi="Montserrat"/>
          <w:sz w:val="20"/>
          <w:szCs w:val="20"/>
        </w:rPr>
        <w:t>behave in any way likely to disturb the work of any other student or upset the conduct of the</w:t>
      </w:r>
      <w:r w:rsidRPr="000C4E9B">
        <w:rPr>
          <w:rFonts w:ascii="Montserrat" w:hAnsi="Montserrat"/>
          <w:spacing w:val="-25"/>
          <w:sz w:val="20"/>
          <w:szCs w:val="20"/>
        </w:rPr>
        <w:t xml:space="preserve"> </w:t>
      </w:r>
      <w:r w:rsidRPr="000C4E9B">
        <w:rPr>
          <w:rFonts w:ascii="Montserrat" w:hAnsi="Montserrat"/>
          <w:sz w:val="20"/>
          <w:szCs w:val="20"/>
        </w:rPr>
        <w:t>examination</w:t>
      </w:r>
    </w:p>
    <w:p w14:paraId="4B3C9B8D" w14:textId="77777777" w:rsidR="00E4547B" w:rsidRPr="000C4E9B" w:rsidRDefault="00E4547B" w:rsidP="00691FB3">
      <w:pPr>
        <w:pStyle w:val="ListParagraph"/>
        <w:numPr>
          <w:ilvl w:val="0"/>
          <w:numId w:val="14"/>
        </w:numPr>
        <w:tabs>
          <w:tab w:val="left" w:pos="1241"/>
        </w:tabs>
        <w:kinsoku w:val="0"/>
        <w:overflowPunct w:val="0"/>
        <w:ind w:right="594" w:hanging="360"/>
        <w:jc w:val="both"/>
        <w:rPr>
          <w:rFonts w:ascii="Montserrat" w:hAnsi="Montserrat"/>
          <w:color w:val="272425"/>
          <w:sz w:val="20"/>
          <w:szCs w:val="20"/>
        </w:rPr>
      </w:pPr>
      <w:r w:rsidRPr="000C4E9B">
        <w:rPr>
          <w:rFonts w:ascii="Montserrat" w:hAnsi="Montserrat"/>
          <w:color w:val="272425"/>
          <w:sz w:val="20"/>
          <w:szCs w:val="20"/>
        </w:rPr>
        <w:t>take</w:t>
      </w:r>
      <w:r w:rsidRPr="000C4E9B">
        <w:rPr>
          <w:rFonts w:ascii="Montserrat" w:hAnsi="Montserrat"/>
          <w:color w:val="272425"/>
          <w:spacing w:val="-19"/>
          <w:sz w:val="20"/>
          <w:szCs w:val="20"/>
        </w:rPr>
        <w:t xml:space="preserve"> </w:t>
      </w:r>
      <w:r w:rsidRPr="000C4E9B">
        <w:rPr>
          <w:rFonts w:ascii="Montserrat" w:hAnsi="Montserrat"/>
          <w:color w:val="272425"/>
          <w:sz w:val="20"/>
          <w:szCs w:val="20"/>
        </w:rPr>
        <w:t>into</w:t>
      </w:r>
      <w:r w:rsidRPr="000C4E9B">
        <w:rPr>
          <w:rFonts w:ascii="Montserrat" w:hAnsi="Montserrat"/>
          <w:color w:val="272425"/>
          <w:spacing w:val="-15"/>
          <w:sz w:val="20"/>
          <w:szCs w:val="20"/>
        </w:rPr>
        <w:t xml:space="preserve"> </w:t>
      </w:r>
      <w:r w:rsidRPr="000C4E9B">
        <w:rPr>
          <w:rFonts w:ascii="Montserrat" w:hAnsi="Montserrat"/>
          <w:color w:val="272425"/>
          <w:spacing w:val="-2"/>
          <w:sz w:val="20"/>
          <w:szCs w:val="20"/>
        </w:rPr>
        <w:t>the</w:t>
      </w:r>
      <w:r w:rsidRPr="000C4E9B">
        <w:rPr>
          <w:rFonts w:ascii="Montserrat" w:hAnsi="Montserrat"/>
          <w:color w:val="272425"/>
          <w:spacing w:val="-14"/>
          <w:sz w:val="20"/>
          <w:szCs w:val="20"/>
        </w:rPr>
        <w:t xml:space="preserve"> </w:t>
      </w:r>
      <w:r w:rsidRPr="000C4E9B">
        <w:rPr>
          <w:rFonts w:ascii="Montserrat" w:hAnsi="Montserrat"/>
          <w:color w:val="272425"/>
          <w:spacing w:val="-3"/>
          <w:sz w:val="20"/>
          <w:szCs w:val="20"/>
        </w:rPr>
        <w:t>examination</w:t>
      </w:r>
      <w:r w:rsidRPr="000C4E9B">
        <w:rPr>
          <w:rFonts w:ascii="Montserrat" w:hAnsi="Montserrat"/>
          <w:color w:val="272425"/>
          <w:spacing w:val="-17"/>
          <w:sz w:val="20"/>
          <w:szCs w:val="20"/>
        </w:rPr>
        <w:t xml:space="preserve"> </w:t>
      </w:r>
      <w:r w:rsidRPr="000C4E9B">
        <w:rPr>
          <w:rFonts w:ascii="Montserrat" w:hAnsi="Montserrat"/>
          <w:color w:val="272425"/>
          <w:sz w:val="20"/>
          <w:szCs w:val="20"/>
        </w:rPr>
        <w:t>room,</w:t>
      </w:r>
      <w:r w:rsidRPr="000C4E9B">
        <w:rPr>
          <w:rFonts w:ascii="Montserrat" w:hAnsi="Montserrat"/>
          <w:color w:val="272425"/>
          <w:spacing w:val="-17"/>
          <w:sz w:val="20"/>
          <w:szCs w:val="20"/>
        </w:rPr>
        <w:t xml:space="preserve"> </w:t>
      </w:r>
      <w:r w:rsidRPr="000C4E9B">
        <w:rPr>
          <w:rFonts w:ascii="Montserrat" w:hAnsi="Montserrat"/>
          <w:color w:val="272425"/>
          <w:sz w:val="20"/>
          <w:szCs w:val="20"/>
        </w:rPr>
        <w:t>or</w:t>
      </w:r>
      <w:r w:rsidRPr="000C4E9B">
        <w:rPr>
          <w:rFonts w:ascii="Montserrat" w:hAnsi="Montserrat"/>
          <w:color w:val="272425"/>
          <w:spacing w:val="-15"/>
          <w:sz w:val="20"/>
          <w:szCs w:val="20"/>
        </w:rPr>
        <w:t xml:space="preserve"> </w:t>
      </w:r>
      <w:r w:rsidRPr="000C4E9B">
        <w:rPr>
          <w:rFonts w:ascii="Montserrat" w:hAnsi="Montserrat"/>
          <w:color w:val="272425"/>
          <w:sz w:val="20"/>
          <w:szCs w:val="20"/>
        </w:rPr>
        <w:t>refer</w:t>
      </w:r>
      <w:r w:rsidRPr="000C4E9B">
        <w:rPr>
          <w:rFonts w:ascii="Montserrat" w:hAnsi="Montserrat"/>
          <w:color w:val="272425"/>
          <w:spacing w:val="-17"/>
          <w:sz w:val="20"/>
          <w:szCs w:val="20"/>
        </w:rPr>
        <w:t xml:space="preserve"> </w:t>
      </w:r>
      <w:r w:rsidRPr="000C4E9B">
        <w:rPr>
          <w:rFonts w:ascii="Montserrat" w:hAnsi="Montserrat"/>
          <w:color w:val="272425"/>
          <w:spacing w:val="-3"/>
          <w:sz w:val="20"/>
          <w:szCs w:val="20"/>
        </w:rPr>
        <w:t>to</w:t>
      </w:r>
      <w:r w:rsidRPr="000C4E9B">
        <w:rPr>
          <w:rFonts w:ascii="Montserrat" w:hAnsi="Montserrat"/>
          <w:color w:val="272425"/>
          <w:spacing w:val="-15"/>
          <w:sz w:val="20"/>
          <w:szCs w:val="20"/>
        </w:rPr>
        <w:t xml:space="preserve"> </w:t>
      </w:r>
      <w:r w:rsidRPr="000C4E9B">
        <w:rPr>
          <w:rFonts w:ascii="Montserrat" w:hAnsi="Montserrat"/>
          <w:color w:val="272425"/>
          <w:sz w:val="20"/>
          <w:szCs w:val="20"/>
        </w:rPr>
        <w:t>during</w:t>
      </w:r>
      <w:r w:rsidRPr="000C4E9B">
        <w:rPr>
          <w:rFonts w:ascii="Montserrat" w:hAnsi="Montserrat"/>
          <w:color w:val="272425"/>
          <w:spacing w:val="-15"/>
          <w:sz w:val="20"/>
          <w:szCs w:val="20"/>
        </w:rPr>
        <w:t xml:space="preserve"> </w:t>
      </w:r>
      <w:r w:rsidRPr="000C4E9B">
        <w:rPr>
          <w:rFonts w:ascii="Montserrat" w:hAnsi="Montserrat"/>
          <w:color w:val="272425"/>
          <w:spacing w:val="-2"/>
          <w:sz w:val="20"/>
          <w:szCs w:val="20"/>
        </w:rPr>
        <w:t>the</w:t>
      </w:r>
      <w:r w:rsidRPr="000C4E9B">
        <w:rPr>
          <w:rFonts w:ascii="Montserrat" w:hAnsi="Montserrat"/>
          <w:color w:val="272425"/>
          <w:spacing w:val="-16"/>
          <w:sz w:val="20"/>
          <w:szCs w:val="20"/>
        </w:rPr>
        <w:t xml:space="preserve"> </w:t>
      </w:r>
      <w:r w:rsidRPr="000C4E9B">
        <w:rPr>
          <w:rFonts w:ascii="Montserrat" w:hAnsi="Montserrat"/>
          <w:color w:val="272425"/>
          <w:spacing w:val="-3"/>
          <w:sz w:val="20"/>
          <w:szCs w:val="20"/>
        </w:rPr>
        <w:t>examination,</w:t>
      </w:r>
      <w:r w:rsidRPr="000C4E9B">
        <w:rPr>
          <w:rFonts w:ascii="Montserrat" w:hAnsi="Montserrat"/>
          <w:color w:val="272425"/>
          <w:spacing w:val="-18"/>
          <w:sz w:val="20"/>
          <w:szCs w:val="20"/>
        </w:rPr>
        <w:t xml:space="preserve"> </w:t>
      </w:r>
      <w:r w:rsidRPr="000C4E9B">
        <w:rPr>
          <w:rFonts w:ascii="Montserrat" w:hAnsi="Montserrat"/>
          <w:color w:val="272425"/>
          <w:sz w:val="20"/>
          <w:szCs w:val="20"/>
        </w:rPr>
        <w:t>any</w:t>
      </w:r>
      <w:r w:rsidRPr="000C4E9B">
        <w:rPr>
          <w:rFonts w:ascii="Montserrat" w:hAnsi="Montserrat"/>
          <w:color w:val="272425"/>
          <w:spacing w:val="-16"/>
          <w:sz w:val="20"/>
          <w:szCs w:val="20"/>
        </w:rPr>
        <w:t xml:space="preserve"> </w:t>
      </w:r>
      <w:proofErr w:type="gramStart"/>
      <w:r w:rsidRPr="000C4E9B">
        <w:rPr>
          <w:rFonts w:ascii="Montserrat" w:hAnsi="Montserrat"/>
          <w:color w:val="272425"/>
          <w:sz w:val="20"/>
          <w:szCs w:val="20"/>
        </w:rPr>
        <w:t>books</w:t>
      </w:r>
      <w:proofErr w:type="gramEnd"/>
      <w:r w:rsidRPr="000C4E9B">
        <w:rPr>
          <w:rFonts w:ascii="Montserrat" w:hAnsi="Montserrat"/>
          <w:color w:val="272425"/>
          <w:spacing w:val="-12"/>
          <w:sz w:val="20"/>
          <w:szCs w:val="20"/>
        </w:rPr>
        <w:t xml:space="preserve"> </w:t>
      </w:r>
      <w:r w:rsidRPr="000C4E9B">
        <w:rPr>
          <w:rFonts w:ascii="Montserrat" w:hAnsi="Montserrat"/>
          <w:color w:val="272425"/>
          <w:sz w:val="20"/>
          <w:szCs w:val="20"/>
        </w:rPr>
        <w:t>or</w:t>
      </w:r>
      <w:r w:rsidRPr="000C4E9B">
        <w:rPr>
          <w:rFonts w:ascii="Montserrat" w:hAnsi="Montserrat"/>
          <w:color w:val="272425"/>
          <w:spacing w:val="-19"/>
          <w:sz w:val="20"/>
          <w:szCs w:val="20"/>
        </w:rPr>
        <w:t xml:space="preserve"> </w:t>
      </w:r>
      <w:r w:rsidRPr="000C4E9B">
        <w:rPr>
          <w:rFonts w:ascii="Montserrat" w:hAnsi="Montserrat"/>
          <w:color w:val="272425"/>
          <w:spacing w:val="-4"/>
          <w:sz w:val="20"/>
          <w:szCs w:val="20"/>
        </w:rPr>
        <w:t>notes,</w:t>
      </w:r>
      <w:r w:rsidRPr="000C4E9B">
        <w:rPr>
          <w:rFonts w:ascii="Montserrat" w:hAnsi="Montserrat"/>
          <w:color w:val="272425"/>
          <w:spacing w:val="-19"/>
          <w:sz w:val="20"/>
          <w:szCs w:val="20"/>
        </w:rPr>
        <w:t xml:space="preserve"> </w:t>
      </w:r>
      <w:r w:rsidRPr="000C4E9B">
        <w:rPr>
          <w:rFonts w:ascii="Montserrat" w:hAnsi="Montserrat"/>
          <w:color w:val="000000"/>
          <w:sz w:val="20"/>
          <w:szCs w:val="20"/>
        </w:rPr>
        <w:t>(including</w:t>
      </w:r>
      <w:r w:rsidRPr="000C4E9B">
        <w:rPr>
          <w:rFonts w:ascii="Montserrat" w:hAnsi="Montserrat"/>
          <w:color w:val="000000"/>
          <w:spacing w:val="-2"/>
          <w:sz w:val="20"/>
          <w:szCs w:val="20"/>
        </w:rPr>
        <w:t xml:space="preserve"> </w:t>
      </w:r>
      <w:r w:rsidRPr="000C4E9B">
        <w:rPr>
          <w:rFonts w:ascii="Montserrat" w:hAnsi="Montserrat"/>
          <w:color w:val="000000"/>
          <w:sz w:val="20"/>
          <w:szCs w:val="20"/>
        </w:rPr>
        <w:t>writing</w:t>
      </w:r>
      <w:r w:rsidRPr="000C4E9B">
        <w:rPr>
          <w:rFonts w:ascii="Montserrat" w:hAnsi="Montserrat"/>
          <w:color w:val="000000"/>
          <w:spacing w:val="-3"/>
          <w:sz w:val="20"/>
          <w:szCs w:val="20"/>
        </w:rPr>
        <w:t xml:space="preserve"> </w:t>
      </w:r>
      <w:r w:rsidRPr="000C4E9B">
        <w:rPr>
          <w:rFonts w:ascii="Montserrat" w:hAnsi="Montserrat"/>
          <w:color w:val="000000"/>
          <w:sz w:val="20"/>
          <w:szCs w:val="20"/>
        </w:rPr>
        <w:t>on their</w:t>
      </w:r>
      <w:r w:rsidRPr="000C4E9B">
        <w:rPr>
          <w:rFonts w:ascii="Montserrat" w:hAnsi="Montserrat"/>
          <w:color w:val="000000"/>
          <w:spacing w:val="2"/>
          <w:sz w:val="20"/>
          <w:szCs w:val="20"/>
        </w:rPr>
        <w:t xml:space="preserve"> </w:t>
      </w:r>
      <w:r w:rsidRPr="000C4E9B">
        <w:rPr>
          <w:rFonts w:ascii="Montserrat" w:hAnsi="Montserrat"/>
          <w:color w:val="000000"/>
          <w:sz w:val="20"/>
          <w:szCs w:val="20"/>
        </w:rPr>
        <w:t>body)</w:t>
      </w:r>
      <w:r w:rsidRPr="000C4E9B">
        <w:rPr>
          <w:rFonts w:ascii="Montserrat" w:hAnsi="Montserrat"/>
          <w:color w:val="272425"/>
          <w:sz w:val="20"/>
          <w:szCs w:val="20"/>
        </w:rPr>
        <w:t>,</w:t>
      </w:r>
      <w:r w:rsidRPr="000C4E9B">
        <w:rPr>
          <w:rFonts w:ascii="Montserrat" w:hAnsi="Montserrat"/>
          <w:color w:val="272425"/>
          <w:spacing w:val="-18"/>
          <w:sz w:val="20"/>
          <w:szCs w:val="20"/>
        </w:rPr>
        <w:t xml:space="preserve"> </w:t>
      </w:r>
      <w:r w:rsidRPr="000C4E9B">
        <w:rPr>
          <w:rFonts w:ascii="Montserrat" w:hAnsi="Montserrat"/>
          <w:color w:val="272425"/>
          <w:spacing w:val="-3"/>
          <w:sz w:val="20"/>
          <w:szCs w:val="20"/>
        </w:rPr>
        <w:t>the</w:t>
      </w:r>
      <w:r w:rsidRPr="000C4E9B">
        <w:rPr>
          <w:rFonts w:ascii="Montserrat" w:hAnsi="Montserrat"/>
          <w:color w:val="272425"/>
          <w:spacing w:val="-17"/>
          <w:sz w:val="20"/>
          <w:szCs w:val="20"/>
        </w:rPr>
        <w:t xml:space="preserve"> </w:t>
      </w:r>
      <w:r w:rsidRPr="000C4E9B">
        <w:rPr>
          <w:rFonts w:ascii="Montserrat" w:hAnsi="Montserrat"/>
          <w:color w:val="272425"/>
          <w:spacing w:val="-3"/>
          <w:sz w:val="20"/>
          <w:szCs w:val="20"/>
        </w:rPr>
        <w:t>examination</w:t>
      </w:r>
      <w:r w:rsidRPr="000C4E9B">
        <w:rPr>
          <w:rFonts w:ascii="Montserrat" w:hAnsi="Montserrat"/>
          <w:color w:val="272425"/>
          <w:spacing w:val="-19"/>
          <w:sz w:val="20"/>
          <w:szCs w:val="20"/>
        </w:rPr>
        <w:t xml:space="preserve"> </w:t>
      </w:r>
      <w:r w:rsidRPr="000C4E9B">
        <w:rPr>
          <w:rFonts w:ascii="Montserrat" w:hAnsi="Montserrat"/>
          <w:color w:val="272425"/>
          <w:spacing w:val="-3"/>
          <w:sz w:val="20"/>
          <w:szCs w:val="20"/>
        </w:rPr>
        <w:t>timetable,</w:t>
      </w:r>
      <w:r w:rsidRPr="000C4E9B">
        <w:rPr>
          <w:rFonts w:ascii="Montserrat" w:hAnsi="Montserrat"/>
          <w:color w:val="272425"/>
          <w:spacing w:val="-18"/>
          <w:sz w:val="20"/>
          <w:szCs w:val="20"/>
        </w:rPr>
        <w:t xml:space="preserve"> </w:t>
      </w:r>
      <w:r w:rsidRPr="000C4E9B">
        <w:rPr>
          <w:rFonts w:ascii="Montserrat" w:hAnsi="Montserrat"/>
          <w:color w:val="272425"/>
          <w:spacing w:val="-3"/>
          <w:sz w:val="20"/>
          <w:szCs w:val="20"/>
        </w:rPr>
        <w:t>any</w:t>
      </w:r>
      <w:r w:rsidRPr="000C4E9B">
        <w:rPr>
          <w:rFonts w:ascii="Montserrat" w:hAnsi="Montserrat"/>
          <w:color w:val="272425"/>
          <w:spacing w:val="-14"/>
          <w:sz w:val="20"/>
          <w:szCs w:val="20"/>
        </w:rPr>
        <w:t xml:space="preserve"> </w:t>
      </w:r>
      <w:r w:rsidRPr="000C4E9B">
        <w:rPr>
          <w:rFonts w:ascii="Montserrat" w:hAnsi="Montserrat"/>
          <w:color w:val="272425"/>
          <w:spacing w:val="-5"/>
          <w:sz w:val="20"/>
          <w:szCs w:val="20"/>
        </w:rPr>
        <w:t>paper,</w:t>
      </w:r>
      <w:r w:rsidRPr="000C4E9B">
        <w:rPr>
          <w:rFonts w:ascii="Montserrat" w:hAnsi="Montserrat"/>
          <w:color w:val="272425"/>
          <w:spacing w:val="-18"/>
          <w:sz w:val="20"/>
          <w:szCs w:val="20"/>
        </w:rPr>
        <w:t xml:space="preserve"> </w:t>
      </w:r>
      <w:r w:rsidRPr="000C4E9B">
        <w:rPr>
          <w:rFonts w:ascii="Montserrat" w:hAnsi="Montserrat"/>
          <w:color w:val="272425"/>
          <w:sz w:val="20"/>
          <w:szCs w:val="20"/>
        </w:rPr>
        <w:t>or</w:t>
      </w:r>
      <w:r w:rsidRPr="000C4E9B">
        <w:rPr>
          <w:rFonts w:ascii="Montserrat" w:hAnsi="Montserrat"/>
          <w:color w:val="272425"/>
          <w:spacing w:val="-18"/>
          <w:sz w:val="20"/>
          <w:szCs w:val="20"/>
        </w:rPr>
        <w:t xml:space="preserve"> </w:t>
      </w:r>
      <w:r w:rsidRPr="000C4E9B">
        <w:rPr>
          <w:rFonts w:ascii="Montserrat" w:hAnsi="Montserrat"/>
          <w:color w:val="272425"/>
          <w:spacing w:val="-3"/>
          <w:sz w:val="20"/>
          <w:szCs w:val="20"/>
        </w:rPr>
        <w:t>any</w:t>
      </w:r>
      <w:r w:rsidRPr="000C4E9B">
        <w:rPr>
          <w:rFonts w:ascii="Montserrat" w:hAnsi="Montserrat"/>
          <w:color w:val="272425"/>
          <w:spacing w:val="-16"/>
          <w:sz w:val="20"/>
          <w:szCs w:val="20"/>
        </w:rPr>
        <w:t xml:space="preserve"> </w:t>
      </w:r>
      <w:r w:rsidRPr="000C4E9B">
        <w:rPr>
          <w:rFonts w:ascii="Montserrat" w:hAnsi="Montserrat"/>
          <w:color w:val="272425"/>
          <w:spacing w:val="-3"/>
          <w:sz w:val="20"/>
          <w:szCs w:val="20"/>
        </w:rPr>
        <w:t>equipment</w:t>
      </w:r>
      <w:r w:rsidRPr="000C4E9B">
        <w:rPr>
          <w:rFonts w:ascii="Montserrat" w:hAnsi="Montserrat"/>
          <w:color w:val="272425"/>
          <w:spacing w:val="-8"/>
          <w:sz w:val="20"/>
          <w:szCs w:val="20"/>
        </w:rPr>
        <w:t xml:space="preserve"> </w:t>
      </w:r>
      <w:r w:rsidRPr="000C4E9B">
        <w:rPr>
          <w:rFonts w:ascii="Montserrat" w:hAnsi="Montserrat"/>
          <w:color w:val="272425"/>
          <w:sz w:val="20"/>
          <w:szCs w:val="20"/>
        </w:rPr>
        <w:t>other</w:t>
      </w:r>
      <w:r w:rsidRPr="000C4E9B">
        <w:rPr>
          <w:rFonts w:ascii="Montserrat" w:hAnsi="Montserrat"/>
          <w:color w:val="272425"/>
          <w:spacing w:val="-20"/>
          <w:sz w:val="20"/>
          <w:szCs w:val="20"/>
        </w:rPr>
        <w:t xml:space="preserve"> </w:t>
      </w:r>
      <w:r w:rsidRPr="000C4E9B">
        <w:rPr>
          <w:rFonts w:ascii="Montserrat" w:hAnsi="Montserrat"/>
          <w:color w:val="272425"/>
          <w:sz w:val="20"/>
          <w:szCs w:val="20"/>
        </w:rPr>
        <w:t>than</w:t>
      </w:r>
      <w:r w:rsidRPr="000C4E9B">
        <w:rPr>
          <w:rFonts w:ascii="Montserrat" w:hAnsi="Montserrat"/>
          <w:color w:val="272425"/>
          <w:spacing w:val="-19"/>
          <w:sz w:val="20"/>
          <w:szCs w:val="20"/>
        </w:rPr>
        <w:t xml:space="preserve"> </w:t>
      </w:r>
      <w:r w:rsidRPr="000C4E9B">
        <w:rPr>
          <w:rFonts w:ascii="Montserrat" w:hAnsi="Montserrat"/>
          <w:color w:val="272425"/>
          <w:sz w:val="20"/>
          <w:szCs w:val="20"/>
        </w:rPr>
        <w:t>the</w:t>
      </w:r>
      <w:r w:rsidRPr="000C4E9B">
        <w:rPr>
          <w:rFonts w:ascii="Montserrat" w:hAnsi="Montserrat"/>
          <w:color w:val="272425"/>
          <w:spacing w:val="-19"/>
          <w:sz w:val="20"/>
          <w:szCs w:val="20"/>
        </w:rPr>
        <w:t xml:space="preserve"> </w:t>
      </w:r>
      <w:r w:rsidRPr="000C4E9B">
        <w:rPr>
          <w:rFonts w:ascii="Montserrat" w:hAnsi="Montserrat"/>
          <w:color w:val="272425"/>
          <w:sz w:val="20"/>
          <w:szCs w:val="20"/>
        </w:rPr>
        <w:t>equipment</w:t>
      </w:r>
      <w:r w:rsidRPr="000C4E9B">
        <w:rPr>
          <w:rFonts w:ascii="Montserrat" w:hAnsi="Montserrat"/>
          <w:color w:val="272425"/>
          <w:spacing w:val="-18"/>
          <w:sz w:val="20"/>
          <w:szCs w:val="20"/>
        </w:rPr>
        <w:t xml:space="preserve"> </w:t>
      </w:r>
      <w:r w:rsidRPr="000C4E9B">
        <w:rPr>
          <w:rFonts w:ascii="Montserrat" w:hAnsi="Montserrat"/>
          <w:color w:val="272425"/>
          <w:sz w:val="20"/>
          <w:szCs w:val="20"/>
        </w:rPr>
        <w:t>listed</w:t>
      </w:r>
      <w:r w:rsidRPr="000C4E9B">
        <w:rPr>
          <w:rFonts w:ascii="Montserrat" w:hAnsi="Montserrat"/>
          <w:color w:val="272425"/>
          <w:spacing w:val="-18"/>
          <w:sz w:val="20"/>
          <w:szCs w:val="20"/>
        </w:rPr>
        <w:t xml:space="preserve"> </w:t>
      </w:r>
      <w:r w:rsidRPr="000C4E9B">
        <w:rPr>
          <w:rFonts w:ascii="Montserrat" w:hAnsi="Montserrat"/>
          <w:color w:val="272425"/>
          <w:sz w:val="20"/>
          <w:szCs w:val="20"/>
        </w:rPr>
        <w:t>in</w:t>
      </w:r>
      <w:r w:rsidRPr="000C4E9B">
        <w:rPr>
          <w:rFonts w:ascii="Montserrat" w:hAnsi="Montserrat"/>
          <w:color w:val="272425"/>
          <w:spacing w:val="-19"/>
          <w:sz w:val="20"/>
          <w:szCs w:val="20"/>
        </w:rPr>
        <w:t xml:space="preserve"> </w:t>
      </w:r>
      <w:r w:rsidRPr="000C4E9B">
        <w:rPr>
          <w:rFonts w:ascii="Montserrat" w:hAnsi="Montserrat"/>
          <w:color w:val="272425"/>
          <w:sz w:val="20"/>
          <w:szCs w:val="20"/>
        </w:rPr>
        <w:t>the examination</w:t>
      </w:r>
      <w:r w:rsidRPr="000C4E9B">
        <w:rPr>
          <w:rFonts w:ascii="Montserrat" w:hAnsi="Montserrat"/>
          <w:color w:val="272425"/>
          <w:spacing w:val="-20"/>
          <w:sz w:val="20"/>
          <w:szCs w:val="20"/>
        </w:rPr>
        <w:t xml:space="preserve"> </w:t>
      </w:r>
      <w:r w:rsidRPr="000C4E9B">
        <w:rPr>
          <w:rFonts w:ascii="Montserrat" w:hAnsi="Montserrat"/>
          <w:color w:val="272425"/>
          <w:sz w:val="20"/>
          <w:szCs w:val="20"/>
        </w:rPr>
        <w:t>timetable</w:t>
      </w:r>
    </w:p>
    <w:p w14:paraId="6F28500E" w14:textId="77777777" w:rsidR="00E4547B" w:rsidRPr="000C4E9B" w:rsidRDefault="00E4547B" w:rsidP="00F70FA9">
      <w:pPr>
        <w:pStyle w:val="ListParagraph"/>
        <w:numPr>
          <w:ilvl w:val="0"/>
          <w:numId w:val="14"/>
        </w:numPr>
        <w:tabs>
          <w:tab w:val="left" w:pos="1241"/>
        </w:tabs>
        <w:kinsoku w:val="0"/>
        <w:overflowPunct w:val="0"/>
        <w:spacing w:line="267" w:lineRule="exact"/>
        <w:ind w:right="213" w:hanging="360"/>
        <w:jc w:val="both"/>
        <w:rPr>
          <w:rFonts w:ascii="Montserrat" w:hAnsi="Montserrat"/>
          <w:color w:val="272425"/>
          <w:sz w:val="20"/>
          <w:szCs w:val="20"/>
        </w:rPr>
      </w:pPr>
      <w:r w:rsidRPr="000C4E9B">
        <w:rPr>
          <w:rFonts w:ascii="Montserrat" w:hAnsi="Montserrat"/>
          <w:color w:val="272425"/>
          <w:sz w:val="20"/>
          <w:szCs w:val="20"/>
        </w:rPr>
        <w:t xml:space="preserve">eat in the examination room, except as approved by the Presiding Officer, </w:t>
      </w:r>
      <w:proofErr w:type="gramStart"/>
      <w:r w:rsidRPr="000C4E9B">
        <w:rPr>
          <w:rFonts w:ascii="Montserrat" w:hAnsi="Montserrat"/>
          <w:color w:val="272425"/>
          <w:sz w:val="20"/>
          <w:szCs w:val="20"/>
        </w:rPr>
        <w:t>e.g.</w:t>
      </w:r>
      <w:proofErr w:type="gramEnd"/>
      <w:r w:rsidRPr="000C4E9B">
        <w:rPr>
          <w:rFonts w:ascii="Montserrat" w:hAnsi="Montserrat"/>
          <w:color w:val="272425"/>
          <w:sz w:val="20"/>
          <w:szCs w:val="20"/>
        </w:rPr>
        <w:t xml:space="preserve"> for diabetic</w:t>
      </w:r>
      <w:r w:rsidRPr="000C4E9B">
        <w:rPr>
          <w:rFonts w:ascii="Montserrat" w:hAnsi="Montserrat"/>
          <w:color w:val="272425"/>
          <w:spacing w:val="25"/>
          <w:sz w:val="20"/>
          <w:szCs w:val="20"/>
        </w:rPr>
        <w:t xml:space="preserve"> </w:t>
      </w:r>
      <w:r w:rsidRPr="000C4E9B">
        <w:rPr>
          <w:rFonts w:ascii="Montserrat" w:hAnsi="Montserrat"/>
          <w:color w:val="272425"/>
          <w:sz w:val="20"/>
          <w:szCs w:val="20"/>
        </w:rPr>
        <w:t>students</w:t>
      </w:r>
    </w:p>
    <w:p w14:paraId="78940F23" w14:textId="77777777" w:rsidR="00E4547B" w:rsidRPr="000C4E9B" w:rsidRDefault="00E4547B" w:rsidP="00691FB3">
      <w:pPr>
        <w:pStyle w:val="ListParagraph"/>
        <w:numPr>
          <w:ilvl w:val="0"/>
          <w:numId w:val="1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take any writing booklets or question papers, whether used or not, from the examination</w:t>
      </w:r>
      <w:r w:rsidRPr="000C4E9B">
        <w:rPr>
          <w:rFonts w:ascii="Montserrat" w:hAnsi="Montserrat"/>
          <w:spacing w:val="-23"/>
          <w:sz w:val="20"/>
          <w:szCs w:val="20"/>
        </w:rPr>
        <w:t xml:space="preserve"> </w:t>
      </w:r>
      <w:r w:rsidRPr="000C4E9B">
        <w:rPr>
          <w:rFonts w:ascii="Montserrat" w:hAnsi="Montserrat"/>
          <w:sz w:val="20"/>
          <w:szCs w:val="20"/>
        </w:rPr>
        <w:t>room.</w:t>
      </w:r>
    </w:p>
    <w:p w14:paraId="63159AD6" w14:textId="77777777" w:rsidR="00E4547B" w:rsidRPr="000C4E9B" w:rsidRDefault="00E4547B" w:rsidP="00E4547B">
      <w:pPr>
        <w:pStyle w:val="BodyText"/>
        <w:kinsoku w:val="0"/>
        <w:overflowPunct w:val="0"/>
        <w:jc w:val="both"/>
        <w:rPr>
          <w:rFonts w:ascii="Montserrat" w:hAnsi="Montserrat"/>
          <w:sz w:val="20"/>
          <w:szCs w:val="20"/>
        </w:rPr>
      </w:pPr>
    </w:p>
    <w:p w14:paraId="4EE1FDF3" w14:textId="77777777" w:rsidR="00E4547B" w:rsidRPr="000C4E9B" w:rsidRDefault="00E4547B" w:rsidP="00E4547B">
      <w:pPr>
        <w:pStyle w:val="BodyText"/>
        <w:kinsoku w:val="0"/>
        <w:overflowPunct w:val="0"/>
        <w:spacing w:before="1"/>
        <w:ind w:left="520" w:right="1299"/>
        <w:jc w:val="both"/>
        <w:rPr>
          <w:rFonts w:ascii="Montserrat" w:hAnsi="Montserrat"/>
          <w:sz w:val="20"/>
          <w:szCs w:val="20"/>
        </w:rPr>
      </w:pPr>
      <w:r w:rsidRPr="000C4E9B">
        <w:rPr>
          <w:rFonts w:ascii="Montserrat" w:hAnsi="Montserrat"/>
          <w:sz w:val="20"/>
          <w:szCs w:val="20"/>
        </w:rPr>
        <w:t>Breaches of these rules may result in zero marks and/or other penalties as determined by the assessment committee.</w:t>
      </w:r>
    </w:p>
    <w:p w14:paraId="4ED836EE" w14:textId="1F609BC1" w:rsidR="00E4547B" w:rsidRDefault="00E4547B" w:rsidP="00E4547B">
      <w:pPr>
        <w:pStyle w:val="BodyText"/>
        <w:kinsoku w:val="0"/>
        <w:overflowPunct w:val="0"/>
        <w:jc w:val="both"/>
        <w:rPr>
          <w:rFonts w:ascii="Montserrat" w:hAnsi="Montserrat"/>
          <w:sz w:val="20"/>
          <w:szCs w:val="20"/>
        </w:rPr>
      </w:pPr>
    </w:p>
    <w:p w14:paraId="58441061" w14:textId="77777777" w:rsidR="007B1041" w:rsidRPr="000C4E9B" w:rsidRDefault="007B1041" w:rsidP="00E4547B">
      <w:pPr>
        <w:pStyle w:val="BodyText"/>
        <w:kinsoku w:val="0"/>
        <w:overflowPunct w:val="0"/>
        <w:jc w:val="both"/>
        <w:rPr>
          <w:rFonts w:ascii="Montserrat" w:hAnsi="Montserrat"/>
          <w:sz w:val="20"/>
          <w:szCs w:val="20"/>
        </w:rPr>
      </w:pPr>
    </w:p>
    <w:p w14:paraId="0B6C97C1" w14:textId="77777777" w:rsidR="00E4547B" w:rsidRPr="000C4E9B" w:rsidRDefault="00E4547B" w:rsidP="00917EAD">
      <w:pPr>
        <w:pStyle w:val="Heading2"/>
        <w:numPr>
          <w:ilvl w:val="0"/>
          <w:numId w:val="32"/>
        </w:numPr>
        <w:rPr>
          <w:rFonts w:ascii="Montserrat" w:hAnsi="Montserrat"/>
          <w:color w:val="000000"/>
          <w:sz w:val="22"/>
          <w:szCs w:val="24"/>
        </w:rPr>
      </w:pPr>
      <w:bookmarkStart w:id="54" w:name="_bookmark10"/>
      <w:bookmarkStart w:id="55" w:name="_Toc85393060"/>
      <w:bookmarkEnd w:id="54"/>
      <w:r w:rsidRPr="000C4E9B">
        <w:rPr>
          <w:rFonts w:ascii="Montserrat" w:hAnsi="Montserrat"/>
          <w:sz w:val="22"/>
          <w:szCs w:val="24"/>
        </w:rPr>
        <w:t>PROCEDURES RELATING TO FINAL SCHOOL BASED ASSESSMENT</w:t>
      </w:r>
      <w:r w:rsidRPr="000C4E9B">
        <w:rPr>
          <w:rFonts w:ascii="Montserrat" w:hAnsi="Montserrat"/>
          <w:spacing w:val="4"/>
          <w:sz w:val="22"/>
          <w:szCs w:val="24"/>
        </w:rPr>
        <w:t xml:space="preserve"> </w:t>
      </w:r>
      <w:r w:rsidRPr="000C4E9B">
        <w:rPr>
          <w:rFonts w:ascii="Montserrat" w:hAnsi="Montserrat"/>
          <w:sz w:val="22"/>
          <w:szCs w:val="24"/>
        </w:rPr>
        <w:t>MARKS</w:t>
      </w:r>
      <w:bookmarkEnd w:id="55"/>
    </w:p>
    <w:p w14:paraId="424C6F2A" w14:textId="77777777" w:rsidR="00D15666" w:rsidRDefault="00E4547B" w:rsidP="007850A4">
      <w:pPr>
        <w:pStyle w:val="BodyText"/>
        <w:kinsoku w:val="0"/>
        <w:overflowPunct w:val="0"/>
        <w:spacing w:before="194"/>
        <w:ind w:left="520" w:right="287"/>
        <w:jc w:val="both"/>
        <w:rPr>
          <w:rFonts w:ascii="Montserrat" w:hAnsi="Montserrat"/>
          <w:sz w:val="20"/>
          <w:szCs w:val="20"/>
        </w:rPr>
      </w:pPr>
      <w:r w:rsidRPr="000C4E9B">
        <w:rPr>
          <w:rFonts w:ascii="Montserrat" w:hAnsi="Montserrat"/>
          <w:sz w:val="20"/>
          <w:szCs w:val="20"/>
        </w:rPr>
        <w:t>At the conclusion of the H</w:t>
      </w:r>
      <w:r w:rsidR="00C83979" w:rsidRPr="000C4E9B">
        <w:rPr>
          <w:rFonts w:ascii="Montserrat" w:hAnsi="Montserrat"/>
          <w:sz w:val="20"/>
          <w:szCs w:val="20"/>
        </w:rPr>
        <w:t xml:space="preserve">SC assessment program, a </w:t>
      </w:r>
      <w:proofErr w:type="gramStart"/>
      <w:r w:rsidR="00C83979" w:rsidRPr="000C4E9B">
        <w:rPr>
          <w:rFonts w:ascii="Montserrat" w:hAnsi="Montserrat"/>
          <w:sz w:val="20"/>
          <w:szCs w:val="20"/>
        </w:rPr>
        <w:t>school</w:t>
      </w:r>
      <w:r w:rsidRPr="000C4E9B">
        <w:rPr>
          <w:rFonts w:ascii="Montserrat" w:hAnsi="Montserrat"/>
          <w:sz w:val="20"/>
          <w:szCs w:val="20"/>
        </w:rPr>
        <w:t xml:space="preserve"> based</w:t>
      </w:r>
      <w:proofErr w:type="gramEnd"/>
      <w:r w:rsidRPr="000C4E9B">
        <w:rPr>
          <w:rFonts w:ascii="Montserrat" w:hAnsi="Montserrat"/>
          <w:sz w:val="20"/>
          <w:szCs w:val="20"/>
        </w:rPr>
        <w:t xml:space="preserve"> assessment mark will be submitted to NESA for each student and each course studied based on performance in assessment tasks. The assessment mark submitted by the school is adjusted (moderated) by NESA to produce the assessment mark that appears on a student’s Record of School Achievement or results notice. The purpose of moderation is to place the assessment marks awarded by all schools in each course on the same scale. </w:t>
      </w:r>
    </w:p>
    <w:p w14:paraId="7157FE85" w14:textId="42369059" w:rsidR="00E4547B" w:rsidRPr="00D15666" w:rsidRDefault="00E4547B" w:rsidP="00D15666">
      <w:pPr>
        <w:pStyle w:val="BodyText"/>
        <w:numPr>
          <w:ilvl w:val="0"/>
          <w:numId w:val="65"/>
        </w:numPr>
        <w:kinsoku w:val="0"/>
        <w:overflowPunct w:val="0"/>
        <w:spacing w:before="194"/>
        <w:ind w:left="993" w:right="287" w:hanging="426"/>
        <w:jc w:val="both"/>
        <w:rPr>
          <w:rFonts w:ascii="Montserrat" w:hAnsi="Montserrat" w:cs="Symbol"/>
          <w:b/>
          <w:bCs/>
          <w:i/>
          <w:iCs/>
          <w:color w:val="000000"/>
          <w:u w:val="single"/>
        </w:rPr>
      </w:pPr>
      <w:r w:rsidRPr="00D15666">
        <w:rPr>
          <w:rFonts w:ascii="Montserrat" w:hAnsi="Montserrat"/>
          <w:b/>
          <w:bCs/>
          <w:i/>
          <w:iCs/>
          <w:u w:val="single" w:color="000000"/>
        </w:rPr>
        <w:t>CHS Procedures for calculating final assessment to ensure that the marks from individual tasks can be aggregated</w:t>
      </w:r>
      <w:r w:rsidRPr="00D15666">
        <w:rPr>
          <w:rFonts w:ascii="Montserrat" w:hAnsi="Montserrat"/>
          <w:b/>
          <w:bCs/>
          <w:i/>
          <w:iCs/>
          <w:spacing w:val="1"/>
          <w:u w:val="single" w:color="000000"/>
        </w:rPr>
        <w:t xml:space="preserve"> </w:t>
      </w:r>
      <w:r w:rsidRPr="00D15666">
        <w:rPr>
          <w:rFonts w:ascii="Montserrat" w:hAnsi="Montserrat"/>
          <w:b/>
          <w:bCs/>
          <w:i/>
          <w:iCs/>
          <w:u w:val="single" w:color="000000"/>
        </w:rPr>
        <w:t>validly</w:t>
      </w:r>
    </w:p>
    <w:p w14:paraId="4D9D9FCB" w14:textId="45E3C39A" w:rsidR="003121D3" w:rsidRDefault="00E4547B" w:rsidP="003121D3">
      <w:pPr>
        <w:pStyle w:val="BodyText"/>
        <w:kinsoku w:val="0"/>
        <w:overflowPunct w:val="0"/>
        <w:spacing w:before="57"/>
        <w:ind w:left="520" w:right="419"/>
        <w:jc w:val="both"/>
        <w:rPr>
          <w:rFonts w:ascii="Montserrat" w:hAnsi="Montserrat"/>
          <w:sz w:val="20"/>
          <w:szCs w:val="20"/>
        </w:rPr>
      </w:pPr>
      <w:r w:rsidRPr="000C4E9B">
        <w:rPr>
          <w:rFonts w:ascii="Montserrat" w:hAnsi="Montserrat"/>
          <w:sz w:val="20"/>
          <w:szCs w:val="20"/>
        </w:rPr>
        <w:t>The class teacher under the supervision of the Head Teacher is responsible for calculating the final school-based assessment marks. The final assessment marks for a course should be reached by the simple aggregation of raw marks awarded and weightings for each assessment task. Provided tasks are set and marked accurately this should ensure that the final rank order and relative differences accurately reflect the achievements of the students against NESA Standards.</w:t>
      </w:r>
    </w:p>
    <w:p w14:paraId="4DD3BECA" w14:textId="77777777" w:rsidR="0042605F" w:rsidRPr="000C4E9B" w:rsidRDefault="0042605F" w:rsidP="003121D3">
      <w:pPr>
        <w:pStyle w:val="BodyText"/>
        <w:kinsoku w:val="0"/>
        <w:overflowPunct w:val="0"/>
        <w:spacing w:before="57"/>
        <w:ind w:left="520" w:right="419"/>
        <w:jc w:val="both"/>
        <w:rPr>
          <w:rFonts w:ascii="Montserrat" w:hAnsi="Montserrat"/>
          <w:sz w:val="20"/>
          <w:szCs w:val="20"/>
        </w:rPr>
      </w:pPr>
    </w:p>
    <w:p w14:paraId="33080BCF" w14:textId="2F765E6E" w:rsidR="00E4547B" w:rsidRPr="000C4E9B" w:rsidRDefault="00E4547B" w:rsidP="00691FB3">
      <w:pPr>
        <w:pStyle w:val="Heading4"/>
        <w:numPr>
          <w:ilvl w:val="0"/>
          <w:numId w:val="25"/>
        </w:numPr>
        <w:tabs>
          <w:tab w:val="left" w:pos="948"/>
        </w:tabs>
        <w:kinsoku w:val="0"/>
        <w:overflowPunct w:val="0"/>
        <w:spacing w:before="85"/>
        <w:ind w:left="947" w:right="885" w:hanging="427"/>
        <w:jc w:val="both"/>
        <w:rPr>
          <w:rFonts w:ascii="Montserrat" w:hAnsi="Montserrat" w:cs="Symbol"/>
          <w:color w:val="000000"/>
          <w:sz w:val="22"/>
          <w:szCs w:val="22"/>
          <w:u w:val="none"/>
        </w:rPr>
      </w:pPr>
      <w:r w:rsidRPr="000C4E9B">
        <w:rPr>
          <w:rFonts w:ascii="Montserrat" w:hAnsi="Montserrat"/>
          <w:sz w:val="22"/>
          <w:szCs w:val="22"/>
          <w:u w:color="000000"/>
        </w:rPr>
        <w:t>CHS Procedures related to the level of discrimination that should be used when teachers apply standards</w:t>
      </w:r>
    </w:p>
    <w:p w14:paraId="56B9CE9A" w14:textId="0BD5584E" w:rsidR="00E4547B" w:rsidRPr="000C4E9B" w:rsidRDefault="00E4547B" w:rsidP="00E4547B">
      <w:pPr>
        <w:pStyle w:val="BodyText"/>
        <w:kinsoku w:val="0"/>
        <w:overflowPunct w:val="0"/>
        <w:ind w:left="520" w:right="713"/>
        <w:jc w:val="both"/>
        <w:rPr>
          <w:rFonts w:ascii="Montserrat" w:hAnsi="Montserrat"/>
          <w:sz w:val="20"/>
          <w:szCs w:val="20"/>
        </w:rPr>
      </w:pPr>
      <w:r w:rsidRPr="000C4E9B">
        <w:rPr>
          <w:rFonts w:ascii="Montserrat" w:hAnsi="Montserrat"/>
          <w:sz w:val="20"/>
          <w:szCs w:val="20"/>
        </w:rPr>
        <w:t>Provided the marking guidelines have been well constructed to enable the full range of marks to be awarded for each task, where appropriate, it is likely that for most groups the final assessment marks will show sufficient discrimination between the achievements of the students.</w:t>
      </w:r>
    </w:p>
    <w:p w14:paraId="3137D1F2" w14:textId="77777777" w:rsidR="00E4547B" w:rsidRPr="000C4E9B" w:rsidRDefault="00E4547B" w:rsidP="00E4547B">
      <w:pPr>
        <w:pStyle w:val="BodyText"/>
        <w:kinsoku w:val="0"/>
        <w:overflowPunct w:val="0"/>
        <w:spacing w:before="3"/>
        <w:jc w:val="both"/>
        <w:rPr>
          <w:rFonts w:ascii="Montserrat" w:hAnsi="Montserrat"/>
          <w:sz w:val="18"/>
          <w:szCs w:val="18"/>
        </w:rPr>
      </w:pPr>
    </w:p>
    <w:p w14:paraId="101BD807" w14:textId="05D4640A" w:rsidR="00E4547B" w:rsidRPr="000C4E9B" w:rsidRDefault="00E4547B" w:rsidP="00EB6853">
      <w:pPr>
        <w:pStyle w:val="BodyText"/>
        <w:kinsoku w:val="0"/>
        <w:overflowPunct w:val="0"/>
        <w:spacing w:before="1"/>
        <w:ind w:left="520" w:right="948"/>
        <w:jc w:val="both"/>
        <w:rPr>
          <w:rFonts w:ascii="Montserrat" w:hAnsi="Montserrat"/>
          <w:sz w:val="20"/>
          <w:szCs w:val="20"/>
        </w:rPr>
      </w:pPr>
      <w:r w:rsidRPr="000C4E9B">
        <w:rPr>
          <w:rFonts w:ascii="Montserrat" w:hAnsi="Montserrat"/>
          <w:sz w:val="20"/>
          <w:szCs w:val="20"/>
        </w:rPr>
        <w:t>Students’ performances in the HSC and their moderated assessment marks are used in the calculation of the students’ ATAR. Their examination marks and school raw assessment marks after the statistical moderation is</w:t>
      </w:r>
      <w:r w:rsidR="00EB6853">
        <w:rPr>
          <w:rFonts w:ascii="Montserrat" w:hAnsi="Montserrat"/>
          <w:sz w:val="20"/>
          <w:szCs w:val="20"/>
        </w:rPr>
        <w:t xml:space="preserve"> </w:t>
      </w:r>
      <w:r w:rsidRPr="000C4E9B">
        <w:rPr>
          <w:rFonts w:ascii="Montserrat" w:hAnsi="Montserrat"/>
          <w:sz w:val="20"/>
          <w:szCs w:val="20"/>
        </w:rPr>
        <w:t>applied to the assessments (that is, before the alignment to the performance scales) are re-scaled by the Universities Admission Centre to create the ATAR rank used in the selection of students for tertiary courses.</w:t>
      </w:r>
    </w:p>
    <w:p w14:paraId="173B4CDA" w14:textId="77777777" w:rsidR="00E4547B" w:rsidRPr="000C4E9B" w:rsidRDefault="00E4547B" w:rsidP="00691FB3">
      <w:pPr>
        <w:pStyle w:val="Heading4"/>
        <w:numPr>
          <w:ilvl w:val="0"/>
          <w:numId w:val="25"/>
        </w:numPr>
        <w:tabs>
          <w:tab w:val="left" w:pos="948"/>
        </w:tabs>
        <w:kinsoku w:val="0"/>
        <w:overflowPunct w:val="0"/>
        <w:spacing w:before="194" w:line="306" w:lineRule="exact"/>
        <w:ind w:left="947" w:hanging="427"/>
        <w:jc w:val="both"/>
        <w:rPr>
          <w:rFonts w:ascii="Montserrat" w:hAnsi="Montserrat" w:cs="Symbol"/>
          <w:color w:val="000000"/>
          <w:sz w:val="22"/>
          <w:szCs w:val="22"/>
          <w:u w:val="none"/>
        </w:rPr>
      </w:pPr>
      <w:r w:rsidRPr="000C4E9B">
        <w:rPr>
          <w:rFonts w:ascii="Montserrat" w:hAnsi="Montserrat"/>
          <w:sz w:val="22"/>
          <w:szCs w:val="22"/>
          <w:u w:color="000000"/>
        </w:rPr>
        <w:t>CHS Procedures for communicating student assessment rank progress to</w:t>
      </w:r>
      <w:r w:rsidRPr="000C4E9B">
        <w:rPr>
          <w:rFonts w:ascii="Montserrat" w:hAnsi="Montserrat"/>
          <w:spacing w:val="-1"/>
          <w:sz w:val="22"/>
          <w:szCs w:val="22"/>
          <w:u w:color="000000"/>
        </w:rPr>
        <w:t xml:space="preserve"> </w:t>
      </w:r>
      <w:r w:rsidRPr="000C4E9B">
        <w:rPr>
          <w:rFonts w:ascii="Montserrat" w:hAnsi="Montserrat"/>
          <w:sz w:val="22"/>
          <w:szCs w:val="22"/>
          <w:u w:color="000000"/>
        </w:rPr>
        <w:t>students</w:t>
      </w:r>
    </w:p>
    <w:p w14:paraId="59000589" w14:textId="40D721BB" w:rsidR="00E4547B" w:rsidRPr="000C4E9B" w:rsidRDefault="00E4547B" w:rsidP="00E4547B">
      <w:pPr>
        <w:pStyle w:val="BodyText"/>
        <w:kinsoku w:val="0"/>
        <w:overflowPunct w:val="0"/>
        <w:ind w:left="520" w:right="346"/>
        <w:jc w:val="both"/>
        <w:rPr>
          <w:rFonts w:ascii="Montserrat" w:hAnsi="Montserrat"/>
          <w:sz w:val="20"/>
          <w:szCs w:val="20"/>
        </w:rPr>
      </w:pPr>
      <w:r w:rsidRPr="000C4E9B">
        <w:rPr>
          <w:rFonts w:ascii="Montserrat" w:hAnsi="Montserrat"/>
          <w:sz w:val="20"/>
          <w:szCs w:val="20"/>
        </w:rPr>
        <w:t xml:space="preserve">Student’s cumulative ranks will be communicated in the Mid-Course and End of Course School Reports. </w:t>
      </w:r>
      <w:r w:rsidRPr="000467F3">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 xml:space="preserve">should </w:t>
      </w:r>
      <w:r w:rsidRPr="000C4E9B">
        <w:rPr>
          <w:rFonts w:ascii="Montserrat" w:hAnsi="Montserrat"/>
          <w:b/>
          <w:bCs/>
          <w:sz w:val="20"/>
          <w:szCs w:val="20"/>
          <w:u w:val="single" w:color="000000"/>
        </w:rPr>
        <w:t>not</w:t>
      </w:r>
      <w:r w:rsidRPr="000C4E9B">
        <w:rPr>
          <w:rFonts w:ascii="Montserrat" w:hAnsi="Montserrat"/>
          <w:b/>
          <w:bCs/>
          <w:sz w:val="20"/>
          <w:szCs w:val="20"/>
        </w:rPr>
        <w:t xml:space="preserve"> </w:t>
      </w:r>
      <w:r w:rsidRPr="000C4E9B">
        <w:rPr>
          <w:rFonts w:ascii="Montserrat" w:hAnsi="Montserrat"/>
          <w:sz w:val="20"/>
          <w:szCs w:val="20"/>
        </w:rPr>
        <w:t>reveal actual total assessment marks to students.</w:t>
      </w:r>
    </w:p>
    <w:p w14:paraId="08835672" w14:textId="77777777" w:rsidR="005B6B03" w:rsidRPr="005B6B03" w:rsidRDefault="005B6B03" w:rsidP="0007197C">
      <w:pPr>
        <w:pStyle w:val="Heading4"/>
        <w:tabs>
          <w:tab w:val="left" w:pos="948"/>
        </w:tabs>
        <w:kinsoku w:val="0"/>
        <w:overflowPunct w:val="0"/>
        <w:spacing w:before="100"/>
        <w:ind w:left="947" w:right="316" w:firstLine="0"/>
        <w:jc w:val="both"/>
        <w:rPr>
          <w:rFonts w:ascii="Montserrat" w:hAnsi="Montserrat" w:cs="Symbol"/>
          <w:color w:val="000000"/>
          <w:sz w:val="22"/>
          <w:szCs w:val="22"/>
          <w:u w:val="none"/>
        </w:rPr>
      </w:pPr>
    </w:p>
    <w:p w14:paraId="6FFB15BA" w14:textId="77777777" w:rsidR="0042605F" w:rsidRPr="0042605F" w:rsidRDefault="0042605F" w:rsidP="004D3319">
      <w:pPr>
        <w:pStyle w:val="Heading4"/>
        <w:tabs>
          <w:tab w:val="left" w:pos="948"/>
        </w:tabs>
        <w:kinsoku w:val="0"/>
        <w:overflowPunct w:val="0"/>
        <w:spacing w:before="100"/>
        <w:ind w:left="947" w:right="316" w:firstLine="0"/>
        <w:jc w:val="both"/>
        <w:rPr>
          <w:rFonts w:ascii="Montserrat" w:hAnsi="Montserrat" w:cs="Symbol"/>
          <w:color w:val="000000"/>
          <w:sz w:val="22"/>
          <w:szCs w:val="22"/>
          <w:u w:val="none"/>
        </w:rPr>
      </w:pPr>
    </w:p>
    <w:p w14:paraId="7CAB812A" w14:textId="77777777" w:rsidR="0042605F" w:rsidRPr="0042605F" w:rsidRDefault="0042605F" w:rsidP="004D3319">
      <w:pPr>
        <w:pStyle w:val="Heading4"/>
        <w:tabs>
          <w:tab w:val="left" w:pos="948"/>
        </w:tabs>
        <w:kinsoku w:val="0"/>
        <w:overflowPunct w:val="0"/>
        <w:spacing w:before="100"/>
        <w:ind w:left="947" w:right="316" w:firstLine="0"/>
        <w:jc w:val="both"/>
        <w:rPr>
          <w:rFonts w:ascii="Montserrat" w:hAnsi="Montserrat" w:cs="Symbol"/>
          <w:color w:val="000000"/>
          <w:sz w:val="22"/>
          <w:szCs w:val="22"/>
          <w:u w:val="none"/>
        </w:rPr>
      </w:pPr>
    </w:p>
    <w:p w14:paraId="0B175412" w14:textId="0E7D6C2C" w:rsidR="00E4547B" w:rsidRPr="000C4E9B" w:rsidRDefault="00EB6853" w:rsidP="00691FB3">
      <w:pPr>
        <w:pStyle w:val="Heading4"/>
        <w:numPr>
          <w:ilvl w:val="0"/>
          <w:numId w:val="25"/>
        </w:numPr>
        <w:tabs>
          <w:tab w:val="left" w:pos="948"/>
        </w:tabs>
        <w:kinsoku w:val="0"/>
        <w:overflowPunct w:val="0"/>
        <w:spacing w:before="100"/>
        <w:ind w:left="947" w:right="316" w:hanging="427"/>
        <w:jc w:val="both"/>
        <w:rPr>
          <w:rFonts w:ascii="Montserrat" w:hAnsi="Montserrat" w:cs="Symbol"/>
          <w:color w:val="000000"/>
          <w:sz w:val="22"/>
          <w:szCs w:val="22"/>
          <w:u w:val="none"/>
        </w:rPr>
      </w:pPr>
      <w:r>
        <w:rPr>
          <w:rFonts w:ascii="Montserrat" w:hAnsi="Montserrat"/>
          <w:sz w:val="22"/>
          <w:szCs w:val="22"/>
          <w:u w:color="000000"/>
        </w:rPr>
        <w:lastRenderedPageBreak/>
        <w:t>C</w:t>
      </w:r>
      <w:r w:rsidR="00E4547B" w:rsidRPr="000C4E9B">
        <w:rPr>
          <w:rFonts w:ascii="Montserrat" w:hAnsi="Montserrat"/>
          <w:sz w:val="22"/>
          <w:szCs w:val="22"/>
          <w:u w:color="000000"/>
        </w:rPr>
        <w:t>HS Procedures for the distribution of the Assessment Rank Order Advice to each student at the end of the HSC</w:t>
      </w:r>
      <w:r w:rsidR="00E4547B" w:rsidRPr="000C4E9B">
        <w:rPr>
          <w:rFonts w:ascii="Montserrat" w:hAnsi="Montserrat"/>
          <w:spacing w:val="1"/>
          <w:sz w:val="22"/>
          <w:szCs w:val="22"/>
          <w:u w:color="000000"/>
        </w:rPr>
        <w:t xml:space="preserve"> </w:t>
      </w:r>
      <w:r w:rsidR="00E4547B" w:rsidRPr="000C4E9B">
        <w:rPr>
          <w:rFonts w:ascii="Montserrat" w:hAnsi="Montserrat"/>
          <w:sz w:val="22"/>
          <w:szCs w:val="22"/>
          <w:u w:color="000000"/>
        </w:rPr>
        <w:t>Examinations</w:t>
      </w:r>
    </w:p>
    <w:p w14:paraId="29CE0F75" w14:textId="77777777" w:rsidR="00E4547B" w:rsidRPr="000C4E9B" w:rsidRDefault="00E4547B" w:rsidP="00E4547B">
      <w:pPr>
        <w:pStyle w:val="BodyText"/>
        <w:kinsoku w:val="0"/>
        <w:overflowPunct w:val="0"/>
        <w:spacing w:before="56"/>
        <w:ind w:left="520" w:right="289"/>
        <w:jc w:val="both"/>
        <w:rPr>
          <w:rFonts w:ascii="Montserrat" w:hAnsi="Montserrat"/>
          <w:sz w:val="20"/>
          <w:szCs w:val="20"/>
        </w:rPr>
      </w:pPr>
      <w:r w:rsidRPr="000C4E9B">
        <w:rPr>
          <w:rFonts w:ascii="Montserrat" w:hAnsi="Montserrat"/>
          <w:sz w:val="20"/>
          <w:szCs w:val="20"/>
        </w:rPr>
        <w:t xml:space="preserve">If </w:t>
      </w:r>
      <w:r w:rsidRPr="000467F3">
        <w:rPr>
          <w:rFonts w:ascii="Montserrat" w:hAnsi="Montserrat"/>
          <w:sz w:val="20"/>
          <w:szCs w:val="20"/>
        </w:rPr>
        <w:t>students</w:t>
      </w:r>
      <w:r w:rsidRPr="000C4E9B">
        <w:rPr>
          <w:rFonts w:ascii="Montserrat" w:hAnsi="Montserrat"/>
          <w:b/>
          <w:bCs/>
          <w:i/>
          <w:iCs/>
          <w:sz w:val="20"/>
          <w:szCs w:val="20"/>
        </w:rPr>
        <w:t xml:space="preserve"> </w:t>
      </w:r>
      <w:r w:rsidRPr="000C4E9B">
        <w:rPr>
          <w:rFonts w:ascii="Montserrat" w:hAnsi="Montserrat"/>
          <w:sz w:val="20"/>
          <w:szCs w:val="20"/>
        </w:rPr>
        <w:t xml:space="preserve">wish to know their Assessment Rank order, they may access their final rank in each course by using the </w:t>
      </w:r>
      <w:r w:rsidRPr="000C4E9B">
        <w:rPr>
          <w:rFonts w:ascii="Montserrat" w:hAnsi="Montserrat"/>
          <w:i/>
          <w:iCs/>
          <w:sz w:val="20"/>
          <w:szCs w:val="20"/>
        </w:rPr>
        <w:t xml:space="preserve">Students Online </w:t>
      </w:r>
      <w:r w:rsidRPr="000C4E9B">
        <w:rPr>
          <w:rFonts w:ascii="Montserrat" w:hAnsi="Montserrat"/>
          <w:sz w:val="20"/>
          <w:szCs w:val="20"/>
        </w:rPr>
        <w:t xml:space="preserve">service </w:t>
      </w:r>
      <w:r w:rsidRPr="00EB6853">
        <w:rPr>
          <w:rFonts w:ascii="Montserrat" w:hAnsi="Montserrat"/>
          <w:sz w:val="20"/>
          <w:szCs w:val="20"/>
        </w:rPr>
        <w:t>or accessing their</w:t>
      </w:r>
      <w:r w:rsidRPr="000C4E9B">
        <w:rPr>
          <w:rFonts w:ascii="Montserrat" w:hAnsi="Montserrat"/>
          <w:i/>
          <w:iCs/>
          <w:sz w:val="20"/>
          <w:szCs w:val="20"/>
        </w:rPr>
        <w:t xml:space="preserve"> Assessment Rank Order Notice </w:t>
      </w:r>
      <w:r w:rsidRPr="000C4E9B">
        <w:rPr>
          <w:rFonts w:ascii="Montserrat" w:hAnsi="Montserrat"/>
          <w:sz w:val="20"/>
          <w:szCs w:val="20"/>
        </w:rPr>
        <w:t xml:space="preserve">after their last HSC Examination from the </w:t>
      </w:r>
      <w:r w:rsidRPr="000467F3">
        <w:rPr>
          <w:rFonts w:ascii="Montserrat" w:hAnsi="Montserrat"/>
          <w:sz w:val="20"/>
          <w:szCs w:val="20"/>
        </w:rPr>
        <w:t>Deputy Principal</w:t>
      </w:r>
      <w:r w:rsidRPr="000C4E9B">
        <w:rPr>
          <w:rFonts w:ascii="Montserrat" w:hAnsi="Montserrat"/>
          <w:b/>
          <w:bCs/>
          <w:i/>
          <w:iCs/>
          <w:sz w:val="20"/>
          <w:szCs w:val="20"/>
        </w:rPr>
        <w:t xml:space="preserve"> </w:t>
      </w:r>
      <w:r w:rsidRPr="000C4E9B">
        <w:rPr>
          <w:rFonts w:ascii="Montserrat" w:hAnsi="Montserrat"/>
          <w:sz w:val="20"/>
          <w:szCs w:val="20"/>
        </w:rPr>
        <w:t xml:space="preserve">within the </w:t>
      </w:r>
      <w:proofErr w:type="gramStart"/>
      <w:r w:rsidRPr="000C4E9B">
        <w:rPr>
          <w:rFonts w:ascii="Montserrat" w:hAnsi="Montserrat"/>
          <w:sz w:val="20"/>
          <w:szCs w:val="20"/>
        </w:rPr>
        <w:t>period of time</w:t>
      </w:r>
      <w:proofErr w:type="gramEnd"/>
      <w:r w:rsidRPr="000C4E9B">
        <w:rPr>
          <w:rFonts w:ascii="Montserrat" w:hAnsi="Montserrat"/>
          <w:sz w:val="20"/>
          <w:szCs w:val="20"/>
        </w:rPr>
        <w:t xml:space="preserve"> for appeals. </w:t>
      </w:r>
      <w:r w:rsidRPr="000C4E9B">
        <w:rPr>
          <w:rFonts w:ascii="Montserrat" w:hAnsi="Montserrat"/>
          <w:i/>
          <w:iCs/>
          <w:sz w:val="20"/>
          <w:szCs w:val="20"/>
        </w:rPr>
        <w:t xml:space="preserve">Assessment Rank Order Lists </w:t>
      </w:r>
      <w:r w:rsidRPr="000C4E9B">
        <w:rPr>
          <w:rFonts w:ascii="Montserrat" w:hAnsi="Montserrat"/>
          <w:sz w:val="20"/>
          <w:szCs w:val="20"/>
        </w:rPr>
        <w:t xml:space="preserve">are provided for the information of 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and staff only.</w:t>
      </w:r>
    </w:p>
    <w:p w14:paraId="6133B9D8" w14:textId="77777777" w:rsidR="00E4547B" w:rsidRPr="000C4E9B" w:rsidRDefault="00E4547B" w:rsidP="00E4547B">
      <w:pPr>
        <w:pStyle w:val="BodyText"/>
        <w:kinsoku w:val="0"/>
        <w:overflowPunct w:val="0"/>
        <w:jc w:val="both"/>
        <w:rPr>
          <w:rFonts w:ascii="Montserrat" w:hAnsi="Montserrat"/>
          <w:sz w:val="20"/>
          <w:szCs w:val="20"/>
        </w:rPr>
      </w:pPr>
    </w:p>
    <w:p w14:paraId="186D721B" w14:textId="77777777" w:rsidR="00E4547B" w:rsidRPr="000C4E9B" w:rsidRDefault="00E4547B" w:rsidP="00691FB3">
      <w:pPr>
        <w:pStyle w:val="Heading4"/>
        <w:numPr>
          <w:ilvl w:val="0"/>
          <w:numId w:val="25"/>
        </w:numPr>
        <w:tabs>
          <w:tab w:val="left" w:pos="948"/>
        </w:tabs>
        <w:kinsoku w:val="0"/>
        <w:overflowPunct w:val="0"/>
        <w:spacing w:before="174"/>
        <w:ind w:left="947" w:right="439" w:hanging="427"/>
        <w:jc w:val="both"/>
        <w:rPr>
          <w:rFonts w:ascii="Montserrat" w:hAnsi="Montserrat" w:cs="Symbol"/>
          <w:color w:val="000000"/>
          <w:sz w:val="22"/>
          <w:szCs w:val="22"/>
          <w:u w:val="none"/>
        </w:rPr>
      </w:pPr>
      <w:r w:rsidRPr="000C4E9B">
        <w:rPr>
          <w:rFonts w:ascii="Montserrat" w:hAnsi="Montserrat"/>
          <w:sz w:val="22"/>
          <w:szCs w:val="22"/>
          <w:u w:color="000000"/>
        </w:rPr>
        <w:t>CHS Procedures for providing assessment marks for students who transfer into the school after the commencement of the HSC</w:t>
      </w:r>
      <w:r w:rsidRPr="000C4E9B">
        <w:rPr>
          <w:rFonts w:ascii="Montserrat" w:hAnsi="Montserrat"/>
          <w:spacing w:val="3"/>
          <w:sz w:val="22"/>
          <w:szCs w:val="22"/>
          <w:u w:color="000000"/>
        </w:rPr>
        <w:t xml:space="preserve"> </w:t>
      </w:r>
      <w:r w:rsidRPr="000C4E9B">
        <w:rPr>
          <w:rFonts w:ascii="Montserrat" w:hAnsi="Montserrat"/>
          <w:sz w:val="22"/>
          <w:szCs w:val="22"/>
          <w:u w:color="000000"/>
        </w:rPr>
        <w:t xml:space="preserve">Course </w:t>
      </w:r>
    </w:p>
    <w:p w14:paraId="7A3B2CCE" w14:textId="77777777" w:rsidR="00E4547B" w:rsidRPr="000C4E9B" w:rsidRDefault="00E4547B" w:rsidP="00E4547B">
      <w:pPr>
        <w:pStyle w:val="BodyText"/>
        <w:kinsoku w:val="0"/>
        <w:overflowPunct w:val="0"/>
        <w:spacing w:before="1"/>
        <w:ind w:left="520" w:right="308"/>
        <w:jc w:val="both"/>
        <w:rPr>
          <w:rFonts w:ascii="Montserrat" w:hAnsi="Montserrat"/>
          <w:sz w:val="20"/>
          <w:szCs w:val="20"/>
        </w:rPr>
      </w:pPr>
      <w:r w:rsidRPr="000C4E9B">
        <w:rPr>
          <w:rFonts w:ascii="Montserrat" w:hAnsi="Montserrat"/>
          <w:sz w:val="20"/>
          <w:szCs w:val="20"/>
        </w:rPr>
        <w:t>In the case of VET curriculum framework courses for the Higher School Certificate, students who have achieved units of competency through study or experience are not required to be reassessed for recognition of those units of competency. However, a qualified assessor from an RTO must have assessed such competencies.</w:t>
      </w:r>
    </w:p>
    <w:p w14:paraId="4B32E53A" w14:textId="4568CBA0" w:rsidR="00E4547B" w:rsidRDefault="00E4547B" w:rsidP="00E4547B">
      <w:pPr>
        <w:pStyle w:val="BodyText"/>
        <w:kinsoku w:val="0"/>
        <w:overflowPunct w:val="0"/>
        <w:spacing w:before="1"/>
        <w:jc w:val="both"/>
        <w:rPr>
          <w:rFonts w:ascii="Montserrat" w:hAnsi="Montserrat"/>
          <w:sz w:val="18"/>
          <w:szCs w:val="18"/>
        </w:rPr>
      </w:pPr>
    </w:p>
    <w:p w14:paraId="6058919D" w14:textId="77777777" w:rsidR="00EB6853" w:rsidRPr="000C4E9B" w:rsidRDefault="00EB6853" w:rsidP="00E4547B">
      <w:pPr>
        <w:pStyle w:val="BodyText"/>
        <w:kinsoku w:val="0"/>
        <w:overflowPunct w:val="0"/>
        <w:spacing w:before="1"/>
        <w:jc w:val="both"/>
        <w:rPr>
          <w:rFonts w:ascii="Montserrat" w:hAnsi="Montserrat"/>
          <w:sz w:val="18"/>
          <w:szCs w:val="18"/>
        </w:rPr>
      </w:pPr>
    </w:p>
    <w:p w14:paraId="7A90CECA" w14:textId="77777777" w:rsidR="00E4547B" w:rsidRPr="000C4E9B" w:rsidRDefault="00E4547B" w:rsidP="00917EAD">
      <w:pPr>
        <w:pStyle w:val="Heading2"/>
        <w:numPr>
          <w:ilvl w:val="0"/>
          <w:numId w:val="32"/>
        </w:numPr>
        <w:rPr>
          <w:rFonts w:ascii="Montserrat" w:hAnsi="Montserrat"/>
          <w:color w:val="000000"/>
          <w:sz w:val="22"/>
          <w:szCs w:val="24"/>
        </w:rPr>
      </w:pPr>
      <w:bookmarkStart w:id="56" w:name="_bookmark11"/>
      <w:bookmarkStart w:id="57" w:name="_Toc85393061"/>
      <w:bookmarkEnd w:id="56"/>
      <w:r w:rsidRPr="000C4E9B">
        <w:rPr>
          <w:rFonts w:ascii="Montserrat" w:hAnsi="Montserrat"/>
          <w:sz w:val="22"/>
          <w:szCs w:val="24"/>
        </w:rPr>
        <w:t>PROCEDURES RELATED TO THE REVIEW MECHANISMS AND APPEALS FOR SCHOOL BASED ASSESSMENT</w:t>
      </w:r>
      <w:bookmarkEnd w:id="57"/>
    </w:p>
    <w:p w14:paraId="205A0ABB" w14:textId="77777777" w:rsidR="00E4547B" w:rsidRPr="000C4E9B" w:rsidRDefault="00E4547B" w:rsidP="00691FB3">
      <w:pPr>
        <w:pStyle w:val="Heading4"/>
        <w:numPr>
          <w:ilvl w:val="0"/>
          <w:numId w:val="25"/>
        </w:numPr>
        <w:tabs>
          <w:tab w:val="left" w:pos="948"/>
        </w:tabs>
        <w:kinsoku w:val="0"/>
        <w:overflowPunct w:val="0"/>
        <w:spacing w:before="146"/>
        <w:ind w:left="947" w:hanging="427"/>
        <w:jc w:val="both"/>
        <w:rPr>
          <w:rFonts w:ascii="Montserrat" w:hAnsi="Montserrat" w:cs="Symbol"/>
          <w:color w:val="000000"/>
          <w:sz w:val="22"/>
          <w:szCs w:val="22"/>
          <w:u w:val="none"/>
        </w:rPr>
      </w:pPr>
      <w:r w:rsidRPr="000C4E9B">
        <w:rPr>
          <w:rFonts w:ascii="Montserrat" w:hAnsi="Montserrat"/>
          <w:sz w:val="22"/>
          <w:szCs w:val="22"/>
          <w:u w:color="000000"/>
        </w:rPr>
        <w:t>CHS Procedures related to School</w:t>
      </w:r>
      <w:r w:rsidRPr="000C4E9B">
        <w:rPr>
          <w:rFonts w:ascii="Montserrat" w:hAnsi="Montserrat"/>
          <w:spacing w:val="-2"/>
          <w:sz w:val="22"/>
          <w:szCs w:val="22"/>
          <w:u w:color="000000"/>
        </w:rPr>
        <w:t xml:space="preserve"> </w:t>
      </w:r>
      <w:r w:rsidRPr="000C4E9B">
        <w:rPr>
          <w:rFonts w:ascii="Montserrat" w:hAnsi="Montserrat"/>
          <w:sz w:val="22"/>
          <w:szCs w:val="22"/>
          <w:u w:color="000000"/>
        </w:rPr>
        <w:t>reviews</w:t>
      </w:r>
    </w:p>
    <w:p w14:paraId="59FEA1FD" w14:textId="42C8C9F8" w:rsidR="00E4547B" w:rsidRPr="000C4E9B" w:rsidRDefault="00E4547B" w:rsidP="00310488">
      <w:pPr>
        <w:pStyle w:val="BodyText"/>
        <w:kinsoku w:val="0"/>
        <w:overflowPunct w:val="0"/>
        <w:spacing w:before="2"/>
        <w:ind w:left="520" w:right="699"/>
        <w:jc w:val="both"/>
        <w:rPr>
          <w:rFonts w:ascii="Montserrat" w:hAnsi="Montserrat"/>
          <w:sz w:val="20"/>
          <w:szCs w:val="20"/>
        </w:rPr>
      </w:pPr>
      <w:r w:rsidRPr="000C4E9B">
        <w:rPr>
          <w:rFonts w:ascii="Montserrat" w:hAnsi="Montserrat"/>
          <w:sz w:val="20"/>
          <w:szCs w:val="20"/>
        </w:rPr>
        <w:t>Disputes typically arise over marks awarded, the administration of the task, or whether the task conforms to the school’s HSC Assessment Policy.</w:t>
      </w:r>
      <w:r w:rsidR="00310488">
        <w:rPr>
          <w:rFonts w:ascii="Montserrat" w:hAnsi="Montserrat"/>
          <w:sz w:val="20"/>
          <w:szCs w:val="20"/>
        </w:rPr>
        <w:t xml:space="preserve"> </w:t>
      </w:r>
      <w:r w:rsidRPr="000C4E9B">
        <w:rPr>
          <w:rFonts w:ascii="Montserrat" w:hAnsi="Montserrat"/>
          <w:sz w:val="20"/>
          <w:szCs w:val="20"/>
        </w:rPr>
        <w:t>Schools can minimise the possibility of disputes arising by:</w:t>
      </w:r>
    </w:p>
    <w:p w14:paraId="18994BB1" w14:textId="77777777" w:rsidR="00E4547B" w:rsidRPr="000C4E9B" w:rsidRDefault="00E4547B" w:rsidP="00691FB3">
      <w:pPr>
        <w:pStyle w:val="ListParagraph"/>
        <w:numPr>
          <w:ilvl w:val="0"/>
          <w:numId w:val="13"/>
        </w:numPr>
        <w:tabs>
          <w:tab w:val="left" w:pos="1601"/>
        </w:tabs>
        <w:kinsoku w:val="0"/>
        <w:overflowPunct w:val="0"/>
        <w:spacing w:line="267" w:lineRule="exact"/>
        <w:jc w:val="both"/>
        <w:rPr>
          <w:rFonts w:ascii="Montserrat" w:hAnsi="Montserrat"/>
          <w:sz w:val="20"/>
          <w:szCs w:val="20"/>
        </w:rPr>
      </w:pPr>
      <w:r w:rsidRPr="000C4E9B">
        <w:rPr>
          <w:rFonts w:ascii="Montserrat" w:hAnsi="Montserrat"/>
          <w:sz w:val="20"/>
          <w:szCs w:val="20"/>
        </w:rPr>
        <w:t>providing clear instructions and expectations for each</w:t>
      </w:r>
      <w:r w:rsidRPr="000C4E9B">
        <w:rPr>
          <w:rFonts w:ascii="Montserrat" w:hAnsi="Montserrat"/>
          <w:spacing w:val="-9"/>
          <w:sz w:val="20"/>
          <w:szCs w:val="20"/>
        </w:rPr>
        <w:t xml:space="preserve"> </w:t>
      </w:r>
      <w:r w:rsidRPr="000C4E9B">
        <w:rPr>
          <w:rFonts w:ascii="Montserrat" w:hAnsi="Montserrat"/>
          <w:sz w:val="20"/>
          <w:szCs w:val="20"/>
        </w:rPr>
        <w:t>task</w:t>
      </w:r>
    </w:p>
    <w:p w14:paraId="4BF9848A" w14:textId="77777777" w:rsidR="00E4547B" w:rsidRPr="000C4E9B" w:rsidRDefault="00E4547B" w:rsidP="00691FB3">
      <w:pPr>
        <w:pStyle w:val="ListParagraph"/>
        <w:numPr>
          <w:ilvl w:val="0"/>
          <w:numId w:val="13"/>
        </w:numPr>
        <w:tabs>
          <w:tab w:val="left" w:pos="1601"/>
        </w:tabs>
        <w:kinsoku w:val="0"/>
        <w:overflowPunct w:val="0"/>
        <w:jc w:val="both"/>
        <w:rPr>
          <w:rFonts w:ascii="Montserrat" w:hAnsi="Montserrat"/>
          <w:sz w:val="20"/>
          <w:szCs w:val="20"/>
        </w:rPr>
      </w:pPr>
      <w:r w:rsidRPr="000C4E9B">
        <w:rPr>
          <w:rFonts w:ascii="Montserrat" w:hAnsi="Montserrat"/>
          <w:sz w:val="20"/>
          <w:szCs w:val="20"/>
        </w:rPr>
        <w:t>providing clear criteria for</w:t>
      </w:r>
      <w:r w:rsidRPr="000C4E9B">
        <w:rPr>
          <w:rFonts w:ascii="Montserrat" w:hAnsi="Montserrat"/>
          <w:spacing w:val="-4"/>
          <w:sz w:val="20"/>
          <w:szCs w:val="20"/>
        </w:rPr>
        <w:t xml:space="preserve"> </w:t>
      </w:r>
      <w:r w:rsidRPr="000C4E9B">
        <w:rPr>
          <w:rFonts w:ascii="Montserrat" w:hAnsi="Montserrat"/>
          <w:sz w:val="20"/>
          <w:szCs w:val="20"/>
        </w:rPr>
        <w:t>marking</w:t>
      </w:r>
    </w:p>
    <w:p w14:paraId="3E5E87A9" w14:textId="77777777" w:rsidR="00E4547B" w:rsidRPr="000C4E9B" w:rsidRDefault="00E4547B" w:rsidP="00691FB3">
      <w:pPr>
        <w:pStyle w:val="ListParagraph"/>
        <w:numPr>
          <w:ilvl w:val="0"/>
          <w:numId w:val="13"/>
        </w:numPr>
        <w:tabs>
          <w:tab w:val="left" w:pos="1601"/>
        </w:tabs>
        <w:kinsoku w:val="0"/>
        <w:overflowPunct w:val="0"/>
        <w:jc w:val="both"/>
        <w:rPr>
          <w:rFonts w:ascii="Montserrat" w:hAnsi="Montserrat"/>
          <w:sz w:val="20"/>
          <w:szCs w:val="20"/>
        </w:rPr>
      </w:pPr>
      <w:r w:rsidRPr="000C4E9B">
        <w:rPr>
          <w:rFonts w:ascii="Montserrat" w:hAnsi="Montserrat"/>
          <w:sz w:val="20"/>
          <w:szCs w:val="20"/>
        </w:rPr>
        <w:t>using a range of marking strategies, such as common or consensus marking of</w:t>
      </w:r>
      <w:r w:rsidRPr="000C4E9B">
        <w:rPr>
          <w:rFonts w:ascii="Montserrat" w:hAnsi="Montserrat"/>
          <w:spacing w:val="-23"/>
          <w:sz w:val="20"/>
          <w:szCs w:val="20"/>
        </w:rPr>
        <w:t xml:space="preserve"> </w:t>
      </w:r>
      <w:r w:rsidRPr="000C4E9B">
        <w:rPr>
          <w:rFonts w:ascii="Montserrat" w:hAnsi="Montserrat"/>
          <w:sz w:val="20"/>
          <w:szCs w:val="20"/>
        </w:rPr>
        <w:t>tasks</w:t>
      </w:r>
    </w:p>
    <w:p w14:paraId="4B873CF4" w14:textId="77777777" w:rsidR="00E4547B" w:rsidRPr="000C4E9B" w:rsidRDefault="00E4547B" w:rsidP="00691FB3">
      <w:pPr>
        <w:pStyle w:val="ListParagraph"/>
        <w:numPr>
          <w:ilvl w:val="0"/>
          <w:numId w:val="13"/>
        </w:numPr>
        <w:tabs>
          <w:tab w:val="left" w:pos="1601"/>
        </w:tabs>
        <w:kinsoku w:val="0"/>
        <w:overflowPunct w:val="0"/>
        <w:jc w:val="both"/>
        <w:rPr>
          <w:rFonts w:ascii="Montserrat" w:hAnsi="Montserrat"/>
          <w:sz w:val="20"/>
          <w:szCs w:val="20"/>
        </w:rPr>
      </w:pPr>
      <w:r w:rsidRPr="000C4E9B">
        <w:rPr>
          <w:rFonts w:ascii="Montserrat" w:hAnsi="Montserrat"/>
          <w:sz w:val="20"/>
          <w:szCs w:val="20"/>
        </w:rPr>
        <w:t>checking that each task conforms with the assessment</w:t>
      </w:r>
      <w:r w:rsidRPr="000C4E9B">
        <w:rPr>
          <w:rFonts w:ascii="Montserrat" w:hAnsi="Montserrat"/>
          <w:spacing w:val="-17"/>
          <w:sz w:val="20"/>
          <w:szCs w:val="20"/>
        </w:rPr>
        <w:t xml:space="preserve"> </w:t>
      </w:r>
      <w:r w:rsidRPr="000C4E9B">
        <w:rPr>
          <w:rFonts w:ascii="Montserrat" w:hAnsi="Montserrat"/>
          <w:sz w:val="20"/>
          <w:szCs w:val="20"/>
        </w:rPr>
        <w:t>program.</w:t>
      </w:r>
    </w:p>
    <w:p w14:paraId="1E3A3F53" w14:textId="77777777" w:rsidR="00E4547B" w:rsidRPr="000C4E9B" w:rsidRDefault="00E4547B" w:rsidP="00E4547B">
      <w:pPr>
        <w:pStyle w:val="BodyText"/>
        <w:kinsoku w:val="0"/>
        <w:overflowPunct w:val="0"/>
        <w:spacing w:before="1"/>
        <w:jc w:val="both"/>
        <w:rPr>
          <w:rFonts w:ascii="Montserrat" w:hAnsi="Montserrat"/>
          <w:sz w:val="20"/>
          <w:szCs w:val="20"/>
        </w:rPr>
      </w:pPr>
    </w:p>
    <w:p w14:paraId="3B9C0F18" w14:textId="0A2D78C0" w:rsidR="003121D3" w:rsidRPr="000C4E9B" w:rsidRDefault="00E4547B" w:rsidP="003121D3">
      <w:pPr>
        <w:pStyle w:val="BodyText"/>
        <w:kinsoku w:val="0"/>
        <w:overflowPunct w:val="0"/>
        <w:ind w:left="520" w:right="459"/>
        <w:jc w:val="both"/>
        <w:rPr>
          <w:rFonts w:ascii="Montserrat" w:hAnsi="Montserrat"/>
          <w:sz w:val="20"/>
          <w:szCs w:val="20"/>
        </w:rPr>
      </w:pPr>
      <w:r w:rsidRPr="000C4E9B">
        <w:rPr>
          <w:rFonts w:ascii="Montserrat" w:hAnsi="Montserrat"/>
          <w:sz w:val="20"/>
          <w:szCs w:val="20"/>
        </w:rPr>
        <w:t xml:space="preserve">In instances where disputes cannot be resolved by the </w:t>
      </w:r>
      <w:r w:rsidRPr="000903E9">
        <w:rPr>
          <w:rFonts w:ascii="Montserrat" w:hAnsi="Montserrat"/>
          <w:sz w:val="20"/>
          <w:szCs w:val="20"/>
        </w:rPr>
        <w:t>class teacher, Faculty Head Teacher</w:t>
      </w:r>
      <w:r w:rsidRPr="000C4E9B">
        <w:rPr>
          <w:rFonts w:ascii="Montserrat" w:hAnsi="Montserrat"/>
          <w:b/>
          <w:bCs/>
          <w:i/>
          <w:iCs/>
          <w:sz w:val="20"/>
          <w:szCs w:val="20"/>
        </w:rPr>
        <w:t xml:space="preserve"> </w:t>
      </w:r>
      <w:r w:rsidRPr="000C4E9B">
        <w:rPr>
          <w:rFonts w:ascii="Montserrat" w:hAnsi="Montserrat"/>
          <w:sz w:val="20"/>
          <w:szCs w:val="20"/>
        </w:rPr>
        <w:t xml:space="preserve">or relevant </w:t>
      </w:r>
      <w:r w:rsidRPr="000903E9">
        <w:rPr>
          <w:rFonts w:ascii="Montserrat" w:hAnsi="Montserrat"/>
          <w:sz w:val="20"/>
          <w:szCs w:val="20"/>
        </w:rPr>
        <w:t>Deputy Principal</w:t>
      </w:r>
      <w:r w:rsidRPr="000C4E9B">
        <w:rPr>
          <w:rFonts w:ascii="Montserrat" w:hAnsi="Montserrat"/>
          <w:sz w:val="20"/>
          <w:szCs w:val="20"/>
        </w:rPr>
        <w:t>, a school</w:t>
      </w:r>
      <w:r w:rsidR="00310488">
        <w:rPr>
          <w:rFonts w:ascii="Montserrat" w:hAnsi="Montserrat"/>
          <w:sz w:val="20"/>
          <w:szCs w:val="20"/>
        </w:rPr>
        <w:t>-b</w:t>
      </w:r>
      <w:r w:rsidRPr="000C4E9B">
        <w:rPr>
          <w:rFonts w:ascii="Montserrat" w:hAnsi="Montserrat"/>
          <w:sz w:val="20"/>
          <w:szCs w:val="20"/>
        </w:rPr>
        <w:t xml:space="preserve">ased review can be held at the request of a </w:t>
      </w:r>
      <w:r w:rsidRPr="000903E9">
        <w:rPr>
          <w:rFonts w:ascii="Montserrat" w:hAnsi="Montserrat"/>
          <w:sz w:val="20"/>
          <w:szCs w:val="20"/>
        </w:rPr>
        <w:t>student</w:t>
      </w:r>
      <w:r w:rsidRPr="000C4E9B">
        <w:rPr>
          <w:rFonts w:ascii="Montserrat" w:hAnsi="Montserrat"/>
          <w:b/>
          <w:bCs/>
          <w:i/>
          <w:iCs/>
          <w:sz w:val="20"/>
          <w:szCs w:val="20"/>
        </w:rPr>
        <w:t xml:space="preserve">. </w:t>
      </w:r>
      <w:r w:rsidRPr="000C4E9B">
        <w:rPr>
          <w:rFonts w:ascii="Montserrat" w:hAnsi="Montserrat"/>
          <w:sz w:val="20"/>
          <w:szCs w:val="20"/>
        </w:rPr>
        <w:t xml:space="preserve">If a student wishes to apply for a review, it must be undertaken by the date specified by NESA. The Review will be undertaken by the assessment committee. The relevant </w:t>
      </w:r>
      <w:r w:rsidRPr="000903E9">
        <w:rPr>
          <w:rFonts w:ascii="Montserrat" w:hAnsi="Montserrat"/>
          <w:sz w:val="20"/>
          <w:szCs w:val="20"/>
        </w:rPr>
        <w:t>Deputy Principal</w:t>
      </w:r>
      <w:r w:rsidRPr="000C4E9B">
        <w:rPr>
          <w:rFonts w:ascii="Montserrat" w:hAnsi="Montserrat"/>
          <w:b/>
          <w:bCs/>
          <w:i/>
          <w:iCs/>
          <w:sz w:val="20"/>
          <w:szCs w:val="20"/>
        </w:rPr>
        <w:t xml:space="preserve"> </w:t>
      </w:r>
      <w:r w:rsidRPr="000C4E9B">
        <w:rPr>
          <w:rFonts w:ascii="Montserrat" w:hAnsi="Montserrat"/>
          <w:sz w:val="20"/>
          <w:szCs w:val="20"/>
        </w:rPr>
        <w:t>will advise the student, parent, class teacher and Faculty Head Teacher of all outcomes of any review. The relevant Deputy Principal will advise NESA of any changes to assessment marks. (Applications requesting a school review must be made on the appropriate form available from the CHS website)</w:t>
      </w:r>
    </w:p>
    <w:p w14:paraId="6CFBF18B" w14:textId="77777777" w:rsidR="003121D3" w:rsidRPr="000C4E9B" w:rsidRDefault="003121D3" w:rsidP="003121D3">
      <w:pPr>
        <w:pStyle w:val="BodyText"/>
        <w:kinsoku w:val="0"/>
        <w:overflowPunct w:val="0"/>
        <w:ind w:left="520" w:right="459"/>
        <w:jc w:val="both"/>
        <w:rPr>
          <w:rFonts w:ascii="Montserrat" w:hAnsi="Montserrat"/>
          <w:sz w:val="20"/>
          <w:szCs w:val="20"/>
        </w:rPr>
      </w:pPr>
    </w:p>
    <w:p w14:paraId="5CC98BCE" w14:textId="7B2D58E2" w:rsidR="00E4547B" w:rsidRPr="000C4E9B" w:rsidRDefault="00E4547B" w:rsidP="00572D63">
      <w:pPr>
        <w:pStyle w:val="BodyText"/>
        <w:kinsoku w:val="0"/>
        <w:overflowPunct w:val="0"/>
        <w:spacing w:before="34"/>
        <w:ind w:left="520"/>
        <w:jc w:val="both"/>
        <w:rPr>
          <w:rFonts w:ascii="Montserrat" w:hAnsi="Montserrat"/>
          <w:sz w:val="20"/>
          <w:szCs w:val="20"/>
        </w:rPr>
      </w:pPr>
      <w:r w:rsidRPr="000C4E9B">
        <w:rPr>
          <w:rFonts w:ascii="Montserrat" w:hAnsi="Montserrat"/>
          <w:b/>
          <w:bCs/>
          <w:sz w:val="20"/>
          <w:szCs w:val="20"/>
          <w:u w:val="single" w:color="000000"/>
        </w:rPr>
        <w:t>Review of the Administration of an Assessment Task</w:t>
      </w:r>
      <w:r w:rsidR="00572D63">
        <w:rPr>
          <w:rFonts w:ascii="Montserrat" w:hAnsi="Montserrat"/>
          <w:b/>
          <w:bCs/>
          <w:sz w:val="20"/>
          <w:szCs w:val="20"/>
          <w:u w:val="single" w:color="000000"/>
        </w:rPr>
        <w:t xml:space="preserve"> </w:t>
      </w:r>
      <w:r w:rsidRPr="000C4E9B">
        <w:rPr>
          <w:rFonts w:ascii="Montserrat" w:hAnsi="Montserrat"/>
          <w:sz w:val="20"/>
          <w:szCs w:val="20"/>
        </w:rPr>
        <w:t>Principals have made provision for a student to have the administration of an Assessment Task reviewed within five school days after the Assessment Task has taken place. Marks or grades awarded will not be subject to review as part of this process.</w:t>
      </w:r>
    </w:p>
    <w:p w14:paraId="3B054F94" w14:textId="77777777" w:rsidR="00E4547B" w:rsidRPr="000C4E9B" w:rsidRDefault="00E4547B" w:rsidP="00E4547B">
      <w:pPr>
        <w:pStyle w:val="BodyText"/>
        <w:kinsoku w:val="0"/>
        <w:overflowPunct w:val="0"/>
        <w:spacing w:before="11"/>
        <w:jc w:val="both"/>
        <w:rPr>
          <w:rFonts w:ascii="Montserrat" w:hAnsi="Montserrat"/>
          <w:sz w:val="20"/>
          <w:szCs w:val="20"/>
        </w:rPr>
      </w:pPr>
    </w:p>
    <w:p w14:paraId="5BD8EFD3" w14:textId="6627FA6E" w:rsidR="00E4547B" w:rsidRPr="000C4E9B" w:rsidRDefault="00E4547B" w:rsidP="00572D63">
      <w:pPr>
        <w:pStyle w:val="BodyText"/>
        <w:kinsoku w:val="0"/>
        <w:overflowPunct w:val="0"/>
        <w:spacing w:before="1"/>
        <w:ind w:left="520"/>
        <w:jc w:val="both"/>
        <w:rPr>
          <w:rFonts w:ascii="Montserrat" w:hAnsi="Montserrat"/>
          <w:sz w:val="20"/>
          <w:szCs w:val="20"/>
        </w:rPr>
      </w:pPr>
      <w:r w:rsidRPr="000C4E9B">
        <w:rPr>
          <w:rFonts w:ascii="Montserrat" w:hAnsi="Montserrat"/>
          <w:b/>
          <w:bCs/>
          <w:sz w:val="20"/>
          <w:szCs w:val="20"/>
          <w:u w:val="single" w:color="000000"/>
        </w:rPr>
        <w:t>Assessment rank appeals</w:t>
      </w:r>
      <w:r w:rsidR="00572D63">
        <w:rPr>
          <w:rFonts w:ascii="Montserrat" w:hAnsi="Montserrat"/>
          <w:b/>
          <w:bCs/>
          <w:sz w:val="20"/>
          <w:szCs w:val="20"/>
          <w:u w:val="single" w:color="000000"/>
        </w:rPr>
        <w:t xml:space="preserve"> </w:t>
      </w:r>
      <w:r w:rsidRPr="000C4E9B">
        <w:rPr>
          <w:rFonts w:ascii="Montserrat" w:hAnsi="Montserrat"/>
          <w:sz w:val="20"/>
          <w:szCs w:val="20"/>
        </w:rPr>
        <w:t xml:space="preserve">After the final HSC Examination, students can obtain their rank order for assessment in each course via Students Online. If </w:t>
      </w:r>
      <w:r w:rsidRPr="00572D63">
        <w:rPr>
          <w:rFonts w:ascii="Montserrat" w:hAnsi="Montserrat"/>
          <w:sz w:val="20"/>
          <w:szCs w:val="20"/>
        </w:rPr>
        <w:t>a student</w:t>
      </w:r>
      <w:r w:rsidRPr="000C4E9B">
        <w:rPr>
          <w:rFonts w:ascii="Montserrat" w:hAnsi="Montserrat"/>
          <w:b/>
          <w:bCs/>
          <w:i/>
          <w:iCs/>
          <w:sz w:val="20"/>
          <w:szCs w:val="20"/>
        </w:rPr>
        <w:t xml:space="preserve"> </w:t>
      </w:r>
      <w:r w:rsidRPr="000C4E9B">
        <w:rPr>
          <w:rFonts w:ascii="Montserrat" w:hAnsi="Montserrat"/>
          <w:sz w:val="20"/>
          <w:szCs w:val="20"/>
        </w:rPr>
        <w:t xml:space="preserve">feels that their placement in any course is not correct, they should talk to their </w:t>
      </w:r>
      <w:r w:rsidRPr="00572D63">
        <w:rPr>
          <w:rFonts w:ascii="Montserrat" w:hAnsi="Montserrat"/>
          <w:sz w:val="20"/>
          <w:szCs w:val="20"/>
        </w:rPr>
        <w:t>class teacher</w:t>
      </w:r>
      <w:r w:rsidRPr="000C4E9B">
        <w:rPr>
          <w:rFonts w:ascii="Montserrat" w:hAnsi="Montserrat"/>
          <w:b/>
          <w:bCs/>
          <w:i/>
          <w:iCs/>
          <w:sz w:val="20"/>
          <w:szCs w:val="20"/>
        </w:rPr>
        <w:t xml:space="preserve"> </w:t>
      </w:r>
      <w:r w:rsidRPr="000C4E9B">
        <w:rPr>
          <w:rFonts w:ascii="Montserrat" w:hAnsi="Montserrat"/>
          <w:sz w:val="20"/>
          <w:szCs w:val="20"/>
        </w:rPr>
        <w:t xml:space="preserve">immediately. If a student is still not satisfied that the ranking is correct, they may apply to their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for a review</w:t>
      </w:r>
    </w:p>
    <w:p w14:paraId="2C756AAA" w14:textId="77777777" w:rsidR="00E4547B" w:rsidRPr="000C4E9B" w:rsidRDefault="00E4547B" w:rsidP="00E4547B">
      <w:pPr>
        <w:pStyle w:val="BodyText"/>
        <w:kinsoku w:val="0"/>
        <w:overflowPunct w:val="0"/>
        <w:spacing w:before="1"/>
        <w:jc w:val="both"/>
        <w:rPr>
          <w:rFonts w:ascii="Montserrat" w:hAnsi="Montserrat"/>
          <w:sz w:val="20"/>
          <w:szCs w:val="20"/>
        </w:rPr>
      </w:pPr>
    </w:p>
    <w:p w14:paraId="2F89BCA6" w14:textId="056080C8" w:rsidR="00E4547B" w:rsidRPr="000C4E9B" w:rsidRDefault="00E4547B" w:rsidP="00E4547B">
      <w:pPr>
        <w:pStyle w:val="BodyText"/>
        <w:kinsoku w:val="0"/>
        <w:overflowPunct w:val="0"/>
        <w:ind w:left="520" w:right="418"/>
        <w:jc w:val="both"/>
        <w:rPr>
          <w:rFonts w:ascii="Montserrat" w:hAnsi="Montserrat"/>
          <w:sz w:val="20"/>
          <w:szCs w:val="20"/>
        </w:rPr>
      </w:pPr>
      <w:r w:rsidRPr="000C4E9B">
        <w:rPr>
          <w:rFonts w:ascii="Montserrat" w:hAnsi="Montserrat"/>
          <w:sz w:val="20"/>
          <w:szCs w:val="20"/>
        </w:rPr>
        <w:t xml:space="preserve">In the event of a student requesting an administrative review, this will be conducted by the </w:t>
      </w:r>
      <w:r w:rsidR="002B7DE4" w:rsidRPr="000C4E9B">
        <w:rPr>
          <w:rFonts w:ascii="Montserrat" w:hAnsi="Montserrat"/>
          <w:sz w:val="20"/>
          <w:szCs w:val="20"/>
        </w:rPr>
        <w:t>A</w:t>
      </w:r>
      <w:r w:rsidRPr="000C4E9B">
        <w:rPr>
          <w:rFonts w:ascii="Montserrat" w:hAnsi="Montserrat"/>
          <w:sz w:val="20"/>
          <w:szCs w:val="20"/>
        </w:rPr>
        <w:t xml:space="preserve">ssessment </w:t>
      </w:r>
      <w:r w:rsidR="002B7DE4" w:rsidRPr="000C4E9B">
        <w:rPr>
          <w:rFonts w:ascii="Montserrat" w:hAnsi="Montserrat"/>
          <w:sz w:val="20"/>
          <w:szCs w:val="20"/>
        </w:rPr>
        <w:t>C</w:t>
      </w:r>
      <w:r w:rsidRPr="000C4E9B">
        <w:rPr>
          <w:rFonts w:ascii="Montserrat" w:hAnsi="Montserrat"/>
          <w:sz w:val="20"/>
          <w:szCs w:val="20"/>
        </w:rPr>
        <w:t xml:space="preserve">ommittee. Reviews are limited to the assessment process. The only matters that the school will consider are </w:t>
      </w:r>
      <w:proofErr w:type="gramStart"/>
      <w:r w:rsidRPr="000C4E9B">
        <w:rPr>
          <w:rFonts w:ascii="Montserrat" w:hAnsi="Montserrat"/>
          <w:sz w:val="20"/>
          <w:szCs w:val="20"/>
        </w:rPr>
        <w:t>whether or not</w:t>
      </w:r>
      <w:proofErr w:type="gramEnd"/>
      <w:r w:rsidRPr="000C4E9B">
        <w:rPr>
          <w:rFonts w:ascii="Montserrat" w:hAnsi="Montserrat"/>
          <w:sz w:val="20"/>
          <w:szCs w:val="20"/>
        </w:rPr>
        <w:t>:</w:t>
      </w:r>
    </w:p>
    <w:p w14:paraId="5216EB52" w14:textId="77777777" w:rsidR="00E4547B" w:rsidRPr="000C4E9B" w:rsidRDefault="00E4547B" w:rsidP="00691FB3">
      <w:pPr>
        <w:pStyle w:val="ListParagraph"/>
        <w:numPr>
          <w:ilvl w:val="0"/>
          <w:numId w:val="12"/>
        </w:numPr>
        <w:tabs>
          <w:tab w:val="left" w:pos="1241"/>
        </w:tabs>
        <w:kinsoku w:val="0"/>
        <w:overflowPunct w:val="0"/>
        <w:spacing w:before="2" w:line="237" w:lineRule="auto"/>
        <w:ind w:right="808" w:hanging="360"/>
        <w:jc w:val="both"/>
        <w:rPr>
          <w:rFonts w:ascii="Montserrat" w:hAnsi="Montserrat"/>
          <w:sz w:val="20"/>
          <w:szCs w:val="20"/>
        </w:rPr>
      </w:pPr>
      <w:r w:rsidRPr="000C4E9B">
        <w:rPr>
          <w:rFonts w:ascii="Montserrat" w:hAnsi="Montserrat"/>
          <w:sz w:val="20"/>
          <w:szCs w:val="20"/>
        </w:rPr>
        <w:t>the weightings specified by the school in its assessment program conform with NESA’s requirements as detailed in the relevant</w:t>
      </w:r>
      <w:r w:rsidRPr="000C4E9B">
        <w:rPr>
          <w:rFonts w:ascii="Montserrat" w:hAnsi="Montserrat"/>
          <w:spacing w:val="-3"/>
          <w:sz w:val="20"/>
          <w:szCs w:val="20"/>
        </w:rPr>
        <w:t xml:space="preserve"> </w:t>
      </w:r>
      <w:r w:rsidRPr="000C4E9B">
        <w:rPr>
          <w:rFonts w:ascii="Montserrat" w:hAnsi="Montserrat"/>
          <w:sz w:val="20"/>
          <w:szCs w:val="20"/>
        </w:rPr>
        <w:t>syllabus</w:t>
      </w:r>
    </w:p>
    <w:p w14:paraId="544E7969" w14:textId="77777777" w:rsidR="00E4547B" w:rsidRPr="000C4E9B" w:rsidRDefault="00E4547B" w:rsidP="00691FB3">
      <w:pPr>
        <w:pStyle w:val="ListParagraph"/>
        <w:numPr>
          <w:ilvl w:val="0"/>
          <w:numId w:val="12"/>
        </w:numPr>
        <w:tabs>
          <w:tab w:val="left" w:pos="1241"/>
        </w:tabs>
        <w:kinsoku w:val="0"/>
        <w:overflowPunct w:val="0"/>
        <w:spacing w:before="2"/>
        <w:ind w:right="1087" w:hanging="360"/>
        <w:jc w:val="both"/>
        <w:rPr>
          <w:rFonts w:ascii="Montserrat" w:hAnsi="Montserrat"/>
          <w:sz w:val="20"/>
          <w:szCs w:val="20"/>
        </w:rPr>
      </w:pPr>
      <w:r w:rsidRPr="000C4E9B">
        <w:rPr>
          <w:rFonts w:ascii="Montserrat" w:hAnsi="Montserrat"/>
          <w:sz w:val="20"/>
          <w:szCs w:val="20"/>
        </w:rPr>
        <w:t>the procedures used by the school for determining the final assessment mark comply with its stated assessment</w:t>
      </w:r>
      <w:r w:rsidRPr="000C4E9B">
        <w:rPr>
          <w:rFonts w:ascii="Montserrat" w:hAnsi="Montserrat"/>
          <w:spacing w:val="-2"/>
          <w:sz w:val="20"/>
          <w:szCs w:val="20"/>
        </w:rPr>
        <w:t xml:space="preserve"> </w:t>
      </w:r>
      <w:r w:rsidRPr="000C4E9B">
        <w:rPr>
          <w:rFonts w:ascii="Montserrat" w:hAnsi="Montserrat"/>
          <w:sz w:val="20"/>
          <w:szCs w:val="20"/>
        </w:rPr>
        <w:t>program</w:t>
      </w:r>
    </w:p>
    <w:p w14:paraId="61949C11" w14:textId="77777777" w:rsidR="00E4547B" w:rsidRPr="000C4E9B" w:rsidRDefault="00E4547B" w:rsidP="00310488">
      <w:pPr>
        <w:pStyle w:val="ListParagraph"/>
        <w:numPr>
          <w:ilvl w:val="0"/>
          <w:numId w:val="12"/>
        </w:numPr>
        <w:tabs>
          <w:tab w:val="left" w:pos="1241"/>
        </w:tabs>
        <w:kinsoku w:val="0"/>
        <w:overflowPunct w:val="0"/>
        <w:spacing w:before="1"/>
        <w:ind w:right="71" w:hanging="360"/>
        <w:jc w:val="both"/>
        <w:rPr>
          <w:rFonts w:ascii="Montserrat" w:hAnsi="Montserrat"/>
          <w:sz w:val="20"/>
          <w:szCs w:val="20"/>
        </w:rPr>
      </w:pPr>
      <w:r w:rsidRPr="000C4E9B">
        <w:rPr>
          <w:rFonts w:ascii="Montserrat" w:hAnsi="Montserrat"/>
          <w:sz w:val="20"/>
          <w:szCs w:val="20"/>
        </w:rPr>
        <w:t>computational or other clerical errors have been made in the determination of the assessment</w:t>
      </w:r>
      <w:r w:rsidRPr="000C4E9B">
        <w:rPr>
          <w:rFonts w:ascii="Montserrat" w:hAnsi="Montserrat"/>
          <w:spacing w:val="-17"/>
          <w:sz w:val="20"/>
          <w:szCs w:val="20"/>
        </w:rPr>
        <w:t xml:space="preserve"> </w:t>
      </w:r>
      <w:r w:rsidRPr="000C4E9B">
        <w:rPr>
          <w:rFonts w:ascii="Montserrat" w:hAnsi="Montserrat"/>
          <w:sz w:val="20"/>
          <w:szCs w:val="20"/>
        </w:rPr>
        <w:t>mark.</w:t>
      </w:r>
    </w:p>
    <w:p w14:paraId="1D3419BC" w14:textId="169D983C" w:rsidR="00E4547B" w:rsidRDefault="00E4547B" w:rsidP="00E4547B">
      <w:pPr>
        <w:pStyle w:val="BodyText"/>
        <w:kinsoku w:val="0"/>
        <w:overflowPunct w:val="0"/>
        <w:jc w:val="both"/>
        <w:rPr>
          <w:rFonts w:ascii="Montserrat" w:hAnsi="Montserrat"/>
          <w:sz w:val="20"/>
          <w:szCs w:val="20"/>
        </w:rPr>
      </w:pPr>
    </w:p>
    <w:p w14:paraId="36E5F3B0" w14:textId="2EC28220" w:rsidR="004D3319" w:rsidRDefault="004D3319" w:rsidP="00E4547B">
      <w:pPr>
        <w:pStyle w:val="BodyText"/>
        <w:kinsoku w:val="0"/>
        <w:overflowPunct w:val="0"/>
        <w:jc w:val="both"/>
        <w:rPr>
          <w:rFonts w:ascii="Montserrat" w:hAnsi="Montserrat"/>
          <w:sz w:val="20"/>
          <w:szCs w:val="20"/>
        </w:rPr>
      </w:pPr>
    </w:p>
    <w:p w14:paraId="7706E1A2" w14:textId="5E0B0626" w:rsidR="004D3319" w:rsidRDefault="004D3319" w:rsidP="00E4547B">
      <w:pPr>
        <w:pStyle w:val="BodyText"/>
        <w:kinsoku w:val="0"/>
        <w:overflowPunct w:val="0"/>
        <w:jc w:val="both"/>
        <w:rPr>
          <w:rFonts w:ascii="Montserrat" w:hAnsi="Montserrat"/>
          <w:sz w:val="20"/>
          <w:szCs w:val="20"/>
        </w:rPr>
      </w:pPr>
    </w:p>
    <w:p w14:paraId="67F7DB36" w14:textId="2AA186AD" w:rsidR="004D3319" w:rsidRDefault="004D3319" w:rsidP="00E4547B">
      <w:pPr>
        <w:pStyle w:val="BodyText"/>
        <w:kinsoku w:val="0"/>
        <w:overflowPunct w:val="0"/>
        <w:jc w:val="both"/>
        <w:rPr>
          <w:rFonts w:ascii="Montserrat" w:hAnsi="Montserrat"/>
          <w:sz w:val="20"/>
          <w:szCs w:val="20"/>
        </w:rPr>
      </w:pPr>
    </w:p>
    <w:p w14:paraId="11B86F72" w14:textId="77777777" w:rsidR="004D3319" w:rsidRPr="000C4E9B" w:rsidRDefault="004D3319" w:rsidP="00E4547B">
      <w:pPr>
        <w:pStyle w:val="BodyText"/>
        <w:kinsoku w:val="0"/>
        <w:overflowPunct w:val="0"/>
        <w:jc w:val="both"/>
        <w:rPr>
          <w:rFonts w:ascii="Montserrat" w:hAnsi="Montserrat"/>
          <w:sz w:val="20"/>
          <w:szCs w:val="20"/>
        </w:rPr>
      </w:pPr>
    </w:p>
    <w:p w14:paraId="72CC07CD" w14:textId="154F8072" w:rsidR="00E4547B" w:rsidRPr="000C4E9B" w:rsidRDefault="00E4547B" w:rsidP="00691FB3">
      <w:pPr>
        <w:pStyle w:val="Heading4"/>
        <w:numPr>
          <w:ilvl w:val="0"/>
          <w:numId w:val="25"/>
        </w:numPr>
        <w:tabs>
          <w:tab w:val="left" w:pos="948"/>
        </w:tabs>
        <w:kinsoku w:val="0"/>
        <w:overflowPunct w:val="0"/>
        <w:spacing w:line="306" w:lineRule="exact"/>
        <w:ind w:left="947" w:hanging="427"/>
        <w:jc w:val="both"/>
        <w:rPr>
          <w:rFonts w:ascii="Montserrat" w:hAnsi="Montserrat" w:cs="Symbol"/>
          <w:color w:val="000000"/>
          <w:sz w:val="22"/>
          <w:szCs w:val="22"/>
          <w:u w:val="none"/>
        </w:rPr>
      </w:pPr>
      <w:r w:rsidRPr="000C4E9B">
        <w:rPr>
          <w:rFonts w:ascii="Montserrat" w:hAnsi="Montserrat"/>
          <w:sz w:val="22"/>
          <w:szCs w:val="22"/>
          <w:u w:color="000000"/>
        </w:rPr>
        <w:lastRenderedPageBreak/>
        <w:t>CHS Procedures related to appeals to the NSW Education Standards</w:t>
      </w:r>
      <w:r w:rsidRPr="000C4E9B">
        <w:rPr>
          <w:rFonts w:ascii="Montserrat" w:hAnsi="Montserrat"/>
          <w:spacing w:val="-7"/>
          <w:sz w:val="22"/>
          <w:szCs w:val="22"/>
          <w:u w:color="000000"/>
        </w:rPr>
        <w:t xml:space="preserve"> </w:t>
      </w:r>
      <w:r w:rsidRPr="000C4E9B">
        <w:rPr>
          <w:rFonts w:ascii="Montserrat" w:hAnsi="Montserrat"/>
          <w:sz w:val="22"/>
          <w:szCs w:val="22"/>
          <w:u w:color="000000"/>
        </w:rPr>
        <w:t>Authority</w:t>
      </w:r>
      <w:r w:rsidRPr="000C4E9B">
        <w:rPr>
          <w:rFonts w:ascii="Montserrat" w:hAnsi="Montserrat"/>
          <w:spacing w:val="2"/>
          <w:sz w:val="22"/>
          <w:szCs w:val="22"/>
          <w:u w:color="000000"/>
        </w:rPr>
        <w:t xml:space="preserve"> </w:t>
      </w:r>
    </w:p>
    <w:p w14:paraId="7B27394B" w14:textId="77777777" w:rsidR="007339F0" w:rsidRDefault="007339F0" w:rsidP="00E4547B">
      <w:pPr>
        <w:pStyle w:val="BodyText"/>
        <w:kinsoku w:val="0"/>
        <w:overflowPunct w:val="0"/>
        <w:ind w:left="520"/>
        <w:jc w:val="both"/>
        <w:rPr>
          <w:rFonts w:ascii="Montserrat" w:hAnsi="Montserrat"/>
          <w:sz w:val="20"/>
          <w:szCs w:val="20"/>
        </w:rPr>
      </w:pPr>
    </w:p>
    <w:p w14:paraId="7344FA8F" w14:textId="04FB8881"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sz w:val="20"/>
          <w:szCs w:val="20"/>
        </w:rPr>
        <w:t>If a student is dissatisfied with the outcome of the school review, they may appeal to NESA. In such circumstances a</w:t>
      </w:r>
      <w:r w:rsidR="007339F0">
        <w:rPr>
          <w:rFonts w:ascii="Montserrat" w:hAnsi="Montserrat"/>
          <w:sz w:val="20"/>
          <w:szCs w:val="20"/>
        </w:rPr>
        <w:t xml:space="preserve"> </w:t>
      </w:r>
      <w:r w:rsidRPr="0079404E">
        <w:rPr>
          <w:rFonts w:ascii="Montserrat" w:hAnsi="Montserrat"/>
          <w:sz w:val="20"/>
          <w:szCs w:val="20"/>
        </w:rPr>
        <w:t>student</w:t>
      </w:r>
      <w:r w:rsidRPr="000C4E9B">
        <w:rPr>
          <w:rFonts w:ascii="Montserrat" w:hAnsi="Montserrat"/>
          <w:b/>
          <w:bCs/>
          <w:i/>
          <w:iCs/>
          <w:sz w:val="20"/>
          <w:szCs w:val="20"/>
        </w:rPr>
        <w:t xml:space="preserve"> </w:t>
      </w:r>
      <w:r w:rsidRPr="000C4E9B">
        <w:rPr>
          <w:rFonts w:ascii="Montserrat" w:hAnsi="Montserrat"/>
          <w:sz w:val="20"/>
          <w:szCs w:val="20"/>
        </w:rPr>
        <w:t xml:space="preserve">would advise 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that they would like to appeal</w:t>
      </w:r>
      <w:r w:rsidR="007339F0">
        <w:rPr>
          <w:rFonts w:ascii="Montserrat" w:hAnsi="Montserrat"/>
          <w:sz w:val="20"/>
          <w:szCs w:val="20"/>
        </w:rPr>
        <w:t>.</w:t>
      </w:r>
    </w:p>
    <w:p w14:paraId="384D46F9" w14:textId="77777777" w:rsidR="00E4547B" w:rsidRPr="000C4E9B" w:rsidRDefault="00E4547B" w:rsidP="00E4547B">
      <w:pPr>
        <w:pStyle w:val="BodyText"/>
        <w:kinsoku w:val="0"/>
        <w:overflowPunct w:val="0"/>
        <w:jc w:val="both"/>
        <w:rPr>
          <w:rFonts w:ascii="Montserrat" w:hAnsi="Montserrat"/>
          <w:sz w:val="20"/>
          <w:szCs w:val="20"/>
        </w:rPr>
      </w:pPr>
    </w:p>
    <w:p w14:paraId="07A87E3A" w14:textId="77777777" w:rsidR="00E4547B" w:rsidRPr="000C4E9B" w:rsidRDefault="00E4547B" w:rsidP="00E4547B">
      <w:pPr>
        <w:pStyle w:val="BodyText"/>
        <w:kinsoku w:val="0"/>
        <w:overflowPunct w:val="0"/>
        <w:ind w:left="520" w:right="386"/>
        <w:jc w:val="both"/>
        <w:rPr>
          <w:rFonts w:ascii="Montserrat" w:hAnsi="Montserrat"/>
          <w:sz w:val="20"/>
          <w:szCs w:val="20"/>
        </w:rPr>
      </w:pPr>
      <w:r w:rsidRPr="000C4E9B">
        <w:rPr>
          <w:rFonts w:ascii="Montserrat" w:hAnsi="Montserrat"/>
          <w:sz w:val="20"/>
          <w:szCs w:val="20"/>
        </w:rPr>
        <w:t>Students cannot appeal to NESA against the marks awarded for individual assessment tasks. NESA will consider only whether:</w:t>
      </w:r>
    </w:p>
    <w:p w14:paraId="65FF1A49" w14:textId="77777777" w:rsidR="00E4547B" w:rsidRPr="000C4E9B" w:rsidRDefault="00E4547B" w:rsidP="00691FB3">
      <w:pPr>
        <w:pStyle w:val="ListParagraph"/>
        <w:numPr>
          <w:ilvl w:val="0"/>
          <w:numId w:val="11"/>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the school review process was adequate for determining</w:t>
      </w:r>
      <w:r w:rsidRPr="000C4E9B">
        <w:rPr>
          <w:rFonts w:ascii="Montserrat" w:hAnsi="Montserrat"/>
          <w:spacing w:val="-7"/>
          <w:sz w:val="20"/>
          <w:szCs w:val="20"/>
        </w:rPr>
        <w:t xml:space="preserve"> </w:t>
      </w:r>
      <w:r w:rsidRPr="000C4E9B">
        <w:rPr>
          <w:rFonts w:ascii="Montserrat" w:hAnsi="Montserrat"/>
          <w:sz w:val="20"/>
          <w:szCs w:val="20"/>
        </w:rPr>
        <w:t>items</w:t>
      </w:r>
    </w:p>
    <w:p w14:paraId="06A04A99" w14:textId="77777777" w:rsidR="00E4547B" w:rsidRPr="000C4E9B" w:rsidRDefault="00E4547B" w:rsidP="00691FB3">
      <w:pPr>
        <w:pStyle w:val="ListParagraph"/>
        <w:numPr>
          <w:ilvl w:val="0"/>
          <w:numId w:val="11"/>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the conduct of the review was proper in all</w:t>
      </w:r>
      <w:r w:rsidRPr="000C4E9B">
        <w:rPr>
          <w:rFonts w:ascii="Montserrat" w:hAnsi="Montserrat"/>
          <w:spacing w:val="-8"/>
          <w:sz w:val="20"/>
          <w:szCs w:val="20"/>
        </w:rPr>
        <w:t xml:space="preserve"> </w:t>
      </w:r>
      <w:r w:rsidRPr="000C4E9B">
        <w:rPr>
          <w:rFonts w:ascii="Montserrat" w:hAnsi="Montserrat"/>
          <w:sz w:val="20"/>
          <w:szCs w:val="20"/>
        </w:rPr>
        <w:t>respects.</w:t>
      </w:r>
    </w:p>
    <w:p w14:paraId="4E5A8E85" w14:textId="77777777" w:rsidR="00E4547B" w:rsidRPr="000C4E9B" w:rsidRDefault="00E4547B" w:rsidP="00E4547B">
      <w:pPr>
        <w:pStyle w:val="BodyText"/>
        <w:kinsoku w:val="0"/>
        <w:overflowPunct w:val="0"/>
        <w:spacing w:before="1"/>
        <w:jc w:val="both"/>
        <w:rPr>
          <w:rFonts w:ascii="Montserrat" w:hAnsi="Montserrat"/>
          <w:sz w:val="20"/>
          <w:szCs w:val="20"/>
        </w:rPr>
      </w:pPr>
    </w:p>
    <w:p w14:paraId="031A7457" w14:textId="77777777" w:rsidR="00E4547B" w:rsidRPr="000C4E9B" w:rsidRDefault="00E4547B" w:rsidP="00E4547B">
      <w:pPr>
        <w:pStyle w:val="BodyText"/>
        <w:kinsoku w:val="0"/>
        <w:overflowPunct w:val="0"/>
        <w:ind w:left="520" w:right="386"/>
        <w:jc w:val="both"/>
        <w:rPr>
          <w:rFonts w:ascii="Montserrat" w:hAnsi="Montserrat"/>
          <w:sz w:val="20"/>
          <w:szCs w:val="20"/>
        </w:rPr>
      </w:pPr>
      <w:r w:rsidRPr="000C4E9B">
        <w:rPr>
          <w:rFonts w:ascii="Montserrat" w:hAnsi="Montserrat"/>
          <w:sz w:val="20"/>
          <w:szCs w:val="20"/>
        </w:rPr>
        <w:t>NESA will not revise the assessment marks or rank order. If the appeal is upheld, NESA will direct the school to carry out a further review. Further details about reviews and appeals are on the assessment appeal form, which can be obtained from school. Appeals to NESA must be lodged at the school by the date on the form. No extension will be considered.</w:t>
      </w:r>
    </w:p>
    <w:p w14:paraId="28EDCFED" w14:textId="77777777" w:rsidR="00E4547B" w:rsidRDefault="00E4547B" w:rsidP="00E4547B">
      <w:pPr>
        <w:pStyle w:val="BodyText"/>
        <w:kinsoku w:val="0"/>
        <w:overflowPunct w:val="0"/>
        <w:ind w:left="520" w:right="386"/>
        <w:sectPr w:rsidR="00E4547B">
          <w:pgSz w:w="11910" w:h="16840"/>
          <w:pgMar w:top="940" w:right="440" w:bottom="940" w:left="200" w:header="0" w:footer="743" w:gutter="0"/>
          <w:cols w:space="720"/>
          <w:noEndnote/>
        </w:sectPr>
      </w:pPr>
    </w:p>
    <w:p w14:paraId="464E71EB" w14:textId="77777777" w:rsidR="00E4547B" w:rsidRDefault="00D926F5" w:rsidP="00E4547B">
      <w:pPr>
        <w:pStyle w:val="Heading2"/>
        <w:kinsoku w:val="0"/>
        <w:overflowPunct w:val="0"/>
        <w:spacing w:before="26"/>
        <w:rPr>
          <w:u w:val="single" w:color="000000"/>
        </w:rPr>
      </w:pPr>
      <w:bookmarkStart w:id="58" w:name="_bookmark12"/>
      <w:bookmarkStart w:id="59" w:name="_Toc82704478"/>
      <w:bookmarkStart w:id="60" w:name="_Toc85393062"/>
      <w:bookmarkEnd w:id="58"/>
      <w:r>
        <w:rPr>
          <w:noProof/>
          <w:u w:val="single" w:color="000000"/>
        </w:rPr>
        <w:lastRenderedPageBreak/>
        <w:drawing>
          <wp:anchor distT="0" distB="0" distL="114300" distR="114300" simplePos="0" relativeHeight="251766272" behindDoc="0" locked="0" layoutInCell="1" allowOverlap="1" wp14:anchorId="560E859F" wp14:editId="06290FC3">
            <wp:simplePos x="0" y="0"/>
            <wp:positionH relativeFrom="page">
              <wp:align>right</wp:align>
            </wp:positionH>
            <wp:positionV relativeFrom="paragraph">
              <wp:posOffset>-431458</wp:posOffset>
            </wp:positionV>
            <wp:extent cx="7561385" cy="112522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ront doors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1385" cy="1125220"/>
                    </a:xfrm>
                    <a:prstGeom prst="rect">
                      <a:avLst/>
                    </a:prstGeom>
                  </pic:spPr>
                </pic:pic>
              </a:graphicData>
            </a:graphic>
            <wp14:sizeRelH relativeFrom="page">
              <wp14:pctWidth>0</wp14:pctWidth>
            </wp14:sizeRelH>
            <wp14:sizeRelV relativeFrom="page">
              <wp14:pctHeight>0</wp14:pctHeight>
            </wp14:sizeRelV>
          </wp:anchor>
        </w:drawing>
      </w:r>
      <w:bookmarkEnd w:id="59"/>
      <w:bookmarkEnd w:id="60"/>
    </w:p>
    <w:p w14:paraId="4A752567" w14:textId="77777777" w:rsidR="00E4547B" w:rsidRDefault="00E4547B" w:rsidP="00E4547B">
      <w:pPr>
        <w:pStyle w:val="Heading2"/>
        <w:kinsoku w:val="0"/>
        <w:overflowPunct w:val="0"/>
        <w:spacing w:before="26"/>
        <w:rPr>
          <w:u w:val="single" w:color="000000"/>
        </w:rPr>
      </w:pPr>
    </w:p>
    <w:p w14:paraId="0B28C2E1" w14:textId="77777777" w:rsidR="00E4547B" w:rsidRPr="00685CEC" w:rsidRDefault="00E4547B" w:rsidP="00E4547B">
      <w:pPr>
        <w:pStyle w:val="Heading2"/>
        <w:kinsoku w:val="0"/>
        <w:overflowPunct w:val="0"/>
        <w:spacing w:before="26"/>
        <w:rPr>
          <w:sz w:val="18"/>
          <w:u w:val="single" w:color="000000"/>
        </w:rPr>
      </w:pPr>
    </w:p>
    <w:p w14:paraId="35C8D8C7" w14:textId="77777777" w:rsidR="00D926F5" w:rsidRPr="00D926F5" w:rsidRDefault="00462371" w:rsidP="00462371">
      <w:pPr>
        <w:pStyle w:val="Heading1"/>
        <w:rPr>
          <w:sz w:val="18"/>
          <w:u w:color="000000"/>
        </w:rPr>
      </w:pPr>
      <w:r>
        <w:rPr>
          <w:u w:color="000000"/>
        </w:rPr>
        <w:t xml:space="preserve">    </w:t>
      </w:r>
    </w:p>
    <w:p w14:paraId="7531161E" w14:textId="77777777" w:rsidR="00E4547B" w:rsidRPr="000C4E9B" w:rsidRDefault="00462371" w:rsidP="00462371">
      <w:pPr>
        <w:pStyle w:val="Heading1"/>
        <w:rPr>
          <w:rFonts w:ascii="Montserrat" w:hAnsi="Montserrat"/>
          <w:sz w:val="24"/>
          <w:szCs w:val="28"/>
        </w:rPr>
      </w:pPr>
      <w:r>
        <w:rPr>
          <w:u w:color="000000"/>
        </w:rPr>
        <w:t xml:space="preserve"> </w:t>
      </w:r>
      <w:bookmarkStart w:id="61" w:name="_Toc85393063"/>
      <w:r w:rsidR="00E4547B" w:rsidRPr="000C4E9B">
        <w:rPr>
          <w:rFonts w:ascii="Montserrat" w:hAnsi="Montserrat"/>
          <w:sz w:val="24"/>
          <w:szCs w:val="28"/>
          <w:u w:color="000000"/>
        </w:rPr>
        <w:t>Section II</w:t>
      </w:r>
      <w:r w:rsidR="00E4547B" w:rsidRPr="000C4E9B">
        <w:rPr>
          <w:rFonts w:ascii="Montserrat" w:hAnsi="Montserrat"/>
          <w:sz w:val="24"/>
          <w:szCs w:val="28"/>
        </w:rPr>
        <w:t>I – NESA Requirements/regulati</w:t>
      </w:r>
      <w:r w:rsidR="00E4547B" w:rsidRPr="000C4E9B">
        <w:rPr>
          <w:rFonts w:ascii="Montserrat" w:hAnsi="Montserrat"/>
          <w:sz w:val="24"/>
          <w:szCs w:val="28"/>
          <w:u w:color="000000"/>
        </w:rPr>
        <w:t>on</w:t>
      </w:r>
      <w:r w:rsidR="00E4547B" w:rsidRPr="000C4E9B">
        <w:rPr>
          <w:rFonts w:ascii="Montserrat" w:hAnsi="Montserrat"/>
          <w:sz w:val="24"/>
          <w:szCs w:val="28"/>
        </w:rPr>
        <w:t>s relati</w:t>
      </w:r>
      <w:r w:rsidR="00E4547B" w:rsidRPr="000C4E9B">
        <w:rPr>
          <w:rFonts w:ascii="Montserrat" w:hAnsi="Montserrat"/>
          <w:sz w:val="24"/>
          <w:szCs w:val="28"/>
          <w:u w:color="000000"/>
        </w:rPr>
        <w:t>n</w:t>
      </w:r>
      <w:r w:rsidR="00E4547B" w:rsidRPr="000C4E9B">
        <w:rPr>
          <w:rFonts w:ascii="Montserrat" w:hAnsi="Montserrat"/>
          <w:sz w:val="24"/>
          <w:szCs w:val="28"/>
        </w:rPr>
        <w:t xml:space="preserve">g to </w:t>
      </w:r>
      <w:r w:rsidR="00E4547B" w:rsidRPr="000C4E9B">
        <w:rPr>
          <w:rFonts w:ascii="Montserrat" w:hAnsi="Montserrat"/>
          <w:sz w:val="24"/>
          <w:szCs w:val="28"/>
          <w:u w:color="000000"/>
        </w:rPr>
        <w:t>HS</w:t>
      </w:r>
      <w:r w:rsidR="00E4547B" w:rsidRPr="000C4E9B">
        <w:rPr>
          <w:rFonts w:ascii="Montserrat" w:hAnsi="Montserrat"/>
          <w:sz w:val="24"/>
          <w:szCs w:val="28"/>
        </w:rPr>
        <w:t>C Extern</w:t>
      </w:r>
      <w:r w:rsidR="00E4547B" w:rsidRPr="000C4E9B">
        <w:rPr>
          <w:rFonts w:ascii="Montserrat" w:hAnsi="Montserrat"/>
          <w:sz w:val="24"/>
          <w:szCs w:val="28"/>
          <w:u w:color="000000"/>
        </w:rPr>
        <w:t>a</w:t>
      </w:r>
      <w:r w:rsidR="00E4547B" w:rsidRPr="000C4E9B">
        <w:rPr>
          <w:rFonts w:ascii="Montserrat" w:hAnsi="Montserrat"/>
          <w:sz w:val="24"/>
          <w:szCs w:val="28"/>
        </w:rPr>
        <w:t>l Examinations</w:t>
      </w:r>
      <w:bookmarkEnd w:id="61"/>
    </w:p>
    <w:p w14:paraId="772A7634" w14:textId="77777777" w:rsidR="00E4547B" w:rsidRPr="000C4E9B" w:rsidRDefault="00E4547B" w:rsidP="00E4547B">
      <w:pPr>
        <w:pStyle w:val="BodyText"/>
        <w:kinsoku w:val="0"/>
        <w:overflowPunct w:val="0"/>
        <w:spacing w:before="3"/>
        <w:rPr>
          <w:rFonts w:ascii="Montserrat" w:hAnsi="Montserrat"/>
          <w:b/>
          <w:bCs/>
          <w:sz w:val="16"/>
          <w:szCs w:val="16"/>
        </w:rPr>
      </w:pPr>
    </w:p>
    <w:p w14:paraId="3305AC17" w14:textId="77777777" w:rsidR="00E4547B" w:rsidRPr="000C4E9B" w:rsidRDefault="00E4547B" w:rsidP="00E4547B">
      <w:pPr>
        <w:pStyle w:val="BodyText"/>
        <w:kinsoku w:val="0"/>
        <w:overflowPunct w:val="0"/>
        <w:spacing w:before="57"/>
        <w:ind w:left="520" w:right="431"/>
        <w:jc w:val="both"/>
        <w:rPr>
          <w:rFonts w:ascii="Montserrat" w:hAnsi="Montserrat"/>
          <w:sz w:val="20"/>
          <w:szCs w:val="20"/>
        </w:rPr>
      </w:pPr>
      <w:r w:rsidRPr="000C4E9B">
        <w:rPr>
          <w:rFonts w:ascii="Montserrat" w:hAnsi="Montserrat"/>
          <w:sz w:val="20"/>
          <w:szCs w:val="20"/>
        </w:rPr>
        <w:t xml:space="preserve">The HSC Examination mark for Board Developed Courses is based on the student’s performance in the external HSC Examination. The examination may involve more than one component, such as a written examination, a submitted </w:t>
      </w:r>
      <w:proofErr w:type="gramStart"/>
      <w:r w:rsidRPr="000C4E9B">
        <w:rPr>
          <w:rFonts w:ascii="Montserrat" w:hAnsi="Montserrat"/>
          <w:sz w:val="20"/>
          <w:szCs w:val="20"/>
        </w:rPr>
        <w:t>work</w:t>
      </w:r>
      <w:proofErr w:type="gramEnd"/>
      <w:r w:rsidRPr="000C4E9B">
        <w:rPr>
          <w:rFonts w:ascii="Montserrat" w:hAnsi="Montserrat"/>
          <w:sz w:val="20"/>
          <w:szCs w:val="20"/>
        </w:rPr>
        <w:t xml:space="preserve"> or a practical examination. There is no external HSC Examination for Board Endorsed Courses.</w:t>
      </w:r>
    </w:p>
    <w:p w14:paraId="7BA7CA4A" w14:textId="77777777" w:rsidR="00E4547B" w:rsidRPr="000C4E9B" w:rsidRDefault="00E4547B" w:rsidP="00E4547B">
      <w:pPr>
        <w:pStyle w:val="BodyText"/>
        <w:kinsoku w:val="0"/>
        <w:overflowPunct w:val="0"/>
        <w:spacing w:before="1"/>
        <w:jc w:val="both"/>
        <w:rPr>
          <w:rFonts w:ascii="Montserrat" w:hAnsi="Montserrat"/>
          <w:sz w:val="12"/>
          <w:szCs w:val="20"/>
        </w:rPr>
      </w:pPr>
    </w:p>
    <w:p w14:paraId="6F087436" w14:textId="77777777"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sz w:val="20"/>
          <w:szCs w:val="20"/>
        </w:rPr>
        <w:t>This section examines the external examination rules and regulations relating to the following.</w:t>
      </w:r>
    </w:p>
    <w:p w14:paraId="325F3B39" w14:textId="06917D5F" w:rsidR="00E4547B" w:rsidRPr="000C4E9B" w:rsidRDefault="00E4547B" w:rsidP="00691FB3">
      <w:pPr>
        <w:pStyle w:val="ListParagraph"/>
        <w:numPr>
          <w:ilvl w:val="0"/>
          <w:numId w:val="10"/>
        </w:numPr>
        <w:tabs>
          <w:tab w:val="left" w:pos="1241"/>
        </w:tabs>
        <w:kinsoku w:val="0"/>
        <w:overflowPunct w:val="0"/>
        <w:ind w:hanging="360"/>
        <w:jc w:val="both"/>
        <w:rPr>
          <w:rFonts w:ascii="Montserrat" w:hAnsi="Montserrat"/>
          <w:color w:val="000000"/>
          <w:sz w:val="20"/>
          <w:szCs w:val="20"/>
        </w:rPr>
      </w:pPr>
      <w:r w:rsidRPr="000C4E9B">
        <w:rPr>
          <w:rFonts w:ascii="Montserrat" w:hAnsi="Montserrat"/>
          <w:sz w:val="20"/>
          <w:szCs w:val="20"/>
        </w:rPr>
        <w:t>Submitted</w:t>
      </w:r>
      <w:r w:rsidRPr="000C4E9B">
        <w:rPr>
          <w:rFonts w:ascii="Montserrat" w:hAnsi="Montserrat"/>
          <w:spacing w:val="-3"/>
          <w:sz w:val="20"/>
          <w:szCs w:val="20"/>
        </w:rPr>
        <w:t xml:space="preserve"> </w:t>
      </w:r>
      <w:r w:rsidRPr="000C4E9B">
        <w:rPr>
          <w:rFonts w:ascii="Montserrat" w:hAnsi="Montserrat"/>
          <w:sz w:val="20"/>
          <w:szCs w:val="20"/>
        </w:rPr>
        <w:t>works</w:t>
      </w:r>
    </w:p>
    <w:p w14:paraId="0A6FBA13" w14:textId="77777777" w:rsidR="00E4547B" w:rsidRPr="000C4E9B" w:rsidRDefault="00E4547B" w:rsidP="00691FB3">
      <w:pPr>
        <w:pStyle w:val="ListParagraph"/>
        <w:numPr>
          <w:ilvl w:val="0"/>
          <w:numId w:val="10"/>
        </w:numPr>
        <w:tabs>
          <w:tab w:val="left" w:pos="1241"/>
        </w:tabs>
        <w:kinsoku w:val="0"/>
        <w:overflowPunct w:val="0"/>
        <w:spacing w:before="1" w:line="267" w:lineRule="exact"/>
        <w:ind w:hanging="360"/>
        <w:jc w:val="both"/>
        <w:rPr>
          <w:rFonts w:ascii="Montserrat" w:hAnsi="Montserrat"/>
          <w:color w:val="000000"/>
          <w:sz w:val="20"/>
          <w:szCs w:val="20"/>
        </w:rPr>
      </w:pPr>
      <w:r w:rsidRPr="000C4E9B">
        <w:rPr>
          <w:rFonts w:ascii="Montserrat" w:hAnsi="Montserrat"/>
          <w:sz w:val="20"/>
          <w:szCs w:val="20"/>
        </w:rPr>
        <w:t>Examination dates and</w:t>
      </w:r>
      <w:r w:rsidRPr="000C4E9B">
        <w:rPr>
          <w:rFonts w:ascii="Montserrat" w:hAnsi="Montserrat"/>
          <w:spacing w:val="-5"/>
          <w:sz w:val="20"/>
          <w:szCs w:val="20"/>
        </w:rPr>
        <w:t xml:space="preserve"> </w:t>
      </w:r>
      <w:r w:rsidRPr="000C4E9B">
        <w:rPr>
          <w:rFonts w:ascii="Montserrat" w:hAnsi="Montserrat"/>
          <w:sz w:val="20"/>
          <w:szCs w:val="20"/>
        </w:rPr>
        <w:t>times</w:t>
      </w:r>
    </w:p>
    <w:p w14:paraId="7B421F80" w14:textId="77777777" w:rsidR="00E4547B" w:rsidRPr="000C4E9B" w:rsidRDefault="00E4547B" w:rsidP="00691FB3">
      <w:pPr>
        <w:pStyle w:val="ListParagraph"/>
        <w:numPr>
          <w:ilvl w:val="0"/>
          <w:numId w:val="10"/>
        </w:numPr>
        <w:tabs>
          <w:tab w:val="left" w:pos="1241"/>
        </w:tabs>
        <w:kinsoku w:val="0"/>
        <w:overflowPunct w:val="0"/>
        <w:spacing w:line="267" w:lineRule="exact"/>
        <w:ind w:hanging="360"/>
        <w:jc w:val="both"/>
        <w:rPr>
          <w:rFonts w:ascii="Montserrat" w:hAnsi="Montserrat"/>
          <w:color w:val="000000"/>
          <w:sz w:val="20"/>
          <w:szCs w:val="20"/>
        </w:rPr>
      </w:pPr>
      <w:r w:rsidRPr="000C4E9B">
        <w:rPr>
          <w:rFonts w:ascii="Montserrat" w:hAnsi="Montserrat"/>
          <w:sz w:val="20"/>
          <w:szCs w:val="20"/>
        </w:rPr>
        <w:t>Examination attendance</w:t>
      </w:r>
      <w:r w:rsidRPr="000C4E9B">
        <w:rPr>
          <w:rFonts w:ascii="Montserrat" w:hAnsi="Montserrat"/>
          <w:spacing w:val="-1"/>
          <w:sz w:val="20"/>
          <w:szCs w:val="20"/>
        </w:rPr>
        <w:t xml:space="preserve"> </w:t>
      </w:r>
      <w:r w:rsidRPr="000C4E9B">
        <w:rPr>
          <w:rFonts w:ascii="Montserrat" w:hAnsi="Montserrat"/>
          <w:sz w:val="20"/>
          <w:szCs w:val="20"/>
        </w:rPr>
        <w:t>rules</w:t>
      </w:r>
    </w:p>
    <w:p w14:paraId="32BF5EF9" w14:textId="77777777" w:rsidR="00E4547B" w:rsidRPr="000C4E9B" w:rsidRDefault="00E4547B" w:rsidP="00691FB3">
      <w:pPr>
        <w:pStyle w:val="ListParagraph"/>
        <w:numPr>
          <w:ilvl w:val="0"/>
          <w:numId w:val="10"/>
        </w:numPr>
        <w:tabs>
          <w:tab w:val="left" w:pos="1241"/>
        </w:tabs>
        <w:kinsoku w:val="0"/>
        <w:overflowPunct w:val="0"/>
        <w:ind w:hanging="360"/>
        <w:jc w:val="both"/>
        <w:rPr>
          <w:rFonts w:ascii="Montserrat" w:hAnsi="Montserrat"/>
          <w:color w:val="000000"/>
          <w:sz w:val="20"/>
          <w:szCs w:val="20"/>
        </w:rPr>
      </w:pPr>
      <w:r w:rsidRPr="000C4E9B">
        <w:rPr>
          <w:rFonts w:ascii="Montserrat" w:hAnsi="Montserrat"/>
          <w:sz w:val="20"/>
          <w:szCs w:val="20"/>
        </w:rPr>
        <w:t>Illness/misadventure during the HSC Examination</w:t>
      </w:r>
      <w:r w:rsidRPr="000C4E9B">
        <w:rPr>
          <w:rFonts w:ascii="Montserrat" w:hAnsi="Montserrat"/>
          <w:spacing w:val="-3"/>
          <w:sz w:val="20"/>
          <w:szCs w:val="20"/>
        </w:rPr>
        <w:t xml:space="preserve"> </w:t>
      </w:r>
      <w:r w:rsidRPr="000C4E9B">
        <w:rPr>
          <w:rFonts w:ascii="Montserrat" w:hAnsi="Montserrat"/>
          <w:sz w:val="20"/>
          <w:szCs w:val="20"/>
        </w:rPr>
        <w:t>period</w:t>
      </w:r>
    </w:p>
    <w:p w14:paraId="72AB3877" w14:textId="77777777" w:rsidR="00E4547B" w:rsidRPr="000C4E9B" w:rsidRDefault="00E4547B" w:rsidP="00691FB3">
      <w:pPr>
        <w:pStyle w:val="ListParagraph"/>
        <w:numPr>
          <w:ilvl w:val="0"/>
          <w:numId w:val="10"/>
        </w:numPr>
        <w:tabs>
          <w:tab w:val="left" w:pos="1241"/>
        </w:tabs>
        <w:kinsoku w:val="0"/>
        <w:overflowPunct w:val="0"/>
        <w:ind w:hanging="360"/>
        <w:jc w:val="both"/>
        <w:rPr>
          <w:rFonts w:ascii="Montserrat" w:hAnsi="Montserrat"/>
          <w:color w:val="000000"/>
          <w:sz w:val="20"/>
          <w:szCs w:val="20"/>
        </w:rPr>
      </w:pPr>
      <w:r w:rsidRPr="000C4E9B">
        <w:rPr>
          <w:rFonts w:ascii="Montserrat" w:hAnsi="Montserrat"/>
          <w:sz w:val="20"/>
          <w:szCs w:val="20"/>
        </w:rPr>
        <w:t>Equipment for the</w:t>
      </w:r>
      <w:r w:rsidRPr="000C4E9B">
        <w:rPr>
          <w:rFonts w:ascii="Montserrat" w:hAnsi="Montserrat"/>
          <w:spacing w:val="-8"/>
          <w:sz w:val="20"/>
          <w:szCs w:val="20"/>
        </w:rPr>
        <w:t xml:space="preserve"> </w:t>
      </w:r>
      <w:r w:rsidRPr="000C4E9B">
        <w:rPr>
          <w:rFonts w:ascii="Montserrat" w:hAnsi="Montserrat"/>
          <w:sz w:val="20"/>
          <w:szCs w:val="20"/>
        </w:rPr>
        <w:t>examinations</w:t>
      </w:r>
    </w:p>
    <w:p w14:paraId="2DA22E69" w14:textId="77777777" w:rsidR="00E4547B" w:rsidRPr="000C4E9B" w:rsidRDefault="00E4547B" w:rsidP="00691FB3">
      <w:pPr>
        <w:pStyle w:val="ListParagraph"/>
        <w:numPr>
          <w:ilvl w:val="0"/>
          <w:numId w:val="10"/>
        </w:numPr>
        <w:tabs>
          <w:tab w:val="left" w:pos="1241"/>
        </w:tabs>
        <w:kinsoku w:val="0"/>
        <w:overflowPunct w:val="0"/>
        <w:spacing w:before="1"/>
        <w:ind w:hanging="360"/>
        <w:jc w:val="both"/>
        <w:rPr>
          <w:rFonts w:ascii="Montserrat" w:hAnsi="Montserrat"/>
          <w:color w:val="000000"/>
          <w:sz w:val="20"/>
          <w:szCs w:val="20"/>
        </w:rPr>
      </w:pPr>
      <w:r w:rsidRPr="000C4E9B">
        <w:rPr>
          <w:rFonts w:ascii="Montserrat" w:hAnsi="Montserrat"/>
          <w:sz w:val="20"/>
          <w:szCs w:val="20"/>
        </w:rPr>
        <w:t>Examination room</w:t>
      </w:r>
      <w:r w:rsidRPr="000C4E9B">
        <w:rPr>
          <w:rFonts w:ascii="Montserrat" w:hAnsi="Montserrat"/>
          <w:spacing w:val="-3"/>
          <w:sz w:val="20"/>
          <w:szCs w:val="20"/>
        </w:rPr>
        <w:t xml:space="preserve"> </w:t>
      </w:r>
      <w:r w:rsidRPr="000C4E9B">
        <w:rPr>
          <w:rFonts w:ascii="Montserrat" w:hAnsi="Montserrat"/>
          <w:sz w:val="20"/>
          <w:szCs w:val="20"/>
        </w:rPr>
        <w:t>procedures</w:t>
      </w:r>
    </w:p>
    <w:p w14:paraId="41DB2B51" w14:textId="77777777" w:rsidR="00E4547B" w:rsidRPr="000C4E9B" w:rsidRDefault="00E4547B" w:rsidP="00691FB3">
      <w:pPr>
        <w:pStyle w:val="ListParagraph"/>
        <w:numPr>
          <w:ilvl w:val="0"/>
          <w:numId w:val="10"/>
        </w:numPr>
        <w:tabs>
          <w:tab w:val="left" w:pos="1241"/>
        </w:tabs>
        <w:kinsoku w:val="0"/>
        <w:overflowPunct w:val="0"/>
        <w:ind w:hanging="360"/>
        <w:jc w:val="both"/>
        <w:rPr>
          <w:rFonts w:ascii="Montserrat" w:hAnsi="Montserrat"/>
          <w:color w:val="000000"/>
          <w:sz w:val="22"/>
          <w:szCs w:val="22"/>
        </w:rPr>
      </w:pPr>
      <w:r w:rsidRPr="000C4E9B">
        <w:rPr>
          <w:rFonts w:ascii="Montserrat" w:hAnsi="Montserrat"/>
          <w:sz w:val="20"/>
          <w:szCs w:val="20"/>
        </w:rPr>
        <w:t>Conduct during the</w:t>
      </w:r>
      <w:r w:rsidRPr="000C4E9B">
        <w:rPr>
          <w:rFonts w:ascii="Montserrat" w:hAnsi="Montserrat"/>
          <w:spacing w:val="-3"/>
          <w:sz w:val="20"/>
          <w:szCs w:val="20"/>
        </w:rPr>
        <w:t xml:space="preserve"> </w:t>
      </w:r>
      <w:r w:rsidRPr="000C4E9B">
        <w:rPr>
          <w:rFonts w:ascii="Montserrat" w:hAnsi="Montserrat"/>
          <w:sz w:val="20"/>
          <w:szCs w:val="20"/>
        </w:rPr>
        <w:t>examinations</w:t>
      </w:r>
    </w:p>
    <w:p w14:paraId="10198C9C" w14:textId="77777777" w:rsidR="00E4547B" w:rsidRPr="000C4E9B" w:rsidRDefault="00E4547B" w:rsidP="00917EAD">
      <w:pPr>
        <w:pStyle w:val="Heading3"/>
        <w:numPr>
          <w:ilvl w:val="0"/>
          <w:numId w:val="29"/>
        </w:numPr>
        <w:tabs>
          <w:tab w:val="left" w:pos="804"/>
        </w:tabs>
        <w:kinsoku w:val="0"/>
        <w:overflowPunct w:val="0"/>
        <w:spacing w:before="190"/>
        <w:jc w:val="both"/>
        <w:rPr>
          <w:rFonts w:ascii="Montserrat" w:hAnsi="Montserrat"/>
          <w:color w:val="000000"/>
        </w:rPr>
      </w:pPr>
      <w:bookmarkStart w:id="62" w:name="_bookmark13"/>
      <w:bookmarkStart w:id="63" w:name="_Toc85393064"/>
      <w:bookmarkEnd w:id="62"/>
      <w:r w:rsidRPr="000C4E9B">
        <w:rPr>
          <w:rStyle w:val="Heading2Char"/>
          <w:rFonts w:ascii="Montserrat" w:hAnsi="Montserrat"/>
          <w:b/>
          <w:sz w:val="22"/>
          <w:szCs w:val="24"/>
        </w:rPr>
        <w:t>SUBMITTED WORKS</w:t>
      </w:r>
      <w:r w:rsidRPr="000C4E9B">
        <w:rPr>
          <w:rFonts w:ascii="Montserrat" w:hAnsi="Montserrat"/>
        </w:rPr>
        <w:t>:</w:t>
      </w:r>
      <w:bookmarkEnd w:id="63"/>
    </w:p>
    <w:p w14:paraId="3F33E968" w14:textId="17FA5A3D" w:rsidR="00E4547B" w:rsidRDefault="00E4547B" w:rsidP="00E4547B">
      <w:pPr>
        <w:pStyle w:val="BodyText"/>
        <w:kinsoku w:val="0"/>
        <w:overflowPunct w:val="0"/>
        <w:spacing w:before="1"/>
        <w:jc w:val="both"/>
        <w:rPr>
          <w:rFonts w:ascii="Montserrat" w:hAnsi="Montserrat"/>
          <w:b/>
          <w:bCs/>
          <w:sz w:val="14"/>
          <w:szCs w:val="20"/>
        </w:rPr>
      </w:pPr>
    </w:p>
    <w:p w14:paraId="7A648DFA" w14:textId="77777777" w:rsidR="00043EAA" w:rsidRPr="000C4E9B" w:rsidRDefault="00043EAA" w:rsidP="00E4547B">
      <w:pPr>
        <w:pStyle w:val="BodyText"/>
        <w:kinsoku w:val="0"/>
        <w:overflowPunct w:val="0"/>
        <w:spacing w:before="1"/>
        <w:jc w:val="both"/>
        <w:rPr>
          <w:rFonts w:ascii="Montserrat" w:hAnsi="Montserrat"/>
          <w:b/>
          <w:bCs/>
          <w:sz w:val="14"/>
          <w:szCs w:val="20"/>
        </w:rPr>
      </w:pPr>
    </w:p>
    <w:p w14:paraId="458DFF1E" w14:textId="15E964B9" w:rsidR="00E4547B" w:rsidRPr="000C4E9B" w:rsidRDefault="00E4547B" w:rsidP="00E4547B">
      <w:pPr>
        <w:pStyle w:val="BodyText"/>
        <w:kinsoku w:val="0"/>
        <w:overflowPunct w:val="0"/>
        <w:ind w:left="520" w:right="379"/>
        <w:jc w:val="both"/>
        <w:rPr>
          <w:rFonts w:ascii="Montserrat" w:hAnsi="Montserrat"/>
          <w:sz w:val="20"/>
          <w:szCs w:val="20"/>
        </w:rPr>
      </w:pPr>
      <w:r w:rsidRPr="000C4E9B">
        <w:rPr>
          <w:rFonts w:ascii="Montserrat" w:hAnsi="Montserrat"/>
          <w:sz w:val="20"/>
          <w:szCs w:val="20"/>
        </w:rPr>
        <w:t xml:space="preserve">The following courses require students to undertake practical examinations or to submit works as part of the HSC Examination: </w:t>
      </w:r>
      <w:r w:rsidR="002B7DE4" w:rsidRPr="000C4E9B">
        <w:rPr>
          <w:rFonts w:ascii="Montserrat" w:hAnsi="Montserrat"/>
          <w:sz w:val="20"/>
          <w:szCs w:val="20"/>
        </w:rPr>
        <w:t xml:space="preserve">Dance, </w:t>
      </w:r>
      <w:r w:rsidRPr="000C4E9B">
        <w:rPr>
          <w:rFonts w:ascii="Montserrat" w:hAnsi="Montserrat"/>
          <w:sz w:val="20"/>
          <w:szCs w:val="20"/>
        </w:rPr>
        <w:t>Design and Technology, Drama, English Extension 2, Industrial Technology, Languages (except classical languages and Background Speakers courses), Music (all courses), Society and Culture, Visual Arts.</w:t>
      </w:r>
    </w:p>
    <w:p w14:paraId="7380EE8C" w14:textId="77777777" w:rsidR="00E4547B" w:rsidRPr="000C4E9B" w:rsidRDefault="00E4547B" w:rsidP="00E4547B">
      <w:pPr>
        <w:pStyle w:val="BodyText"/>
        <w:kinsoku w:val="0"/>
        <w:overflowPunct w:val="0"/>
        <w:spacing w:before="11"/>
        <w:jc w:val="both"/>
        <w:rPr>
          <w:rFonts w:ascii="Montserrat" w:hAnsi="Montserrat"/>
          <w:sz w:val="20"/>
          <w:szCs w:val="20"/>
        </w:rPr>
      </w:pPr>
    </w:p>
    <w:p w14:paraId="344C6A18" w14:textId="77777777" w:rsidR="00E4547B" w:rsidRPr="000C4E9B" w:rsidRDefault="00E4547B" w:rsidP="00E4547B">
      <w:pPr>
        <w:pStyle w:val="BodyText"/>
        <w:kinsoku w:val="0"/>
        <w:overflowPunct w:val="0"/>
        <w:ind w:left="520" w:right="376"/>
        <w:jc w:val="both"/>
        <w:rPr>
          <w:rFonts w:ascii="Montserrat" w:hAnsi="Montserrat"/>
          <w:sz w:val="20"/>
          <w:szCs w:val="20"/>
        </w:rPr>
      </w:pPr>
      <w:r w:rsidRPr="000C4E9B">
        <w:rPr>
          <w:rFonts w:ascii="Montserrat" w:hAnsi="Montserrat"/>
          <w:sz w:val="20"/>
          <w:szCs w:val="20"/>
        </w:rPr>
        <w:t>Students should refer to the assessment and examination materials for each course they are studying for specifications and other requirements relating to performances and submitted works. Performances and works that do not comply with the requirements may be penalised.</w:t>
      </w:r>
    </w:p>
    <w:p w14:paraId="728EF0A9" w14:textId="77777777" w:rsidR="00E4547B" w:rsidRPr="000C4E9B" w:rsidRDefault="00E4547B" w:rsidP="00E4547B">
      <w:pPr>
        <w:pStyle w:val="BodyText"/>
        <w:kinsoku w:val="0"/>
        <w:overflowPunct w:val="0"/>
        <w:spacing w:before="1"/>
        <w:jc w:val="both"/>
        <w:rPr>
          <w:rFonts w:ascii="Montserrat" w:hAnsi="Montserrat"/>
          <w:sz w:val="20"/>
          <w:szCs w:val="20"/>
        </w:rPr>
      </w:pPr>
    </w:p>
    <w:p w14:paraId="70B36A58" w14:textId="77777777" w:rsidR="00E4547B" w:rsidRPr="000C4E9B" w:rsidRDefault="00E4547B" w:rsidP="00E4547B">
      <w:pPr>
        <w:pStyle w:val="BodyText"/>
        <w:kinsoku w:val="0"/>
        <w:overflowPunct w:val="0"/>
        <w:ind w:left="520" w:right="360"/>
        <w:jc w:val="both"/>
        <w:rPr>
          <w:rFonts w:ascii="Montserrat" w:hAnsi="Montserrat"/>
          <w:sz w:val="20"/>
          <w:szCs w:val="20"/>
        </w:rPr>
      </w:pPr>
      <w:r w:rsidRPr="000C4E9B">
        <w:rPr>
          <w:rFonts w:ascii="Montserrat" w:hAnsi="Montserrat"/>
          <w:sz w:val="20"/>
          <w:szCs w:val="20"/>
        </w:rPr>
        <w:t xml:space="preserve">Students are required to certify that any submitted work is their own, and that any words, ideas, </w:t>
      </w:r>
      <w:proofErr w:type="gramStart"/>
      <w:r w:rsidRPr="000C4E9B">
        <w:rPr>
          <w:rFonts w:ascii="Montserrat" w:hAnsi="Montserrat"/>
          <w:sz w:val="20"/>
          <w:szCs w:val="20"/>
        </w:rPr>
        <w:t>designs</w:t>
      </w:r>
      <w:proofErr w:type="gramEnd"/>
      <w:r w:rsidRPr="000C4E9B">
        <w:rPr>
          <w:rFonts w:ascii="Montserrat" w:hAnsi="Montserrat"/>
          <w:sz w:val="20"/>
          <w:szCs w:val="20"/>
        </w:rPr>
        <w:t xml:space="preserve"> or workmanship of others have been acknowledged appropriately. The </w:t>
      </w:r>
      <w:r w:rsidRPr="005B646D">
        <w:rPr>
          <w:rFonts w:ascii="Montserrat" w:hAnsi="Montserrat"/>
          <w:sz w:val="20"/>
          <w:szCs w:val="20"/>
        </w:rPr>
        <w:t>class teacher</w:t>
      </w:r>
      <w:r w:rsidRPr="000C4E9B">
        <w:rPr>
          <w:rFonts w:ascii="Montserrat" w:hAnsi="Montserrat"/>
          <w:b/>
          <w:bCs/>
          <w:i/>
          <w:iCs/>
          <w:sz w:val="20"/>
          <w:szCs w:val="20"/>
        </w:rPr>
        <w:t xml:space="preserve"> </w:t>
      </w:r>
      <w:r w:rsidRPr="000C4E9B">
        <w:rPr>
          <w:rFonts w:ascii="Montserrat" w:hAnsi="Montserrat"/>
          <w:sz w:val="20"/>
          <w:szCs w:val="20"/>
        </w:rPr>
        <w:t xml:space="preserve">will monitor all submitted works through their development and is expected to keep records of individual student progress as per NESA requirements specific to each subject. </w:t>
      </w:r>
      <w:r w:rsidRPr="005B646D">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 xml:space="preserve">and </w:t>
      </w:r>
      <w:r w:rsidRPr="005B646D">
        <w:rPr>
          <w:rFonts w:ascii="Montserrat" w:hAnsi="Montserrat"/>
          <w:sz w:val="20"/>
          <w:szCs w:val="20"/>
        </w:rPr>
        <w:t>Principals</w:t>
      </w:r>
      <w:r w:rsidRPr="000C4E9B">
        <w:rPr>
          <w:rFonts w:ascii="Montserrat" w:hAnsi="Montserrat"/>
          <w:b/>
          <w:bCs/>
          <w:i/>
          <w:iCs/>
          <w:sz w:val="20"/>
          <w:szCs w:val="20"/>
        </w:rPr>
        <w:t xml:space="preserve"> </w:t>
      </w:r>
      <w:r w:rsidRPr="000C4E9B">
        <w:rPr>
          <w:rFonts w:ascii="Montserrat" w:hAnsi="Montserrat"/>
          <w:sz w:val="20"/>
          <w:szCs w:val="20"/>
        </w:rPr>
        <w:t xml:space="preserve">must certify that the work has been done under the teacher’s supervision, was the student’s own work consistent with earlier drafts and other examples of the student’s </w:t>
      </w:r>
      <w:proofErr w:type="gramStart"/>
      <w:r w:rsidRPr="000C4E9B">
        <w:rPr>
          <w:rFonts w:ascii="Montserrat" w:hAnsi="Montserrat"/>
          <w:sz w:val="20"/>
          <w:szCs w:val="20"/>
        </w:rPr>
        <w:t>work, and</w:t>
      </w:r>
      <w:proofErr w:type="gramEnd"/>
      <w:r w:rsidRPr="000C4E9B">
        <w:rPr>
          <w:rFonts w:ascii="Montserrat" w:hAnsi="Montserrat"/>
          <w:sz w:val="20"/>
          <w:szCs w:val="20"/>
        </w:rPr>
        <w:t xml:space="preserve"> was completed by the due date. If school staff cannot certify the work, the student may be awarded zero marks, or they may receive reduced marks. Students who are planning a work that will need to be worked on at home must obtain their teacher’s permission first and procedures will be put in place to ensure appropriate monitoring can occur or, if this is not possible, the project may need to be</w:t>
      </w:r>
      <w:r w:rsidRPr="000C4E9B">
        <w:rPr>
          <w:rFonts w:ascii="Montserrat" w:hAnsi="Montserrat"/>
          <w:spacing w:val="-18"/>
          <w:sz w:val="20"/>
          <w:szCs w:val="20"/>
        </w:rPr>
        <w:t xml:space="preserve"> </w:t>
      </w:r>
      <w:r w:rsidRPr="000C4E9B">
        <w:rPr>
          <w:rFonts w:ascii="Montserrat" w:hAnsi="Montserrat"/>
          <w:sz w:val="20"/>
          <w:szCs w:val="20"/>
        </w:rPr>
        <w:t>changed.</w:t>
      </w:r>
    </w:p>
    <w:p w14:paraId="2E03A1FD" w14:textId="77777777" w:rsidR="00E4547B" w:rsidRPr="000C4E9B" w:rsidRDefault="00E4547B" w:rsidP="00E4547B">
      <w:pPr>
        <w:pStyle w:val="BodyText"/>
        <w:kinsoku w:val="0"/>
        <w:overflowPunct w:val="0"/>
        <w:jc w:val="both"/>
        <w:rPr>
          <w:rFonts w:ascii="Montserrat" w:hAnsi="Montserrat"/>
          <w:sz w:val="20"/>
          <w:szCs w:val="20"/>
        </w:rPr>
      </w:pPr>
    </w:p>
    <w:p w14:paraId="5C6A2FAA" w14:textId="457A465E" w:rsidR="00E4547B" w:rsidRPr="000C4E9B" w:rsidRDefault="00E4547B" w:rsidP="00E4547B">
      <w:pPr>
        <w:pStyle w:val="BodyText"/>
        <w:kinsoku w:val="0"/>
        <w:overflowPunct w:val="0"/>
        <w:spacing w:before="1"/>
        <w:ind w:left="520" w:right="487"/>
        <w:jc w:val="both"/>
        <w:rPr>
          <w:rFonts w:ascii="Montserrat" w:hAnsi="Montserrat"/>
          <w:sz w:val="20"/>
          <w:szCs w:val="20"/>
        </w:rPr>
      </w:pPr>
      <w:r w:rsidRPr="000C4E9B">
        <w:rPr>
          <w:rFonts w:ascii="Montserrat" w:hAnsi="Montserrat"/>
          <w:sz w:val="20"/>
          <w:szCs w:val="20"/>
        </w:rPr>
        <w:t xml:space="preserve">Students who are repeating a course where a submitted work is required cannot submit any work entered and marked for the HSC in a previous year without the special permission of NESA. If a major work was developed for a previous HSC Examination but not submitted, it may only be submitted in the current course with the approval of the </w:t>
      </w:r>
      <w:r w:rsidR="004C2FFC" w:rsidRPr="000C4E9B">
        <w:rPr>
          <w:rFonts w:ascii="Montserrat" w:hAnsi="Montserrat"/>
          <w:sz w:val="20"/>
          <w:szCs w:val="20"/>
        </w:rPr>
        <w:t>A</w:t>
      </w:r>
      <w:r w:rsidRPr="000C4E9B">
        <w:rPr>
          <w:rFonts w:ascii="Montserrat" w:hAnsi="Montserrat"/>
          <w:sz w:val="20"/>
          <w:szCs w:val="20"/>
        </w:rPr>
        <w:t xml:space="preserve">ssessment </w:t>
      </w:r>
      <w:r w:rsidR="004C2FFC" w:rsidRPr="000C4E9B">
        <w:rPr>
          <w:rFonts w:ascii="Montserrat" w:hAnsi="Montserrat"/>
          <w:sz w:val="20"/>
          <w:szCs w:val="20"/>
        </w:rPr>
        <w:t>C</w:t>
      </w:r>
      <w:r w:rsidRPr="000C4E9B">
        <w:rPr>
          <w:rFonts w:ascii="Montserrat" w:hAnsi="Montserrat"/>
          <w:sz w:val="20"/>
          <w:szCs w:val="20"/>
        </w:rPr>
        <w:t>ommittee</w:t>
      </w:r>
      <w:r w:rsidR="004C2FFC" w:rsidRPr="000C4E9B">
        <w:rPr>
          <w:rFonts w:ascii="Montserrat" w:hAnsi="Montserrat"/>
          <w:sz w:val="20"/>
          <w:szCs w:val="20"/>
        </w:rPr>
        <w:t>.</w:t>
      </w:r>
    </w:p>
    <w:p w14:paraId="70B374E8" w14:textId="77777777" w:rsidR="00E4547B" w:rsidRPr="000C4E9B" w:rsidRDefault="00E4547B" w:rsidP="00E4547B">
      <w:pPr>
        <w:pStyle w:val="BodyText"/>
        <w:kinsoku w:val="0"/>
        <w:overflowPunct w:val="0"/>
        <w:spacing w:before="11"/>
        <w:jc w:val="both"/>
        <w:rPr>
          <w:rFonts w:ascii="Montserrat" w:hAnsi="Montserrat"/>
          <w:sz w:val="16"/>
          <w:szCs w:val="16"/>
        </w:rPr>
      </w:pPr>
    </w:p>
    <w:p w14:paraId="2F98D48E" w14:textId="77777777" w:rsidR="00E4547B" w:rsidRPr="000C4E9B" w:rsidRDefault="00E4547B" w:rsidP="00E4547B">
      <w:pPr>
        <w:pStyle w:val="BodyText"/>
        <w:kinsoku w:val="0"/>
        <w:overflowPunct w:val="0"/>
        <w:ind w:left="520" w:right="729"/>
        <w:jc w:val="both"/>
        <w:rPr>
          <w:rFonts w:ascii="Montserrat" w:hAnsi="Montserrat"/>
          <w:sz w:val="20"/>
          <w:szCs w:val="20"/>
        </w:rPr>
      </w:pPr>
      <w:r w:rsidRPr="000C4E9B">
        <w:rPr>
          <w:rFonts w:ascii="Montserrat" w:hAnsi="Montserrat"/>
          <w:sz w:val="20"/>
          <w:szCs w:val="20"/>
        </w:rPr>
        <w:t>A submitted work developed for one course may not be used either in full or in part for assessment in any other course.</w:t>
      </w:r>
    </w:p>
    <w:p w14:paraId="151F1133" w14:textId="77777777" w:rsidR="00E4547B" w:rsidRPr="000C4E9B" w:rsidRDefault="00E4547B" w:rsidP="00E4547B">
      <w:pPr>
        <w:pStyle w:val="BodyText"/>
        <w:kinsoku w:val="0"/>
        <w:overflowPunct w:val="0"/>
        <w:spacing w:before="1"/>
        <w:jc w:val="both"/>
        <w:rPr>
          <w:rFonts w:ascii="Montserrat" w:hAnsi="Montserrat"/>
          <w:sz w:val="12"/>
          <w:szCs w:val="12"/>
        </w:rPr>
      </w:pPr>
    </w:p>
    <w:p w14:paraId="63E37B30" w14:textId="77777777" w:rsidR="00E4547B" w:rsidRPr="000C4E9B" w:rsidRDefault="00E4547B" w:rsidP="00E4547B">
      <w:pPr>
        <w:pStyle w:val="BodyText"/>
        <w:kinsoku w:val="0"/>
        <w:overflowPunct w:val="0"/>
        <w:ind w:left="520" w:right="312"/>
        <w:jc w:val="both"/>
        <w:rPr>
          <w:rFonts w:ascii="Montserrat" w:hAnsi="Montserrat"/>
          <w:sz w:val="20"/>
          <w:szCs w:val="20"/>
        </w:rPr>
      </w:pPr>
      <w:r w:rsidRPr="000C4E9B">
        <w:rPr>
          <w:rFonts w:ascii="Montserrat" w:hAnsi="Montserrat"/>
          <w:sz w:val="20"/>
          <w:szCs w:val="20"/>
        </w:rPr>
        <w:t xml:space="preserve">All submitted works (other than those submitted electronically) will be returned after marking. Some works will be retained until the following year. While every care will be taken with them, NESA accepts no responsibility for loss or damage to such works. It is the student’s responsibility to arrange any insurance. The </w:t>
      </w:r>
      <w:r w:rsidRPr="005B646D">
        <w:rPr>
          <w:rFonts w:ascii="Montserrat" w:hAnsi="Montserrat"/>
          <w:sz w:val="20"/>
          <w:szCs w:val="20"/>
        </w:rPr>
        <w:t>class teacher</w:t>
      </w:r>
      <w:r w:rsidRPr="000C4E9B">
        <w:rPr>
          <w:rFonts w:ascii="Montserrat" w:hAnsi="Montserrat"/>
          <w:b/>
          <w:bCs/>
          <w:i/>
          <w:iCs/>
          <w:sz w:val="20"/>
          <w:szCs w:val="20"/>
        </w:rPr>
        <w:t xml:space="preserve"> </w:t>
      </w:r>
      <w:r w:rsidRPr="000C4E9B">
        <w:rPr>
          <w:rFonts w:ascii="Montserrat" w:hAnsi="Montserrat"/>
          <w:sz w:val="20"/>
          <w:szCs w:val="20"/>
        </w:rPr>
        <w:t>will provide advice regarding the packing of submitted works. Students intending to submit works in print or electronic format should keep copies.</w:t>
      </w:r>
    </w:p>
    <w:p w14:paraId="28F9B9FB" w14:textId="77777777" w:rsidR="00E4547B" w:rsidRPr="000C4E9B" w:rsidRDefault="00E4547B" w:rsidP="00E4547B">
      <w:pPr>
        <w:pStyle w:val="BodyText"/>
        <w:kinsoku w:val="0"/>
        <w:overflowPunct w:val="0"/>
        <w:ind w:left="520" w:right="312"/>
        <w:jc w:val="both"/>
        <w:rPr>
          <w:rFonts w:ascii="Montserrat" w:hAnsi="Montserrat"/>
          <w:sz w:val="12"/>
          <w:szCs w:val="12"/>
        </w:rPr>
      </w:pPr>
    </w:p>
    <w:p w14:paraId="0BE9162E" w14:textId="1A4E6F9F" w:rsidR="00E4547B" w:rsidRDefault="00E4547B" w:rsidP="00823E33">
      <w:pPr>
        <w:pStyle w:val="BodyText"/>
        <w:kinsoku w:val="0"/>
        <w:overflowPunct w:val="0"/>
        <w:ind w:left="520" w:right="308"/>
        <w:jc w:val="both"/>
        <w:rPr>
          <w:rFonts w:ascii="Montserrat" w:hAnsi="Montserrat"/>
          <w:sz w:val="20"/>
          <w:szCs w:val="20"/>
        </w:rPr>
      </w:pPr>
      <w:r w:rsidRPr="000C4E9B">
        <w:rPr>
          <w:rFonts w:ascii="Montserrat" w:hAnsi="Montserrat"/>
          <w:sz w:val="20"/>
          <w:szCs w:val="20"/>
        </w:rPr>
        <w:t xml:space="preserve">The Languages oral examinations and the practical examinations for </w:t>
      </w:r>
      <w:proofErr w:type="gramStart"/>
      <w:r w:rsidR="004C2FFC" w:rsidRPr="000C4E9B">
        <w:rPr>
          <w:rFonts w:ascii="Montserrat" w:hAnsi="Montserrat"/>
          <w:sz w:val="20"/>
          <w:szCs w:val="20"/>
        </w:rPr>
        <w:t xml:space="preserve">Dance, </w:t>
      </w:r>
      <w:r w:rsidRPr="000C4E9B">
        <w:rPr>
          <w:rFonts w:ascii="Montserrat" w:hAnsi="Montserrat"/>
          <w:sz w:val="20"/>
          <w:szCs w:val="20"/>
        </w:rPr>
        <w:t xml:space="preserve"> Drama</w:t>
      </w:r>
      <w:proofErr w:type="gramEnd"/>
      <w:r w:rsidR="004C2FFC" w:rsidRPr="000C4E9B">
        <w:rPr>
          <w:rFonts w:ascii="Montserrat" w:hAnsi="Montserrat"/>
          <w:sz w:val="20"/>
          <w:szCs w:val="20"/>
        </w:rPr>
        <w:t xml:space="preserve"> and Music</w:t>
      </w:r>
      <w:r w:rsidRPr="000C4E9B">
        <w:rPr>
          <w:rFonts w:ascii="Montserrat" w:hAnsi="Montserrat"/>
          <w:sz w:val="20"/>
          <w:szCs w:val="20"/>
        </w:rPr>
        <w:t xml:space="preserve"> are held earlier than the written examinations and may be held at different locations. Advice about this will be sent to your school and will be</w:t>
      </w:r>
      <w:r w:rsidR="00823E33">
        <w:rPr>
          <w:rFonts w:ascii="Montserrat" w:hAnsi="Montserrat"/>
          <w:sz w:val="20"/>
          <w:szCs w:val="20"/>
        </w:rPr>
        <w:t xml:space="preserve"> </w:t>
      </w:r>
      <w:r w:rsidRPr="000C4E9B">
        <w:rPr>
          <w:rFonts w:ascii="Montserrat" w:hAnsi="Montserrat"/>
          <w:sz w:val="20"/>
          <w:szCs w:val="20"/>
        </w:rPr>
        <w:t xml:space="preserve">available on Students Online. The Languages oral examinations and the practical examinations are held during Term 3, and submitted works are to be completed during Term 3. </w:t>
      </w:r>
      <w:r w:rsidRPr="000C4E9B">
        <w:rPr>
          <w:rFonts w:ascii="Montserrat" w:hAnsi="Montserrat"/>
          <w:sz w:val="20"/>
          <w:szCs w:val="20"/>
        </w:rPr>
        <w:lastRenderedPageBreak/>
        <w:t>Students are advised to check the NESA website for precise dates.</w:t>
      </w:r>
    </w:p>
    <w:p w14:paraId="4E1CED0B" w14:textId="46BEA75F" w:rsidR="00043EAA" w:rsidRDefault="00043EAA" w:rsidP="00823E33">
      <w:pPr>
        <w:pStyle w:val="BodyText"/>
        <w:kinsoku w:val="0"/>
        <w:overflowPunct w:val="0"/>
        <w:ind w:left="520" w:right="308"/>
        <w:jc w:val="both"/>
        <w:rPr>
          <w:rFonts w:ascii="Montserrat" w:hAnsi="Montserrat"/>
          <w:sz w:val="20"/>
          <w:szCs w:val="20"/>
        </w:rPr>
      </w:pPr>
    </w:p>
    <w:p w14:paraId="1B27C254" w14:textId="77777777" w:rsidR="00043EAA" w:rsidRPr="000C4E9B" w:rsidRDefault="00043EAA" w:rsidP="00823E33">
      <w:pPr>
        <w:pStyle w:val="BodyText"/>
        <w:kinsoku w:val="0"/>
        <w:overflowPunct w:val="0"/>
        <w:ind w:left="520" w:right="308"/>
        <w:jc w:val="both"/>
        <w:rPr>
          <w:rFonts w:ascii="Montserrat" w:hAnsi="Montserrat"/>
          <w:sz w:val="20"/>
          <w:szCs w:val="20"/>
        </w:rPr>
      </w:pPr>
    </w:p>
    <w:p w14:paraId="3302811C" w14:textId="77777777" w:rsidR="00E4547B" w:rsidRPr="000C4E9B" w:rsidRDefault="00E4547B" w:rsidP="00917EAD">
      <w:pPr>
        <w:pStyle w:val="Heading2"/>
        <w:numPr>
          <w:ilvl w:val="0"/>
          <w:numId w:val="29"/>
        </w:numPr>
        <w:rPr>
          <w:rFonts w:ascii="Montserrat" w:hAnsi="Montserrat"/>
          <w:color w:val="000000"/>
          <w:sz w:val="22"/>
          <w:szCs w:val="24"/>
        </w:rPr>
      </w:pPr>
      <w:bookmarkStart w:id="64" w:name="_bookmark14"/>
      <w:bookmarkStart w:id="65" w:name="_Toc85393065"/>
      <w:bookmarkEnd w:id="64"/>
      <w:r w:rsidRPr="000C4E9B">
        <w:rPr>
          <w:rFonts w:ascii="Montserrat" w:hAnsi="Montserrat"/>
          <w:sz w:val="22"/>
          <w:szCs w:val="24"/>
        </w:rPr>
        <w:t>EXAMINATION DATES AND TIMES</w:t>
      </w:r>
      <w:bookmarkEnd w:id="65"/>
    </w:p>
    <w:p w14:paraId="021FE891" w14:textId="77777777" w:rsidR="00E4547B" w:rsidRPr="000C4E9B" w:rsidRDefault="00E4547B" w:rsidP="00E4547B">
      <w:pPr>
        <w:pStyle w:val="BodyText"/>
        <w:kinsoku w:val="0"/>
        <w:overflowPunct w:val="0"/>
        <w:spacing w:before="11"/>
        <w:jc w:val="both"/>
        <w:rPr>
          <w:rFonts w:ascii="Montserrat" w:hAnsi="Montserrat"/>
          <w:b/>
          <w:bCs/>
          <w:sz w:val="16"/>
          <w:szCs w:val="16"/>
        </w:rPr>
      </w:pPr>
    </w:p>
    <w:p w14:paraId="1D29AA8A" w14:textId="77777777" w:rsidR="00E4547B" w:rsidRPr="000C4E9B" w:rsidRDefault="00E4547B" w:rsidP="00E4547B">
      <w:pPr>
        <w:pStyle w:val="BodyText"/>
        <w:kinsoku w:val="0"/>
        <w:overflowPunct w:val="0"/>
        <w:ind w:left="520" w:right="614"/>
        <w:jc w:val="both"/>
        <w:rPr>
          <w:rFonts w:ascii="Montserrat" w:hAnsi="Montserrat"/>
          <w:sz w:val="20"/>
          <w:szCs w:val="20"/>
        </w:rPr>
      </w:pPr>
      <w:r w:rsidRPr="000C4E9B">
        <w:rPr>
          <w:rFonts w:ascii="Montserrat" w:hAnsi="Montserrat"/>
          <w:sz w:val="20"/>
          <w:szCs w:val="20"/>
        </w:rPr>
        <w:t>NESA publishes the examination timetable on its website in Term Two and students can access their personalised HSC timetable via Students Online. It is your responsibility to obtain a timetable and read it carefully.</w:t>
      </w:r>
    </w:p>
    <w:p w14:paraId="62803BE3" w14:textId="77777777" w:rsidR="00E4547B" w:rsidRPr="000C4E9B" w:rsidRDefault="00E4547B" w:rsidP="00E4547B">
      <w:pPr>
        <w:pStyle w:val="BodyText"/>
        <w:kinsoku w:val="0"/>
        <w:overflowPunct w:val="0"/>
        <w:jc w:val="both"/>
        <w:rPr>
          <w:rFonts w:ascii="Montserrat" w:hAnsi="Montserrat"/>
          <w:sz w:val="20"/>
          <w:szCs w:val="20"/>
        </w:rPr>
      </w:pPr>
    </w:p>
    <w:p w14:paraId="6C865671" w14:textId="77777777" w:rsidR="00E4547B" w:rsidRPr="000C4E9B" w:rsidRDefault="00E4547B" w:rsidP="00E4547B">
      <w:pPr>
        <w:pStyle w:val="BodyText"/>
        <w:kinsoku w:val="0"/>
        <w:overflowPunct w:val="0"/>
        <w:spacing w:before="1"/>
        <w:ind w:left="520" w:right="313"/>
        <w:jc w:val="both"/>
        <w:rPr>
          <w:rFonts w:ascii="Montserrat" w:hAnsi="Montserrat"/>
          <w:sz w:val="20"/>
          <w:szCs w:val="20"/>
        </w:rPr>
      </w:pPr>
      <w:r w:rsidRPr="000C4E9B">
        <w:rPr>
          <w:rFonts w:ascii="Montserrat" w:hAnsi="Montserrat"/>
          <w:sz w:val="20"/>
          <w:szCs w:val="20"/>
        </w:rPr>
        <w:t xml:space="preserve">If a student misses an examination simply because they have misread the timetable, </w:t>
      </w:r>
      <w:r w:rsidRPr="005B646D">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must contact their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immediately. Illness/misadventure appeals on these grounds will </w:t>
      </w:r>
      <w:r w:rsidRPr="000C4E9B">
        <w:rPr>
          <w:rFonts w:ascii="Montserrat" w:hAnsi="Montserrat"/>
          <w:b/>
          <w:bCs/>
          <w:sz w:val="20"/>
          <w:szCs w:val="20"/>
          <w:u w:val="single" w:color="000000"/>
        </w:rPr>
        <w:t>not</w:t>
      </w:r>
      <w:r w:rsidRPr="000C4E9B">
        <w:rPr>
          <w:rFonts w:ascii="Montserrat" w:hAnsi="Montserrat"/>
          <w:b/>
          <w:bCs/>
          <w:sz w:val="20"/>
          <w:szCs w:val="20"/>
        </w:rPr>
        <w:t xml:space="preserve"> </w:t>
      </w:r>
      <w:r w:rsidRPr="000C4E9B">
        <w:rPr>
          <w:rFonts w:ascii="Montserrat" w:hAnsi="Montserrat"/>
          <w:sz w:val="20"/>
          <w:szCs w:val="20"/>
        </w:rPr>
        <w:t>be upheld and an examination mark of zero will be given. However, except in the case of courses for which there is no assessment mark, the student may still be eligible to receive a result in the</w:t>
      </w:r>
      <w:r w:rsidRPr="000C4E9B">
        <w:rPr>
          <w:rFonts w:ascii="Montserrat" w:hAnsi="Montserrat"/>
          <w:spacing w:val="-6"/>
          <w:sz w:val="20"/>
          <w:szCs w:val="20"/>
        </w:rPr>
        <w:t xml:space="preserve"> </w:t>
      </w:r>
      <w:r w:rsidRPr="000C4E9B">
        <w:rPr>
          <w:rFonts w:ascii="Montserrat" w:hAnsi="Montserrat"/>
          <w:sz w:val="20"/>
          <w:szCs w:val="20"/>
        </w:rPr>
        <w:t>course.</w:t>
      </w:r>
    </w:p>
    <w:p w14:paraId="78AF2B3A" w14:textId="77777777" w:rsidR="00E4547B" w:rsidRPr="000C4E9B" w:rsidRDefault="00E4547B" w:rsidP="00E4547B">
      <w:pPr>
        <w:pStyle w:val="BodyText"/>
        <w:kinsoku w:val="0"/>
        <w:overflowPunct w:val="0"/>
        <w:spacing w:before="10"/>
        <w:jc w:val="both"/>
        <w:rPr>
          <w:rFonts w:ascii="Montserrat" w:hAnsi="Montserrat"/>
          <w:sz w:val="20"/>
          <w:szCs w:val="20"/>
        </w:rPr>
      </w:pPr>
    </w:p>
    <w:p w14:paraId="731A4BC6" w14:textId="77777777" w:rsidR="00E4547B" w:rsidRPr="000C4E9B" w:rsidRDefault="00E4547B" w:rsidP="00E4547B">
      <w:pPr>
        <w:pStyle w:val="BodyText"/>
        <w:kinsoku w:val="0"/>
        <w:overflowPunct w:val="0"/>
        <w:spacing w:before="1"/>
        <w:ind w:left="520" w:right="359"/>
        <w:jc w:val="both"/>
        <w:rPr>
          <w:rFonts w:ascii="Montserrat" w:hAnsi="Montserrat"/>
          <w:sz w:val="20"/>
          <w:szCs w:val="20"/>
        </w:rPr>
      </w:pPr>
      <w:r w:rsidRPr="000C4E9B">
        <w:rPr>
          <w:rFonts w:ascii="Montserrat" w:hAnsi="Montserrat"/>
          <w:sz w:val="20"/>
          <w:szCs w:val="20"/>
        </w:rPr>
        <w:t>On the day of the first English examination, students must be at the examination location at least 30 minutes before the start of the examination. For all other papers, students must be at the examination location at least 10 minutes before the start of each examination.</w:t>
      </w:r>
    </w:p>
    <w:p w14:paraId="52D9E6EF" w14:textId="77777777" w:rsidR="00E4547B" w:rsidRPr="000C4E9B" w:rsidRDefault="00E4547B" w:rsidP="00E4547B">
      <w:pPr>
        <w:pStyle w:val="BodyText"/>
        <w:kinsoku w:val="0"/>
        <w:overflowPunct w:val="0"/>
        <w:spacing w:before="1"/>
        <w:jc w:val="both"/>
        <w:rPr>
          <w:rFonts w:ascii="Montserrat" w:hAnsi="Montserrat"/>
          <w:sz w:val="20"/>
          <w:szCs w:val="20"/>
        </w:rPr>
      </w:pPr>
    </w:p>
    <w:p w14:paraId="0C7D5058" w14:textId="77777777" w:rsidR="00E4547B" w:rsidRPr="000C4E9B" w:rsidRDefault="00E4547B" w:rsidP="00E4547B">
      <w:pPr>
        <w:pStyle w:val="BodyText"/>
        <w:kinsoku w:val="0"/>
        <w:overflowPunct w:val="0"/>
        <w:ind w:left="520" w:right="526"/>
        <w:jc w:val="both"/>
        <w:rPr>
          <w:rFonts w:ascii="Montserrat" w:hAnsi="Montserrat"/>
          <w:sz w:val="20"/>
          <w:szCs w:val="20"/>
        </w:rPr>
      </w:pPr>
      <w:r w:rsidRPr="000C4E9B">
        <w:rPr>
          <w:rFonts w:ascii="Montserrat" w:hAnsi="Montserrat"/>
          <w:sz w:val="20"/>
          <w:szCs w:val="20"/>
        </w:rPr>
        <w:t>If a student arrives more than one hour after the commencement of the examination, they will be admitted to the examination room, but will need to satisfy NESA that their responses should be accepted for marking.</w:t>
      </w:r>
    </w:p>
    <w:p w14:paraId="3E7FFA90" w14:textId="475B93DC" w:rsidR="00E4547B" w:rsidRDefault="00E4547B" w:rsidP="00E4547B">
      <w:pPr>
        <w:pStyle w:val="BodyText"/>
        <w:kinsoku w:val="0"/>
        <w:overflowPunct w:val="0"/>
        <w:spacing w:before="1"/>
        <w:jc w:val="both"/>
        <w:rPr>
          <w:rFonts w:ascii="Montserrat" w:hAnsi="Montserrat"/>
          <w:sz w:val="20"/>
          <w:szCs w:val="20"/>
        </w:rPr>
      </w:pPr>
    </w:p>
    <w:p w14:paraId="1F443D8F" w14:textId="77777777" w:rsidR="00043EAA" w:rsidRPr="000C4E9B" w:rsidRDefault="00043EAA" w:rsidP="00E4547B">
      <w:pPr>
        <w:pStyle w:val="BodyText"/>
        <w:kinsoku w:val="0"/>
        <w:overflowPunct w:val="0"/>
        <w:spacing w:before="1"/>
        <w:jc w:val="both"/>
        <w:rPr>
          <w:rFonts w:ascii="Montserrat" w:hAnsi="Montserrat"/>
          <w:sz w:val="20"/>
          <w:szCs w:val="20"/>
        </w:rPr>
      </w:pPr>
    </w:p>
    <w:p w14:paraId="4EBC41CD" w14:textId="77777777" w:rsidR="00E4547B" w:rsidRPr="000C4E9B" w:rsidRDefault="00E4547B" w:rsidP="00917EAD">
      <w:pPr>
        <w:pStyle w:val="Heading2"/>
        <w:numPr>
          <w:ilvl w:val="0"/>
          <w:numId w:val="29"/>
        </w:numPr>
        <w:rPr>
          <w:rFonts w:ascii="Montserrat" w:hAnsi="Montserrat"/>
          <w:color w:val="000000"/>
          <w:sz w:val="22"/>
          <w:szCs w:val="24"/>
        </w:rPr>
      </w:pPr>
      <w:bookmarkStart w:id="66" w:name="_bookmark15"/>
      <w:bookmarkStart w:id="67" w:name="_Toc85393066"/>
      <w:bookmarkEnd w:id="66"/>
      <w:r w:rsidRPr="000C4E9B">
        <w:rPr>
          <w:rFonts w:ascii="Montserrat" w:hAnsi="Montserrat"/>
          <w:sz w:val="22"/>
          <w:szCs w:val="24"/>
        </w:rPr>
        <w:t>EXAMINATION ATTENDANCE</w:t>
      </w:r>
      <w:r w:rsidRPr="000C4E9B">
        <w:rPr>
          <w:rFonts w:ascii="Montserrat" w:hAnsi="Montserrat"/>
          <w:spacing w:val="-2"/>
          <w:sz w:val="22"/>
          <w:szCs w:val="24"/>
        </w:rPr>
        <w:t xml:space="preserve"> </w:t>
      </w:r>
      <w:r w:rsidRPr="000C4E9B">
        <w:rPr>
          <w:rFonts w:ascii="Montserrat" w:hAnsi="Montserrat"/>
          <w:sz w:val="22"/>
          <w:szCs w:val="24"/>
        </w:rPr>
        <w:t>RULES</w:t>
      </w:r>
      <w:bookmarkEnd w:id="67"/>
    </w:p>
    <w:p w14:paraId="273526FF" w14:textId="77777777" w:rsidR="00E4547B" w:rsidRPr="000C4E9B" w:rsidRDefault="00E4547B" w:rsidP="00E4547B">
      <w:pPr>
        <w:pStyle w:val="BodyText"/>
        <w:kinsoku w:val="0"/>
        <w:overflowPunct w:val="0"/>
        <w:spacing w:before="11"/>
        <w:jc w:val="both"/>
        <w:rPr>
          <w:rFonts w:ascii="Montserrat" w:hAnsi="Montserrat"/>
          <w:b/>
          <w:bCs/>
          <w:sz w:val="16"/>
          <w:szCs w:val="16"/>
        </w:rPr>
      </w:pPr>
    </w:p>
    <w:p w14:paraId="3D25D017" w14:textId="77777777" w:rsidR="00E4547B" w:rsidRPr="000C4E9B" w:rsidRDefault="00E4547B" w:rsidP="00E4547B">
      <w:pPr>
        <w:pStyle w:val="BodyText"/>
        <w:kinsoku w:val="0"/>
        <w:overflowPunct w:val="0"/>
        <w:ind w:left="520" w:right="381"/>
        <w:jc w:val="both"/>
        <w:rPr>
          <w:rFonts w:ascii="Montserrat" w:hAnsi="Montserrat"/>
          <w:sz w:val="20"/>
          <w:szCs w:val="20"/>
        </w:rPr>
      </w:pPr>
      <w:r w:rsidRPr="000C4E9B">
        <w:rPr>
          <w:rFonts w:ascii="Montserrat" w:hAnsi="Montserrat"/>
          <w:sz w:val="20"/>
          <w:szCs w:val="20"/>
        </w:rPr>
        <w:t xml:space="preserve">Students must sit for their examinations at the Centre they have been allocated (Cowra High School). If a student is unable to get to their examination centre because of unusual circumstances such as floods, </w:t>
      </w:r>
      <w:r w:rsidRPr="00043EAA">
        <w:rPr>
          <w:rFonts w:ascii="Montserrat" w:hAnsi="Montserrat"/>
          <w:sz w:val="20"/>
          <w:szCs w:val="20"/>
        </w:rPr>
        <w:t>the student</w:t>
      </w:r>
      <w:r w:rsidRPr="000C4E9B">
        <w:rPr>
          <w:rFonts w:ascii="Montserrat" w:hAnsi="Montserrat"/>
          <w:sz w:val="20"/>
          <w:szCs w:val="20"/>
        </w:rPr>
        <w:t>, if possible, should contact the Deputy Principal. In some cases, the student may be advised to go to an alternative centre.</w:t>
      </w:r>
    </w:p>
    <w:p w14:paraId="6EACD8D2" w14:textId="77777777" w:rsidR="00E4547B" w:rsidRPr="000C4E9B" w:rsidRDefault="00E4547B" w:rsidP="00E4547B">
      <w:pPr>
        <w:pStyle w:val="BodyText"/>
        <w:kinsoku w:val="0"/>
        <w:overflowPunct w:val="0"/>
        <w:spacing w:before="1"/>
        <w:jc w:val="both"/>
        <w:rPr>
          <w:rFonts w:ascii="Montserrat" w:hAnsi="Montserrat"/>
          <w:sz w:val="20"/>
          <w:szCs w:val="20"/>
        </w:rPr>
      </w:pPr>
    </w:p>
    <w:p w14:paraId="7806E1A7" w14:textId="77777777" w:rsidR="00E4547B" w:rsidRPr="000C4E9B" w:rsidRDefault="00E4547B" w:rsidP="00E4547B">
      <w:pPr>
        <w:pStyle w:val="BodyText"/>
        <w:kinsoku w:val="0"/>
        <w:overflowPunct w:val="0"/>
        <w:ind w:left="520" w:right="478"/>
        <w:jc w:val="both"/>
        <w:rPr>
          <w:rFonts w:ascii="Montserrat" w:hAnsi="Montserrat"/>
          <w:sz w:val="20"/>
          <w:szCs w:val="20"/>
        </w:rPr>
      </w:pPr>
      <w:r w:rsidRPr="000C4E9B">
        <w:rPr>
          <w:rFonts w:ascii="Montserrat" w:hAnsi="Montserrat"/>
          <w:sz w:val="20"/>
          <w:szCs w:val="20"/>
        </w:rPr>
        <w:t>Students can only sit for examinations in the courses for which they have entered. Students are not permitted to change courses or add courses during the examinations. Students must sit for all examinations for which they have entered, unless prevented by illness or misadventure.</w:t>
      </w:r>
    </w:p>
    <w:p w14:paraId="3B0BBD21" w14:textId="77777777" w:rsidR="00E4547B" w:rsidRPr="000C4E9B" w:rsidRDefault="00E4547B" w:rsidP="00E4547B">
      <w:pPr>
        <w:pStyle w:val="BodyText"/>
        <w:kinsoku w:val="0"/>
        <w:overflowPunct w:val="0"/>
        <w:spacing w:before="11"/>
        <w:jc w:val="both"/>
        <w:rPr>
          <w:rFonts w:ascii="Montserrat" w:hAnsi="Montserrat"/>
          <w:sz w:val="20"/>
          <w:szCs w:val="20"/>
        </w:rPr>
      </w:pPr>
    </w:p>
    <w:p w14:paraId="4C635F66" w14:textId="77777777"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sz w:val="20"/>
          <w:szCs w:val="20"/>
        </w:rPr>
        <w:t>A student who has entered for an Extension course (other than Mathematics Extension 2) and fails to sit for the examination in the related 2-unit course, will not receive a result in either course unless an appeal is submitted and upheld by NESA.</w:t>
      </w:r>
    </w:p>
    <w:p w14:paraId="1B4F9FAD" w14:textId="77777777" w:rsidR="00E4547B" w:rsidRPr="000C4E9B" w:rsidRDefault="00E4547B" w:rsidP="00E4547B">
      <w:pPr>
        <w:pStyle w:val="BodyText"/>
        <w:kinsoku w:val="0"/>
        <w:overflowPunct w:val="0"/>
        <w:spacing w:before="1"/>
        <w:jc w:val="both"/>
        <w:rPr>
          <w:rFonts w:ascii="Montserrat" w:hAnsi="Montserrat"/>
          <w:sz w:val="20"/>
          <w:szCs w:val="20"/>
        </w:rPr>
      </w:pPr>
    </w:p>
    <w:p w14:paraId="58AD7E99" w14:textId="77777777" w:rsidR="00E4547B" w:rsidRPr="000C4E9B" w:rsidRDefault="00E4547B" w:rsidP="00E4547B">
      <w:pPr>
        <w:pStyle w:val="BodyText"/>
        <w:kinsoku w:val="0"/>
        <w:overflowPunct w:val="0"/>
        <w:ind w:left="520" w:right="361"/>
        <w:jc w:val="both"/>
        <w:rPr>
          <w:rFonts w:ascii="Montserrat" w:hAnsi="Montserrat"/>
          <w:sz w:val="20"/>
          <w:szCs w:val="20"/>
        </w:rPr>
      </w:pPr>
      <w:r w:rsidRPr="000C4E9B">
        <w:rPr>
          <w:rFonts w:ascii="Montserrat" w:hAnsi="Montserrat"/>
          <w:sz w:val="20"/>
          <w:szCs w:val="20"/>
        </w:rPr>
        <w:t>If English Extension 2 or Mathematics Extension 2 candidates fail to sit for the related Extension 1 examination, they will not receive a result in the Extension 2 course unless an appeal is submitted and upheld by NESA.</w:t>
      </w:r>
    </w:p>
    <w:p w14:paraId="12DE89C1" w14:textId="77777777" w:rsidR="00E4547B" w:rsidRPr="000C4E9B" w:rsidRDefault="00E4547B" w:rsidP="00E4547B">
      <w:pPr>
        <w:pStyle w:val="BodyText"/>
        <w:kinsoku w:val="0"/>
        <w:overflowPunct w:val="0"/>
        <w:jc w:val="both"/>
        <w:rPr>
          <w:rFonts w:ascii="Montserrat" w:hAnsi="Montserrat"/>
          <w:sz w:val="20"/>
          <w:szCs w:val="20"/>
        </w:rPr>
      </w:pPr>
    </w:p>
    <w:p w14:paraId="7E57603D" w14:textId="77777777" w:rsidR="00E4547B" w:rsidRPr="000C4E9B" w:rsidRDefault="00E4547B" w:rsidP="00E4547B">
      <w:pPr>
        <w:pStyle w:val="BodyText"/>
        <w:kinsoku w:val="0"/>
        <w:overflowPunct w:val="0"/>
        <w:spacing w:before="11"/>
        <w:jc w:val="both"/>
        <w:rPr>
          <w:rFonts w:ascii="Montserrat" w:hAnsi="Montserrat"/>
          <w:sz w:val="18"/>
          <w:szCs w:val="18"/>
        </w:rPr>
      </w:pPr>
    </w:p>
    <w:p w14:paraId="79140E06" w14:textId="77777777" w:rsidR="00E4547B" w:rsidRPr="000C4E9B" w:rsidRDefault="00E4547B" w:rsidP="00917EAD">
      <w:pPr>
        <w:pStyle w:val="Heading2"/>
        <w:numPr>
          <w:ilvl w:val="0"/>
          <w:numId w:val="29"/>
        </w:numPr>
        <w:rPr>
          <w:rFonts w:ascii="Montserrat" w:hAnsi="Montserrat"/>
          <w:color w:val="000000"/>
          <w:sz w:val="22"/>
          <w:szCs w:val="24"/>
        </w:rPr>
      </w:pPr>
      <w:bookmarkStart w:id="68" w:name="_bookmark16"/>
      <w:bookmarkStart w:id="69" w:name="_Toc85393067"/>
      <w:bookmarkEnd w:id="68"/>
      <w:r w:rsidRPr="000C4E9B">
        <w:rPr>
          <w:rFonts w:ascii="Montserrat" w:hAnsi="Montserrat"/>
          <w:sz w:val="22"/>
          <w:szCs w:val="24"/>
        </w:rPr>
        <w:t>ILLNESS/MISADVENTURE DURING THE HSC EXAMINATION</w:t>
      </w:r>
      <w:r w:rsidRPr="000C4E9B">
        <w:rPr>
          <w:rFonts w:ascii="Montserrat" w:hAnsi="Montserrat"/>
          <w:spacing w:val="2"/>
          <w:sz w:val="22"/>
          <w:szCs w:val="24"/>
        </w:rPr>
        <w:t xml:space="preserve"> </w:t>
      </w:r>
      <w:r w:rsidRPr="000C4E9B">
        <w:rPr>
          <w:rFonts w:ascii="Montserrat" w:hAnsi="Montserrat"/>
          <w:sz w:val="22"/>
          <w:szCs w:val="24"/>
        </w:rPr>
        <w:t>PERIOD</w:t>
      </w:r>
      <w:bookmarkEnd w:id="69"/>
    </w:p>
    <w:p w14:paraId="116B04C7" w14:textId="77777777" w:rsidR="00E4547B" w:rsidRPr="000C4E9B" w:rsidRDefault="00E4547B" w:rsidP="00E4547B">
      <w:pPr>
        <w:pStyle w:val="BodyText"/>
        <w:kinsoku w:val="0"/>
        <w:overflowPunct w:val="0"/>
        <w:spacing w:before="11"/>
        <w:jc w:val="both"/>
        <w:rPr>
          <w:rFonts w:ascii="Montserrat" w:hAnsi="Montserrat"/>
          <w:b/>
          <w:bCs/>
          <w:sz w:val="16"/>
          <w:szCs w:val="16"/>
        </w:rPr>
      </w:pPr>
    </w:p>
    <w:p w14:paraId="51A2FEDD" w14:textId="77777777" w:rsidR="00E4547B" w:rsidRPr="000C4E9B" w:rsidRDefault="00E4547B" w:rsidP="00E4547B">
      <w:pPr>
        <w:pStyle w:val="BodyText"/>
        <w:kinsoku w:val="0"/>
        <w:overflowPunct w:val="0"/>
        <w:ind w:left="520" w:right="407"/>
        <w:jc w:val="both"/>
        <w:rPr>
          <w:rFonts w:ascii="Montserrat" w:hAnsi="Montserrat"/>
          <w:sz w:val="20"/>
          <w:szCs w:val="20"/>
        </w:rPr>
      </w:pPr>
      <w:r w:rsidRPr="000C4E9B">
        <w:rPr>
          <w:rFonts w:ascii="Montserrat" w:hAnsi="Montserrat"/>
          <w:sz w:val="20"/>
          <w:szCs w:val="20"/>
        </w:rPr>
        <w:t xml:space="preserve">If a student cannot attend an examination because of illness or misadventure, </w:t>
      </w:r>
      <w:r w:rsidRPr="00043EAA">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should notify the Deputy Principal immediately.</w:t>
      </w:r>
    </w:p>
    <w:p w14:paraId="75184371" w14:textId="77777777" w:rsidR="00E4547B" w:rsidRPr="000C4E9B" w:rsidRDefault="00E4547B" w:rsidP="00E4547B">
      <w:pPr>
        <w:pStyle w:val="BodyText"/>
        <w:kinsoku w:val="0"/>
        <w:overflowPunct w:val="0"/>
        <w:spacing w:before="1"/>
        <w:jc w:val="both"/>
        <w:rPr>
          <w:rFonts w:ascii="Montserrat" w:hAnsi="Montserrat"/>
          <w:sz w:val="20"/>
          <w:szCs w:val="20"/>
        </w:rPr>
      </w:pPr>
    </w:p>
    <w:p w14:paraId="3EE03A1D" w14:textId="644A86EF" w:rsidR="00E4547B" w:rsidRPr="000C4E9B" w:rsidRDefault="00E4547B" w:rsidP="00E4547B">
      <w:pPr>
        <w:pStyle w:val="BodyText"/>
        <w:kinsoku w:val="0"/>
        <w:overflowPunct w:val="0"/>
        <w:ind w:left="520" w:right="290"/>
        <w:jc w:val="both"/>
        <w:rPr>
          <w:rFonts w:ascii="Montserrat" w:hAnsi="Montserrat"/>
          <w:sz w:val="20"/>
          <w:szCs w:val="20"/>
        </w:rPr>
      </w:pPr>
      <w:r w:rsidRPr="000C4E9B">
        <w:rPr>
          <w:rFonts w:ascii="Montserrat" w:hAnsi="Montserrat"/>
          <w:sz w:val="20"/>
          <w:szCs w:val="20"/>
        </w:rPr>
        <w:t>If illness or misadventure occurs before the examination and the student is still able to attend, they should notify the Presiding Officer when entering the examination. Students must notify the Presiding Officer at any examination session, where their performance has been affected by illness or misadventure, or if a problem occurs during an examination</w:t>
      </w:r>
      <w:r w:rsidR="00BF4A37" w:rsidRPr="000C4E9B">
        <w:rPr>
          <w:rFonts w:ascii="Montserrat" w:hAnsi="Montserrat"/>
          <w:sz w:val="20"/>
          <w:szCs w:val="20"/>
        </w:rPr>
        <w:t>.</w:t>
      </w:r>
    </w:p>
    <w:p w14:paraId="68FF4EF8" w14:textId="77777777" w:rsidR="00043EAA" w:rsidRPr="000C4E9B" w:rsidRDefault="00043EAA" w:rsidP="00E4547B">
      <w:pPr>
        <w:pStyle w:val="BodyText"/>
        <w:kinsoku w:val="0"/>
        <w:overflowPunct w:val="0"/>
        <w:spacing w:before="1"/>
        <w:jc w:val="both"/>
        <w:rPr>
          <w:rFonts w:ascii="Montserrat" w:hAnsi="Montserrat"/>
          <w:sz w:val="20"/>
          <w:szCs w:val="20"/>
        </w:rPr>
      </w:pPr>
    </w:p>
    <w:p w14:paraId="2EBC907E" w14:textId="1A275D9C" w:rsidR="00E4547B" w:rsidRPr="000C4E9B" w:rsidRDefault="00E4547B" w:rsidP="00691FB3">
      <w:pPr>
        <w:pStyle w:val="Heading4"/>
        <w:numPr>
          <w:ilvl w:val="0"/>
          <w:numId w:val="25"/>
        </w:numPr>
        <w:tabs>
          <w:tab w:val="left" w:pos="948"/>
        </w:tabs>
        <w:kinsoku w:val="0"/>
        <w:overflowPunct w:val="0"/>
        <w:ind w:left="947" w:hanging="427"/>
        <w:jc w:val="both"/>
        <w:rPr>
          <w:rFonts w:ascii="Montserrat" w:hAnsi="Montserrat" w:cs="Symbol"/>
          <w:color w:val="000000"/>
          <w:sz w:val="22"/>
          <w:szCs w:val="22"/>
          <w:u w:val="none"/>
        </w:rPr>
      </w:pPr>
      <w:r w:rsidRPr="000C4E9B">
        <w:rPr>
          <w:rFonts w:ascii="Montserrat" w:hAnsi="Montserrat"/>
          <w:sz w:val="22"/>
          <w:szCs w:val="22"/>
          <w:u w:color="000000"/>
        </w:rPr>
        <w:t>CHS Processes related to illness/misadventure during HSC</w:t>
      </w:r>
      <w:r w:rsidRPr="000C4E9B">
        <w:rPr>
          <w:rFonts w:ascii="Montserrat" w:hAnsi="Montserrat"/>
          <w:spacing w:val="3"/>
          <w:sz w:val="22"/>
          <w:szCs w:val="22"/>
          <w:u w:color="000000"/>
        </w:rPr>
        <w:t xml:space="preserve"> </w:t>
      </w:r>
      <w:r w:rsidRPr="000C4E9B">
        <w:rPr>
          <w:rFonts w:ascii="Montserrat" w:hAnsi="Montserrat"/>
          <w:sz w:val="22"/>
          <w:szCs w:val="22"/>
          <w:u w:color="000000"/>
        </w:rPr>
        <w:t>Examinations</w:t>
      </w:r>
    </w:p>
    <w:p w14:paraId="3CAD525A" w14:textId="09FF6DFD" w:rsidR="00E4547B" w:rsidRPr="000C4E9B" w:rsidRDefault="00E4547B" w:rsidP="00FF2CEA">
      <w:pPr>
        <w:pStyle w:val="BodyText"/>
        <w:kinsoku w:val="0"/>
        <w:overflowPunct w:val="0"/>
        <w:spacing w:before="56"/>
        <w:ind w:left="520" w:right="722"/>
        <w:jc w:val="both"/>
        <w:rPr>
          <w:rFonts w:ascii="Montserrat" w:hAnsi="Montserrat"/>
          <w:sz w:val="20"/>
          <w:szCs w:val="20"/>
        </w:rPr>
      </w:pPr>
      <w:r w:rsidRPr="000C4E9B">
        <w:rPr>
          <w:rFonts w:ascii="Montserrat" w:hAnsi="Montserrat"/>
          <w:sz w:val="20"/>
          <w:szCs w:val="20"/>
        </w:rPr>
        <w:t>If illness or misadventure prevents a student from attending an examination, or affects their performance in the examination, it is their right and responsibility to lodge an illness/misadventure appeal.</w:t>
      </w:r>
      <w:r w:rsidR="00FF2CEA">
        <w:rPr>
          <w:rFonts w:ascii="Montserrat" w:hAnsi="Montserrat"/>
          <w:sz w:val="20"/>
          <w:szCs w:val="20"/>
        </w:rPr>
        <w:t xml:space="preserve"> </w:t>
      </w:r>
      <w:r w:rsidRPr="000C4E9B">
        <w:rPr>
          <w:rFonts w:ascii="Montserrat" w:hAnsi="Montserrat"/>
          <w:sz w:val="20"/>
          <w:szCs w:val="20"/>
        </w:rPr>
        <w:t xml:space="preserve">Appeal forms and </w:t>
      </w:r>
      <w:r w:rsidRPr="000C4E9B">
        <w:rPr>
          <w:rFonts w:ascii="Montserrat" w:hAnsi="Montserrat"/>
          <w:i/>
          <w:iCs/>
          <w:sz w:val="20"/>
          <w:szCs w:val="20"/>
        </w:rPr>
        <w:t>Higher School Certificate Examination Appeals Due to Illness or Misadventure: Information Guide</w:t>
      </w:r>
      <w:r w:rsidR="00823E33">
        <w:rPr>
          <w:rFonts w:ascii="Montserrat" w:hAnsi="Montserrat"/>
          <w:i/>
          <w:iCs/>
          <w:sz w:val="20"/>
          <w:szCs w:val="20"/>
        </w:rPr>
        <w:t xml:space="preserve"> </w:t>
      </w:r>
      <w:r w:rsidRPr="000C4E9B">
        <w:rPr>
          <w:rFonts w:ascii="Montserrat" w:hAnsi="Montserrat"/>
          <w:i/>
          <w:iCs/>
          <w:sz w:val="20"/>
          <w:szCs w:val="20"/>
        </w:rPr>
        <w:t>for Students</w:t>
      </w:r>
      <w:r w:rsidRPr="000C4E9B">
        <w:rPr>
          <w:rFonts w:ascii="Montserrat" w:hAnsi="Montserrat"/>
          <w:sz w:val="20"/>
          <w:szCs w:val="20"/>
        </w:rPr>
        <w:t xml:space="preserve"> are available from the Presiding Officer or the Deputy Principal. These documents provide further details of appeal procedures. It is important that you follow the instructions provided.</w:t>
      </w:r>
    </w:p>
    <w:p w14:paraId="603D0CFA" w14:textId="77777777" w:rsidR="00E4547B" w:rsidRPr="000C4E9B" w:rsidRDefault="00E4547B" w:rsidP="00E4547B">
      <w:pPr>
        <w:pStyle w:val="BodyText"/>
        <w:kinsoku w:val="0"/>
        <w:overflowPunct w:val="0"/>
        <w:jc w:val="both"/>
        <w:rPr>
          <w:rFonts w:ascii="Montserrat" w:hAnsi="Montserrat"/>
          <w:sz w:val="20"/>
          <w:szCs w:val="20"/>
        </w:rPr>
      </w:pPr>
    </w:p>
    <w:p w14:paraId="0C4547FB" w14:textId="09DCA650" w:rsidR="00E4547B" w:rsidRPr="000C4E9B" w:rsidRDefault="00E4547B" w:rsidP="00E4547B">
      <w:pPr>
        <w:pStyle w:val="BodyText"/>
        <w:kinsoku w:val="0"/>
        <w:overflowPunct w:val="0"/>
        <w:spacing w:before="1"/>
        <w:ind w:left="520" w:right="381"/>
        <w:jc w:val="both"/>
        <w:rPr>
          <w:rFonts w:ascii="Montserrat" w:hAnsi="Montserrat"/>
          <w:sz w:val="20"/>
          <w:szCs w:val="20"/>
        </w:rPr>
      </w:pPr>
      <w:r w:rsidRPr="000C4E9B">
        <w:rPr>
          <w:rFonts w:ascii="Montserrat" w:hAnsi="Montserrat"/>
          <w:sz w:val="20"/>
          <w:szCs w:val="20"/>
        </w:rPr>
        <w:t>The process for illness /misadventure for HSC Exam</w:t>
      </w:r>
      <w:r w:rsidR="001273E5" w:rsidRPr="000C4E9B">
        <w:rPr>
          <w:rFonts w:ascii="Montserrat" w:hAnsi="Montserrat"/>
          <w:sz w:val="20"/>
          <w:szCs w:val="20"/>
        </w:rPr>
        <w:t>inations</w:t>
      </w:r>
      <w:r w:rsidRPr="000C4E9B">
        <w:rPr>
          <w:rFonts w:ascii="Montserrat" w:hAnsi="Montserrat"/>
          <w:sz w:val="20"/>
          <w:szCs w:val="20"/>
        </w:rPr>
        <w:t xml:space="preserve"> is different to the illness and misadventure process for </w:t>
      </w:r>
      <w:r w:rsidR="001273E5" w:rsidRPr="000C4E9B">
        <w:rPr>
          <w:rFonts w:ascii="Montserrat" w:hAnsi="Montserrat"/>
          <w:sz w:val="20"/>
          <w:szCs w:val="20"/>
        </w:rPr>
        <w:t>school-based</w:t>
      </w:r>
      <w:r w:rsidRPr="000C4E9B">
        <w:rPr>
          <w:rFonts w:ascii="Montserrat" w:hAnsi="Montserrat"/>
          <w:sz w:val="20"/>
          <w:szCs w:val="20"/>
        </w:rPr>
        <w:t xml:space="preserve"> assessment tasks. Students are required to collect an official NESA illness/misadventure form from the Presiding Officer or the Deputy Principal. There are four sections on the form that must be completed by the </w:t>
      </w:r>
      <w:proofErr w:type="gramStart"/>
      <w:r w:rsidRPr="000C4E9B">
        <w:rPr>
          <w:rFonts w:ascii="Montserrat" w:hAnsi="Montserrat"/>
          <w:sz w:val="20"/>
          <w:szCs w:val="20"/>
        </w:rPr>
        <w:t>Student</w:t>
      </w:r>
      <w:proofErr w:type="gramEnd"/>
      <w:r w:rsidRPr="000C4E9B">
        <w:rPr>
          <w:rFonts w:ascii="Montserrat" w:hAnsi="Montserrat"/>
          <w:sz w:val="20"/>
          <w:szCs w:val="20"/>
        </w:rPr>
        <w:t xml:space="preserve">, a relevant independent expert, </w:t>
      </w:r>
      <w:proofErr w:type="spellStart"/>
      <w:r w:rsidRPr="000C4E9B">
        <w:rPr>
          <w:rFonts w:ascii="Montserrat" w:hAnsi="Montserrat"/>
          <w:sz w:val="20"/>
          <w:szCs w:val="20"/>
        </w:rPr>
        <w:t>eg</w:t>
      </w:r>
      <w:proofErr w:type="spellEnd"/>
      <w:r w:rsidRPr="000C4E9B">
        <w:rPr>
          <w:rFonts w:ascii="Montserrat" w:hAnsi="Montserrat"/>
          <w:sz w:val="20"/>
          <w:szCs w:val="20"/>
        </w:rPr>
        <w:t xml:space="preserve"> doctor or police officer, </w:t>
      </w:r>
      <w:r w:rsidR="001273E5" w:rsidRPr="000C4E9B">
        <w:rPr>
          <w:rFonts w:ascii="Montserrat" w:hAnsi="Montserrat"/>
          <w:sz w:val="20"/>
          <w:szCs w:val="20"/>
        </w:rPr>
        <w:t>t</w:t>
      </w:r>
      <w:r w:rsidRPr="000C4E9B">
        <w:rPr>
          <w:rFonts w:ascii="Montserrat" w:hAnsi="Montserrat"/>
          <w:sz w:val="20"/>
          <w:szCs w:val="20"/>
        </w:rPr>
        <w:t xml:space="preserve">he Presiding Officer and </w:t>
      </w:r>
      <w:r w:rsidR="001273E5" w:rsidRPr="000C4E9B">
        <w:rPr>
          <w:rFonts w:ascii="Montserrat" w:hAnsi="Montserrat"/>
          <w:sz w:val="20"/>
          <w:szCs w:val="20"/>
        </w:rPr>
        <w:t>t</w:t>
      </w:r>
      <w:r w:rsidRPr="000C4E9B">
        <w:rPr>
          <w:rFonts w:ascii="Montserrat" w:hAnsi="Montserrat"/>
          <w:sz w:val="20"/>
          <w:szCs w:val="20"/>
        </w:rPr>
        <w:t xml:space="preserve">he Principal. </w:t>
      </w:r>
      <w:r w:rsidRPr="000C4E9B">
        <w:rPr>
          <w:rFonts w:ascii="Montserrat" w:hAnsi="Montserrat"/>
          <w:b/>
          <w:bCs/>
          <w:sz w:val="20"/>
          <w:szCs w:val="20"/>
          <w:u w:val="single" w:color="000000"/>
        </w:rPr>
        <w:t>Note</w:t>
      </w:r>
      <w:r w:rsidRPr="000C4E9B">
        <w:rPr>
          <w:rFonts w:ascii="Montserrat" w:hAnsi="Montserrat"/>
          <w:sz w:val="20"/>
          <w:szCs w:val="20"/>
        </w:rPr>
        <w:t xml:space="preserve">: A Doctors Certificate on its own will not be sufficient. The illness misadventure form must be lodged by 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within 7 days (for practical examinations, performances or submitted works) and within 7 days of the student’s final HSC Examination (for all other examinations). Late appeals will be considered only in exceptional circumstances.</w:t>
      </w:r>
    </w:p>
    <w:p w14:paraId="58E7215A" w14:textId="77777777" w:rsidR="00E4547B" w:rsidRPr="000C4E9B" w:rsidRDefault="00E4547B" w:rsidP="00E4547B">
      <w:pPr>
        <w:pStyle w:val="BodyText"/>
        <w:kinsoku w:val="0"/>
        <w:overflowPunct w:val="0"/>
        <w:spacing w:before="1"/>
        <w:jc w:val="both"/>
        <w:rPr>
          <w:rFonts w:ascii="Montserrat" w:hAnsi="Montserrat"/>
          <w:sz w:val="20"/>
          <w:szCs w:val="20"/>
        </w:rPr>
      </w:pPr>
    </w:p>
    <w:p w14:paraId="35F76A3D" w14:textId="77777777" w:rsidR="00E4547B" w:rsidRPr="000C4E9B" w:rsidRDefault="00E4547B" w:rsidP="00051B6F">
      <w:pPr>
        <w:pStyle w:val="BodyText"/>
        <w:kinsoku w:val="0"/>
        <w:overflowPunct w:val="0"/>
        <w:spacing w:before="1"/>
        <w:ind w:left="520" w:right="638"/>
        <w:jc w:val="both"/>
        <w:rPr>
          <w:rFonts w:ascii="Montserrat" w:hAnsi="Montserrat"/>
          <w:sz w:val="20"/>
          <w:szCs w:val="20"/>
        </w:rPr>
      </w:pPr>
      <w:r w:rsidRPr="000C4E9B">
        <w:rPr>
          <w:rFonts w:ascii="Montserrat" w:hAnsi="Montserrat"/>
          <w:sz w:val="20"/>
          <w:szCs w:val="20"/>
        </w:rPr>
        <w:t>The illness/misadventure appeals process is designed for cases where, because of illness or misadventure, a student’s performance in an examination is not a true measure of their achievement.</w:t>
      </w:r>
    </w:p>
    <w:p w14:paraId="6FB37941" w14:textId="77777777" w:rsidR="00E4547B" w:rsidRPr="000C4E9B" w:rsidRDefault="00E4547B" w:rsidP="00E4547B">
      <w:pPr>
        <w:pStyle w:val="Heading5"/>
        <w:kinsoku w:val="0"/>
        <w:overflowPunct w:val="0"/>
        <w:spacing w:line="267" w:lineRule="exact"/>
        <w:jc w:val="both"/>
        <w:rPr>
          <w:rFonts w:ascii="Montserrat" w:hAnsi="Montserrat"/>
          <w:sz w:val="20"/>
          <w:szCs w:val="20"/>
        </w:rPr>
      </w:pPr>
      <w:r w:rsidRPr="000C4E9B">
        <w:rPr>
          <w:rFonts w:ascii="Montserrat" w:hAnsi="Montserrat"/>
          <w:sz w:val="20"/>
          <w:szCs w:val="20"/>
        </w:rPr>
        <w:t>It does not cover:</w:t>
      </w:r>
    </w:p>
    <w:p w14:paraId="533F9D4F" w14:textId="77777777" w:rsidR="00E4547B" w:rsidRPr="000C4E9B" w:rsidRDefault="00E4547B" w:rsidP="00691FB3">
      <w:pPr>
        <w:pStyle w:val="ListParagraph"/>
        <w:numPr>
          <w:ilvl w:val="0"/>
          <w:numId w:val="8"/>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difficulties in preparation or loss of preparation</w:t>
      </w:r>
      <w:r w:rsidRPr="000C4E9B">
        <w:rPr>
          <w:rFonts w:ascii="Montserrat" w:hAnsi="Montserrat"/>
          <w:spacing w:val="-8"/>
          <w:sz w:val="20"/>
          <w:szCs w:val="20"/>
        </w:rPr>
        <w:t xml:space="preserve"> </w:t>
      </w:r>
      <w:r w:rsidRPr="000C4E9B">
        <w:rPr>
          <w:rFonts w:ascii="Montserrat" w:hAnsi="Montserrat"/>
          <w:sz w:val="20"/>
          <w:szCs w:val="20"/>
        </w:rPr>
        <w:t>time</w:t>
      </w:r>
    </w:p>
    <w:p w14:paraId="4A82D2B7" w14:textId="77777777" w:rsidR="00E4547B" w:rsidRPr="000C4E9B" w:rsidRDefault="00E4547B" w:rsidP="00691FB3">
      <w:pPr>
        <w:pStyle w:val="ListParagraph"/>
        <w:numPr>
          <w:ilvl w:val="0"/>
          <w:numId w:val="8"/>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alleged deficiencies in</w:t>
      </w:r>
      <w:r w:rsidRPr="000C4E9B">
        <w:rPr>
          <w:rFonts w:ascii="Montserrat" w:hAnsi="Montserrat"/>
          <w:spacing w:val="-4"/>
          <w:sz w:val="20"/>
          <w:szCs w:val="20"/>
        </w:rPr>
        <w:t xml:space="preserve"> </w:t>
      </w:r>
      <w:r w:rsidRPr="000C4E9B">
        <w:rPr>
          <w:rFonts w:ascii="Montserrat" w:hAnsi="Montserrat"/>
          <w:sz w:val="20"/>
          <w:szCs w:val="20"/>
        </w:rPr>
        <w:t>teaching</w:t>
      </w:r>
    </w:p>
    <w:p w14:paraId="17DA895B" w14:textId="77777777" w:rsidR="00E4547B" w:rsidRPr="000C4E9B" w:rsidRDefault="00E4547B" w:rsidP="00691FB3">
      <w:pPr>
        <w:pStyle w:val="ListParagraph"/>
        <w:numPr>
          <w:ilvl w:val="0"/>
          <w:numId w:val="8"/>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loss of study time or facilities prior to the formal study</w:t>
      </w:r>
      <w:r w:rsidRPr="000C4E9B">
        <w:rPr>
          <w:rFonts w:ascii="Montserrat" w:hAnsi="Montserrat"/>
          <w:spacing w:val="-16"/>
          <w:sz w:val="20"/>
          <w:szCs w:val="20"/>
        </w:rPr>
        <w:t xml:space="preserve"> </w:t>
      </w:r>
      <w:r w:rsidRPr="000C4E9B">
        <w:rPr>
          <w:rFonts w:ascii="Montserrat" w:hAnsi="Montserrat"/>
          <w:sz w:val="20"/>
          <w:szCs w:val="20"/>
        </w:rPr>
        <w:t>vacation</w:t>
      </w:r>
    </w:p>
    <w:p w14:paraId="35D4177D" w14:textId="77777777" w:rsidR="00E4547B" w:rsidRPr="000C4E9B" w:rsidRDefault="00E4547B" w:rsidP="00691FB3">
      <w:pPr>
        <w:pStyle w:val="ListParagraph"/>
        <w:numPr>
          <w:ilvl w:val="0"/>
          <w:numId w:val="8"/>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misreading of the</w:t>
      </w:r>
      <w:r w:rsidRPr="000C4E9B">
        <w:rPr>
          <w:rFonts w:ascii="Montserrat" w:hAnsi="Montserrat"/>
          <w:spacing w:val="-3"/>
          <w:sz w:val="20"/>
          <w:szCs w:val="20"/>
        </w:rPr>
        <w:t xml:space="preserve"> </w:t>
      </w:r>
      <w:r w:rsidRPr="000C4E9B">
        <w:rPr>
          <w:rFonts w:ascii="Montserrat" w:hAnsi="Montserrat"/>
          <w:sz w:val="20"/>
          <w:szCs w:val="20"/>
        </w:rPr>
        <w:t>timetable</w:t>
      </w:r>
    </w:p>
    <w:p w14:paraId="2495EF6D" w14:textId="77777777" w:rsidR="00E4547B" w:rsidRPr="000C4E9B" w:rsidRDefault="00E4547B" w:rsidP="00691FB3">
      <w:pPr>
        <w:pStyle w:val="ListParagraph"/>
        <w:numPr>
          <w:ilvl w:val="0"/>
          <w:numId w:val="8"/>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misreading of examination</w:t>
      </w:r>
      <w:r w:rsidRPr="000C4E9B">
        <w:rPr>
          <w:rFonts w:ascii="Montserrat" w:hAnsi="Montserrat"/>
          <w:spacing w:val="-9"/>
          <w:sz w:val="20"/>
          <w:szCs w:val="20"/>
        </w:rPr>
        <w:t xml:space="preserve"> </w:t>
      </w:r>
      <w:r w:rsidRPr="000C4E9B">
        <w:rPr>
          <w:rFonts w:ascii="Montserrat" w:hAnsi="Montserrat"/>
          <w:sz w:val="20"/>
          <w:szCs w:val="20"/>
        </w:rPr>
        <w:t>instructions</w:t>
      </w:r>
    </w:p>
    <w:p w14:paraId="270EFA59" w14:textId="77777777" w:rsidR="00E4547B" w:rsidRPr="000C4E9B" w:rsidRDefault="00E4547B" w:rsidP="00691FB3">
      <w:pPr>
        <w:pStyle w:val="ListParagraph"/>
        <w:numPr>
          <w:ilvl w:val="0"/>
          <w:numId w:val="8"/>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failure to enter for the examination in the correct</w:t>
      </w:r>
      <w:r w:rsidRPr="000C4E9B">
        <w:rPr>
          <w:rFonts w:ascii="Montserrat" w:hAnsi="Montserrat"/>
          <w:spacing w:val="-5"/>
          <w:sz w:val="20"/>
          <w:szCs w:val="20"/>
        </w:rPr>
        <w:t xml:space="preserve"> </w:t>
      </w:r>
      <w:r w:rsidRPr="000C4E9B">
        <w:rPr>
          <w:rFonts w:ascii="Montserrat" w:hAnsi="Montserrat"/>
          <w:sz w:val="20"/>
          <w:szCs w:val="20"/>
        </w:rPr>
        <w:t>course</w:t>
      </w:r>
    </w:p>
    <w:p w14:paraId="04A6E255" w14:textId="77777777" w:rsidR="00E4547B" w:rsidRPr="000C4E9B" w:rsidRDefault="00E4547B" w:rsidP="00691FB3">
      <w:pPr>
        <w:pStyle w:val="ListParagraph"/>
        <w:numPr>
          <w:ilvl w:val="0"/>
          <w:numId w:val="8"/>
        </w:numPr>
        <w:tabs>
          <w:tab w:val="left" w:pos="1241"/>
        </w:tabs>
        <w:kinsoku w:val="0"/>
        <w:overflowPunct w:val="0"/>
        <w:ind w:right="1011" w:hanging="360"/>
        <w:jc w:val="both"/>
        <w:rPr>
          <w:rFonts w:ascii="Montserrat" w:hAnsi="Montserrat"/>
          <w:sz w:val="20"/>
          <w:szCs w:val="20"/>
        </w:rPr>
      </w:pPr>
      <w:r w:rsidRPr="000C4E9B">
        <w:rPr>
          <w:rFonts w:ascii="Montserrat" w:hAnsi="Montserrat"/>
          <w:sz w:val="20"/>
          <w:szCs w:val="20"/>
        </w:rPr>
        <w:t xml:space="preserve">long term illness, such as glandular fever, </w:t>
      </w:r>
      <w:proofErr w:type="gramStart"/>
      <w:r w:rsidRPr="000C4E9B">
        <w:rPr>
          <w:rFonts w:ascii="Montserrat" w:hAnsi="Montserrat"/>
          <w:sz w:val="20"/>
          <w:szCs w:val="20"/>
        </w:rPr>
        <w:t>asthma</w:t>
      </w:r>
      <w:proofErr w:type="gramEnd"/>
      <w:r w:rsidRPr="000C4E9B">
        <w:rPr>
          <w:rFonts w:ascii="Montserrat" w:hAnsi="Montserrat"/>
          <w:sz w:val="20"/>
          <w:szCs w:val="20"/>
        </w:rPr>
        <w:t xml:space="preserve"> and epilepsy – unless there is evidence of a sudden recurrence during the</w:t>
      </w:r>
      <w:r w:rsidRPr="000C4E9B">
        <w:rPr>
          <w:rFonts w:ascii="Montserrat" w:hAnsi="Montserrat"/>
          <w:spacing w:val="-6"/>
          <w:sz w:val="20"/>
          <w:szCs w:val="20"/>
        </w:rPr>
        <w:t xml:space="preserve"> </w:t>
      </w:r>
      <w:r w:rsidRPr="000C4E9B">
        <w:rPr>
          <w:rFonts w:ascii="Montserrat" w:hAnsi="Montserrat"/>
          <w:sz w:val="20"/>
          <w:szCs w:val="20"/>
        </w:rPr>
        <w:t>examination</w:t>
      </w:r>
    </w:p>
    <w:p w14:paraId="11457A9F" w14:textId="77777777" w:rsidR="00E4547B" w:rsidRPr="000C4E9B" w:rsidRDefault="00E4547B" w:rsidP="00691FB3">
      <w:pPr>
        <w:pStyle w:val="ListParagraph"/>
        <w:numPr>
          <w:ilvl w:val="0"/>
          <w:numId w:val="8"/>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conditions for which you have been granted disability provisions, unless you experience further</w:t>
      </w:r>
      <w:r w:rsidRPr="000C4E9B">
        <w:rPr>
          <w:rFonts w:ascii="Montserrat" w:hAnsi="Montserrat"/>
          <w:spacing w:val="-32"/>
          <w:sz w:val="20"/>
          <w:szCs w:val="20"/>
        </w:rPr>
        <w:t xml:space="preserve"> </w:t>
      </w:r>
      <w:r w:rsidRPr="000C4E9B">
        <w:rPr>
          <w:rFonts w:ascii="Montserrat" w:hAnsi="Montserrat"/>
          <w:sz w:val="20"/>
          <w:szCs w:val="20"/>
        </w:rPr>
        <w:t>difficulties</w:t>
      </w:r>
    </w:p>
    <w:p w14:paraId="317DF1E4" w14:textId="77777777" w:rsidR="00E4547B" w:rsidRPr="000C4E9B" w:rsidRDefault="00E4547B" w:rsidP="00691FB3">
      <w:pPr>
        <w:pStyle w:val="ListParagraph"/>
        <w:numPr>
          <w:ilvl w:val="0"/>
          <w:numId w:val="8"/>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courses that are undertaken as a self-tuition</w:t>
      </w:r>
      <w:r w:rsidRPr="000C4E9B">
        <w:rPr>
          <w:rFonts w:ascii="Montserrat" w:hAnsi="Montserrat"/>
          <w:spacing w:val="-10"/>
          <w:sz w:val="20"/>
          <w:szCs w:val="20"/>
        </w:rPr>
        <w:t xml:space="preserve"> </w:t>
      </w:r>
      <w:r w:rsidRPr="000C4E9B">
        <w:rPr>
          <w:rFonts w:ascii="Montserrat" w:hAnsi="Montserrat"/>
          <w:sz w:val="20"/>
          <w:szCs w:val="20"/>
        </w:rPr>
        <w:t>student.</w:t>
      </w:r>
    </w:p>
    <w:p w14:paraId="47B58049" w14:textId="77777777" w:rsidR="00E4547B" w:rsidRPr="000C4E9B" w:rsidRDefault="00E4547B" w:rsidP="00E4547B">
      <w:pPr>
        <w:pStyle w:val="BodyText"/>
        <w:kinsoku w:val="0"/>
        <w:overflowPunct w:val="0"/>
        <w:spacing w:before="1"/>
        <w:jc w:val="both"/>
        <w:rPr>
          <w:rFonts w:ascii="Montserrat" w:hAnsi="Montserrat"/>
          <w:sz w:val="20"/>
          <w:szCs w:val="20"/>
        </w:rPr>
      </w:pPr>
    </w:p>
    <w:p w14:paraId="19073CCD" w14:textId="0C4A14E7" w:rsidR="00E4547B" w:rsidRDefault="00E4547B" w:rsidP="00E4547B">
      <w:pPr>
        <w:pStyle w:val="BodyText"/>
        <w:kinsoku w:val="0"/>
        <w:overflowPunct w:val="0"/>
        <w:ind w:left="520" w:right="301"/>
        <w:jc w:val="both"/>
        <w:rPr>
          <w:rFonts w:ascii="Montserrat" w:hAnsi="Montserrat"/>
          <w:sz w:val="20"/>
          <w:szCs w:val="20"/>
        </w:rPr>
      </w:pPr>
      <w:r w:rsidRPr="000C4E9B">
        <w:rPr>
          <w:rFonts w:ascii="Montserrat" w:hAnsi="Montserrat"/>
          <w:sz w:val="20"/>
          <w:szCs w:val="20"/>
        </w:rPr>
        <w:t>It is important that students attend the examinations where possible, even in the case of illness/misadventure. NESA will not uphold an illness/misadventure appeal if the reason for the absence is not considered to be sufficiently serious. Students should consult their school Principal before deciding not to attend an examination.</w:t>
      </w:r>
    </w:p>
    <w:p w14:paraId="1110940D" w14:textId="77777777" w:rsidR="00051B6F" w:rsidRPr="000C4E9B" w:rsidRDefault="00051B6F" w:rsidP="00E4547B">
      <w:pPr>
        <w:pStyle w:val="BodyText"/>
        <w:kinsoku w:val="0"/>
        <w:overflowPunct w:val="0"/>
        <w:ind w:left="520" w:right="301"/>
        <w:jc w:val="both"/>
        <w:rPr>
          <w:rFonts w:ascii="Montserrat" w:hAnsi="Montserrat"/>
          <w:sz w:val="20"/>
          <w:szCs w:val="20"/>
        </w:rPr>
      </w:pPr>
    </w:p>
    <w:p w14:paraId="45B43480" w14:textId="77777777" w:rsidR="00E4547B" w:rsidRPr="000C4E9B" w:rsidRDefault="00E4547B" w:rsidP="00E4547B">
      <w:pPr>
        <w:pStyle w:val="BodyText"/>
        <w:kinsoku w:val="0"/>
        <w:overflowPunct w:val="0"/>
        <w:spacing w:before="1"/>
        <w:ind w:left="520" w:right="310"/>
        <w:jc w:val="both"/>
        <w:rPr>
          <w:rFonts w:ascii="Montserrat" w:hAnsi="Montserrat"/>
          <w:sz w:val="20"/>
          <w:szCs w:val="20"/>
        </w:rPr>
      </w:pPr>
      <w:r w:rsidRPr="000C4E9B">
        <w:rPr>
          <w:rFonts w:ascii="Montserrat" w:hAnsi="Montserrat"/>
          <w:sz w:val="20"/>
          <w:szCs w:val="20"/>
        </w:rPr>
        <w:t>Students will be notified of the results of any appeal on the same day as the release of examination results. If an illness/misadventure appeal is upheld, the student will be awarded the higher of their examination mark and a mark derived from their assessment mark and unaffected components of the examination. The student’s Record of School Achievement will indicate if this alternative is used. If a student is absent from an examination and lodges an illness/misadventure appeal that is declined by NESA, they will not receive a result in that course.</w:t>
      </w:r>
    </w:p>
    <w:p w14:paraId="2D4EFCE6" w14:textId="6B5A53DF" w:rsidR="00E4547B" w:rsidRDefault="00E4547B" w:rsidP="00E4547B">
      <w:pPr>
        <w:pStyle w:val="BodyText"/>
        <w:kinsoku w:val="0"/>
        <w:overflowPunct w:val="0"/>
        <w:spacing w:before="12"/>
        <w:jc w:val="both"/>
        <w:rPr>
          <w:rFonts w:ascii="Montserrat" w:hAnsi="Montserrat"/>
          <w:sz w:val="20"/>
          <w:szCs w:val="20"/>
        </w:rPr>
      </w:pPr>
    </w:p>
    <w:p w14:paraId="03508E66" w14:textId="77777777" w:rsidR="00991FE4" w:rsidRPr="000C4E9B" w:rsidRDefault="00991FE4" w:rsidP="00E4547B">
      <w:pPr>
        <w:pStyle w:val="BodyText"/>
        <w:kinsoku w:val="0"/>
        <w:overflowPunct w:val="0"/>
        <w:spacing w:before="12"/>
        <w:jc w:val="both"/>
        <w:rPr>
          <w:rFonts w:ascii="Montserrat" w:hAnsi="Montserrat"/>
          <w:sz w:val="20"/>
          <w:szCs w:val="20"/>
        </w:rPr>
      </w:pPr>
    </w:p>
    <w:p w14:paraId="4A48DAB2" w14:textId="77777777" w:rsidR="00E4547B" w:rsidRPr="000C4E9B" w:rsidRDefault="00E4547B" w:rsidP="001826F1">
      <w:pPr>
        <w:pStyle w:val="Heading2"/>
        <w:numPr>
          <w:ilvl w:val="0"/>
          <w:numId w:val="29"/>
        </w:numPr>
        <w:rPr>
          <w:rFonts w:ascii="Montserrat" w:hAnsi="Montserrat"/>
          <w:color w:val="000000"/>
          <w:sz w:val="22"/>
          <w:szCs w:val="24"/>
        </w:rPr>
      </w:pPr>
      <w:bookmarkStart w:id="70" w:name="_bookmark17"/>
      <w:bookmarkStart w:id="71" w:name="_Toc85393068"/>
      <w:bookmarkEnd w:id="70"/>
      <w:r w:rsidRPr="000C4E9B">
        <w:rPr>
          <w:rFonts w:ascii="Montserrat" w:hAnsi="Montserrat"/>
          <w:sz w:val="22"/>
          <w:szCs w:val="24"/>
        </w:rPr>
        <w:t>EQUIPMENT FOR THE</w:t>
      </w:r>
      <w:r w:rsidRPr="000C4E9B">
        <w:rPr>
          <w:rFonts w:ascii="Montserrat" w:hAnsi="Montserrat"/>
          <w:spacing w:val="-3"/>
          <w:sz w:val="22"/>
          <w:szCs w:val="24"/>
        </w:rPr>
        <w:t xml:space="preserve"> </w:t>
      </w:r>
      <w:r w:rsidRPr="000C4E9B">
        <w:rPr>
          <w:rFonts w:ascii="Montserrat" w:hAnsi="Montserrat"/>
          <w:sz w:val="22"/>
          <w:szCs w:val="24"/>
        </w:rPr>
        <w:t>EXAMINATIONS</w:t>
      </w:r>
      <w:bookmarkEnd w:id="71"/>
    </w:p>
    <w:p w14:paraId="67FAC204" w14:textId="77777777" w:rsidR="00E4547B" w:rsidRPr="000C4E9B" w:rsidRDefault="00E4547B" w:rsidP="00E4547B">
      <w:pPr>
        <w:pStyle w:val="BodyText"/>
        <w:kinsoku w:val="0"/>
        <w:overflowPunct w:val="0"/>
        <w:spacing w:before="233"/>
        <w:ind w:left="520"/>
        <w:jc w:val="both"/>
        <w:rPr>
          <w:rFonts w:ascii="Montserrat" w:hAnsi="Montserrat"/>
          <w:sz w:val="20"/>
          <w:szCs w:val="20"/>
        </w:rPr>
      </w:pPr>
      <w:r w:rsidRPr="000C4E9B">
        <w:rPr>
          <w:rFonts w:ascii="Montserrat" w:hAnsi="Montserrat"/>
          <w:sz w:val="20"/>
          <w:szCs w:val="20"/>
        </w:rPr>
        <w:t>Students may only take equipment listed below into the examination room:</w:t>
      </w:r>
    </w:p>
    <w:p w14:paraId="19F20E1D" w14:textId="663F44CE" w:rsidR="00E4547B" w:rsidRPr="000C4E9B" w:rsidRDefault="00E4547B" w:rsidP="00691FB3">
      <w:pPr>
        <w:pStyle w:val="ListParagraph"/>
        <w:numPr>
          <w:ilvl w:val="1"/>
          <w:numId w:val="9"/>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black pens</w:t>
      </w:r>
      <w:r w:rsidR="00271A51" w:rsidRPr="000C4E9B">
        <w:rPr>
          <w:rFonts w:ascii="Montserrat" w:hAnsi="Montserrat"/>
          <w:sz w:val="20"/>
          <w:szCs w:val="20"/>
        </w:rPr>
        <w:t xml:space="preserve"> only</w:t>
      </w:r>
    </w:p>
    <w:p w14:paraId="76142F45" w14:textId="09D79529" w:rsidR="00E4547B" w:rsidRPr="000C4E9B" w:rsidRDefault="00E4547B" w:rsidP="00691FB3">
      <w:pPr>
        <w:pStyle w:val="ListParagraph"/>
        <w:numPr>
          <w:ilvl w:val="1"/>
          <w:numId w:val="9"/>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 xml:space="preserve">pencils, </w:t>
      </w:r>
      <w:proofErr w:type="gramStart"/>
      <w:r w:rsidRPr="000C4E9B">
        <w:rPr>
          <w:rFonts w:ascii="Montserrat" w:hAnsi="Montserrat"/>
          <w:sz w:val="20"/>
          <w:szCs w:val="20"/>
        </w:rPr>
        <w:t>erasers</w:t>
      </w:r>
      <w:proofErr w:type="gramEnd"/>
      <w:r w:rsidRPr="000C4E9B">
        <w:rPr>
          <w:rFonts w:ascii="Montserrat" w:hAnsi="Montserrat"/>
          <w:sz w:val="20"/>
          <w:szCs w:val="20"/>
        </w:rPr>
        <w:t xml:space="preserve"> and a sharpener</w:t>
      </w:r>
      <w:r w:rsidR="00271A51" w:rsidRPr="000C4E9B">
        <w:rPr>
          <w:rFonts w:ascii="Montserrat" w:hAnsi="Montserrat"/>
          <w:sz w:val="20"/>
          <w:szCs w:val="20"/>
        </w:rPr>
        <w:t>. Pencils must be at least 2B</w:t>
      </w:r>
      <w:r w:rsidRPr="000C4E9B">
        <w:rPr>
          <w:rFonts w:ascii="Montserrat" w:hAnsi="Montserrat"/>
          <w:sz w:val="20"/>
          <w:szCs w:val="20"/>
        </w:rPr>
        <w:t xml:space="preserve"> (use pencils where specifically</w:t>
      </w:r>
      <w:r w:rsidRPr="000C4E9B">
        <w:rPr>
          <w:rFonts w:ascii="Montserrat" w:hAnsi="Montserrat"/>
          <w:spacing w:val="-11"/>
          <w:sz w:val="20"/>
          <w:szCs w:val="20"/>
        </w:rPr>
        <w:t xml:space="preserve"> </w:t>
      </w:r>
      <w:r w:rsidRPr="000C4E9B">
        <w:rPr>
          <w:rFonts w:ascii="Montserrat" w:hAnsi="Montserrat"/>
          <w:sz w:val="20"/>
          <w:szCs w:val="20"/>
        </w:rPr>
        <w:t>directed</w:t>
      </w:r>
      <w:r w:rsidR="00271A51" w:rsidRPr="000C4E9B">
        <w:rPr>
          <w:rFonts w:ascii="Montserrat" w:hAnsi="Montserrat"/>
          <w:sz w:val="20"/>
          <w:szCs w:val="20"/>
        </w:rPr>
        <w:t>)</w:t>
      </w:r>
    </w:p>
    <w:p w14:paraId="7F6667DE" w14:textId="77777777" w:rsidR="00E4547B" w:rsidRPr="000C4E9B" w:rsidRDefault="00E4547B" w:rsidP="00691FB3">
      <w:pPr>
        <w:pStyle w:val="ListParagraph"/>
        <w:numPr>
          <w:ilvl w:val="1"/>
          <w:numId w:val="9"/>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a ruler marked in millimetres and</w:t>
      </w:r>
      <w:r w:rsidRPr="000C4E9B">
        <w:rPr>
          <w:rFonts w:ascii="Montserrat" w:hAnsi="Montserrat"/>
          <w:spacing w:val="-4"/>
          <w:sz w:val="20"/>
          <w:szCs w:val="20"/>
        </w:rPr>
        <w:t xml:space="preserve"> </w:t>
      </w:r>
      <w:r w:rsidRPr="000C4E9B">
        <w:rPr>
          <w:rFonts w:ascii="Montserrat" w:hAnsi="Montserrat"/>
          <w:sz w:val="20"/>
          <w:szCs w:val="20"/>
        </w:rPr>
        <w:t>centimetres</w:t>
      </w:r>
    </w:p>
    <w:p w14:paraId="16ABAEF4" w14:textId="2E81FFE4" w:rsidR="00E4547B" w:rsidRPr="000C4E9B" w:rsidRDefault="00E4547B" w:rsidP="00691FB3">
      <w:pPr>
        <w:pStyle w:val="ListParagraph"/>
        <w:numPr>
          <w:ilvl w:val="1"/>
          <w:numId w:val="9"/>
        </w:numPr>
        <w:tabs>
          <w:tab w:val="left" w:pos="1241"/>
        </w:tabs>
        <w:kinsoku w:val="0"/>
        <w:overflowPunct w:val="0"/>
        <w:spacing w:line="267" w:lineRule="exact"/>
        <w:ind w:hanging="360"/>
        <w:jc w:val="both"/>
        <w:rPr>
          <w:rFonts w:ascii="Montserrat" w:hAnsi="Montserrat"/>
          <w:sz w:val="20"/>
          <w:szCs w:val="20"/>
        </w:rPr>
      </w:pPr>
      <w:r w:rsidRPr="000C4E9B">
        <w:rPr>
          <w:rFonts w:ascii="Montserrat" w:hAnsi="Montserrat"/>
          <w:sz w:val="20"/>
          <w:szCs w:val="20"/>
        </w:rPr>
        <w:t>highlighter</w:t>
      </w:r>
      <w:r w:rsidRPr="000C4E9B">
        <w:rPr>
          <w:rFonts w:ascii="Montserrat" w:hAnsi="Montserrat"/>
          <w:spacing w:val="-1"/>
          <w:sz w:val="20"/>
          <w:szCs w:val="20"/>
        </w:rPr>
        <w:t xml:space="preserve"> </w:t>
      </w:r>
      <w:r w:rsidRPr="000C4E9B">
        <w:rPr>
          <w:rFonts w:ascii="Montserrat" w:hAnsi="Montserrat"/>
          <w:sz w:val="20"/>
          <w:szCs w:val="20"/>
        </w:rPr>
        <w:t>pens</w:t>
      </w:r>
    </w:p>
    <w:p w14:paraId="5363917E" w14:textId="77777777" w:rsidR="00E4547B" w:rsidRPr="000C4E9B" w:rsidRDefault="00E4547B" w:rsidP="00691FB3">
      <w:pPr>
        <w:pStyle w:val="ListParagraph"/>
        <w:numPr>
          <w:ilvl w:val="1"/>
          <w:numId w:val="9"/>
        </w:numPr>
        <w:tabs>
          <w:tab w:val="left" w:pos="1241"/>
        </w:tabs>
        <w:kinsoku w:val="0"/>
        <w:overflowPunct w:val="0"/>
        <w:ind w:right="543" w:hanging="360"/>
        <w:jc w:val="both"/>
        <w:rPr>
          <w:rFonts w:ascii="Montserrat" w:hAnsi="Montserrat"/>
          <w:sz w:val="20"/>
          <w:szCs w:val="20"/>
        </w:rPr>
      </w:pPr>
      <w:r w:rsidRPr="000C4E9B">
        <w:rPr>
          <w:rFonts w:ascii="Montserrat" w:hAnsi="Montserrat"/>
          <w:sz w:val="20"/>
          <w:szCs w:val="20"/>
        </w:rPr>
        <w:t>specific equipment (such as a calculator) is required for certain examinations and must be provided by the student</w:t>
      </w:r>
    </w:p>
    <w:p w14:paraId="2DD17A39" w14:textId="4C877F1F" w:rsidR="00E4547B" w:rsidRPr="000C4E9B" w:rsidRDefault="00E4547B" w:rsidP="00691FB3">
      <w:pPr>
        <w:pStyle w:val="ListParagraph"/>
        <w:numPr>
          <w:ilvl w:val="1"/>
          <w:numId w:val="9"/>
        </w:numPr>
        <w:tabs>
          <w:tab w:val="left" w:pos="1241"/>
        </w:tabs>
        <w:kinsoku w:val="0"/>
        <w:overflowPunct w:val="0"/>
        <w:ind w:right="421" w:hanging="360"/>
        <w:jc w:val="both"/>
        <w:rPr>
          <w:rFonts w:ascii="Montserrat" w:hAnsi="Montserrat"/>
          <w:sz w:val="20"/>
          <w:szCs w:val="20"/>
        </w:rPr>
      </w:pPr>
      <w:r w:rsidRPr="000C4E9B">
        <w:rPr>
          <w:rFonts w:ascii="Montserrat" w:hAnsi="Montserrat"/>
          <w:sz w:val="20"/>
          <w:szCs w:val="20"/>
        </w:rPr>
        <w:t>monolingual and/or bilingual print dictionaries relating to the language being examined are permitted into certain Language examinations. Dictionaries cannot be annotated or highlighted in any way, including using stickers to mark a particular</w:t>
      </w:r>
      <w:r w:rsidRPr="000C4E9B">
        <w:rPr>
          <w:rFonts w:ascii="Montserrat" w:hAnsi="Montserrat"/>
          <w:spacing w:val="-5"/>
          <w:sz w:val="20"/>
          <w:szCs w:val="20"/>
        </w:rPr>
        <w:t xml:space="preserve"> </w:t>
      </w:r>
      <w:r w:rsidRPr="000C4E9B">
        <w:rPr>
          <w:rFonts w:ascii="Montserrat" w:hAnsi="Montserrat"/>
          <w:sz w:val="20"/>
          <w:szCs w:val="20"/>
        </w:rPr>
        <w:t>place</w:t>
      </w:r>
      <w:r w:rsidR="00BD1D7C" w:rsidRPr="000C4E9B">
        <w:rPr>
          <w:rFonts w:ascii="Montserrat" w:hAnsi="Montserrat"/>
          <w:sz w:val="20"/>
          <w:szCs w:val="20"/>
        </w:rPr>
        <w:t>.</w:t>
      </w:r>
    </w:p>
    <w:p w14:paraId="584AA250" w14:textId="77777777" w:rsidR="00E4547B" w:rsidRPr="000C4E9B" w:rsidRDefault="00E4547B" w:rsidP="00E4547B">
      <w:pPr>
        <w:pStyle w:val="BodyText"/>
        <w:kinsoku w:val="0"/>
        <w:overflowPunct w:val="0"/>
        <w:jc w:val="both"/>
        <w:rPr>
          <w:rFonts w:ascii="Montserrat" w:hAnsi="Montserrat"/>
          <w:sz w:val="20"/>
          <w:szCs w:val="20"/>
        </w:rPr>
      </w:pPr>
    </w:p>
    <w:p w14:paraId="4241CD73" w14:textId="77777777" w:rsidR="00E4547B" w:rsidRPr="000C4E9B" w:rsidRDefault="00E4547B" w:rsidP="00E4547B">
      <w:pPr>
        <w:pStyle w:val="BodyText"/>
        <w:kinsoku w:val="0"/>
        <w:overflowPunct w:val="0"/>
        <w:ind w:left="520" w:right="400"/>
        <w:jc w:val="both"/>
        <w:rPr>
          <w:rFonts w:ascii="Montserrat" w:hAnsi="Montserrat"/>
          <w:sz w:val="20"/>
          <w:szCs w:val="20"/>
        </w:rPr>
      </w:pPr>
      <w:r w:rsidRPr="000C4E9B">
        <w:rPr>
          <w:rFonts w:ascii="Montserrat" w:hAnsi="Montserrat"/>
          <w:sz w:val="20"/>
          <w:szCs w:val="20"/>
        </w:rPr>
        <w:t xml:space="preserve">For the examinations in which scientific calculators are permitted, students may only use those calculators that appear on NESA’s list of approved scientific calculators. Well before the examination, </w:t>
      </w:r>
      <w:r w:rsidRPr="00991FE4">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should check that their calculator is approved. The list of approved scientific calculators, as well as the separate criteria for calculators in the General Mathematics examination, can be found in the HSC Exams section of the NESA website.</w:t>
      </w:r>
    </w:p>
    <w:p w14:paraId="23CC45F1" w14:textId="77777777" w:rsidR="00DD0098" w:rsidRDefault="00DD0098" w:rsidP="00E4547B">
      <w:pPr>
        <w:pStyle w:val="BodyText"/>
        <w:kinsoku w:val="0"/>
        <w:overflowPunct w:val="0"/>
        <w:ind w:left="520" w:right="468"/>
        <w:jc w:val="both"/>
        <w:rPr>
          <w:rFonts w:ascii="Montserrat" w:hAnsi="Montserrat"/>
          <w:sz w:val="20"/>
          <w:szCs w:val="20"/>
        </w:rPr>
      </w:pPr>
    </w:p>
    <w:p w14:paraId="71738E50" w14:textId="6DC11840" w:rsidR="00E4547B" w:rsidRPr="000C4E9B" w:rsidRDefault="00E4547B" w:rsidP="00E4547B">
      <w:pPr>
        <w:pStyle w:val="BodyText"/>
        <w:kinsoku w:val="0"/>
        <w:overflowPunct w:val="0"/>
        <w:ind w:left="520" w:right="468"/>
        <w:jc w:val="both"/>
        <w:rPr>
          <w:rFonts w:ascii="Montserrat" w:hAnsi="Montserrat"/>
          <w:sz w:val="20"/>
          <w:szCs w:val="20"/>
        </w:rPr>
      </w:pPr>
      <w:r w:rsidRPr="000C4E9B">
        <w:rPr>
          <w:rFonts w:ascii="Montserrat" w:hAnsi="Montserrat"/>
          <w:sz w:val="20"/>
          <w:szCs w:val="20"/>
        </w:rPr>
        <w:t>Before the examination begins, Presiding Officers and Examination Supervisors will inspect any equipment brought into the examination room.</w:t>
      </w:r>
    </w:p>
    <w:p w14:paraId="79279596" w14:textId="77777777" w:rsidR="00E4547B" w:rsidRPr="000C4E9B" w:rsidRDefault="00E4547B" w:rsidP="00E4547B">
      <w:pPr>
        <w:pStyle w:val="BodyText"/>
        <w:kinsoku w:val="0"/>
        <w:overflowPunct w:val="0"/>
        <w:ind w:left="520" w:right="468"/>
        <w:jc w:val="both"/>
        <w:rPr>
          <w:rFonts w:ascii="Montserrat" w:hAnsi="Montserrat"/>
          <w:sz w:val="20"/>
          <w:szCs w:val="20"/>
        </w:rPr>
        <w:sectPr w:rsidR="00E4547B" w:rsidRPr="000C4E9B">
          <w:pgSz w:w="11910" w:h="16840"/>
          <w:pgMar w:top="660" w:right="440" w:bottom="940" w:left="200" w:header="0" w:footer="743" w:gutter="0"/>
          <w:cols w:space="720"/>
          <w:noEndnote/>
        </w:sectPr>
      </w:pPr>
    </w:p>
    <w:p w14:paraId="7EA28583" w14:textId="77777777" w:rsidR="00E4547B" w:rsidRPr="000C4E9B" w:rsidRDefault="00E4547B" w:rsidP="00AD2B18">
      <w:pPr>
        <w:pStyle w:val="BodyText"/>
        <w:kinsoku w:val="0"/>
        <w:overflowPunct w:val="0"/>
        <w:spacing w:before="45"/>
        <w:ind w:left="520" w:right="338"/>
        <w:jc w:val="both"/>
        <w:rPr>
          <w:rFonts w:ascii="Montserrat" w:hAnsi="Montserrat"/>
          <w:sz w:val="20"/>
          <w:szCs w:val="20"/>
        </w:rPr>
      </w:pPr>
      <w:r w:rsidRPr="000C4E9B">
        <w:rPr>
          <w:rFonts w:ascii="Montserrat" w:hAnsi="Montserrat"/>
          <w:sz w:val="20"/>
          <w:szCs w:val="20"/>
        </w:rPr>
        <w:lastRenderedPageBreak/>
        <w:t xml:space="preserve">The list of specific equipment for each of these examinations is available on the Equipment checklist page in the HSC Exams section of NESA’s website. Equipment should bear only the original inscribed information. Students must supply materials that are in working order (this includes calculators). Illness/misadventure appeals on the grounds that examination equipment did not work correctly will not be accepted. Students are </w:t>
      </w:r>
      <w:r w:rsidRPr="000C4E9B">
        <w:rPr>
          <w:rFonts w:ascii="Montserrat" w:hAnsi="Montserrat"/>
          <w:b/>
          <w:bCs/>
          <w:sz w:val="20"/>
          <w:szCs w:val="20"/>
          <w:u w:val="single" w:color="000000"/>
        </w:rPr>
        <w:t>not</w:t>
      </w:r>
      <w:r w:rsidRPr="000C4E9B">
        <w:rPr>
          <w:rFonts w:ascii="Montserrat" w:hAnsi="Montserrat"/>
          <w:b/>
          <w:bCs/>
          <w:sz w:val="20"/>
          <w:szCs w:val="20"/>
        </w:rPr>
        <w:t xml:space="preserve"> </w:t>
      </w:r>
      <w:r w:rsidRPr="000C4E9B">
        <w:rPr>
          <w:rFonts w:ascii="Montserrat" w:hAnsi="Montserrat"/>
          <w:sz w:val="20"/>
          <w:szCs w:val="20"/>
        </w:rPr>
        <w:t>permitted to borrow equipment during</w:t>
      </w:r>
      <w:r w:rsidRPr="000C4E9B">
        <w:rPr>
          <w:rFonts w:ascii="Montserrat" w:hAnsi="Montserrat"/>
          <w:spacing w:val="-2"/>
          <w:sz w:val="20"/>
          <w:szCs w:val="20"/>
        </w:rPr>
        <w:t xml:space="preserve"> </w:t>
      </w:r>
      <w:r w:rsidRPr="000C4E9B">
        <w:rPr>
          <w:rFonts w:ascii="Montserrat" w:hAnsi="Montserrat"/>
          <w:sz w:val="20"/>
          <w:szCs w:val="20"/>
        </w:rPr>
        <w:t>examinations.</w:t>
      </w:r>
    </w:p>
    <w:p w14:paraId="3BE8F3B1" w14:textId="77777777" w:rsidR="00E4547B" w:rsidRPr="000C4E9B" w:rsidRDefault="00E4547B" w:rsidP="00AD2B18">
      <w:pPr>
        <w:pStyle w:val="BodyText"/>
        <w:kinsoku w:val="0"/>
        <w:overflowPunct w:val="0"/>
        <w:spacing w:before="146"/>
        <w:ind w:left="520"/>
        <w:jc w:val="both"/>
        <w:rPr>
          <w:rFonts w:ascii="Montserrat" w:hAnsi="Montserrat"/>
          <w:b/>
          <w:bCs/>
          <w:sz w:val="20"/>
          <w:szCs w:val="20"/>
        </w:rPr>
      </w:pPr>
      <w:r w:rsidRPr="000C4E9B">
        <w:rPr>
          <w:rFonts w:ascii="Montserrat" w:hAnsi="Montserrat"/>
          <w:b/>
          <w:bCs/>
          <w:sz w:val="20"/>
          <w:szCs w:val="20"/>
          <w:u w:val="single" w:color="000000"/>
        </w:rPr>
        <w:t>Equipment that is not</w:t>
      </w:r>
      <w:r w:rsidRPr="000C4E9B">
        <w:rPr>
          <w:rFonts w:ascii="Montserrat" w:hAnsi="Montserrat"/>
          <w:b/>
          <w:bCs/>
          <w:spacing w:val="-8"/>
          <w:sz w:val="20"/>
          <w:szCs w:val="20"/>
          <w:u w:val="single" w:color="000000"/>
        </w:rPr>
        <w:t xml:space="preserve"> </w:t>
      </w:r>
      <w:r w:rsidRPr="000C4E9B">
        <w:rPr>
          <w:rFonts w:ascii="Montserrat" w:hAnsi="Montserrat"/>
          <w:b/>
          <w:bCs/>
          <w:sz w:val="20"/>
          <w:szCs w:val="20"/>
          <w:u w:val="single" w:color="000000"/>
        </w:rPr>
        <w:t>permitted</w:t>
      </w:r>
    </w:p>
    <w:p w14:paraId="72D9A5F0" w14:textId="73C1567A" w:rsidR="00E4547B" w:rsidRPr="000C4E9B" w:rsidRDefault="00E4547B" w:rsidP="00691FB3">
      <w:pPr>
        <w:pStyle w:val="ListParagraph"/>
        <w:numPr>
          <w:ilvl w:val="1"/>
          <w:numId w:val="9"/>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Electronic</w:t>
      </w:r>
      <w:r w:rsidRPr="000C4E9B">
        <w:rPr>
          <w:rFonts w:ascii="Montserrat" w:hAnsi="Montserrat"/>
          <w:spacing w:val="-1"/>
          <w:sz w:val="20"/>
          <w:szCs w:val="20"/>
        </w:rPr>
        <w:t xml:space="preserve"> </w:t>
      </w:r>
      <w:r w:rsidRPr="000C4E9B">
        <w:rPr>
          <w:rFonts w:ascii="Montserrat" w:hAnsi="Montserrat"/>
          <w:sz w:val="20"/>
          <w:szCs w:val="20"/>
        </w:rPr>
        <w:t>dictionaries</w:t>
      </w:r>
    </w:p>
    <w:p w14:paraId="22BFE3D2" w14:textId="1B397150" w:rsidR="00E4547B" w:rsidRPr="000C4E9B" w:rsidRDefault="00E4547B" w:rsidP="00691FB3">
      <w:pPr>
        <w:pStyle w:val="ListParagraph"/>
        <w:numPr>
          <w:ilvl w:val="1"/>
          <w:numId w:val="9"/>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Mobile</w:t>
      </w:r>
      <w:r w:rsidRPr="000C4E9B">
        <w:rPr>
          <w:rFonts w:ascii="Montserrat" w:hAnsi="Montserrat"/>
          <w:spacing w:val="-2"/>
          <w:sz w:val="20"/>
          <w:szCs w:val="20"/>
        </w:rPr>
        <w:t xml:space="preserve"> </w:t>
      </w:r>
      <w:r w:rsidRPr="000C4E9B">
        <w:rPr>
          <w:rFonts w:ascii="Montserrat" w:hAnsi="Montserrat"/>
          <w:sz w:val="20"/>
          <w:szCs w:val="20"/>
        </w:rPr>
        <w:t>phones</w:t>
      </w:r>
      <w:r w:rsidR="005D2D2D">
        <w:rPr>
          <w:rFonts w:ascii="Montserrat" w:hAnsi="Montserrat"/>
          <w:sz w:val="20"/>
          <w:szCs w:val="20"/>
        </w:rPr>
        <w:t xml:space="preserve"> and watches</w:t>
      </w:r>
    </w:p>
    <w:p w14:paraId="3693BE0A" w14:textId="77777777" w:rsidR="00E4547B" w:rsidRPr="000C4E9B" w:rsidRDefault="00E4547B" w:rsidP="00691FB3">
      <w:pPr>
        <w:pStyle w:val="ListParagraph"/>
        <w:numPr>
          <w:ilvl w:val="1"/>
          <w:numId w:val="9"/>
        </w:numPr>
        <w:tabs>
          <w:tab w:val="left" w:pos="1241"/>
        </w:tabs>
        <w:kinsoku w:val="0"/>
        <w:overflowPunct w:val="0"/>
        <w:ind w:right="648" w:hanging="360"/>
        <w:jc w:val="both"/>
        <w:rPr>
          <w:rFonts w:ascii="Montserrat" w:hAnsi="Montserrat"/>
          <w:sz w:val="20"/>
          <w:szCs w:val="20"/>
        </w:rPr>
      </w:pPr>
      <w:r w:rsidRPr="000C4E9B">
        <w:rPr>
          <w:rFonts w:ascii="Montserrat" w:hAnsi="Montserrat"/>
          <w:sz w:val="20"/>
          <w:szCs w:val="20"/>
        </w:rPr>
        <w:t>Electronic devices, such as organisers, MP3 players and dictionaries, are not permitted in an examination room under any</w:t>
      </w:r>
      <w:r w:rsidRPr="000C4E9B">
        <w:rPr>
          <w:rFonts w:ascii="Montserrat" w:hAnsi="Montserrat"/>
          <w:spacing w:val="-4"/>
          <w:sz w:val="20"/>
          <w:szCs w:val="20"/>
        </w:rPr>
        <w:t xml:space="preserve"> </w:t>
      </w:r>
      <w:r w:rsidRPr="000C4E9B">
        <w:rPr>
          <w:rFonts w:ascii="Montserrat" w:hAnsi="Montserrat"/>
          <w:sz w:val="20"/>
          <w:szCs w:val="20"/>
        </w:rPr>
        <w:t>circumstances.</w:t>
      </w:r>
    </w:p>
    <w:p w14:paraId="5CEE5BCD" w14:textId="77777777" w:rsidR="00E4547B" w:rsidRPr="000C4E9B" w:rsidRDefault="00E4547B" w:rsidP="00AD2B18">
      <w:pPr>
        <w:pStyle w:val="BodyText"/>
        <w:kinsoku w:val="0"/>
        <w:overflowPunct w:val="0"/>
        <w:spacing w:before="147"/>
        <w:ind w:left="520" w:right="827"/>
        <w:jc w:val="both"/>
        <w:rPr>
          <w:rFonts w:ascii="Montserrat" w:hAnsi="Montserrat"/>
          <w:sz w:val="20"/>
          <w:szCs w:val="20"/>
        </w:rPr>
      </w:pPr>
      <w:r w:rsidRPr="000C4E9B">
        <w:rPr>
          <w:rFonts w:ascii="Montserrat" w:hAnsi="Montserrat"/>
          <w:sz w:val="20"/>
          <w:szCs w:val="20"/>
        </w:rPr>
        <w:t>Presiding Officers and supervisors will not be responsible for the safekeeping of any unauthorised material and equipment that has been confiscated, including mobile phones and other electronic devices.</w:t>
      </w:r>
    </w:p>
    <w:p w14:paraId="3F449CF7" w14:textId="272B2DD9" w:rsidR="00E4547B" w:rsidRDefault="00E4547B" w:rsidP="00AD2B18">
      <w:pPr>
        <w:pStyle w:val="BodyText"/>
        <w:kinsoku w:val="0"/>
        <w:overflowPunct w:val="0"/>
        <w:jc w:val="both"/>
        <w:rPr>
          <w:rFonts w:ascii="Montserrat" w:hAnsi="Montserrat"/>
          <w:sz w:val="20"/>
          <w:szCs w:val="20"/>
        </w:rPr>
      </w:pPr>
    </w:p>
    <w:p w14:paraId="3E8A9461" w14:textId="77777777" w:rsidR="00FF2CEA" w:rsidRPr="000C4E9B" w:rsidRDefault="00FF2CEA" w:rsidP="00AD2B18">
      <w:pPr>
        <w:pStyle w:val="BodyText"/>
        <w:kinsoku w:val="0"/>
        <w:overflowPunct w:val="0"/>
        <w:jc w:val="both"/>
        <w:rPr>
          <w:rFonts w:ascii="Montserrat" w:hAnsi="Montserrat"/>
          <w:sz w:val="20"/>
          <w:szCs w:val="20"/>
        </w:rPr>
      </w:pPr>
    </w:p>
    <w:p w14:paraId="4646933C" w14:textId="77777777" w:rsidR="00E4547B" w:rsidRPr="000C4E9B" w:rsidRDefault="00E4547B" w:rsidP="00917EAD">
      <w:pPr>
        <w:pStyle w:val="Heading2"/>
        <w:numPr>
          <w:ilvl w:val="0"/>
          <w:numId w:val="29"/>
        </w:numPr>
        <w:rPr>
          <w:rFonts w:ascii="Montserrat" w:hAnsi="Montserrat"/>
          <w:color w:val="000000"/>
          <w:sz w:val="22"/>
          <w:szCs w:val="24"/>
        </w:rPr>
      </w:pPr>
      <w:bookmarkStart w:id="72" w:name="_bookmark18"/>
      <w:bookmarkStart w:id="73" w:name="_Toc85393069"/>
      <w:bookmarkEnd w:id="72"/>
      <w:r w:rsidRPr="000C4E9B">
        <w:rPr>
          <w:rFonts w:ascii="Montserrat" w:hAnsi="Montserrat"/>
          <w:sz w:val="22"/>
          <w:szCs w:val="24"/>
        </w:rPr>
        <w:t>EXAMINATION ROOM</w:t>
      </w:r>
      <w:r w:rsidRPr="000C4E9B">
        <w:rPr>
          <w:rFonts w:ascii="Montserrat" w:hAnsi="Montserrat"/>
          <w:spacing w:val="-4"/>
          <w:sz w:val="22"/>
          <w:szCs w:val="24"/>
        </w:rPr>
        <w:t xml:space="preserve"> </w:t>
      </w:r>
      <w:r w:rsidRPr="000C4E9B">
        <w:rPr>
          <w:rFonts w:ascii="Montserrat" w:hAnsi="Montserrat"/>
          <w:sz w:val="22"/>
          <w:szCs w:val="24"/>
        </w:rPr>
        <w:t>PROCEDURES</w:t>
      </w:r>
      <w:bookmarkEnd w:id="73"/>
    </w:p>
    <w:p w14:paraId="1C8B4708" w14:textId="77777777" w:rsidR="00E4547B" w:rsidRPr="000C4E9B" w:rsidRDefault="00E4547B" w:rsidP="00AD2B18">
      <w:pPr>
        <w:pStyle w:val="BodyText"/>
        <w:kinsoku w:val="0"/>
        <w:overflowPunct w:val="0"/>
        <w:jc w:val="both"/>
        <w:rPr>
          <w:rFonts w:ascii="Montserrat" w:hAnsi="Montserrat"/>
          <w:b/>
          <w:bCs/>
        </w:rPr>
      </w:pPr>
    </w:p>
    <w:p w14:paraId="2630B667" w14:textId="77777777" w:rsidR="00E4547B" w:rsidRPr="000C4E9B" w:rsidRDefault="00E4547B" w:rsidP="00AD2B18">
      <w:pPr>
        <w:pStyle w:val="BodyText"/>
        <w:kinsoku w:val="0"/>
        <w:overflowPunct w:val="0"/>
        <w:ind w:left="520" w:right="830"/>
        <w:jc w:val="both"/>
        <w:rPr>
          <w:rFonts w:ascii="Montserrat" w:hAnsi="Montserrat"/>
          <w:sz w:val="20"/>
          <w:szCs w:val="20"/>
        </w:rPr>
      </w:pPr>
      <w:r w:rsidRPr="000C4E9B">
        <w:rPr>
          <w:rFonts w:ascii="Montserrat" w:hAnsi="Montserrat"/>
          <w:sz w:val="20"/>
          <w:szCs w:val="20"/>
        </w:rPr>
        <w:t>Students must sit at the desk showing their name and student number. The position of the desk may vary from session to session according to the accommodation and the requirements of the examination.</w:t>
      </w:r>
    </w:p>
    <w:p w14:paraId="35D2659C" w14:textId="08527675" w:rsidR="00E4547B" w:rsidRPr="000C4E9B" w:rsidRDefault="00E4547B" w:rsidP="00DD0098">
      <w:pPr>
        <w:pStyle w:val="BodyText"/>
        <w:kinsoku w:val="0"/>
        <w:overflowPunct w:val="0"/>
        <w:spacing w:before="147"/>
        <w:ind w:left="520" w:right="497"/>
        <w:jc w:val="both"/>
        <w:rPr>
          <w:rFonts w:ascii="Montserrat" w:hAnsi="Montserrat"/>
          <w:sz w:val="20"/>
          <w:szCs w:val="20"/>
        </w:rPr>
      </w:pPr>
      <w:r w:rsidRPr="000C4E9B">
        <w:rPr>
          <w:rFonts w:ascii="Montserrat" w:hAnsi="Montserrat"/>
          <w:sz w:val="20"/>
          <w:szCs w:val="20"/>
        </w:rPr>
        <w:t xml:space="preserve">Students are required to remove their </w:t>
      </w:r>
      <w:proofErr w:type="gramStart"/>
      <w:r w:rsidR="00284921" w:rsidRPr="000C4E9B">
        <w:rPr>
          <w:rFonts w:ascii="Montserrat" w:hAnsi="Montserrat"/>
          <w:sz w:val="20"/>
          <w:szCs w:val="20"/>
        </w:rPr>
        <w:t>no</w:t>
      </w:r>
      <w:r w:rsidR="00DD0098">
        <w:rPr>
          <w:rFonts w:ascii="Montserrat" w:hAnsi="Montserrat"/>
          <w:sz w:val="20"/>
          <w:szCs w:val="20"/>
        </w:rPr>
        <w:t>n</w:t>
      </w:r>
      <w:r w:rsidR="00284921" w:rsidRPr="000C4E9B">
        <w:rPr>
          <w:rFonts w:ascii="Montserrat" w:hAnsi="Montserrat"/>
          <w:sz w:val="20"/>
          <w:szCs w:val="20"/>
        </w:rPr>
        <w:t xml:space="preserve"> programmable</w:t>
      </w:r>
      <w:proofErr w:type="gramEnd"/>
      <w:r w:rsidR="00284921" w:rsidRPr="000C4E9B">
        <w:rPr>
          <w:rFonts w:ascii="Montserrat" w:hAnsi="Montserrat"/>
          <w:sz w:val="20"/>
          <w:szCs w:val="20"/>
        </w:rPr>
        <w:t xml:space="preserve"> </w:t>
      </w:r>
      <w:r w:rsidRPr="000C4E9B">
        <w:rPr>
          <w:rFonts w:ascii="Montserrat" w:hAnsi="Montserrat"/>
          <w:sz w:val="20"/>
          <w:szCs w:val="20"/>
        </w:rPr>
        <w:t>watch and place it in clear view on the examination desk.</w:t>
      </w:r>
      <w:r w:rsidR="00284921" w:rsidRPr="000C4E9B">
        <w:rPr>
          <w:rFonts w:ascii="Montserrat" w:hAnsi="Montserrat"/>
          <w:sz w:val="20"/>
          <w:szCs w:val="20"/>
        </w:rPr>
        <w:t xml:space="preserve"> Programmable watches (</w:t>
      </w:r>
      <w:r w:rsidR="00DD0098">
        <w:rPr>
          <w:rFonts w:ascii="Montserrat" w:hAnsi="Montserrat"/>
          <w:sz w:val="20"/>
          <w:szCs w:val="20"/>
        </w:rPr>
        <w:t>S</w:t>
      </w:r>
      <w:r w:rsidR="00284921" w:rsidRPr="000C4E9B">
        <w:rPr>
          <w:rFonts w:ascii="Montserrat" w:hAnsi="Montserrat"/>
          <w:sz w:val="20"/>
          <w:szCs w:val="20"/>
        </w:rPr>
        <w:t>mart watches) must not be brought into the exam room.</w:t>
      </w:r>
    </w:p>
    <w:p w14:paraId="6390E37E" w14:textId="77777777" w:rsidR="00E4547B" w:rsidRPr="000C4E9B" w:rsidRDefault="00E4547B" w:rsidP="00AD2B18">
      <w:pPr>
        <w:pStyle w:val="BodyText"/>
        <w:kinsoku w:val="0"/>
        <w:overflowPunct w:val="0"/>
        <w:spacing w:before="147"/>
        <w:ind w:left="520" w:right="522"/>
        <w:jc w:val="both"/>
        <w:rPr>
          <w:rFonts w:ascii="Montserrat" w:hAnsi="Montserrat"/>
          <w:sz w:val="20"/>
          <w:szCs w:val="20"/>
        </w:rPr>
      </w:pPr>
      <w:r w:rsidRPr="000C4E9B">
        <w:rPr>
          <w:rFonts w:ascii="Montserrat" w:hAnsi="Montserrat"/>
          <w:sz w:val="20"/>
          <w:szCs w:val="20"/>
        </w:rPr>
        <w:t>It is the student’s responsibility to make sure that the correct examination paper has been provided for the course they have entered. When asked to do so by the supervisor, students must also check their examination papers to make sure that there are no pages missing.</w:t>
      </w:r>
    </w:p>
    <w:p w14:paraId="48744019" w14:textId="77777777" w:rsidR="00E4547B" w:rsidRPr="000C4E9B" w:rsidRDefault="00E4547B" w:rsidP="00AD2B18">
      <w:pPr>
        <w:pStyle w:val="BodyText"/>
        <w:kinsoku w:val="0"/>
        <w:overflowPunct w:val="0"/>
        <w:spacing w:before="144"/>
        <w:ind w:left="520"/>
        <w:jc w:val="both"/>
        <w:rPr>
          <w:rFonts w:ascii="Montserrat" w:hAnsi="Montserrat"/>
          <w:b/>
          <w:bCs/>
          <w:sz w:val="20"/>
          <w:szCs w:val="20"/>
        </w:rPr>
      </w:pPr>
      <w:r w:rsidRPr="000C4E9B">
        <w:rPr>
          <w:rFonts w:ascii="Montserrat" w:hAnsi="Montserrat"/>
          <w:b/>
          <w:bCs/>
          <w:sz w:val="20"/>
          <w:szCs w:val="20"/>
          <w:u w:val="single" w:color="000000"/>
        </w:rPr>
        <w:t>Reading time for examination papers is as follows:</w:t>
      </w:r>
    </w:p>
    <w:p w14:paraId="2ECBEB6E" w14:textId="77777777" w:rsidR="00E4547B" w:rsidRPr="000C4E9B" w:rsidRDefault="00E4547B" w:rsidP="00DD0098">
      <w:pPr>
        <w:pStyle w:val="ListParagraph"/>
        <w:numPr>
          <w:ilvl w:val="0"/>
          <w:numId w:val="7"/>
        </w:numPr>
        <w:tabs>
          <w:tab w:val="left" w:pos="1241"/>
        </w:tabs>
        <w:kinsoku w:val="0"/>
        <w:overflowPunct w:val="0"/>
        <w:spacing w:before="1"/>
        <w:ind w:right="497" w:hanging="360"/>
        <w:jc w:val="both"/>
        <w:rPr>
          <w:rFonts w:ascii="Montserrat" w:hAnsi="Montserrat"/>
          <w:sz w:val="20"/>
          <w:szCs w:val="20"/>
        </w:rPr>
      </w:pPr>
      <w:r w:rsidRPr="000C4E9B">
        <w:rPr>
          <w:rFonts w:ascii="Montserrat" w:hAnsi="Montserrat"/>
          <w:sz w:val="20"/>
          <w:szCs w:val="20"/>
        </w:rPr>
        <w:t xml:space="preserve">10 minutes of reading and familiarisation time for Paper 1 of the examination in all </w:t>
      </w:r>
      <w:proofErr w:type="gramStart"/>
      <w:r w:rsidRPr="000C4E9B">
        <w:rPr>
          <w:rFonts w:ascii="Montserrat" w:hAnsi="Montserrat"/>
          <w:sz w:val="20"/>
          <w:szCs w:val="20"/>
        </w:rPr>
        <w:t>2 unit</w:t>
      </w:r>
      <w:proofErr w:type="gramEnd"/>
      <w:r w:rsidRPr="000C4E9B">
        <w:rPr>
          <w:rFonts w:ascii="Montserrat" w:hAnsi="Montserrat"/>
          <w:sz w:val="20"/>
          <w:szCs w:val="20"/>
        </w:rPr>
        <w:t xml:space="preserve"> English</w:t>
      </w:r>
      <w:r w:rsidRPr="000C4E9B">
        <w:rPr>
          <w:rFonts w:ascii="Montserrat" w:hAnsi="Montserrat"/>
          <w:spacing w:val="-23"/>
          <w:sz w:val="20"/>
          <w:szCs w:val="20"/>
        </w:rPr>
        <w:t xml:space="preserve"> </w:t>
      </w:r>
      <w:r w:rsidRPr="000C4E9B">
        <w:rPr>
          <w:rFonts w:ascii="Montserrat" w:hAnsi="Montserrat"/>
          <w:sz w:val="20"/>
          <w:szCs w:val="20"/>
        </w:rPr>
        <w:t>Courses</w:t>
      </w:r>
    </w:p>
    <w:p w14:paraId="6013A776" w14:textId="77777777" w:rsidR="00E4547B" w:rsidRPr="000C4E9B" w:rsidRDefault="00E4547B" w:rsidP="00691FB3">
      <w:pPr>
        <w:pStyle w:val="ListParagraph"/>
        <w:numPr>
          <w:ilvl w:val="0"/>
          <w:numId w:val="7"/>
        </w:numPr>
        <w:tabs>
          <w:tab w:val="left" w:pos="1241"/>
        </w:tabs>
        <w:kinsoku w:val="0"/>
        <w:overflowPunct w:val="0"/>
        <w:ind w:right="897" w:hanging="360"/>
        <w:jc w:val="both"/>
        <w:rPr>
          <w:rFonts w:ascii="Montserrat" w:hAnsi="Montserrat"/>
          <w:sz w:val="20"/>
          <w:szCs w:val="20"/>
        </w:rPr>
      </w:pPr>
      <w:r w:rsidRPr="000C4E9B">
        <w:rPr>
          <w:rFonts w:ascii="Montserrat" w:hAnsi="Montserrat"/>
          <w:sz w:val="20"/>
          <w:szCs w:val="20"/>
        </w:rPr>
        <w:t>10 minutes of reading time for all written Language examinations for Beginners, Heritage, Background Speakers and Extension courses, and for Continuers courses in modern</w:t>
      </w:r>
      <w:r w:rsidRPr="000C4E9B">
        <w:rPr>
          <w:rFonts w:ascii="Montserrat" w:hAnsi="Montserrat"/>
          <w:spacing w:val="-14"/>
          <w:sz w:val="20"/>
          <w:szCs w:val="20"/>
        </w:rPr>
        <w:t xml:space="preserve"> </w:t>
      </w:r>
      <w:r w:rsidRPr="000C4E9B">
        <w:rPr>
          <w:rFonts w:ascii="Montserrat" w:hAnsi="Montserrat"/>
          <w:sz w:val="20"/>
          <w:szCs w:val="20"/>
        </w:rPr>
        <w:t>languages</w:t>
      </w:r>
    </w:p>
    <w:p w14:paraId="6D0C4529" w14:textId="77777777" w:rsidR="00E4547B" w:rsidRPr="000C4E9B" w:rsidRDefault="00E4547B" w:rsidP="00691FB3">
      <w:pPr>
        <w:pStyle w:val="ListParagraph"/>
        <w:numPr>
          <w:ilvl w:val="0"/>
          <w:numId w:val="7"/>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5 minutes of reading time for all other written</w:t>
      </w:r>
      <w:r w:rsidRPr="000C4E9B">
        <w:rPr>
          <w:rFonts w:ascii="Montserrat" w:hAnsi="Montserrat"/>
          <w:spacing w:val="-13"/>
          <w:sz w:val="20"/>
          <w:szCs w:val="20"/>
        </w:rPr>
        <w:t xml:space="preserve"> </w:t>
      </w:r>
      <w:r w:rsidRPr="000C4E9B">
        <w:rPr>
          <w:rFonts w:ascii="Montserrat" w:hAnsi="Montserrat"/>
          <w:sz w:val="20"/>
          <w:szCs w:val="20"/>
        </w:rPr>
        <w:t>examinations.</w:t>
      </w:r>
    </w:p>
    <w:p w14:paraId="0AC63A4C" w14:textId="77777777" w:rsidR="00E4547B" w:rsidRPr="000C4E9B" w:rsidRDefault="00E4547B" w:rsidP="00AD2B18">
      <w:pPr>
        <w:pStyle w:val="BodyText"/>
        <w:kinsoku w:val="0"/>
        <w:overflowPunct w:val="0"/>
        <w:spacing w:before="146"/>
        <w:ind w:left="520" w:right="1192"/>
        <w:jc w:val="both"/>
        <w:rPr>
          <w:rFonts w:ascii="Montserrat" w:hAnsi="Montserrat"/>
          <w:sz w:val="20"/>
          <w:szCs w:val="20"/>
        </w:rPr>
      </w:pPr>
      <w:r w:rsidRPr="000C4E9B">
        <w:rPr>
          <w:rFonts w:ascii="Montserrat" w:hAnsi="Montserrat"/>
          <w:sz w:val="20"/>
          <w:szCs w:val="20"/>
        </w:rPr>
        <w:t>During reading time, students must not write, use any equipment including highlighters, or annotate their examination paper in any way. For examinations in which dictionaries are permitted, you may consult your dictionary during reading time.</w:t>
      </w:r>
    </w:p>
    <w:p w14:paraId="71B72795" w14:textId="77777777" w:rsidR="00E4547B" w:rsidRPr="000C4E9B" w:rsidRDefault="00E4547B" w:rsidP="00AD2B18">
      <w:pPr>
        <w:pStyle w:val="BodyText"/>
        <w:kinsoku w:val="0"/>
        <w:overflowPunct w:val="0"/>
        <w:spacing w:before="11"/>
        <w:jc w:val="both"/>
        <w:rPr>
          <w:rFonts w:ascii="Montserrat" w:hAnsi="Montserrat"/>
          <w:sz w:val="20"/>
          <w:szCs w:val="20"/>
        </w:rPr>
      </w:pPr>
    </w:p>
    <w:p w14:paraId="1A768541" w14:textId="77777777" w:rsidR="00E4547B" w:rsidRPr="000C4E9B" w:rsidRDefault="00E4547B" w:rsidP="00AD2B18">
      <w:pPr>
        <w:pStyle w:val="Heading5"/>
        <w:kinsoku w:val="0"/>
        <w:overflowPunct w:val="0"/>
        <w:jc w:val="both"/>
        <w:rPr>
          <w:rFonts w:ascii="Montserrat" w:hAnsi="Montserrat"/>
          <w:sz w:val="20"/>
          <w:szCs w:val="20"/>
        </w:rPr>
      </w:pPr>
      <w:r w:rsidRPr="000C4E9B">
        <w:rPr>
          <w:rFonts w:ascii="Montserrat" w:hAnsi="Montserrat"/>
          <w:sz w:val="20"/>
          <w:szCs w:val="20"/>
        </w:rPr>
        <w:t>For all HSC Examinations students must:</w:t>
      </w:r>
    </w:p>
    <w:p w14:paraId="4FE2C77C" w14:textId="77777777" w:rsidR="00E4547B" w:rsidRPr="000C4E9B" w:rsidRDefault="00E4547B" w:rsidP="00691FB3">
      <w:pPr>
        <w:pStyle w:val="ListParagraph"/>
        <w:numPr>
          <w:ilvl w:val="0"/>
          <w:numId w:val="6"/>
        </w:numPr>
        <w:tabs>
          <w:tab w:val="left" w:pos="1241"/>
        </w:tabs>
        <w:kinsoku w:val="0"/>
        <w:overflowPunct w:val="0"/>
        <w:spacing w:before="1"/>
        <w:ind w:right="692" w:hanging="360"/>
        <w:jc w:val="both"/>
        <w:rPr>
          <w:rFonts w:ascii="Montserrat" w:hAnsi="Montserrat"/>
          <w:sz w:val="20"/>
          <w:szCs w:val="20"/>
        </w:rPr>
      </w:pPr>
      <w:r w:rsidRPr="000C4E9B">
        <w:rPr>
          <w:rFonts w:ascii="Montserrat" w:hAnsi="Montserrat"/>
          <w:sz w:val="20"/>
          <w:szCs w:val="20"/>
        </w:rPr>
        <w:t>Read the instructions on the examination paper, as well as all questions, carefully. Presiding Officers and supervisors are not permitted to interpret examination questions or instructions relating to</w:t>
      </w:r>
      <w:r w:rsidRPr="000C4E9B">
        <w:rPr>
          <w:rFonts w:ascii="Montserrat" w:hAnsi="Montserrat"/>
          <w:spacing w:val="-17"/>
          <w:sz w:val="20"/>
          <w:szCs w:val="20"/>
        </w:rPr>
        <w:t xml:space="preserve"> </w:t>
      </w:r>
      <w:r w:rsidRPr="000C4E9B">
        <w:rPr>
          <w:rFonts w:ascii="Montserrat" w:hAnsi="Montserrat"/>
          <w:sz w:val="20"/>
          <w:szCs w:val="20"/>
        </w:rPr>
        <w:t>questions</w:t>
      </w:r>
    </w:p>
    <w:p w14:paraId="4A0BB4B7" w14:textId="5FDFF492" w:rsidR="00E4547B" w:rsidRPr="000C4E9B" w:rsidRDefault="00E4547B" w:rsidP="00691FB3">
      <w:pPr>
        <w:pStyle w:val="ListParagraph"/>
        <w:numPr>
          <w:ilvl w:val="0"/>
          <w:numId w:val="6"/>
        </w:numPr>
        <w:tabs>
          <w:tab w:val="left" w:pos="1241"/>
        </w:tabs>
        <w:kinsoku w:val="0"/>
        <w:overflowPunct w:val="0"/>
        <w:ind w:right="343" w:hanging="360"/>
        <w:jc w:val="both"/>
        <w:rPr>
          <w:rFonts w:ascii="Montserrat" w:hAnsi="Montserrat"/>
          <w:sz w:val="20"/>
          <w:szCs w:val="20"/>
        </w:rPr>
      </w:pPr>
      <w:r w:rsidRPr="000C4E9B">
        <w:rPr>
          <w:rFonts w:ascii="Montserrat" w:hAnsi="Montserrat"/>
          <w:sz w:val="20"/>
          <w:szCs w:val="20"/>
        </w:rPr>
        <w:t>Write their examination centre number and student number on all writing booklets, special answer booklets and answer sheets, unless that information is</w:t>
      </w:r>
      <w:r w:rsidRPr="000C4E9B">
        <w:rPr>
          <w:rFonts w:ascii="Montserrat" w:hAnsi="Montserrat"/>
          <w:spacing w:val="-7"/>
          <w:sz w:val="20"/>
          <w:szCs w:val="20"/>
        </w:rPr>
        <w:t xml:space="preserve"> </w:t>
      </w:r>
      <w:r w:rsidR="00284921" w:rsidRPr="000C4E9B">
        <w:rPr>
          <w:rFonts w:ascii="Montserrat" w:hAnsi="Montserrat"/>
          <w:sz w:val="20"/>
          <w:szCs w:val="20"/>
        </w:rPr>
        <w:t>pre-printed</w:t>
      </w:r>
    </w:p>
    <w:p w14:paraId="3E20B410" w14:textId="583E99F9" w:rsidR="00E4547B" w:rsidRPr="000C4E9B" w:rsidRDefault="00E4547B" w:rsidP="00691FB3">
      <w:pPr>
        <w:pStyle w:val="ListParagraph"/>
        <w:numPr>
          <w:ilvl w:val="0"/>
          <w:numId w:val="6"/>
        </w:numPr>
        <w:tabs>
          <w:tab w:val="left" w:pos="1241"/>
        </w:tabs>
        <w:kinsoku w:val="0"/>
        <w:overflowPunct w:val="0"/>
        <w:spacing w:before="4" w:line="237" w:lineRule="auto"/>
        <w:ind w:right="363" w:hanging="360"/>
        <w:jc w:val="both"/>
        <w:rPr>
          <w:rFonts w:ascii="Montserrat" w:hAnsi="Montserrat"/>
          <w:sz w:val="20"/>
          <w:szCs w:val="20"/>
        </w:rPr>
      </w:pPr>
      <w:r w:rsidRPr="000C4E9B">
        <w:rPr>
          <w:rFonts w:ascii="Montserrat" w:hAnsi="Montserrat"/>
          <w:sz w:val="20"/>
          <w:szCs w:val="20"/>
        </w:rPr>
        <w:t>Write clearly</w:t>
      </w:r>
      <w:r w:rsidR="00284921" w:rsidRPr="000C4E9B">
        <w:rPr>
          <w:rFonts w:ascii="Montserrat" w:hAnsi="Montserrat"/>
          <w:sz w:val="20"/>
          <w:szCs w:val="20"/>
        </w:rPr>
        <w:t xml:space="preserve"> </w:t>
      </w:r>
      <w:r w:rsidRPr="000C4E9B">
        <w:rPr>
          <w:rFonts w:ascii="Montserrat" w:hAnsi="Montserrat"/>
          <w:sz w:val="20"/>
          <w:szCs w:val="20"/>
        </w:rPr>
        <w:t>with black pen</w:t>
      </w:r>
    </w:p>
    <w:p w14:paraId="07A88CA7" w14:textId="3F30658E" w:rsidR="00E4547B" w:rsidRPr="000C4E9B" w:rsidRDefault="00E4547B" w:rsidP="00691FB3">
      <w:pPr>
        <w:pStyle w:val="ListParagraph"/>
        <w:numPr>
          <w:ilvl w:val="0"/>
          <w:numId w:val="6"/>
        </w:numPr>
        <w:tabs>
          <w:tab w:val="left" w:pos="1241"/>
        </w:tabs>
        <w:kinsoku w:val="0"/>
        <w:overflowPunct w:val="0"/>
        <w:spacing w:before="2"/>
        <w:ind w:right="283" w:hanging="360"/>
        <w:jc w:val="both"/>
        <w:rPr>
          <w:rFonts w:ascii="Montserrat" w:hAnsi="Montserrat"/>
          <w:sz w:val="20"/>
          <w:szCs w:val="20"/>
        </w:rPr>
      </w:pPr>
      <w:r w:rsidRPr="000C4E9B">
        <w:rPr>
          <w:rFonts w:ascii="Montserrat" w:hAnsi="Montserrat"/>
          <w:sz w:val="20"/>
          <w:szCs w:val="20"/>
        </w:rPr>
        <w:t xml:space="preserve">Make sure that all answers are written in the correct answer booklets. If a student writes an answer in the wrong booklet, </w:t>
      </w:r>
      <w:r w:rsidRPr="00FF2CEA">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 xml:space="preserve">should notify the supervisor, and write a note on the front and back of both booklets stating that an answer has been written in the wrong booklet. Answers should not be rewritten, but all parts of the answers should be </w:t>
      </w:r>
      <w:r w:rsidR="00C56609" w:rsidRPr="000C4E9B">
        <w:rPr>
          <w:rFonts w:ascii="Montserrat" w:hAnsi="Montserrat"/>
          <w:sz w:val="20"/>
          <w:szCs w:val="20"/>
        </w:rPr>
        <w:t>labelled</w:t>
      </w:r>
      <w:r w:rsidRPr="000C4E9B">
        <w:rPr>
          <w:rFonts w:ascii="Montserrat" w:hAnsi="Montserrat"/>
          <w:sz w:val="20"/>
          <w:szCs w:val="20"/>
        </w:rPr>
        <w:t xml:space="preserve"> and handed</w:t>
      </w:r>
      <w:r w:rsidRPr="000C4E9B">
        <w:rPr>
          <w:rFonts w:ascii="Montserrat" w:hAnsi="Montserrat"/>
          <w:spacing w:val="-10"/>
          <w:sz w:val="20"/>
          <w:szCs w:val="20"/>
        </w:rPr>
        <w:t xml:space="preserve"> </w:t>
      </w:r>
      <w:r w:rsidRPr="000C4E9B">
        <w:rPr>
          <w:rFonts w:ascii="Montserrat" w:hAnsi="Montserrat"/>
          <w:sz w:val="20"/>
          <w:szCs w:val="20"/>
        </w:rPr>
        <w:t>in</w:t>
      </w:r>
    </w:p>
    <w:p w14:paraId="6828970A" w14:textId="77777777" w:rsidR="00E4547B" w:rsidRPr="000C4E9B" w:rsidRDefault="00E4547B" w:rsidP="00691FB3">
      <w:pPr>
        <w:pStyle w:val="ListParagraph"/>
        <w:numPr>
          <w:ilvl w:val="0"/>
          <w:numId w:val="6"/>
        </w:numPr>
        <w:tabs>
          <w:tab w:val="left" w:pos="1241"/>
        </w:tabs>
        <w:kinsoku w:val="0"/>
        <w:overflowPunct w:val="0"/>
        <w:spacing w:before="1" w:line="279" w:lineRule="exact"/>
        <w:ind w:hanging="360"/>
        <w:jc w:val="both"/>
        <w:rPr>
          <w:rFonts w:ascii="Montserrat" w:hAnsi="Montserrat"/>
          <w:sz w:val="20"/>
          <w:szCs w:val="20"/>
        </w:rPr>
      </w:pPr>
      <w:r w:rsidRPr="000C4E9B">
        <w:rPr>
          <w:rFonts w:ascii="Montserrat" w:hAnsi="Montserrat"/>
          <w:sz w:val="20"/>
          <w:szCs w:val="20"/>
        </w:rPr>
        <w:t>Stop writing immediately when told to do so by the</w:t>
      </w:r>
      <w:r w:rsidRPr="000C4E9B">
        <w:rPr>
          <w:rFonts w:ascii="Montserrat" w:hAnsi="Montserrat"/>
          <w:spacing w:val="-4"/>
          <w:sz w:val="20"/>
          <w:szCs w:val="20"/>
        </w:rPr>
        <w:t xml:space="preserve"> </w:t>
      </w:r>
      <w:r w:rsidRPr="000C4E9B">
        <w:rPr>
          <w:rFonts w:ascii="Montserrat" w:hAnsi="Montserrat"/>
          <w:sz w:val="20"/>
          <w:szCs w:val="20"/>
        </w:rPr>
        <w:t>supervisor</w:t>
      </w:r>
    </w:p>
    <w:p w14:paraId="7837598F" w14:textId="77777777" w:rsidR="00E4547B" w:rsidRPr="000C4E9B" w:rsidRDefault="00E4547B" w:rsidP="00691FB3">
      <w:pPr>
        <w:pStyle w:val="ListParagraph"/>
        <w:numPr>
          <w:ilvl w:val="0"/>
          <w:numId w:val="6"/>
        </w:numPr>
        <w:tabs>
          <w:tab w:val="left" w:pos="1241"/>
        </w:tabs>
        <w:kinsoku w:val="0"/>
        <w:overflowPunct w:val="0"/>
        <w:ind w:right="442" w:hanging="360"/>
        <w:jc w:val="both"/>
        <w:rPr>
          <w:rFonts w:ascii="Montserrat" w:hAnsi="Montserrat"/>
          <w:sz w:val="20"/>
          <w:szCs w:val="20"/>
        </w:rPr>
      </w:pPr>
      <w:r w:rsidRPr="000C4E9B">
        <w:rPr>
          <w:rFonts w:ascii="Montserrat" w:hAnsi="Montserrat"/>
          <w:sz w:val="20"/>
          <w:szCs w:val="20"/>
        </w:rPr>
        <w:t>Arrange completed answers according to the supervisor’s instructions and wait for the supervisor to collect them</w:t>
      </w:r>
    </w:p>
    <w:p w14:paraId="3857D4D5" w14:textId="3EB4D1D3" w:rsidR="00E4547B" w:rsidRPr="000C4E9B" w:rsidRDefault="00E4547B" w:rsidP="00581FF5">
      <w:pPr>
        <w:pStyle w:val="ListParagraph"/>
        <w:numPr>
          <w:ilvl w:val="0"/>
          <w:numId w:val="6"/>
        </w:numPr>
        <w:tabs>
          <w:tab w:val="left" w:pos="1241"/>
        </w:tabs>
        <w:kinsoku w:val="0"/>
        <w:overflowPunct w:val="0"/>
        <w:ind w:right="878" w:hanging="360"/>
        <w:jc w:val="both"/>
        <w:rPr>
          <w:rFonts w:ascii="Montserrat" w:hAnsi="Montserrat"/>
          <w:sz w:val="20"/>
          <w:szCs w:val="20"/>
        </w:rPr>
        <w:sectPr w:rsidR="00E4547B" w:rsidRPr="000C4E9B">
          <w:pgSz w:w="11910" w:h="16840"/>
          <w:pgMar w:top="660" w:right="440" w:bottom="940" w:left="200" w:header="0" w:footer="743" w:gutter="0"/>
          <w:cols w:space="720"/>
          <w:noEndnote/>
        </w:sectPr>
      </w:pPr>
      <w:r w:rsidRPr="000C4E9B">
        <w:rPr>
          <w:rFonts w:ascii="Montserrat" w:hAnsi="Montserrat"/>
          <w:sz w:val="20"/>
          <w:szCs w:val="20"/>
        </w:rPr>
        <w:t>Complete the Student Completion Record listing the number of examination booklets used during the examination. This must be checked and countersigned by the supervisor before the student leaves the examination</w:t>
      </w:r>
      <w:r w:rsidRPr="000C4E9B">
        <w:rPr>
          <w:rFonts w:ascii="Montserrat" w:hAnsi="Montserrat"/>
          <w:spacing w:val="-1"/>
          <w:sz w:val="20"/>
          <w:szCs w:val="20"/>
        </w:rPr>
        <w:t xml:space="preserve"> </w:t>
      </w:r>
      <w:r w:rsidRPr="000C4E9B">
        <w:rPr>
          <w:rFonts w:ascii="Montserrat" w:hAnsi="Montserrat"/>
          <w:sz w:val="20"/>
          <w:szCs w:val="20"/>
        </w:rPr>
        <w:t>desk</w:t>
      </w:r>
      <w:r w:rsidR="00C56609" w:rsidRPr="000C4E9B">
        <w:rPr>
          <w:rFonts w:ascii="Montserrat" w:hAnsi="Montserrat"/>
          <w:sz w:val="20"/>
          <w:szCs w:val="20"/>
        </w:rPr>
        <w:t>.</w:t>
      </w:r>
    </w:p>
    <w:p w14:paraId="1C8CBE48" w14:textId="77777777" w:rsidR="00E4547B" w:rsidRPr="000C4E9B" w:rsidRDefault="00E4547B" w:rsidP="00E4547B">
      <w:pPr>
        <w:pStyle w:val="Heading5"/>
        <w:kinsoku w:val="0"/>
        <w:overflowPunct w:val="0"/>
        <w:spacing w:before="33"/>
        <w:jc w:val="both"/>
        <w:rPr>
          <w:rFonts w:ascii="Montserrat" w:hAnsi="Montserrat"/>
          <w:sz w:val="20"/>
          <w:szCs w:val="20"/>
        </w:rPr>
      </w:pPr>
      <w:r w:rsidRPr="000C4E9B">
        <w:rPr>
          <w:rFonts w:ascii="Montserrat" w:hAnsi="Montserrat"/>
          <w:sz w:val="20"/>
          <w:szCs w:val="20"/>
        </w:rPr>
        <w:lastRenderedPageBreak/>
        <w:t>For all HSC Examinations, Students must NOT:</w:t>
      </w:r>
    </w:p>
    <w:p w14:paraId="5E6C8DE5" w14:textId="77777777" w:rsidR="00E4547B" w:rsidRPr="000C4E9B" w:rsidRDefault="00E4547B" w:rsidP="00691FB3">
      <w:pPr>
        <w:pStyle w:val="ListParagraph"/>
        <w:numPr>
          <w:ilvl w:val="0"/>
          <w:numId w:val="6"/>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Begin writing until instructed to do so by the Presiding Officer or</w:t>
      </w:r>
      <w:r w:rsidRPr="000C4E9B">
        <w:rPr>
          <w:rFonts w:ascii="Montserrat" w:hAnsi="Montserrat"/>
          <w:spacing w:val="-9"/>
          <w:sz w:val="20"/>
          <w:szCs w:val="20"/>
        </w:rPr>
        <w:t xml:space="preserve"> </w:t>
      </w:r>
      <w:r w:rsidRPr="000C4E9B">
        <w:rPr>
          <w:rFonts w:ascii="Montserrat" w:hAnsi="Montserrat"/>
          <w:sz w:val="20"/>
          <w:szCs w:val="20"/>
        </w:rPr>
        <w:t>supervisor</w:t>
      </w:r>
    </w:p>
    <w:p w14:paraId="058C7DCF" w14:textId="77777777" w:rsidR="00E4547B" w:rsidRPr="000C4E9B" w:rsidRDefault="00E4547B" w:rsidP="00691FB3">
      <w:pPr>
        <w:pStyle w:val="ListParagraph"/>
        <w:numPr>
          <w:ilvl w:val="0"/>
          <w:numId w:val="6"/>
        </w:numPr>
        <w:tabs>
          <w:tab w:val="left" w:pos="1241"/>
        </w:tabs>
        <w:kinsoku w:val="0"/>
        <w:overflowPunct w:val="0"/>
        <w:ind w:right="672" w:hanging="360"/>
        <w:jc w:val="both"/>
        <w:rPr>
          <w:rFonts w:ascii="Montserrat" w:hAnsi="Montserrat"/>
          <w:sz w:val="20"/>
          <w:szCs w:val="20"/>
        </w:rPr>
      </w:pPr>
      <w:r w:rsidRPr="000C4E9B">
        <w:rPr>
          <w:rFonts w:ascii="Montserrat" w:hAnsi="Montserrat"/>
          <w:sz w:val="20"/>
          <w:szCs w:val="20"/>
        </w:rPr>
        <w:t>Write their name or your school’s name on writing booklets, answer booklets or sheets, or use any other names, symbols or marks that identify or distinguish you in any way from other</w:t>
      </w:r>
      <w:r w:rsidRPr="000C4E9B">
        <w:rPr>
          <w:rFonts w:ascii="Montserrat" w:hAnsi="Montserrat"/>
          <w:spacing w:val="-22"/>
          <w:sz w:val="20"/>
          <w:szCs w:val="20"/>
        </w:rPr>
        <w:t xml:space="preserve"> </w:t>
      </w:r>
      <w:r w:rsidRPr="000C4E9B">
        <w:rPr>
          <w:rFonts w:ascii="Montserrat" w:hAnsi="Montserrat"/>
          <w:sz w:val="20"/>
          <w:szCs w:val="20"/>
        </w:rPr>
        <w:t>students</w:t>
      </w:r>
    </w:p>
    <w:p w14:paraId="79C32C16" w14:textId="77777777" w:rsidR="00E4547B" w:rsidRPr="000C4E9B" w:rsidRDefault="00E4547B" w:rsidP="00691FB3">
      <w:pPr>
        <w:pStyle w:val="ListParagraph"/>
        <w:numPr>
          <w:ilvl w:val="0"/>
          <w:numId w:val="6"/>
        </w:numPr>
        <w:tabs>
          <w:tab w:val="left" w:pos="1241"/>
        </w:tabs>
        <w:kinsoku w:val="0"/>
        <w:overflowPunct w:val="0"/>
        <w:spacing w:before="3" w:line="237" w:lineRule="auto"/>
        <w:ind w:right="501" w:hanging="360"/>
        <w:jc w:val="both"/>
        <w:rPr>
          <w:rFonts w:ascii="Montserrat" w:hAnsi="Montserrat"/>
          <w:sz w:val="20"/>
          <w:szCs w:val="20"/>
        </w:rPr>
      </w:pPr>
      <w:r w:rsidRPr="000C4E9B">
        <w:rPr>
          <w:rFonts w:ascii="Montserrat" w:hAnsi="Montserrat"/>
          <w:sz w:val="20"/>
          <w:szCs w:val="20"/>
        </w:rPr>
        <w:t xml:space="preserve">Leave the examination room during the exam, except in an emergency. If a student </w:t>
      </w:r>
      <w:proofErr w:type="gramStart"/>
      <w:r w:rsidRPr="000C4E9B">
        <w:rPr>
          <w:rFonts w:ascii="Montserrat" w:hAnsi="Montserrat"/>
          <w:sz w:val="20"/>
          <w:szCs w:val="20"/>
        </w:rPr>
        <w:t>has to</w:t>
      </w:r>
      <w:proofErr w:type="gramEnd"/>
      <w:r w:rsidRPr="000C4E9B">
        <w:rPr>
          <w:rFonts w:ascii="Montserrat" w:hAnsi="Montserrat"/>
          <w:sz w:val="20"/>
          <w:szCs w:val="20"/>
        </w:rPr>
        <w:t xml:space="preserve"> leave and wants to return and resume the examination, they must be supervised while absent from the examination</w:t>
      </w:r>
      <w:r w:rsidRPr="000C4E9B">
        <w:rPr>
          <w:rFonts w:ascii="Montserrat" w:hAnsi="Montserrat"/>
          <w:spacing w:val="-24"/>
          <w:sz w:val="20"/>
          <w:szCs w:val="20"/>
        </w:rPr>
        <w:t xml:space="preserve"> </w:t>
      </w:r>
      <w:r w:rsidRPr="000C4E9B">
        <w:rPr>
          <w:rFonts w:ascii="Montserrat" w:hAnsi="Montserrat"/>
          <w:sz w:val="20"/>
          <w:szCs w:val="20"/>
        </w:rPr>
        <w:t>room</w:t>
      </w:r>
    </w:p>
    <w:p w14:paraId="4F7F498B" w14:textId="77777777" w:rsidR="00E4547B" w:rsidRPr="000C4E9B" w:rsidRDefault="00E4547B" w:rsidP="00691FB3">
      <w:pPr>
        <w:pStyle w:val="ListParagraph"/>
        <w:numPr>
          <w:ilvl w:val="0"/>
          <w:numId w:val="6"/>
        </w:numPr>
        <w:tabs>
          <w:tab w:val="left" w:pos="1241"/>
        </w:tabs>
        <w:kinsoku w:val="0"/>
        <w:overflowPunct w:val="0"/>
        <w:spacing w:before="2"/>
        <w:ind w:hanging="360"/>
        <w:jc w:val="both"/>
        <w:rPr>
          <w:rFonts w:ascii="Montserrat" w:hAnsi="Montserrat"/>
          <w:sz w:val="20"/>
          <w:szCs w:val="20"/>
        </w:rPr>
      </w:pPr>
      <w:r w:rsidRPr="000C4E9B">
        <w:rPr>
          <w:rFonts w:ascii="Montserrat" w:hAnsi="Montserrat"/>
          <w:sz w:val="20"/>
          <w:szCs w:val="20"/>
        </w:rPr>
        <w:t>Remove an examination paper from the examination room until the examination is</w:t>
      </w:r>
      <w:r w:rsidRPr="000C4E9B">
        <w:rPr>
          <w:rFonts w:ascii="Montserrat" w:hAnsi="Montserrat"/>
          <w:spacing w:val="-21"/>
          <w:sz w:val="20"/>
          <w:szCs w:val="20"/>
        </w:rPr>
        <w:t xml:space="preserve"> </w:t>
      </w:r>
      <w:r w:rsidRPr="000C4E9B">
        <w:rPr>
          <w:rFonts w:ascii="Montserrat" w:hAnsi="Montserrat"/>
          <w:sz w:val="20"/>
          <w:szCs w:val="20"/>
        </w:rPr>
        <w:t>over.</w:t>
      </w:r>
    </w:p>
    <w:p w14:paraId="61353595" w14:textId="77777777" w:rsidR="00E4547B" w:rsidRPr="000C4E9B" w:rsidRDefault="00E4547B" w:rsidP="00E4547B">
      <w:pPr>
        <w:pStyle w:val="BodyText"/>
        <w:kinsoku w:val="0"/>
        <w:overflowPunct w:val="0"/>
        <w:jc w:val="both"/>
        <w:rPr>
          <w:rFonts w:ascii="Montserrat" w:hAnsi="Montserrat"/>
          <w:sz w:val="24"/>
          <w:szCs w:val="24"/>
        </w:rPr>
      </w:pPr>
    </w:p>
    <w:p w14:paraId="51557809" w14:textId="77777777" w:rsidR="00E4547B" w:rsidRPr="000C4E9B" w:rsidRDefault="00E4547B" w:rsidP="00E4547B">
      <w:pPr>
        <w:pStyle w:val="BodyText"/>
        <w:kinsoku w:val="0"/>
        <w:overflowPunct w:val="0"/>
        <w:spacing w:before="1"/>
        <w:jc w:val="both"/>
        <w:rPr>
          <w:rFonts w:ascii="Montserrat" w:hAnsi="Montserrat"/>
        </w:rPr>
      </w:pPr>
    </w:p>
    <w:p w14:paraId="56EAC21E" w14:textId="77777777" w:rsidR="00E4547B" w:rsidRPr="000C4E9B" w:rsidRDefault="00E4547B" w:rsidP="00917EAD">
      <w:pPr>
        <w:pStyle w:val="Heading2"/>
        <w:numPr>
          <w:ilvl w:val="0"/>
          <w:numId w:val="29"/>
        </w:numPr>
        <w:rPr>
          <w:rFonts w:ascii="Montserrat" w:hAnsi="Montserrat"/>
          <w:color w:val="000000"/>
          <w:sz w:val="24"/>
          <w:szCs w:val="24"/>
        </w:rPr>
      </w:pPr>
      <w:bookmarkStart w:id="74" w:name="_bookmark19"/>
      <w:bookmarkStart w:id="75" w:name="_Toc85393070"/>
      <w:bookmarkEnd w:id="74"/>
      <w:r w:rsidRPr="000C4E9B">
        <w:rPr>
          <w:rFonts w:ascii="Montserrat" w:hAnsi="Montserrat"/>
          <w:sz w:val="22"/>
          <w:szCs w:val="24"/>
        </w:rPr>
        <w:t>CONDUCT DURING THE</w:t>
      </w:r>
      <w:r w:rsidRPr="000C4E9B">
        <w:rPr>
          <w:rFonts w:ascii="Montserrat" w:hAnsi="Montserrat"/>
          <w:spacing w:val="-4"/>
          <w:sz w:val="22"/>
          <w:szCs w:val="24"/>
        </w:rPr>
        <w:t xml:space="preserve"> </w:t>
      </w:r>
      <w:r w:rsidRPr="000C4E9B">
        <w:rPr>
          <w:rFonts w:ascii="Montserrat" w:hAnsi="Montserrat"/>
          <w:sz w:val="22"/>
          <w:szCs w:val="24"/>
        </w:rPr>
        <w:t>EXAMINATIONS</w:t>
      </w:r>
      <w:bookmarkEnd w:id="75"/>
    </w:p>
    <w:p w14:paraId="0725D25E" w14:textId="77777777" w:rsidR="00E4547B" w:rsidRPr="000C4E9B" w:rsidRDefault="00E4547B" w:rsidP="00E4547B">
      <w:pPr>
        <w:pStyle w:val="BodyText"/>
        <w:kinsoku w:val="0"/>
        <w:overflowPunct w:val="0"/>
        <w:spacing w:before="4"/>
        <w:jc w:val="both"/>
        <w:rPr>
          <w:rFonts w:ascii="Montserrat" w:hAnsi="Montserrat"/>
          <w:b/>
          <w:bCs/>
          <w:sz w:val="24"/>
          <w:szCs w:val="24"/>
        </w:rPr>
      </w:pPr>
    </w:p>
    <w:p w14:paraId="51040EFA" w14:textId="77777777" w:rsidR="00E4547B" w:rsidRPr="000C4E9B" w:rsidRDefault="00E4547B" w:rsidP="00E4547B">
      <w:pPr>
        <w:pStyle w:val="BodyText"/>
        <w:kinsoku w:val="0"/>
        <w:overflowPunct w:val="0"/>
        <w:ind w:left="520" w:right="346"/>
        <w:jc w:val="both"/>
        <w:rPr>
          <w:rFonts w:ascii="Montserrat" w:hAnsi="Montserrat"/>
          <w:sz w:val="20"/>
          <w:szCs w:val="20"/>
        </w:rPr>
      </w:pPr>
      <w:r w:rsidRPr="000C4E9B">
        <w:rPr>
          <w:rFonts w:ascii="Montserrat" w:hAnsi="Montserrat"/>
          <w:sz w:val="20"/>
          <w:szCs w:val="20"/>
        </w:rPr>
        <w:t>Students must follow the day-to-day rules of the school where they sit for their examinations. Failure to observe these rules may result in zero marks for the examination, no result for the course, or non-award of a Higher School Certificate.</w:t>
      </w:r>
    </w:p>
    <w:p w14:paraId="23BF7AD1" w14:textId="77777777" w:rsidR="00E4547B" w:rsidRPr="000C4E9B" w:rsidRDefault="00E4547B" w:rsidP="00E4547B">
      <w:pPr>
        <w:pStyle w:val="BodyText"/>
        <w:kinsoku w:val="0"/>
        <w:overflowPunct w:val="0"/>
        <w:spacing w:before="11"/>
        <w:jc w:val="both"/>
        <w:rPr>
          <w:rFonts w:ascii="Montserrat" w:hAnsi="Montserrat"/>
          <w:sz w:val="20"/>
          <w:szCs w:val="20"/>
        </w:rPr>
      </w:pPr>
    </w:p>
    <w:p w14:paraId="03D77048" w14:textId="77777777" w:rsidR="00E4547B" w:rsidRPr="000C4E9B" w:rsidRDefault="00E4547B" w:rsidP="00E4547B">
      <w:pPr>
        <w:pStyle w:val="BodyText"/>
        <w:kinsoku w:val="0"/>
        <w:overflowPunct w:val="0"/>
        <w:spacing w:before="1"/>
        <w:ind w:left="520" w:right="327"/>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has the discretion to require all students at the school to remain in the examination room until the end of each examination.</w:t>
      </w:r>
    </w:p>
    <w:p w14:paraId="7AFB3126" w14:textId="77777777" w:rsidR="00E4547B" w:rsidRPr="000C4E9B" w:rsidRDefault="00E4547B" w:rsidP="00E4547B">
      <w:pPr>
        <w:pStyle w:val="BodyText"/>
        <w:kinsoku w:val="0"/>
        <w:overflowPunct w:val="0"/>
        <w:jc w:val="both"/>
        <w:rPr>
          <w:rFonts w:ascii="Montserrat" w:hAnsi="Montserrat"/>
          <w:sz w:val="20"/>
          <w:szCs w:val="20"/>
        </w:rPr>
      </w:pPr>
    </w:p>
    <w:p w14:paraId="11998B73" w14:textId="77777777" w:rsidR="00E4547B" w:rsidRPr="000C4E9B" w:rsidRDefault="00E4547B" w:rsidP="00E4547B">
      <w:pPr>
        <w:pStyle w:val="BodyText"/>
        <w:kinsoku w:val="0"/>
        <w:overflowPunct w:val="0"/>
        <w:ind w:left="520" w:right="339"/>
        <w:jc w:val="both"/>
        <w:rPr>
          <w:rFonts w:ascii="Montserrat" w:hAnsi="Montserrat"/>
          <w:sz w:val="20"/>
          <w:szCs w:val="20"/>
        </w:rPr>
      </w:pPr>
      <w:r w:rsidRPr="000C4E9B">
        <w:rPr>
          <w:rFonts w:ascii="Montserrat" w:hAnsi="Montserrat"/>
          <w:sz w:val="20"/>
          <w:szCs w:val="20"/>
        </w:rPr>
        <w:t xml:space="preserve">The Presiding Officer and examination supervisors </w:t>
      </w:r>
      <w:proofErr w:type="gramStart"/>
      <w:r w:rsidRPr="000C4E9B">
        <w:rPr>
          <w:rFonts w:ascii="Montserrat" w:hAnsi="Montserrat"/>
          <w:sz w:val="20"/>
          <w:szCs w:val="20"/>
        </w:rPr>
        <w:t>are in charge of</w:t>
      </w:r>
      <w:proofErr w:type="gramEnd"/>
      <w:r w:rsidRPr="000C4E9B">
        <w:rPr>
          <w:rFonts w:ascii="Montserrat" w:hAnsi="Montserrat"/>
          <w:sz w:val="20"/>
          <w:szCs w:val="20"/>
        </w:rPr>
        <w:t xml:space="preserve"> students. When assembling before an examination, during the examination and after the examination until all students have left, students must </w:t>
      </w:r>
      <w:proofErr w:type="gramStart"/>
      <w:r w:rsidRPr="000C4E9B">
        <w:rPr>
          <w:rFonts w:ascii="Montserrat" w:hAnsi="Montserrat"/>
          <w:sz w:val="20"/>
          <w:szCs w:val="20"/>
        </w:rPr>
        <w:t>follow the supervisors’ instructions at all times</w:t>
      </w:r>
      <w:proofErr w:type="gramEnd"/>
      <w:r w:rsidRPr="000C4E9B">
        <w:rPr>
          <w:rFonts w:ascii="Montserrat" w:hAnsi="Montserrat"/>
          <w:sz w:val="20"/>
          <w:szCs w:val="20"/>
        </w:rPr>
        <w:t>, including if there is a disruption such as a blackout.</w:t>
      </w:r>
    </w:p>
    <w:p w14:paraId="4A876C01" w14:textId="77777777" w:rsidR="00E4547B" w:rsidRPr="000C4E9B" w:rsidRDefault="00E4547B" w:rsidP="00E4547B">
      <w:pPr>
        <w:pStyle w:val="BodyText"/>
        <w:kinsoku w:val="0"/>
        <w:overflowPunct w:val="0"/>
        <w:spacing w:before="1"/>
        <w:jc w:val="both"/>
        <w:rPr>
          <w:rFonts w:ascii="Montserrat" w:hAnsi="Montserrat"/>
          <w:sz w:val="20"/>
          <w:szCs w:val="20"/>
        </w:rPr>
      </w:pPr>
    </w:p>
    <w:p w14:paraId="4847492A" w14:textId="77777777" w:rsidR="00E4547B" w:rsidRPr="000C4E9B" w:rsidRDefault="00E4547B" w:rsidP="00E4547B">
      <w:pPr>
        <w:pStyle w:val="BodyText"/>
        <w:kinsoku w:val="0"/>
        <w:overflowPunct w:val="0"/>
        <w:ind w:left="520"/>
        <w:jc w:val="both"/>
        <w:rPr>
          <w:rFonts w:ascii="Montserrat" w:hAnsi="Montserrat"/>
          <w:sz w:val="20"/>
          <w:szCs w:val="20"/>
        </w:rPr>
      </w:pPr>
      <w:r w:rsidRPr="000C4E9B">
        <w:rPr>
          <w:rFonts w:ascii="Montserrat" w:hAnsi="Montserrat"/>
          <w:sz w:val="20"/>
          <w:szCs w:val="20"/>
        </w:rPr>
        <w:t>Students must behave in a polite and courteous manner towards the supervisors and other students.</w:t>
      </w:r>
    </w:p>
    <w:p w14:paraId="71CEB230" w14:textId="77777777" w:rsidR="00E4547B" w:rsidRPr="000C4E9B" w:rsidRDefault="00E4547B" w:rsidP="00E4547B">
      <w:pPr>
        <w:pStyle w:val="Heading5"/>
        <w:kinsoku w:val="0"/>
        <w:overflowPunct w:val="0"/>
        <w:spacing w:before="97"/>
        <w:jc w:val="both"/>
        <w:rPr>
          <w:rFonts w:ascii="Montserrat" w:hAnsi="Montserrat"/>
          <w:sz w:val="20"/>
          <w:szCs w:val="20"/>
        </w:rPr>
      </w:pPr>
      <w:r w:rsidRPr="000C4E9B">
        <w:rPr>
          <w:rFonts w:ascii="Montserrat" w:hAnsi="Montserrat"/>
          <w:sz w:val="20"/>
          <w:szCs w:val="20"/>
        </w:rPr>
        <w:t>Students must NOT:</w:t>
      </w:r>
    </w:p>
    <w:p w14:paraId="703D283F" w14:textId="48B4B1F2" w:rsidR="00AC7435" w:rsidRPr="000C4E9B" w:rsidRDefault="00AC7435" w:rsidP="00691FB3">
      <w:pPr>
        <w:pStyle w:val="ListParagraph"/>
        <w:numPr>
          <w:ilvl w:val="0"/>
          <w:numId w:val="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cheat</w:t>
      </w:r>
    </w:p>
    <w:p w14:paraId="17199A50" w14:textId="5179842E" w:rsidR="00AC7435" w:rsidRPr="000C4E9B" w:rsidRDefault="00AC7435" w:rsidP="00691FB3">
      <w:pPr>
        <w:pStyle w:val="ListParagraph"/>
        <w:numPr>
          <w:ilvl w:val="0"/>
          <w:numId w:val="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include frivolous or objectionable material</w:t>
      </w:r>
    </w:p>
    <w:p w14:paraId="2196C4CA" w14:textId="62D3BE6C" w:rsidR="00E4547B" w:rsidRPr="000C4E9B" w:rsidRDefault="00E4547B" w:rsidP="00691FB3">
      <w:pPr>
        <w:pStyle w:val="ListParagraph"/>
        <w:numPr>
          <w:ilvl w:val="0"/>
          <w:numId w:val="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take a mobile phone or programmable watch or device into the examination</w:t>
      </w:r>
      <w:r w:rsidRPr="000C4E9B">
        <w:rPr>
          <w:rFonts w:ascii="Montserrat" w:hAnsi="Montserrat"/>
          <w:spacing w:val="-15"/>
          <w:sz w:val="20"/>
          <w:szCs w:val="20"/>
        </w:rPr>
        <w:t xml:space="preserve"> </w:t>
      </w:r>
      <w:r w:rsidRPr="000C4E9B">
        <w:rPr>
          <w:rFonts w:ascii="Montserrat" w:hAnsi="Montserrat"/>
          <w:sz w:val="20"/>
          <w:szCs w:val="20"/>
        </w:rPr>
        <w:t>room</w:t>
      </w:r>
    </w:p>
    <w:p w14:paraId="30083BD8" w14:textId="77777777" w:rsidR="00E4547B" w:rsidRPr="000C4E9B" w:rsidRDefault="00E4547B" w:rsidP="00691FB3">
      <w:pPr>
        <w:pStyle w:val="ListParagraph"/>
        <w:numPr>
          <w:ilvl w:val="0"/>
          <w:numId w:val="5"/>
        </w:numPr>
        <w:tabs>
          <w:tab w:val="left" w:pos="1241"/>
        </w:tabs>
        <w:kinsoku w:val="0"/>
        <w:overflowPunct w:val="0"/>
        <w:spacing w:before="1"/>
        <w:ind w:right="494" w:hanging="360"/>
        <w:jc w:val="both"/>
        <w:rPr>
          <w:rFonts w:ascii="Montserrat" w:hAnsi="Montserrat"/>
          <w:sz w:val="20"/>
          <w:szCs w:val="20"/>
        </w:rPr>
      </w:pPr>
      <w:r w:rsidRPr="000C4E9B">
        <w:rPr>
          <w:rFonts w:ascii="Montserrat" w:hAnsi="Montserrat"/>
          <w:sz w:val="20"/>
          <w:szCs w:val="20"/>
        </w:rPr>
        <w:t>take any electronic device, including a digital media player or electronic tablet, into the examination room, unless approved by</w:t>
      </w:r>
      <w:r w:rsidRPr="000C4E9B">
        <w:rPr>
          <w:rFonts w:ascii="Montserrat" w:hAnsi="Montserrat"/>
          <w:spacing w:val="-4"/>
          <w:sz w:val="20"/>
          <w:szCs w:val="20"/>
        </w:rPr>
        <w:t xml:space="preserve"> </w:t>
      </w:r>
      <w:r w:rsidRPr="000C4E9B">
        <w:rPr>
          <w:rFonts w:ascii="Montserrat" w:hAnsi="Montserrat"/>
          <w:sz w:val="20"/>
          <w:szCs w:val="20"/>
        </w:rPr>
        <w:t>NESA</w:t>
      </w:r>
    </w:p>
    <w:p w14:paraId="46ECABBA" w14:textId="77777777" w:rsidR="00E4547B" w:rsidRPr="000C4E9B" w:rsidRDefault="00E4547B" w:rsidP="00691FB3">
      <w:pPr>
        <w:pStyle w:val="ListParagraph"/>
        <w:numPr>
          <w:ilvl w:val="0"/>
          <w:numId w:val="5"/>
        </w:numPr>
        <w:tabs>
          <w:tab w:val="left" w:pos="1241"/>
        </w:tabs>
        <w:kinsoku w:val="0"/>
        <w:overflowPunct w:val="0"/>
        <w:spacing w:before="1" w:line="279" w:lineRule="exact"/>
        <w:ind w:hanging="360"/>
        <w:jc w:val="both"/>
        <w:rPr>
          <w:rFonts w:ascii="Montserrat" w:hAnsi="Montserrat"/>
          <w:sz w:val="20"/>
          <w:szCs w:val="20"/>
        </w:rPr>
      </w:pPr>
      <w:r w:rsidRPr="000C4E9B">
        <w:rPr>
          <w:rFonts w:ascii="Montserrat" w:hAnsi="Montserrat"/>
          <w:sz w:val="20"/>
          <w:szCs w:val="20"/>
        </w:rPr>
        <w:t>speak to any person other than a supervisor during an</w:t>
      </w:r>
      <w:r w:rsidRPr="000C4E9B">
        <w:rPr>
          <w:rFonts w:ascii="Montserrat" w:hAnsi="Montserrat"/>
          <w:spacing w:val="-14"/>
          <w:sz w:val="20"/>
          <w:szCs w:val="20"/>
        </w:rPr>
        <w:t xml:space="preserve"> </w:t>
      </w:r>
      <w:r w:rsidRPr="000C4E9B">
        <w:rPr>
          <w:rFonts w:ascii="Montserrat" w:hAnsi="Montserrat"/>
          <w:sz w:val="20"/>
          <w:szCs w:val="20"/>
        </w:rPr>
        <w:t>examination</w:t>
      </w:r>
    </w:p>
    <w:p w14:paraId="0084EBBF" w14:textId="77777777" w:rsidR="00E4547B" w:rsidRPr="000C4E9B" w:rsidRDefault="00E4547B" w:rsidP="00691FB3">
      <w:pPr>
        <w:pStyle w:val="ListParagraph"/>
        <w:numPr>
          <w:ilvl w:val="0"/>
          <w:numId w:val="5"/>
        </w:numPr>
        <w:tabs>
          <w:tab w:val="left" w:pos="1241"/>
        </w:tabs>
        <w:kinsoku w:val="0"/>
        <w:overflowPunct w:val="0"/>
        <w:spacing w:line="279" w:lineRule="exact"/>
        <w:ind w:hanging="360"/>
        <w:jc w:val="both"/>
        <w:rPr>
          <w:rFonts w:ascii="Montserrat" w:hAnsi="Montserrat"/>
          <w:sz w:val="20"/>
          <w:szCs w:val="20"/>
        </w:rPr>
      </w:pPr>
      <w:r w:rsidRPr="000C4E9B">
        <w:rPr>
          <w:rFonts w:ascii="Montserrat" w:hAnsi="Montserrat"/>
          <w:sz w:val="20"/>
          <w:szCs w:val="20"/>
        </w:rPr>
        <w:t>behave in any way likely to disturb the work of any other student or upset the conduct of the</w:t>
      </w:r>
      <w:r w:rsidRPr="000C4E9B">
        <w:rPr>
          <w:rFonts w:ascii="Montserrat" w:hAnsi="Montserrat"/>
          <w:spacing w:val="-25"/>
          <w:sz w:val="20"/>
          <w:szCs w:val="20"/>
        </w:rPr>
        <w:t xml:space="preserve"> </w:t>
      </w:r>
      <w:r w:rsidRPr="000C4E9B">
        <w:rPr>
          <w:rFonts w:ascii="Montserrat" w:hAnsi="Montserrat"/>
          <w:sz w:val="20"/>
          <w:szCs w:val="20"/>
        </w:rPr>
        <w:t>examination</w:t>
      </w:r>
    </w:p>
    <w:p w14:paraId="0654A474" w14:textId="77777777" w:rsidR="00E4547B" w:rsidRPr="000C4E9B" w:rsidRDefault="00E4547B" w:rsidP="00691FB3">
      <w:pPr>
        <w:pStyle w:val="ListParagraph"/>
        <w:numPr>
          <w:ilvl w:val="0"/>
          <w:numId w:val="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attend an examination while under the influence of alcohol or illegal</w:t>
      </w:r>
      <w:r w:rsidRPr="000C4E9B">
        <w:rPr>
          <w:rFonts w:ascii="Montserrat" w:hAnsi="Montserrat"/>
          <w:spacing w:val="-13"/>
          <w:sz w:val="20"/>
          <w:szCs w:val="20"/>
        </w:rPr>
        <w:t xml:space="preserve"> </w:t>
      </w:r>
      <w:r w:rsidRPr="000C4E9B">
        <w:rPr>
          <w:rFonts w:ascii="Montserrat" w:hAnsi="Montserrat"/>
          <w:sz w:val="20"/>
          <w:szCs w:val="20"/>
        </w:rPr>
        <w:t>drugs</w:t>
      </w:r>
    </w:p>
    <w:p w14:paraId="7835B41B" w14:textId="77777777" w:rsidR="00E4547B" w:rsidRPr="000C4E9B" w:rsidRDefault="00E4547B" w:rsidP="00691FB3">
      <w:pPr>
        <w:pStyle w:val="ListParagraph"/>
        <w:numPr>
          <w:ilvl w:val="0"/>
          <w:numId w:val="5"/>
        </w:numPr>
        <w:tabs>
          <w:tab w:val="left" w:pos="1241"/>
        </w:tabs>
        <w:kinsoku w:val="0"/>
        <w:overflowPunct w:val="0"/>
        <w:spacing w:before="1"/>
        <w:ind w:right="653" w:hanging="360"/>
        <w:jc w:val="both"/>
        <w:rPr>
          <w:rFonts w:ascii="Montserrat" w:hAnsi="Montserrat"/>
          <w:sz w:val="20"/>
          <w:szCs w:val="20"/>
        </w:rPr>
      </w:pPr>
      <w:r w:rsidRPr="000C4E9B">
        <w:rPr>
          <w:rFonts w:ascii="Montserrat" w:hAnsi="Montserrat"/>
          <w:sz w:val="20"/>
          <w:szCs w:val="20"/>
        </w:rPr>
        <w:t>take into the examination room, or refer to during the examination, any books or notes, this booklet, the examination timetable, any paper, or any equipment other than the equipment listed in the examination timetable</w:t>
      </w:r>
    </w:p>
    <w:p w14:paraId="3F4B5D76" w14:textId="77777777" w:rsidR="00E4547B" w:rsidRPr="000C4E9B" w:rsidRDefault="00E4547B" w:rsidP="00691FB3">
      <w:pPr>
        <w:pStyle w:val="ListParagraph"/>
        <w:numPr>
          <w:ilvl w:val="0"/>
          <w:numId w:val="5"/>
        </w:numPr>
        <w:tabs>
          <w:tab w:val="left" w:pos="1241"/>
        </w:tabs>
        <w:kinsoku w:val="0"/>
        <w:overflowPunct w:val="0"/>
        <w:spacing w:line="279" w:lineRule="exact"/>
        <w:ind w:hanging="360"/>
        <w:jc w:val="both"/>
        <w:rPr>
          <w:rFonts w:ascii="Montserrat" w:hAnsi="Montserrat"/>
          <w:sz w:val="20"/>
          <w:szCs w:val="20"/>
        </w:rPr>
      </w:pPr>
      <w:r w:rsidRPr="000C4E9B">
        <w:rPr>
          <w:rFonts w:ascii="Montserrat" w:hAnsi="Montserrat"/>
          <w:sz w:val="20"/>
          <w:szCs w:val="20"/>
        </w:rPr>
        <w:t>smoke in the examination</w:t>
      </w:r>
      <w:r w:rsidRPr="000C4E9B">
        <w:rPr>
          <w:rFonts w:ascii="Montserrat" w:hAnsi="Montserrat"/>
          <w:spacing w:val="-6"/>
          <w:sz w:val="20"/>
          <w:szCs w:val="20"/>
        </w:rPr>
        <w:t xml:space="preserve"> </w:t>
      </w:r>
      <w:r w:rsidRPr="000C4E9B">
        <w:rPr>
          <w:rFonts w:ascii="Montserrat" w:hAnsi="Montserrat"/>
          <w:sz w:val="20"/>
          <w:szCs w:val="20"/>
        </w:rPr>
        <w:t>room</w:t>
      </w:r>
    </w:p>
    <w:p w14:paraId="494D56CD" w14:textId="468C86DA" w:rsidR="00E4547B" w:rsidRPr="000C4E9B" w:rsidRDefault="00E4547B" w:rsidP="00691FB3">
      <w:pPr>
        <w:pStyle w:val="ListParagraph"/>
        <w:numPr>
          <w:ilvl w:val="0"/>
          <w:numId w:val="5"/>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 xml:space="preserve">eat in the examination room, except as approved by the Presiding Officer, </w:t>
      </w:r>
      <w:proofErr w:type="gramStart"/>
      <w:r w:rsidR="00AC7435" w:rsidRPr="000C4E9B">
        <w:rPr>
          <w:rFonts w:ascii="Montserrat" w:hAnsi="Montserrat"/>
          <w:sz w:val="20"/>
          <w:szCs w:val="20"/>
        </w:rPr>
        <w:t>e.g.</w:t>
      </w:r>
      <w:proofErr w:type="gramEnd"/>
      <w:r w:rsidRPr="000C4E9B">
        <w:rPr>
          <w:rFonts w:ascii="Montserrat" w:hAnsi="Montserrat"/>
          <w:sz w:val="20"/>
          <w:szCs w:val="20"/>
        </w:rPr>
        <w:t xml:space="preserve"> for diabetic</w:t>
      </w:r>
      <w:r w:rsidRPr="000C4E9B">
        <w:rPr>
          <w:rFonts w:ascii="Montserrat" w:hAnsi="Montserrat"/>
          <w:spacing w:val="-15"/>
          <w:sz w:val="20"/>
          <w:szCs w:val="20"/>
        </w:rPr>
        <w:t xml:space="preserve"> </w:t>
      </w:r>
      <w:r w:rsidRPr="000C4E9B">
        <w:rPr>
          <w:rFonts w:ascii="Montserrat" w:hAnsi="Montserrat"/>
          <w:sz w:val="20"/>
          <w:szCs w:val="20"/>
        </w:rPr>
        <w:t>students</w:t>
      </w:r>
    </w:p>
    <w:p w14:paraId="3707D5A2" w14:textId="34ED82B8" w:rsidR="00E4547B" w:rsidRPr="000C4E9B" w:rsidRDefault="00E4547B" w:rsidP="00691FB3">
      <w:pPr>
        <w:pStyle w:val="ListParagraph"/>
        <w:numPr>
          <w:ilvl w:val="0"/>
          <w:numId w:val="5"/>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take any writing booklets, whether used or not, from the examination</w:t>
      </w:r>
      <w:r w:rsidRPr="000C4E9B">
        <w:rPr>
          <w:rFonts w:ascii="Montserrat" w:hAnsi="Montserrat"/>
          <w:spacing w:val="-13"/>
          <w:sz w:val="20"/>
          <w:szCs w:val="20"/>
        </w:rPr>
        <w:t xml:space="preserve"> </w:t>
      </w:r>
      <w:r w:rsidRPr="000C4E9B">
        <w:rPr>
          <w:rFonts w:ascii="Montserrat" w:hAnsi="Montserrat"/>
          <w:sz w:val="20"/>
          <w:szCs w:val="20"/>
        </w:rPr>
        <w:t>room</w:t>
      </w:r>
    </w:p>
    <w:p w14:paraId="429B758D" w14:textId="0E0D727B" w:rsidR="00E4547B" w:rsidRPr="000C4E9B" w:rsidRDefault="00AC7435" w:rsidP="00691FB3">
      <w:pPr>
        <w:pStyle w:val="ListParagraph"/>
        <w:numPr>
          <w:ilvl w:val="0"/>
          <w:numId w:val="5"/>
        </w:numPr>
        <w:tabs>
          <w:tab w:val="left" w:pos="1241"/>
        </w:tabs>
        <w:kinsoku w:val="0"/>
        <w:overflowPunct w:val="0"/>
        <w:spacing w:before="1"/>
        <w:ind w:right="417" w:hanging="360"/>
        <w:jc w:val="both"/>
        <w:rPr>
          <w:rFonts w:ascii="Montserrat" w:hAnsi="Montserrat"/>
          <w:sz w:val="20"/>
          <w:szCs w:val="20"/>
        </w:rPr>
      </w:pPr>
      <w:r w:rsidRPr="000C4E9B">
        <w:rPr>
          <w:rFonts w:ascii="Montserrat" w:hAnsi="Montserrat"/>
          <w:sz w:val="20"/>
          <w:szCs w:val="20"/>
        </w:rPr>
        <w:t>e</w:t>
      </w:r>
      <w:r w:rsidR="00E4547B" w:rsidRPr="000C4E9B">
        <w:rPr>
          <w:rFonts w:ascii="Montserrat" w:hAnsi="Montserrat"/>
          <w:sz w:val="20"/>
          <w:szCs w:val="20"/>
        </w:rPr>
        <w:t>xamination question papers may be removed at the end of the examination only if they are not to be used as answer</w:t>
      </w:r>
      <w:r w:rsidR="00E4547B" w:rsidRPr="000C4E9B">
        <w:rPr>
          <w:rFonts w:ascii="Montserrat" w:hAnsi="Montserrat"/>
          <w:spacing w:val="-4"/>
          <w:sz w:val="20"/>
          <w:szCs w:val="20"/>
        </w:rPr>
        <w:t xml:space="preserve"> </w:t>
      </w:r>
      <w:r w:rsidR="00E4547B" w:rsidRPr="000C4E9B">
        <w:rPr>
          <w:rFonts w:ascii="Montserrat" w:hAnsi="Montserrat"/>
          <w:sz w:val="20"/>
          <w:szCs w:val="20"/>
        </w:rPr>
        <w:t>booklets.</w:t>
      </w:r>
    </w:p>
    <w:p w14:paraId="60F989EC" w14:textId="77777777" w:rsidR="00E4547B" w:rsidRPr="000C4E9B" w:rsidRDefault="00E4547B" w:rsidP="00E4547B">
      <w:pPr>
        <w:pStyle w:val="BodyText"/>
        <w:kinsoku w:val="0"/>
        <w:overflowPunct w:val="0"/>
        <w:spacing w:before="10"/>
        <w:jc w:val="both"/>
        <w:rPr>
          <w:rFonts w:ascii="Montserrat" w:hAnsi="Montserrat"/>
          <w:sz w:val="16"/>
          <w:szCs w:val="16"/>
        </w:rPr>
      </w:pPr>
    </w:p>
    <w:p w14:paraId="602D0B8F" w14:textId="77777777" w:rsidR="00E4547B" w:rsidRPr="000C4E9B" w:rsidRDefault="00E4547B" w:rsidP="00E4547B">
      <w:pPr>
        <w:pStyle w:val="BodyText"/>
        <w:kinsoku w:val="0"/>
        <w:overflowPunct w:val="0"/>
        <w:spacing w:before="1"/>
        <w:ind w:left="520" w:right="749"/>
        <w:jc w:val="both"/>
        <w:rPr>
          <w:rFonts w:ascii="Montserrat" w:hAnsi="Montserrat"/>
          <w:sz w:val="20"/>
          <w:szCs w:val="20"/>
        </w:rPr>
      </w:pPr>
      <w:r w:rsidRPr="000C4E9B">
        <w:rPr>
          <w:rFonts w:ascii="Montserrat" w:hAnsi="Montserrat"/>
          <w:sz w:val="20"/>
          <w:szCs w:val="20"/>
        </w:rPr>
        <w:t>Students who do not follow these rules, or cheat in the examinations in any way may be asked to leave the examination room, and you will be reported to NESA. The penalty may be cancellation of the course concerned.</w:t>
      </w:r>
    </w:p>
    <w:p w14:paraId="3B214B36" w14:textId="77777777" w:rsidR="00E4547B" w:rsidRPr="000C4E9B" w:rsidRDefault="00E4547B" w:rsidP="00E4547B">
      <w:pPr>
        <w:pStyle w:val="BodyText"/>
        <w:kinsoku w:val="0"/>
        <w:overflowPunct w:val="0"/>
        <w:jc w:val="both"/>
        <w:rPr>
          <w:rFonts w:ascii="Montserrat" w:hAnsi="Montserrat"/>
          <w:sz w:val="16"/>
          <w:szCs w:val="16"/>
        </w:rPr>
      </w:pPr>
    </w:p>
    <w:p w14:paraId="074F1D6E" w14:textId="77777777" w:rsidR="00E4547B" w:rsidRPr="000C4E9B" w:rsidRDefault="00E4547B" w:rsidP="00E4547B">
      <w:pPr>
        <w:pStyle w:val="BodyText"/>
        <w:kinsoku w:val="0"/>
        <w:overflowPunct w:val="0"/>
        <w:ind w:left="520" w:right="686"/>
        <w:jc w:val="both"/>
        <w:rPr>
          <w:rFonts w:ascii="Montserrat" w:hAnsi="Montserrat"/>
          <w:sz w:val="20"/>
          <w:szCs w:val="20"/>
        </w:rPr>
      </w:pPr>
      <w:r w:rsidRPr="000C4E9B">
        <w:rPr>
          <w:rFonts w:ascii="Montserrat" w:hAnsi="Montserrat"/>
          <w:sz w:val="20"/>
          <w:szCs w:val="20"/>
        </w:rPr>
        <w:t>If a student does not make a serious attempt at an examination, they may not receive a result in that course and may not be eligible for the award of the Higher School Certificate.</w:t>
      </w:r>
    </w:p>
    <w:p w14:paraId="0128AB07" w14:textId="77777777" w:rsidR="00E4547B" w:rsidRPr="000C4E9B" w:rsidRDefault="00E4547B" w:rsidP="00E4547B">
      <w:pPr>
        <w:pStyle w:val="BodyText"/>
        <w:kinsoku w:val="0"/>
        <w:overflowPunct w:val="0"/>
        <w:spacing w:before="1"/>
        <w:jc w:val="both"/>
        <w:rPr>
          <w:rFonts w:ascii="Montserrat" w:hAnsi="Montserrat"/>
          <w:sz w:val="16"/>
          <w:szCs w:val="16"/>
        </w:rPr>
      </w:pPr>
    </w:p>
    <w:p w14:paraId="1035E983" w14:textId="77777777" w:rsidR="00E4547B" w:rsidRPr="000C4E9B" w:rsidRDefault="00E4547B" w:rsidP="00E4547B">
      <w:pPr>
        <w:pStyle w:val="BodyText"/>
        <w:kinsoku w:val="0"/>
        <w:overflowPunct w:val="0"/>
        <w:ind w:left="520" w:right="375"/>
        <w:jc w:val="both"/>
        <w:rPr>
          <w:rFonts w:ascii="Montserrat" w:hAnsi="Montserrat"/>
          <w:sz w:val="20"/>
          <w:szCs w:val="20"/>
        </w:rPr>
      </w:pPr>
      <w:r w:rsidRPr="000C4E9B">
        <w:rPr>
          <w:rFonts w:ascii="Montserrat" w:hAnsi="Montserrat"/>
          <w:sz w:val="20"/>
          <w:szCs w:val="20"/>
        </w:rPr>
        <w:t>Students are required to attempt a range of question types throughout the examination paper. Simply attempting multiple choice questions is not sufficient for an attempt to be considered serious. Supervisors of marking will bring to NESA’s attention examination answers that contain frivolous or objectionable material. Answers not written in English, except where required or permitted by the question paper, will have zero marks awarded. Actions that may be illegal may be reported to the police.</w:t>
      </w:r>
    </w:p>
    <w:p w14:paraId="7F4C0261" w14:textId="77777777" w:rsidR="00E4547B" w:rsidRPr="000C4E9B" w:rsidRDefault="00E4547B" w:rsidP="00E4547B">
      <w:pPr>
        <w:pStyle w:val="BodyText"/>
        <w:kinsoku w:val="0"/>
        <w:overflowPunct w:val="0"/>
        <w:ind w:left="520" w:right="375"/>
        <w:jc w:val="both"/>
        <w:rPr>
          <w:rFonts w:ascii="Montserrat" w:hAnsi="Montserrat"/>
          <w:sz w:val="20"/>
          <w:szCs w:val="20"/>
        </w:rPr>
        <w:sectPr w:rsidR="00E4547B" w:rsidRPr="000C4E9B">
          <w:pgSz w:w="11910" w:h="16840"/>
          <w:pgMar w:top="1160" w:right="440" w:bottom="940" w:left="200" w:header="0" w:footer="743" w:gutter="0"/>
          <w:cols w:space="720"/>
          <w:noEndnote/>
        </w:sectPr>
      </w:pPr>
    </w:p>
    <w:p w14:paraId="22044CFF" w14:textId="77777777" w:rsidR="00E4547B" w:rsidRPr="000C4E9B" w:rsidRDefault="00E4547B" w:rsidP="00E4547B">
      <w:pPr>
        <w:pStyle w:val="BodyText"/>
        <w:kinsoku w:val="0"/>
        <w:overflowPunct w:val="0"/>
        <w:spacing w:before="6"/>
        <w:ind w:left="520"/>
        <w:jc w:val="both"/>
        <w:rPr>
          <w:rFonts w:ascii="Montserrat" w:hAnsi="Montserrat"/>
          <w:sz w:val="28"/>
          <w:szCs w:val="28"/>
          <w:u w:val="single" w:color="000000"/>
        </w:rPr>
      </w:pPr>
      <w:r w:rsidRPr="000C4E9B">
        <w:rPr>
          <w:rFonts w:ascii="Montserrat" w:hAnsi="Montserrat"/>
          <w:noProof/>
          <w:sz w:val="20"/>
          <w:szCs w:val="20"/>
        </w:rPr>
        <w:lastRenderedPageBreak/>
        <w:drawing>
          <wp:anchor distT="0" distB="0" distL="114300" distR="114300" simplePos="0" relativeHeight="251672064" behindDoc="0" locked="0" layoutInCell="1" allowOverlap="1" wp14:anchorId="704E6E00" wp14:editId="6A516976">
            <wp:simplePos x="0" y="0"/>
            <wp:positionH relativeFrom="column">
              <wp:posOffset>-312530</wp:posOffset>
            </wp:positionH>
            <wp:positionV relativeFrom="paragraph">
              <wp:posOffset>-426830</wp:posOffset>
            </wp:positionV>
            <wp:extent cx="7825105" cy="781878"/>
            <wp:effectExtent l="0" t="0" r="444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928905" cy="7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9759" w14:textId="77777777" w:rsidR="00E4547B" w:rsidRPr="000C4E9B" w:rsidRDefault="00E4547B" w:rsidP="00E4547B">
      <w:pPr>
        <w:pStyle w:val="BodyText"/>
        <w:kinsoku w:val="0"/>
        <w:overflowPunct w:val="0"/>
        <w:spacing w:before="6"/>
        <w:ind w:left="520"/>
        <w:jc w:val="both"/>
        <w:rPr>
          <w:rFonts w:ascii="Montserrat" w:hAnsi="Montserrat"/>
          <w:sz w:val="28"/>
          <w:szCs w:val="28"/>
          <w:u w:val="single" w:color="000000"/>
        </w:rPr>
      </w:pPr>
    </w:p>
    <w:p w14:paraId="235CFA77" w14:textId="77777777" w:rsidR="00E4547B" w:rsidRPr="000C4E9B" w:rsidRDefault="00E4547B" w:rsidP="009B0731">
      <w:pPr>
        <w:pStyle w:val="Heading1"/>
        <w:rPr>
          <w:rFonts w:ascii="Montserrat" w:hAnsi="Montserrat"/>
          <w:sz w:val="28"/>
          <w:szCs w:val="28"/>
        </w:rPr>
      </w:pPr>
      <w:bookmarkStart w:id="76" w:name="_Toc85393071"/>
      <w:r w:rsidRPr="000C4E9B">
        <w:rPr>
          <w:rFonts w:ascii="Montserrat" w:hAnsi="Montserrat"/>
          <w:sz w:val="28"/>
          <w:szCs w:val="28"/>
        </w:rPr>
        <w:t>Section IV: Additional Information</w:t>
      </w:r>
      <w:bookmarkEnd w:id="76"/>
    </w:p>
    <w:p w14:paraId="4101657F" w14:textId="77777777" w:rsidR="00E4547B" w:rsidRPr="000C4E9B" w:rsidRDefault="00E4547B" w:rsidP="00E4547B">
      <w:pPr>
        <w:pStyle w:val="BodyText"/>
        <w:kinsoku w:val="0"/>
        <w:overflowPunct w:val="0"/>
        <w:spacing w:before="56"/>
        <w:ind w:left="520"/>
        <w:jc w:val="both"/>
        <w:rPr>
          <w:rFonts w:ascii="Montserrat" w:hAnsi="Montserrat"/>
          <w:w w:val="120"/>
          <w:sz w:val="20"/>
          <w:szCs w:val="20"/>
        </w:rPr>
      </w:pPr>
      <w:r w:rsidRPr="000C4E9B">
        <w:rPr>
          <w:rFonts w:ascii="Montserrat" w:hAnsi="Montserrat"/>
          <w:w w:val="120"/>
          <w:sz w:val="20"/>
          <w:szCs w:val="20"/>
        </w:rPr>
        <w:t>This section provides information about</w:t>
      </w:r>
    </w:p>
    <w:p w14:paraId="6D9F90CD" w14:textId="77777777" w:rsidR="00E4547B" w:rsidRPr="000C4E9B" w:rsidRDefault="00E4547B" w:rsidP="00E4547B">
      <w:pPr>
        <w:pStyle w:val="BodyText"/>
        <w:kinsoku w:val="0"/>
        <w:overflowPunct w:val="0"/>
        <w:spacing w:before="11"/>
        <w:jc w:val="both"/>
        <w:rPr>
          <w:rFonts w:ascii="Montserrat" w:hAnsi="Montserrat"/>
          <w:sz w:val="20"/>
          <w:szCs w:val="20"/>
        </w:rPr>
      </w:pPr>
    </w:p>
    <w:p w14:paraId="1D82F63F"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w w:val="120"/>
          <w:sz w:val="20"/>
          <w:szCs w:val="20"/>
        </w:rPr>
      </w:pPr>
      <w:r w:rsidRPr="000C4E9B">
        <w:rPr>
          <w:rFonts w:ascii="Montserrat" w:hAnsi="Montserrat"/>
          <w:w w:val="120"/>
          <w:sz w:val="20"/>
          <w:szCs w:val="20"/>
        </w:rPr>
        <w:t>HSC</w:t>
      </w:r>
      <w:r w:rsidRPr="000C4E9B">
        <w:rPr>
          <w:rFonts w:ascii="Montserrat" w:hAnsi="Montserrat"/>
          <w:spacing w:val="-5"/>
          <w:w w:val="120"/>
          <w:sz w:val="20"/>
          <w:szCs w:val="20"/>
        </w:rPr>
        <w:t xml:space="preserve"> </w:t>
      </w:r>
      <w:r w:rsidRPr="000C4E9B">
        <w:rPr>
          <w:rFonts w:ascii="Montserrat" w:hAnsi="Montserrat"/>
          <w:w w:val="120"/>
          <w:sz w:val="20"/>
          <w:szCs w:val="20"/>
        </w:rPr>
        <w:t>pathways</w:t>
      </w:r>
    </w:p>
    <w:p w14:paraId="442D8669"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Disability</w:t>
      </w:r>
      <w:r w:rsidRPr="000C4E9B">
        <w:rPr>
          <w:rFonts w:ascii="Montserrat" w:hAnsi="Montserrat"/>
          <w:spacing w:val="-2"/>
          <w:sz w:val="20"/>
          <w:szCs w:val="20"/>
        </w:rPr>
        <w:t xml:space="preserve"> </w:t>
      </w:r>
      <w:r w:rsidRPr="000C4E9B">
        <w:rPr>
          <w:rFonts w:ascii="Montserrat" w:hAnsi="Montserrat"/>
          <w:sz w:val="20"/>
          <w:szCs w:val="20"/>
        </w:rPr>
        <w:t>provisions</w:t>
      </w:r>
    </w:p>
    <w:p w14:paraId="218A347A"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Stage 6 Life Skills</w:t>
      </w:r>
      <w:r w:rsidRPr="000C4E9B">
        <w:rPr>
          <w:rFonts w:ascii="Montserrat" w:hAnsi="Montserrat"/>
          <w:spacing w:val="-5"/>
          <w:sz w:val="20"/>
          <w:szCs w:val="20"/>
        </w:rPr>
        <w:t xml:space="preserve"> </w:t>
      </w:r>
      <w:r w:rsidRPr="000C4E9B">
        <w:rPr>
          <w:rFonts w:ascii="Montserrat" w:hAnsi="Montserrat"/>
          <w:sz w:val="20"/>
          <w:szCs w:val="20"/>
        </w:rPr>
        <w:t>Assessment</w:t>
      </w:r>
    </w:p>
    <w:p w14:paraId="4E0BE6FD" w14:textId="77777777" w:rsidR="00E4547B" w:rsidRPr="000C4E9B" w:rsidRDefault="00E4547B" w:rsidP="00691FB3">
      <w:pPr>
        <w:pStyle w:val="ListParagraph"/>
        <w:numPr>
          <w:ilvl w:val="0"/>
          <w:numId w:val="4"/>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Acceleration</w:t>
      </w:r>
    </w:p>
    <w:p w14:paraId="39A95A5E"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Advanced</w:t>
      </w:r>
      <w:r w:rsidRPr="000C4E9B">
        <w:rPr>
          <w:rFonts w:ascii="Montserrat" w:hAnsi="Montserrat"/>
          <w:spacing w:val="-1"/>
          <w:sz w:val="20"/>
          <w:szCs w:val="20"/>
        </w:rPr>
        <w:t xml:space="preserve"> </w:t>
      </w:r>
      <w:r w:rsidRPr="000C4E9B">
        <w:rPr>
          <w:rFonts w:ascii="Montserrat" w:hAnsi="Montserrat"/>
          <w:sz w:val="20"/>
          <w:szCs w:val="20"/>
        </w:rPr>
        <w:t>Standing</w:t>
      </w:r>
    </w:p>
    <w:p w14:paraId="30FC958D"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Granting of</w:t>
      </w:r>
      <w:r w:rsidRPr="000C4E9B">
        <w:rPr>
          <w:rFonts w:ascii="Montserrat" w:hAnsi="Montserrat"/>
          <w:spacing w:val="-3"/>
          <w:sz w:val="20"/>
          <w:szCs w:val="20"/>
        </w:rPr>
        <w:t xml:space="preserve"> </w:t>
      </w:r>
      <w:r w:rsidRPr="000C4E9B">
        <w:rPr>
          <w:rFonts w:ascii="Montserrat" w:hAnsi="Montserrat"/>
          <w:sz w:val="20"/>
          <w:szCs w:val="20"/>
        </w:rPr>
        <w:t>Leave</w:t>
      </w:r>
    </w:p>
    <w:p w14:paraId="65020E0C"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Repeating</w:t>
      </w:r>
      <w:r w:rsidRPr="000C4E9B">
        <w:rPr>
          <w:rFonts w:ascii="Montserrat" w:hAnsi="Montserrat"/>
          <w:spacing w:val="-2"/>
          <w:sz w:val="20"/>
          <w:szCs w:val="20"/>
        </w:rPr>
        <w:t xml:space="preserve"> </w:t>
      </w:r>
      <w:r w:rsidRPr="000C4E9B">
        <w:rPr>
          <w:rFonts w:ascii="Montserrat" w:hAnsi="Montserrat"/>
          <w:sz w:val="20"/>
          <w:szCs w:val="20"/>
        </w:rPr>
        <w:t>courses</w:t>
      </w:r>
    </w:p>
    <w:p w14:paraId="1AE1DBAC" w14:textId="77777777" w:rsidR="00E4547B" w:rsidRPr="000C4E9B" w:rsidRDefault="00E4547B" w:rsidP="00691FB3">
      <w:pPr>
        <w:pStyle w:val="ListParagraph"/>
        <w:numPr>
          <w:ilvl w:val="0"/>
          <w:numId w:val="4"/>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University</w:t>
      </w:r>
      <w:r w:rsidRPr="000C4E9B">
        <w:rPr>
          <w:rFonts w:ascii="Montserrat" w:hAnsi="Montserrat"/>
          <w:spacing w:val="-1"/>
          <w:sz w:val="20"/>
          <w:szCs w:val="20"/>
        </w:rPr>
        <w:t xml:space="preserve"> </w:t>
      </w:r>
      <w:r w:rsidRPr="000C4E9B">
        <w:rPr>
          <w:rFonts w:ascii="Montserrat" w:hAnsi="Montserrat"/>
          <w:sz w:val="20"/>
          <w:szCs w:val="20"/>
        </w:rPr>
        <w:t>admission</w:t>
      </w:r>
    </w:p>
    <w:p w14:paraId="65B50BE1" w14:textId="77777777" w:rsidR="00D11151" w:rsidRPr="000C4E9B" w:rsidRDefault="00D11151" w:rsidP="00691FB3">
      <w:pPr>
        <w:pStyle w:val="ListParagraph"/>
        <w:numPr>
          <w:ilvl w:val="0"/>
          <w:numId w:val="4"/>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Student Enrolment after the commencement of the HSC Assessment Program</w:t>
      </w:r>
    </w:p>
    <w:p w14:paraId="6D95B1FE" w14:textId="687B0C1B" w:rsidR="00D11151" w:rsidRPr="000C4E9B" w:rsidRDefault="00D11151" w:rsidP="00691FB3">
      <w:pPr>
        <w:pStyle w:val="ListParagraph"/>
        <w:numPr>
          <w:ilvl w:val="0"/>
          <w:numId w:val="4"/>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 xml:space="preserve">HSC Student s who </w:t>
      </w:r>
      <w:proofErr w:type="gramStart"/>
      <w:r w:rsidRPr="000C4E9B">
        <w:rPr>
          <w:rFonts w:ascii="Montserrat" w:hAnsi="Montserrat"/>
          <w:sz w:val="20"/>
          <w:szCs w:val="20"/>
        </w:rPr>
        <w:t>have</w:t>
      </w:r>
      <w:proofErr w:type="gramEnd"/>
      <w:r w:rsidRPr="000C4E9B">
        <w:rPr>
          <w:rFonts w:ascii="Montserrat" w:hAnsi="Montserrat"/>
          <w:sz w:val="20"/>
          <w:szCs w:val="20"/>
        </w:rPr>
        <w:t xml:space="preserve"> not met the </w:t>
      </w:r>
      <w:r w:rsidR="00992C5B">
        <w:rPr>
          <w:rFonts w:ascii="Montserrat" w:hAnsi="Montserrat"/>
          <w:sz w:val="20"/>
          <w:szCs w:val="20"/>
        </w:rPr>
        <w:t>Year 11</w:t>
      </w:r>
      <w:r w:rsidRPr="000C4E9B">
        <w:rPr>
          <w:rFonts w:ascii="Montserrat" w:hAnsi="Montserrat"/>
          <w:sz w:val="20"/>
          <w:szCs w:val="20"/>
        </w:rPr>
        <w:t xml:space="preserve"> Requirements</w:t>
      </w:r>
    </w:p>
    <w:p w14:paraId="22DA55C3" w14:textId="77777777" w:rsidR="00E4547B" w:rsidRPr="000C4E9B" w:rsidRDefault="00E4547B" w:rsidP="00691FB3">
      <w:pPr>
        <w:pStyle w:val="ListParagraph"/>
        <w:numPr>
          <w:ilvl w:val="0"/>
          <w:numId w:val="4"/>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Where in the school can students, parents and staff go for</w:t>
      </w:r>
      <w:r w:rsidRPr="000C4E9B">
        <w:rPr>
          <w:rFonts w:ascii="Montserrat" w:hAnsi="Montserrat"/>
          <w:spacing w:val="-12"/>
          <w:sz w:val="20"/>
          <w:szCs w:val="20"/>
        </w:rPr>
        <w:t xml:space="preserve"> </w:t>
      </w:r>
      <w:r w:rsidRPr="000C4E9B">
        <w:rPr>
          <w:rFonts w:ascii="Montserrat" w:hAnsi="Montserrat"/>
          <w:sz w:val="20"/>
          <w:szCs w:val="20"/>
        </w:rPr>
        <w:t>advice?</w:t>
      </w:r>
    </w:p>
    <w:p w14:paraId="2D18D050" w14:textId="0A32752F" w:rsidR="00E4547B" w:rsidRDefault="00E4547B" w:rsidP="00E4547B">
      <w:pPr>
        <w:pStyle w:val="BodyText"/>
        <w:kinsoku w:val="0"/>
        <w:overflowPunct w:val="0"/>
        <w:spacing w:before="11"/>
        <w:jc w:val="both"/>
        <w:rPr>
          <w:rFonts w:ascii="Montserrat" w:hAnsi="Montserrat"/>
          <w:sz w:val="16"/>
          <w:szCs w:val="20"/>
        </w:rPr>
      </w:pPr>
    </w:p>
    <w:p w14:paraId="4CC64A6A" w14:textId="77777777" w:rsidR="00E710EE" w:rsidRPr="000C4E9B" w:rsidRDefault="00E710EE" w:rsidP="00E4547B">
      <w:pPr>
        <w:pStyle w:val="BodyText"/>
        <w:kinsoku w:val="0"/>
        <w:overflowPunct w:val="0"/>
        <w:spacing w:before="11"/>
        <w:jc w:val="both"/>
        <w:rPr>
          <w:rFonts w:ascii="Montserrat" w:hAnsi="Montserrat"/>
          <w:sz w:val="16"/>
          <w:szCs w:val="20"/>
        </w:rPr>
      </w:pPr>
    </w:p>
    <w:p w14:paraId="2BFC68ED" w14:textId="77777777" w:rsidR="00E4547B" w:rsidRPr="000C4E9B" w:rsidRDefault="00E4547B" w:rsidP="00917EAD">
      <w:pPr>
        <w:pStyle w:val="Heading2"/>
        <w:numPr>
          <w:ilvl w:val="0"/>
          <w:numId w:val="30"/>
        </w:numPr>
        <w:rPr>
          <w:rFonts w:ascii="Montserrat" w:hAnsi="Montserrat"/>
          <w:color w:val="000000"/>
          <w:sz w:val="22"/>
          <w:szCs w:val="24"/>
        </w:rPr>
      </w:pPr>
      <w:bookmarkStart w:id="77" w:name="_bookmark20"/>
      <w:bookmarkStart w:id="78" w:name="_Toc85393072"/>
      <w:bookmarkEnd w:id="77"/>
      <w:r w:rsidRPr="000C4E9B">
        <w:rPr>
          <w:rFonts w:ascii="Montserrat" w:hAnsi="Montserrat"/>
          <w:sz w:val="22"/>
          <w:szCs w:val="24"/>
        </w:rPr>
        <w:t>HSC PATHWAYS</w:t>
      </w:r>
      <w:r w:rsidRPr="000C4E9B">
        <w:rPr>
          <w:rFonts w:ascii="Montserrat" w:hAnsi="Montserrat"/>
          <w:spacing w:val="-3"/>
          <w:sz w:val="22"/>
          <w:szCs w:val="24"/>
        </w:rPr>
        <w:t xml:space="preserve"> </w:t>
      </w:r>
      <w:r w:rsidRPr="000C4E9B">
        <w:rPr>
          <w:rFonts w:ascii="Montserrat" w:hAnsi="Montserrat"/>
          <w:sz w:val="22"/>
          <w:szCs w:val="24"/>
        </w:rPr>
        <w:t>(ACCUMULATION)</w:t>
      </w:r>
      <w:bookmarkEnd w:id="78"/>
    </w:p>
    <w:p w14:paraId="0D521A1A" w14:textId="77777777" w:rsidR="00E4547B" w:rsidRPr="000C4E9B" w:rsidRDefault="00E4547B" w:rsidP="00E4547B">
      <w:pPr>
        <w:pStyle w:val="BodyText"/>
        <w:kinsoku w:val="0"/>
        <w:overflowPunct w:val="0"/>
        <w:spacing w:before="1"/>
        <w:jc w:val="both"/>
        <w:rPr>
          <w:rFonts w:ascii="Montserrat" w:hAnsi="Montserrat"/>
          <w:b/>
          <w:bCs/>
          <w:sz w:val="20"/>
          <w:szCs w:val="24"/>
        </w:rPr>
      </w:pPr>
    </w:p>
    <w:p w14:paraId="21C00E4C" w14:textId="71ADFCBE" w:rsidR="00E4547B" w:rsidRPr="000C4E9B" w:rsidRDefault="00E4547B" w:rsidP="00E4547B">
      <w:pPr>
        <w:pStyle w:val="BodyText"/>
        <w:kinsoku w:val="0"/>
        <w:overflowPunct w:val="0"/>
        <w:ind w:left="520" w:right="917"/>
        <w:jc w:val="both"/>
        <w:rPr>
          <w:rFonts w:ascii="Montserrat" w:hAnsi="Montserrat"/>
          <w:sz w:val="20"/>
          <w:szCs w:val="20"/>
        </w:rPr>
      </w:pPr>
      <w:r w:rsidRPr="000C4E9B">
        <w:rPr>
          <w:rFonts w:ascii="Montserrat" w:hAnsi="Montserrat"/>
          <w:sz w:val="20"/>
          <w:szCs w:val="20"/>
        </w:rPr>
        <w:t xml:space="preserve">Students may accumulate HSC Courses towards the Higher School Certificate over a period of up to five years. </w:t>
      </w:r>
      <w:r w:rsidR="00992C5B">
        <w:rPr>
          <w:rFonts w:ascii="Montserrat" w:hAnsi="Montserrat"/>
          <w:sz w:val="20"/>
          <w:szCs w:val="20"/>
        </w:rPr>
        <w:t>Year 11</w:t>
      </w:r>
      <w:r w:rsidRPr="000C4E9B">
        <w:rPr>
          <w:rFonts w:ascii="Montserrat" w:hAnsi="Montserrat"/>
          <w:sz w:val="20"/>
          <w:szCs w:val="20"/>
        </w:rPr>
        <w:t xml:space="preserve"> courses may also be accumulated.</w:t>
      </w:r>
    </w:p>
    <w:p w14:paraId="5FF12B96" w14:textId="77777777" w:rsidR="00E4547B" w:rsidRPr="000C4E9B" w:rsidRDefault="00E4547B" w:rsidP="00E4547B">
      <w:pPr>
        <w:pStyle w:val="BodyText"/>
        <w:kinsoku w:val="0"/>
        <w:overflowPunct w:val="0"/>
        <w:spacing w:before="11"/>
        <w:jc w:val="both"/>
        <w:rPr>
          <w:rFonts w:ascii="Montserrat" w:hAnsi="Montserrat"/>
          <w:sz w:val="20"/>
          <w:szCs w:val="20"/>
        </w:rPr>
      </w:pPr>
    </w:p>
    <w:p w14:paraId="4221F940" w14:textId="248CA3F8" w:rsidR="00E4547B" w:rsidRPr="000C4E9B" w:rsidRDefault="00E4547B" w:rsidP="00DD0098">
      <w:pPr>
        <w:pStyle w:val="BodyText"/>
        <w:kinsoku w:val="0"/>
        <w:overflowPunct w:val="0"/>
        <w:ind w:left="520" w:right="497"/>
        <w:jc w:val="both"/>
        <w:rPr>
          <w:rFonts w:ascii="Montserrat" w:hAnsi="Montserrat"/>
          <w:sz w:val="20"/>
          <w:szCs w:val="20"/>
        </w:rPr>
      </w:pPr>
      <w:r w:rsidRPr="000C4E9B">
        <w:rPr>
          <w:rFonts w:ascii="Montserrat" w:hAnsi="Montserrat"/>
          <w:sz w:val="20"/>
          <w:szCs w:val="20"/>
        </w:rPr>
        <w:t xml:space="preserve">The five-year period is counted from the first year a student satisfactorily completes an HSC Course. It will apply regardless of </w:t>
      </w:r>
      <w:proofErr w:type="gramStart"/>
      <w:r w:rsidRPr="000C4E9B">
        <w:rPr>
          <w:rFonts w:ascii="Montserrat" w:hAnsi="Montserrat"/>
          <w:sz w:val="20"/>
          <w:szCs w:val="20"/>
        </w:rPr>
        <w:t>whether or not</w:t>
      </w:r>
      <w:proofErr w:type="gramEnd"/>
      <w:r w:rsidRPr="000C4E9B">
        <w:rPr>
          <w:rFonts w:ascii="Montserrat" w:hAnsi="Montserrat"/>
          <w:sz w:val="20"/>
          <w:szCs w:val="20"/>
        </w:rPr>
        <w:t xml:space="preserve"> studies are deferred for one or more years during the </w:t>
      </w:r>
      <w:r w:rsidR="00446155" w:rsidRPr="000C4E9B">
        <w:rPr>
          <w:rFonts w:ascii="Montserrat" w:hAnsi="Montserrat"/>
          <w:sz w:val="20"/>
          <w:szCs w:val="20"/>
        </w:rPr>
        <w:t>five-year</w:t>
      </w:r>
      <w:r w:rsidRPr="000C4E9B">
        <w:rPr>
          <w:rFonts w:ascii="Montserrat" w:hAnsi="Montserrat"/>
          <w:sz w:val="20"/>
          <w:szCs w:val="20"/>
        </w:rPr>
        <w:t xml:space="preserve"> period. Accumulation of HSC Courses cannot extend beyond a </w:t>
      </w:r>
      <w:r w:rsidR="00446155" w:rsidRPr="000C4E9B">
        <w:rPr>
          <w:rFonts w:ascii="Montserrat" w:hAnsi="Montserrat"/>
          <w:sz w:val="20"/>
          <w:szCs w:val="20"/>
        </w:rPr>
        <w:t>five-year</w:t>
      </w:r>
      <w:r w:rsidRPr="000C4E9B">
        <w:rPr>
          <w:rFonts w:ascii="Montserrat" w:hAnsi="Montserrat"/>
          <w:sz w:val="20"/>
          <w:szCs w:val="20"/>
        </w:rPr>
        <w:t xml:space="preserve"> period. </w:t>
      </w:r>
      <w:r w:rsidR="00446155" w:rsidRPr="000C4E9B">
        <w:rPr>
          <w:rFonts w:ascii="Montserrat" w:hAnsi="Montserrat"/>
          <w:sz w:val="20"/>
          <w:szCs w:val="20"/>
        </w:rPr>
        <w:t>After 5 years, students must have completed all HSC requirements.</w:t>
      </w:r>
    </w:p>
    <w:p w14:paraId="2C63EB56" w14:textId="77777777" w:rsidR="00E4547B" w:rsidRPr="000C4E9B" w:rsidRDefault="00E4547B" w:rsidP="00E4547B">
      <w:pPr>
        <w:pStyle w:val="BodyText"/>
        <w:kinsoku w:val="0"/>
        <w:overflowPunct w:val="0"/>
        <w:spacing w:before="1"/>
        <w:jc w:val="both"/>
        <w:rPr>
          <w:rFonts w:ascii="Montserrat" w:hAnsi="Montserrat"/>
          <w:sz w:val="20"/>
          <w:szCs w:val="20"/>
        </w:rPr>
      </w:pPr>
    </w:p>
    <w:p w14:paraId="104808FA" w14:textId="7062F814" w:rsidR="00E4547B" w:rsidRPr="000C4E9B" w:rsidRDefault="00E4547B" w:rsidP="00DD0098">
      <w:pPr>
        <w:pStyle w:val="BodyText"/>
        <w:kinsoku w:val="0"/>
        <w:overflowPunct w:val="0"/>
        <w:ind w:left="520" w:right="497"/>
        <w:jc w:val="both"/>
        <w:rPr>
          <w:rFonts w:ascii="Montserrat" w:hAnsi="Montserrat"/>
          <w:sz w:val="20"/>
          <w:szCs w:val="20"/>
        </w:rPr>
      </w:pPr>
      <w:r w:rsidRPr="000C4E9B">
        <w:rPr>
          <w:rFonts w:ascii="Montserrat" w:hAnsi="Montserrat"/>
          <w:sz w:val="20"/>
          <w:szCs w:val="20"/>
        </w:rPr>
        <w:t xml:space="preserve">Students who are accumulating courses for the Higher School Certificate receive a Record of Achievement for each calendar year of study. These cumulative transcripts record all </w:t>
      </w:r>
      <w:r w:rsidR="00992C5B">
        <w:rPr>
          <w:rFonts w:ascii="Montserrat" w:hAnsi="Montserrat"/>
          <w:sz w:val="20"/>
          <w:szCs w:val="20"/>
        </w:rPr>
        <w:t>Year 11</w:t>
      </w:r>
      <w:r w:rsidRPr="000C4E9B">
        <w:rPr>
          <w:rFonts w:ascii="Montserrat" w:hAnsi="Montserrat"/>
          <w:sz w:val="20"/>
          <w:szCs w:val="20"/>
        </w:rPr>
        <w:t xml:space="preserve"> and HSC Courses satisfactorily completed in the previous five years, including repeat attempts.</w:t>
      </w:r>
    </w:p>
    <w:p w14:paraId="368D2448" w14:textId="77777777" w:rsidR="00E4547B" w:rsidRPr="000C4E9B" w:rsidRDefault="00E4547B" w:rsidP="00E4547B">
      <w:pPr>
        <w:pStyle w:val="BodyText"/>
        <w:kinsoku w:val="0"/>
        <w:overflowPunct w:val="0"/>
        <w:spacing w:before="11"/>
        <w:jc w:val="both"/>
        <w:rPr>
          <w:rFonts w:ascii="Montserrat" w:hAnsi="Montserrat"/>
          <w:sz w:val="20"/>
          <w:szCs w:val="20"/>
        </w:rPr>
      </w:pPr>
    </w:p>
    <w:p w14:paraId="55D14C4E" w14:textId="324C2773" w:rsidR="00E4547B" w:rsidRPr="000C4E9B" w:rsidRDefault="00E4547B" w:rsidP="00446155">
      <w:pPr>
        <w:pStyle w:val="BodyText"/>
        <w:kinsoku w:val="0"/>
        <w:overflowPunct w:val="0"/>
        <w:ind w:left="520" w:right="755"/>
        <w:jc w:val="both"/>
        <w:rPr>
          <w:rFonts w:ascii="Montserrat" w:hAnsi="Montserrat"/>
          <w:sz w:val="20"/>
          <w:szCs w:val="20"/>
        </w:rPr>
      </w:pPr>
      <w:r w:rsidRPr="000C4E9B">
        <w:rPr>
          <w:rFonts w:ascii="Montserrat" w:hAnsi="Montserrat"/>
          <w:sz w:val="20"/>
          <w:szCs w:val="20"/>
        </w:rPr>
        <w:t xml:space="preserve">On completion of the accumulation, all requirements must have been met for both the </w:t>
      </w:r>
      <w:r w:rsidR="00992C5B">
        <w:rPr>
          <w:rFonts w:ascii="Montserrat" w:hAnsi="Montserrat"/>
          <w:sz w:val="20"/>
          <w:szCs w:val="20"/>
        </w:rPr>
        <w:t xml:space="preserve">Year 11 </w:t>
      </w:r>
      <w:r w:rsidRPr="000C4E9B">
        <w:rPr>
          <w:rFonts w:ascii="Montserrat" w:hAnsi="Montserrat"/>
          <w:sz w:val="20"/>
          <w:szCs w:val="20"/>
        </w:rPr>
        <w:t>and the HSC patterns of study.</w:t>
      </w:r>
      <w:r w:rsidR="00446155" w:rsidRPr="000C4E9B">
        <w:rPr>
          <w:rFonts w:ascii="Montserrat" w:hAnsi="Montserrat"/>
          <w:sz w:val="20"/>
          <w:szCs w:val="20"/>
        </w:rPr>
        <w:t xml:space="preserve"> </w:t>
      </w:r>
      <w:r w:rsidRPr="000C4E9B">
        <w:rPr>
          <w:rFonts w:ascii="Montserrat" w:hAnsi="Montserrat"/>
          <w:sz w:val="20"/>
          <w:szCs w:val="20"/>
        </w:rPr>
        <w:t>In the case of a</w:t>
      </w:r>
      <w:r w:rsidR="00446155" w:rsidRPr="000C4E9B">
        <w:rPr>
          <w:rFonts w:ascii="Montserrat" w:hAnsi="Montserrat"/>
          <w:sz w:val="20"/>
          <w:szCs w:val="20"/>
        </w:rPr>
        <w:t xml:space="preserve"> student </w:t>
      </w:r>
      <w:r w:rsidRPr="000C4E9B">
        <w:rPr>
          <w:rFonts w:ascii="Montserrat" w:hAnsi="Montserrat"/>
          <w:sz w:val="20"/>
          <w:szCs w:val="20"/>
        </w:rPr>
        <w:t>who is repeating a subject where a major work or project is required, the major work or project entered and marked in a previous year cannot be resubmitted without the special permission of NESA.</w:t>
      </w:r>
    </w:p>
    <w:p w14:paraId="596927BF" w14:textId="024B03EC" w:rsidR="00E4547B" w:rsidRDefault="00E4547B" w:rsidP="00E4547B">
      <w:pPr>
        <w:pStyle w:val="BodyText"/>
        <w:kinsoku w:val="0"/>
        <w:overflowPunct w:val="0"/>
        <w:spacing w:before="12"/>
        <w:jc w:val="both"/>
        <w:rPr>
          <w:rFonts w:ascii="Montserrat" w:hAnsi="Montserrat"/>
          <w:sz w:val="16"/>
          <w:szCs w:val="24"/>
        </w:rPr>
      </w:pPr>
    </w:p>
    <w:p w14:paraId="12E21B2E" w14:textId="77777777" w:rsidR="00E710EE" w:rsidRPr="000C4E9B" w:rsidRDefault="00E710EE" w:rsidP="00E4547B">
      <w:pPr>
        <w:pStyle w:val="BodyText"/>
        <w:kinsoku w:val="0"/>
        <w:overflowPunct w:val="0"/>
        <w:spacing w:before="12"/>
        <w:jc w:val="both"/>
        <w:rPr>
          <w:rFonts w:ascii="Montserrat" w:hAnsi="Montserrat"/>
          <w:sz w:val="16"/>
          <w:szCs w:val="24"/>
        </w:rPr>
      </w:pPr>
    </w:p>
    <w:p w14:paraId="3226BB4E" w14:textId="77777777" w:rsidR="00E4547B" w:rsidRPr="00BC2EEC" w:rsidRDefault="00E4547B" w:rsidP="00917EAD">
      <w:pPr>
        <w:pStyle w:val="Heading2"/>
        <w:numPr>
          <w:ilvl w:val="0"/>
          <w:numId w:val="30"/>
        </w:numPr>
        <w:rPr>
          <w:rFonts w:ascii="Montserrat" w:hAnsi="Montserrat" w:cstheme="minorHAnsi"/>
          <w:color w:val="000000"/>
          <w:w w:val="120"/>
          <w:sz w:val="22"/>
          <w:szCs w:val="24"/>
        </w:rPr>
      </w:pPr>
      <w:bookmarkStart w:id="79" w:name="_bookmark21"/>
      <w:bookmarkStart w:id="80" w:name="_Toc85393073"/>
      <w:bookmarkEnd w:id="79"/>
      <w:r w:rsidRPr="00BC2EEC">
        <w:rPr>
          <w:rFonts w:ascii="Montserrat" w:hAnsi="Montserrat" w:cstheme="minorHAnsi"/>
          <w:w w:val="120"/>
          <w:sz w:val="22"/>
          <w:szCs w:val="24"/>
        </w:rPr>
        <w:t>DISABILITY</w:t>
      </w:r>
      <w:r w:rsidRPr="00BC2EEC">
        <w:rPr>
          <w:rFonts w:ascii="Montserrat" w:hAnsi="Montserrat" w:cstheme="minorHAnsi"/>
          <w:spacing w:val="-1"/>
          <w:w w:val="120"/>
          <w:sz w:val="22"/>
          <w:szCs w:val="24"/>
        </w:rPr>
        <w:t xml:space="preserve"> </w:t>
      </w:r>
      <w:r w:rsidRPr="00BC2EEC">
        <w:rPr>
          <w:rFonts w:ascii="Montserrat" w:hAnsi="Montserrat" w:cstheme="minorHAnsi"/>
          <w:w w:val="120"/>
          <w:sz w:val="22"/>
          <w:szCs w:val="24"/>
        </w:rPr>
        <w:t>PROVISIONS</w:t>
      </w:r>
      <w:bookmarkEnd w:id="80"/>
    </w:p>
    <w:p w14:paraId="12EC6EEA" w14:textId="77777777" w:rsidR="00E4547B" w:rsidRPr="000C4E9B" w:rsidRDefault="00E4547B" w:rsidP="00E4547B">
      <w:pPr>
        <w:pStyle w:val="BodyText"/>
        <w:kinsoku w:val="0"/>
        <w:overflowPunct w:val="0"/>
        <w:spacing w:before="1"/>
        <w:jc w:val="both"/>
        <w:rPr>
          <w:rFonts w:ascii="Montserrat" w:hAnsi="Montserrat"/>
          <w:b/>
          <w:bCs/>
          <w:sz w:val="20"/>
          <w:szCs w:val="24"/>
        </w:rPr>
      </w:pPr>
    </w:p>
    <w:p w14:paraId="1367B6BD" w14:textId="2B2D26D4" w:rsidR="00E4547B" w:rsidRPr="000C4E9B" w:rsidRDefault="00E4547B" w:rsidP="00E4547B">
      <w:pPr>
        <w:pStyle w:val="BodyText"/>
        <w:kinsoku w:val="0"/>
        <w:overflowPunct w:val="0"/>
        <w:ind w:left="520" w:right="480"/>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may approve Disability </w:t>
      </w:r>
      <w:r w:rsidR="003F4B60" w:rsidRPr="000C4E9B">
        <w:rPr>
          <w:rFonts w:ascii="Montserrat" w:hAnsi="Montserrat"/>
          <w:sz w:val="20"/>
          <w:szCs w:val="20"/>
        </w:rPr>
        <w:t>E</w:t>
      </w:r>
      <w:r w:rsidRPr="000C4E9B">
        <w:rPr>
          <w:rFonts w:ascii="Montserrat" w:hAnsi="Montserrat"/>
          <w:sz w:val="20"/>
          <w:szCs w:val="20"/>
        </w:rPr>
        <w:t xml:space="preserve">xamination </w:t>
      </w:r>
      <w:r w:rsidR="003F4B60" w:rsidRPr="000C4E9B">
        <w:rPr>
          <w:rFonts w:ascii="Montserrat" w:hAnsi="Montserrat"/>
          <w:sz w:val="20"/>
          <w:szCs w:val="20"/>
        </w:rPr>
        <w:t>P</w:t>
      </w:r>
      <w:r w:rsidRPr="000C4E9B">
        <w:rPr>
          <w:rFonts w:ascii="Montserrat" w:hAnsi="Montserrat"/>
          <w:sz w:val="20"/>
          <w:szCs w:val="20"/>
        </w:rPr>
        <w:t>rovisions for the HSC Course if a student has a special need that would, in a normal examination situation, prevent him or her from:</w:t>
      </w:r>
    </w:p>
    <w:p w14:paraId="0CDA3F30" w14:textId="77777777" w:rsidR="00E4547B" w:rsidRPr="000C4E9B" w:rsidRDefault="00E4547B" w:rsidP="00917EAD">
      <w:pPr>
        <w:pStyle w:val="ListParagraph"/>
        <w:numPr>
          <w:ilvl w:val="0"/>
          <w:numId w:val="31"/>
        </w:numPr>
        <w:tabs>
          <w:tab w:val="left" w:pos="1961"/>
        </w:tabs>
        <w:kinsoku w:val="0"/>
        <w:overflowPunct w:val="0"/>
        <w:spacing w:line="271" w:lineRule="exact"/>
        <w:jc w:val="both"/>
        <w:rPr>
          <w:rFonts w:ascii="Montserrat" w:hAnsi="Montserrat"/>
          <w:sz w:val="20"/>
          <w:szCs w:val="20"/>
        </w:rPr>
      </w:pPr>
      <w:r w:rsidRPr="000C4E9B">
        <w:rPr>
          <w:rFonts w:ascii="Montserrat" w:hAnsi="Montserrat"/>
          <w:sz w:val="20"/>
          <w:szCs w:val="20"/>
        </w:rPr>
        <w:t>reading the examination questions;</w:t>
      </w:r>
      <w:r w:rsidRPr="000C4E9B">
        <w:rPr>
          <w:rFonts w:ascii="Montserrat" w:hAnsi="Montserrat"/>
          <w:spacing w:val="-5"/>
          <w:sz w:val="20"/>
          <w:szCs w:val="20"/>
        </w:rPr>
        <w:t xml:space="preserve"> </w:t>
      </w:r>
      <w:r w:rsidRPr="000C4E9B">
        <w:rPr>
          <w:rFonts w:ascii="Montserrat" w:hAnsi="Montserrat"/>
          <w:sz w:val="20"/>
          <w:szCs w:val="20"/>
        </w:rPr>
        <w:t>and/or</w:t>
      </w:r>
    </w:p>
    <w:p w14:paraId="2BB6D5B4" w14:textId="75B94AFA" w:rsidR="00E4547B" w:rsidRPr="000C4E9B" w:rsidRDefault="00D11151" w:rsidP="00917EAD">
      <w:pPr>
        <w:pStyle w:val="ListParagraph"/>
        <w:numPr>
          <w:ilvl w:val="0"/>
          <w:numId w:val="31"/>
        </w:numPr>
        <w:tabs>
          <w:tab w:val="left" w:pos="1961"/>
        </w:tabs>
        <w:kinsoku w:val="0"/>
        <w:overflowPunct w:val="0"/>
        <w:spacing w:line="271" w:lineRule="exact"/>
        <w:jc w:val="both"/>
        <w:rPr>
          <w:rFonts w:ascii="Montserrat" w:hAnsi="Montserrat"/>
          <w:sz w:val="20"/>
          <w:szCs w:val="20"/>
        </w:rPr>
      </w:pPr>
      <w:r w:rsidRPr="000C4E9B">
        <w:rPr>
          <w:rFonts w:ascii="Montserrat" w:hAnsi="Montserrat"/>
          <w:sz w:val="20"/>
          <w:szCs w:val="20"/>
        </w:rPr>
        <w:t>communicating his or her</w:t>
      </w:r>
      <w:r w:rsidRPr="000C4E9B">
        <w:rPr>
          <w:rFonts w:ascii="Montserrat" w:hAnsi="Montserrat"/>
          <w:spacing w:val="-2"/>
          <w:sz w:val="20"/>
          <w:szCs w:val="20"/>
        </w:rPr>
        <w:t xml:space="preserve"> </w:t>
      </w:r>
      <w:r w:rsidRPr="000C4E9B">
        <w:rPr>
          <w:rFonts w:ascii="Montserrat" w:hAnsi="Montserrat"/>
          <w:sz w:val="20"/>
          <w:szCs w:val="20"/>
        </w:rPr>
        <w:t>responses</w:t>
      </w:r>
      <w:r w:rsidR="00541B60" w:rsidRPr="000C4E9B">
        <w:rPr>
          <w:rFonts w:ascii="Montserrat" w:hAnsi="Montserrat"/>
          <w:sz w:val="20"/>
          <w:szCs w:val="20"/>
        </w:rPr>
        <w:t>.</w:t>
      </w:r>
    </w:p>
    <w:p w14:paraId="203115E3" w14:textId="77777777" w:rsidR="00E4547B" w:rsidRPr="000C4E9B" w:rsidRDefault="00E4547B" w:rsidP="00E4547B">
      <w:pPr>
        <w:pStyle w:val="BodyText"/>
        <w:kinsoku w:val="0"/>
        <w:overflowPunct w:val="0"/>
        <w:spacing w:before="6"/>
        <w:jc w:val="both"/>
        <w:rPr>
          <w:rFonts w:ascii="Montserrat" w:hAnsi="Montserrat"/>
          <w:sz w:val="20"/>
          <w:szCs w:val="20"/>
        </w:rPr>
      </w:pPr>
    </w:p>
    <w:p w14:paraId="1621617C" w14:textId="77777777" w:rsidR="00E4547B" w:rsidRPr="000C4E9B" w:rsidRDefault="00E4547B" w:rsidP="00E4547B">
      <w:pPr>
        <w:pStyle w:val="BodyText"/>
        <w:kinsoku w:val="0"/>
        <w:overflowPunct w:val="0"/>
        <w:ind w:left="520" w:right="400"/>
        <w:jc w:val="both"/>
        <w:rPr>
          <w:rFonts w:ascii="Montserrat" w:hAnsi="Montserrat"/>
          <w:sz w:val="20"/>
          <w:szCs w:val="20"/>
        </w:rPr>
      </w:pPr>
      <w:r w:rsidRPr="000C4E9B">
        <w:rPr>
          <w:rFonts w:ascii="Montserrat" w:hAnsi="Montserrat"/>
          <w:sz w:val="20"/>
          <w:szCs w:val="20"/>
        </w:rPr>
        <w:t>Principals have the Authority to decide on and to implement disability provisions for school-based assessment tasks including examinations.</w:t>
      </w:r>
    </w:p>
    <w:p w14:paraId="19A5987B" w14:textId="77777777" w:rsidR="00E4547B" w:rsidRPr="000C4E9B" w:rsidRDefault="00E4547B" w:rsidP="00E4547B">
      <w:pPr>
        <w:pStyle w:val="BodyText"/>
        <w:kinsoku w:val="0"/>
        <w:overflowPunct w:val="0"/>
        <w:spacing w:before="1"/>
        <w:jc w:val="both"/>
        <w:rPr>
          <w:rFonts w:ascii="Montserrat" w:hAnsi="Montserrat"/>
          <w:sz w:val="20"/>
          <w:szCs w:val="20"/>
        </w:rPr>
      </w:pPr>
    </w:p>
    <w:p w14:paraId="00D776A3" w14:textId="7E376E20" w:rsidR="00E4547B" w:rsidRPr="000C4E9B" w:rsidRDefault="00E4547B" w:rsidP="00E4547B">
      <w:pPr>
        <w:pStyle w:val="BodyText"/>
        <w:kinsoku w:val="0"/>
        <w:overflowPunct w:val="0"/>
        <w:ind w:left="520" w:right="302"/>
        <w:jc w:val="both"/>
        <w:rPr>
          <w:rFonts w:ascii="Montserrat" w:hAnsi="Montserrat"/>
          <w:sz w:val="20"/>
          <w:szCs w:val="20"/>
        </w:rPr>
      </w:pPr>
      <w:r w:rsidRPr="000C4E9B">
        <w:rPr>
          <w:rFonts w:ascii="Montserrat" w:hAnsi="Montserrat"/>
          <w:sz w:val="20"/>
          <w:szCs w:val="20"/>
        </w:rPr>
        <w:t xml:space="preserve">Applications for known conditions can be submitted to NESA from mid Term 4 in Year 11 and should be submitted as soon as possible. If students wish to apply for disability provisions, the </w:t>
      </w:r>
      <w:r w:rsidRPr="002A06C5">
        <w:rPr>
          <w:rFonts w:ascii="Montserrat" w:hAnsi="Montserrat"/>
          <w:sz w:val="20"/>
          <w:szCs w:val="20"/>
        </w:rPr>
        <w:t>student</w:t>
      </w:r>
      <w:r w:rsidRPr="000C4E9B">
        <w:rPr>
          <w:rFonts w:ascii="Montserrat" w:hAnsi="Montserrat"/>
          <w:b/>
          <w:bCs/>
          <w:i/>
          <w:iCs/>
          <w:sz w:val="20"/>
          <w:szCs w:val="20"/>
        </w:rPr>
        <w:t xml:space="preserve"> </w:t>
      </w:r>
      <w:r w:rsidRPr="000C4E9B">
        <w:rPr>
          <w:rFonts w:ascii="Montserrat" w:hAnsi="Montserrat"/>
          <w:sz w:val="20"/>
          <w:szCs w:val="20"/>
        </w:rPr>
        <w:t xml:space="preserve">should inform the Head Teacher Welfare (see </w:t>
      </w:r>
      <w:r w:rsidRPr="000C4E9B">
        <w:rPr>
          <w:rFonts w:ascii="Montserrat" w:hAnsi="Montserrat"/>
          <w:b/>
          <w:bCs/>
          <w:sz w:val="20"/>
          <w:szCs w:val="20"/>
          <w:u w:val="single" w:color="000000"/>
        </w:rPr>
        <w:t>CHS processes related to Disability Provisions</w:t>
      </w:r>
      <w:r w:rsidRPr="000C4E9B">
        <w:rPr>
          <w:rFonts w:ascii="Montserrat" w:hAnsi="Montserrat"/>
          <w:sz w:val="20"/>
          <w:szCs w:val="20"/>
        </w:rPr>
        <w:t>)</w:t>
      </w:r>
      <w:r w:rsidR="003F4B60" w:rsidRPr="000C4E9B">
        <w:rPr>
          <w:rFonts w:ascii="Montserrat" w:hAnsi="Montserrat"/>
          <w:sz w:val="20"/>
          <w:szCs w:val="20"/>
        </w:rPr>
        <w:t>.</w:t>
      </w:r>
    </w:p>
    <w:p w14:paraId="64EEF76C" w14:textId="77777777" w:rsidR="00E4547B" w:rsidRPr="000C4E9B" w:rsidRDefault="00E4547B" w:rsidP="00E4547B">
      <w:pPr>
        <w:pStyle w:val="BodyText"/>
        <w:kinsoku w:val="0"/>
        <w:overflowPunct w:val="0"/>
        <w:spacing w:before="6"/>
        <w:jc w:val="both"/>
        <w:rPr>
          <w:rFonts w:ascii="Montserrat" w:hAnsi="Montserrat"/>
          <w:sz w:val="16"/>
          <w:szCs w:val="16"/>
        </w:rPr>
      </w:pPr>
    </w:p>
    <w:p w14:paraId="3E96CA85" w14:textId="77777777" w:rsidR="00E4547B" w:rsidRPr="000C4E9B" w:rsidRDefault="00E4547B" w:rsidP="00E4547B">
      <w:pPr>
        <w:pStyle w:val="BodyText"/>
        <w:kinsoku w:val="0"/>
        <w:overflowPunct w:val="0"/>
        <w:spacing w:before="56"/>
        <w:ind w:left="520" w:right="594"/>
        <w:jc w:val="both"/>
        <w:rPr>
          <w:rFonts w:ascii="Montserrat" w:hAnsi="Montserrat"/>
          <w:sz w:val="20"/>
          <w:szCs w:val="20"/>
        </w:rPr>
      </w:pPr>
      <w:r w:rsidRPr="000C4E9B">
        <w:rPr>
          <w:rFonts w:ascii="Montserrat" w:hAnsi="Montserrat"/>
          <w:sz w:val="20"/>
          <w:szCs w:val="20"/>
        </w:rPr>
        <w:t xml:space="preserve">Emergency provisions can be arranged if students have an accident just before the examination that impairs their ability to undertake the examination. In such a case </w:t>
      </w:r>
      <w:r w:rsidRPr="002A06C5">
        <w:rPr>
          <w:rFonts w:ascii="Montserrat" w:hAnsi="Montserrat"/>
          <w:sz w:val="20"/>
          <w:szCs w:val="20"/>
        </w:rPr>
        <w:t>the student</w:t>
      </w:r>
      <w:r w:rsidRPr="000C4E9B">
        <w:rPr>
          <w:rFonts w:ascii="Montserrat" w:hAnsi="Montserrat"/>
          <w:b/>
          <w:bCs/>
          <w:i/>
          <w:iCs/>
          <w:sz w:val="20"/>
          <w:szCs w:val="20"/>
        </w:rPr>
        <w:t xml:space="preserve"> </w:t>
      </w:r>
      <w:r w:rsidRPr="000C4E9B">
        <w:rPr>
          <w:rFonts w:ascii="Montserrat" w:hAnsi="Montserrat"/>
          <w:sz w:val="20"/>
          <w:szCs w:val="20"/>
        </w:rPr>
        <w:t>should immediately notify the Head Teacher Wellbeing or Year adviser.</w:t>
      </w:r>
    </w:p>
    <w:p w14:paraId="39E41EEB" w14:textId="77777777" w:rsidR="00E4547B" w:rsidRPr="000C4E9B" w:rsidRDefault="00E4547B" w:rsidP="00E4547B">
      <w:pPr>
        <w:pStyle w:val="BodyText"/>
        <w:kinsoku w:val="0"/>
        <w:overflowPunct w:val="0"/>
        <w:spacing w:before="56"/>
        <w:ind w:left="520" w:right="594"/>
        <w:jc w:val="both"/>
        <w:rPr>
          <w:rFonts w:ascii="Montserrat" w:hAnsi="Montserrat"/>
          <w:sz w:val="20"/>
          <w:szCs w:val="20"/>
        </w:rPr>
        <w:sectPr w:rsidR="00E4547B" w:rsidRPr="000C4E9B">
          <w:pgSz w:w="11910" w:h="16840"/>
          <w:pgMar w:top="700" w:right="440" w:bottom="940" w:left="200" w:header="0" w:footer="743" w:gutter="0"/>
          <w:cols w:space="720"/>
          <w:noEndnote/>
        </w:sectPr>
      </w:pPr>
    </w:p>
    <w:p w14:paraId="7F82E599" w14:textId="77777777" w:rsidR="00E4547B" w:rsidRPr="000C4E9B" w:rsidRDefault="00E4547B" w:rsidP="00E4547B">
      <w:pPr>
        <w:pStyle w:val="BodyText"/>
        <w:kinsoku w:val="0"/>
        <w:overflowPunct w:val="0"/>
        <w:spacing w:before="34"/>
        <w:ind w:left="520" w:right="490"/>
        <w:jc w:val="both"/>
        <w:rPr>
          <w:rFonts w:ascii="Montserrat" w:hAnsi="Montserrat"/>
          <w:sz w:val="20"/>
          <w:szCs w:val="20"/>
        </w:rPr>
      </w:pPr>
      <w:r w:rsidRPr="000C4E9B">
        <w:rPr>
          <w:rFonts w:ascii="Montserrat" w:hAnsi="Montserrat"/>
          <w:sz w:val="20"/>
          <w:szCs w:val="20"/>
        </w:rPr>
        <w:lastRenderedPageBreak/>
        <w:t>Application for disability provisions should contain recent evidence of the disability and, in some cases, work examples. Students may need to organise any testing required early in the year to ensure their application reaches NESA by the closing date. If applications do not contain sufficient evidence, NESA’s decision may be delayed.</w:t>
      </w:r>
    </w:p>
    <w:p w14:paraId="5BAF22AE" w14:textId="77777777" w:rsidR="00E4547B" w:rsidRPr="000C4E9B" w:rsidRDefault="00E4547B" w:rsidP="00E4547B">
      <w:pPr>
        <w:pStyle w:val="BodyText"/>
        <w:kinsoku w:val="0"/>
        <w:overflowPunct w:val="0"/>
        <w:spacing w:before="11"/>
        <w:jc w:val="both"/>
        <w:rPr>
          <w:rFonts w:ascii="Montserrat" w:hAnsi="Montserrat"/>
          <w:sz w:val="20"/>
          <w:szCs w:val="20"/>
        </w:rPr>
      </w:pPr>
    </w:p>
    <w:p w14:paraId="68D2500A" w14:textId="77777777" w:rsidR="00E4547B" w:rsidRPr="000C4E9B" w:rsidRDefault="00E4547B" w:rsidP="00E4547B">
      <w:pPr>
        <w:pStyle w:val="Heading5"/>
        <w:kinsoku w:val="0"/>
        <w:overflowPunct w:val="0"/>
        <w:jc w:val="both"/>
        <w:rPr>
          <w:rFonts w:ascii="Montserrat" w:hAnsi="Montserrat"/>
          <w:sz w:val="20"/>
          <w:szCs w:val="20"/>
        </w:rPr>
      </w:pPr>
      <w:r w:rsidRPr="000C4E9B">
        <w:rPr>
          <w:rFonts w:ascii="Montserrat" w:hAnsi="Montserrat"/>
          <w:sz w:val="20"/>
          <w:szCs w:val="20"/>
        </w:rPr>
        <w:t>Disability provisions are not available:</w:t>
      </w:r>
    </w:p>
    <w:p w14:paraId="67557FE0" w14:textId="77777777" w:rsidR="00E4547B" w:rsidRPr="000C4E9B" w:rsidRDefault="00E4547B" w:rsidP="00691FB3">
      <w:pPr>
        <w:pStyle w:val="ListParagraph"/>
        <w:numPr>
          <w:ilvl w:val="0"/>
          <w:numId w:val="3"/>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as compensation for difficulties in undertaking a course and preparing for the</w:t>
      </w:r>
      <w:r w:rsidRPr="000C4E9B">
        <w:rPr>
          <w:rFonts w:ascii="Montserrat" w:hAnsi="Montserrat"/>
          <w:spacing w:val="-11"/>
          <w:sz w:val="20"/>
          <w:szCs w:val="20"/>
        </w:rPr>
        <w:t xml:space="preserve"> </w:t>
      </w:r>
      <w:r w:rsidRPr="000C4E9B">
        <w:rPr>
          <w:rFonts w:ascii="Montserrat" w:hAnsi="Montserrat"/>
          <w:sz w:val="20"/>
          <w:szCs w:val="20"/>
        </w:rPr>
        <w:t>examination</w:t>
      </w:r>
    </w:p>
    <w:p w14:paraId="561791F6" w14:textId="77777777" w:rsidR="00E4547B" w:rsidRPr="000C4E9B" w:rsidRDefault="00E4547B" w:rsidP="00691FB3">
      <w:pPr>
        <w:pStyle w:val="ListParagraph"/>
        <w:numPr>
          <w:ilvl w:val="0"/>
          <w:numId w:val="3"/>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for lack of familiarity with the English</w:t>
      </w:r>
      <w:r w:rsidRPr="000C4E9B">
        <w:rPr>
          <w:rFonts w:ascii="Montserrat" w:hAnsi="Montserrat"/>
          <w:spacing w:val="-7"/>
          <w:sz w:val="20"/>
          <w:szCs w:val="20"/>
        </w:rPr>
        <w:t xml:space="preserve"> </w:t>
      </w:r>
      <w:r w:rsidRPr="000C4E9B">
        <w:rPr>
          <w:rFonts w:ascii="Montserrat" w:hAnsi="Montserrat"/>
          <w:sz w:val="20"/>
          <w:szCs w:val="20"/>
        </w:rPr>
        <w:t>language.</w:t>
      </w:r>
    </w:p>
    <w:p w14:paraId="61475F2F" w14:textId="77777777" w:rsidR="00E4547B" w:rsidRPr="000C4E9B" w:rsidRDefault="00E4547B" w:rsidP="00E4547B">
      <w:pPr>
        <w:pStyle w:val="BodyText"/>
        <w:kinsoku w:val="0"/>
        <w:overflowPunct w:val="0"/>
        <w:jc w:val="both"/>
        <w:rPr>
          <w:rFonts w:ascii="Montserrat" w:hAnsi="Montserrat"/>
          <w:sz w:val="20"/>
          <w:szCs w:val="20"/>
        </w:rPr>
      </w:pPr>
    </w:p>
    <w:p w14:paraId="0A1B7F98" w14:textId="77777777" w:rsidR="00E4547B" w:rsidRPr="000C4E9B" w:rsidRDefault="00E4547B" w:rsidP="00691FB3">
      <w:pPr>
        <w:pStyle w:val="ListParagraph"/>
        <w:numPr>
          <w:ilvl w:val="0"/>
          <w:numId w:val="2"/>
        </w:numPr>
        <w:tabs>
          <w:tab w:val="left" w:pos="1087"/>
        </w:tabs>
        <w:kinsoku w:val="0"/>
        <w:overflowPunct w:val="0"/>
        <w:ind w:hanging="425"/>
        <w:jc w:val="both"/>
        <w:rPr>
          <w:rFonts w:ascii="Montserrat" w:hAnsi="Montserrat"/>
          <w:b/>
          <w:bCs/>
          <w:i/>
          <w:iCs/>
          <w:sz w:val="22"/>
          <w:szCs w:val="22"/>
        </w:rPr>
      </w:pPr>
      <w:r w:rsidRPr="000C4E9B">
        <w:rPr>
          <w:rFonts w:ascii="Montserrat" w:hAnsi="Montserrat"/>
          <w:b/>
          <w:bCs/>
          <w:i/>
          <w:iCs/>
          <w:sz w:val="22"/>
          <w:szCs w:val="22"/>
          <w:u w:val="single" w:color="000000"/>
        </w:rPr>
        <w:t>CHS Procedures related to Disability Provisions</w:t>
      </w:r>
    </w:p>
    <w:p w14:paraId="39919B0D" w14:textId="64ED1792" w:rsidR="00E4547B" w:rsidRPr="000C4E9B" w:rsidRDefault="00E4547B" w:rsidP="00E4547B">
      <w:pPr>
        <w:pStyle w:val="BodyText"/>
        <w:kinsoku w:val="0"/>
        <w:overflowPunct w:val="0"/>
        <w:spacing w:before="57"/>
        <w:ind w:left="520" w:right="1026"/>
        <w:jc w:val="both"/>
        <w:rPr>
          <w:rFonts w:ascii="Montserrat" w:hAnsi="Montserrat"/>
          <w:sz w:val="20"/>
          <w:szCs w:val="20"/>
        </w:rPr>
      </w:pPr>
      <w:r w:rsidRPr="002A06C5">
        <w:rPr>
          <w:rFonts w:ascii="Montserrat" w:hAnsi="Montserrat"/>
          <w:sz w:val="20"/>
          <w:szCs w:val="20"/>
        </w:rPr>
        <w:t>A student</w:t>
      </w:r>
      <w:r w:rsidRPr="000C4E9B">
        <w:rPr>
          <w:rFonts w:ascii="Montserrat" w:hAnsi="Montserrat"/>
          <w:b/>
          <w:bCs/>
          <w:i/>
          <w:iCs/>
          <w:sz w:val="20"/>
          <w:szCs w:val="20"/>
        </w:rPr>
        <w:t xml:space="preserve"> </w:t>
      </w:r>
      <w:r w:rsidRPr="000C4E9B">
        <w:rPr>
          <w:rFonts w:ascii="Montserrat" w:hAnsi="Montserrat"/>
          <w:sz w:val="20"/>
          <w:szCs w:val="20"/>
        </w:rPr>
        <w:t>or parent on behalf of their student, may nominate to be considered for Disability Provisions</w:t>
      </w:r>
      <w:r w:rsidR="00E710EE">
        <w:rPr>
          <w:rFonts w:ascii="Montserrat" w:hAnsi="Montserrat"/>
          <w:sz w:val="20"/>
          <w:szCs w:val="20"/>
        </w:rPr>
        <w:t>.</w:t>
      </w:r>
      <w:r w:rsidRPr="000C4E9B">
        <w:rPr>
          <w:rFonts w:ascii="Montserrat" w:hAnsi="Montserrat"/>
          <w:sz w:val="20"/>
          <w:szCs w:val="20"/>
        </w:rPr>
        <w:t xml:space="preserve"> </w:t>
      </w:r>
      <w:r w:rsidRPr="002A06C5">
        <w:rPr>
          <w:rFonts w:ascii="Montserrat" w:hAnsi="Montserrat"/>
          <w:sz w:val="20"/>
          <w:szCs w:val="20"/>
        </w:rPr>
        <w:t>Class Teachers</w:t>
      </w:r>
      <w:r w:rsidRPr="000C4E9B">
        <w:rPr>
          <w:rFonts w:ascii="Montserrat" w:hAnsi="Montserrat"/>
          <w:b/>
          <w:bCs/>
          <w:i/>
          <w:iCs/>
          <w:sz w:val="20"/>
          <w:szCs w:val="20"/>
        </w:rPr>
        <w:t xml:space="preserve"> </w:t>
      </w:r>
      <w:r w:rsidRPr="000C4E9B">
        <w:rPr>
          <w:rFonts w:ascii="Montserrat" w:hAnsi="Montserrat"/>
          <w:sz w:val="20"/>
          <w:szCs w:val="20"/>
        </w:rPr>
        <w:t xml:space="preserve">or members of the </w:t>
      </w:r>
      <w:r w:rsidRPr="002A06C5">
        <w:rPr>
          <w:rFonts w:ascii="Montserrat" w:hAnsi="Montserrat"/>
          <w:sz w:val="20"/>
          <w:szCs w:val="20"/>
        </w:rPr>
        <w:t>Learning Support Team</w:t>
      </w:r>
      <w:r w:rsidRPr="000C4E9B">
        <w:rPr>
          <w:rFonts w:ascii="Montserrat" w:hAnsi="Montserrat"/>
          <w:b/>
          <w:bCs/>
          <w:i/>
          <w:iCs/>
          <w:sz w:val="20"/>
          <w:szCs w:val="20"/>
        </w:rPr>
        <w:t xml:space="preserve"> </w:t>
      </w:r>
      <w:r w:rsidRPr="000C4E9B">
        <w:rPr>
          <w:rFonts w:ascii="Montserrat" w:hAnsi="Montserrat"/>
          <w:sz w:val="20"/>
          <w:szCs w:val="20"/>
        </w:rPr>
        <w:t>(LST) may also nominate students</w:t>
      </w:r>
      <w:r w:rsidR="003F4B60" w:rsidRPr="000C4E9B">
        <w:rPr>
          <w:rFonts w:ascii="Montserrat" w:hAnsi="Montserrat"/>
          <w:sz w:val="20"/>
          <w:szCs w:val="20"/>
        </w:rPr>
        <w:t>.</w:t>
      </w:r>
    </w:p>
    <w:p w14:paraId="21F6133F" w14:textId="77777777" w:rsidR="00E4547B" w:rsidRPr="000C4E9B" w:rsidRDefault="00E4547B" w:rsidP="00E4547B">
      <w:pPr>
        <w:pStyle w:val="BodyText"/>
        <w:kinsoku w:val="0"/>
        <w:overflowPunct w:val="0"/>
        <w:jc w:val="both"/>
        <w:rPr>
          <w:rFonts w:ascii="Montserrat" w:hAnsi="Montserrat"/>
          <w:sz w:val="20"/>
          <w:szCs w:val="20"/>
        </w:rPr>
      </w:pPr>
    </w:p>
    <w:p w14:paraId="784D2356" w14:textId="0919837D" w:rsidR="00E4547B" w:rsidRPr="000C4E9B" w:rsidRDefault="00E4547B" w:rsidP="00E4547B">
      <w:pPr>
        <w:pStyle w:val="BodyText"/>
        <w:kinsoku w:val="0"/>
        <w:overflowPunct w:val="0"/>
        <w:ind w:left="520" w:right="445"/>
        <w:jc w:val="both"/>
        <w:rPr>
          <w:rFonts w:ascii="Montserrat" w:hAnsi="Montserrat"/>
          <w:sz w:val="20"/>
          <w:szCs w:val="20"/>
        </w:rPr>
      </w:pPr>
      <w:r w:rsidRPr="000C4E9B">
        <w:rPr>
          <w:rFonts w:ascii="Montserrat" w:hAnsi="Montserrat"/>
          <w:sz w:val="20"/>
          <w:szCs w:val="20"/>
        </w:rPr>
        <w:t xml:space="preserve">Nominations for students to be considered for Disability Provisions for the following HSC year are to be made using the application form (see appendix – forms) and given to the </w:t>
      </w:r>
      <w:r w:rsidR="00DB4C13" w:rsidRPr="000C4E9B">
        <w:rPr>
          <w:rFonts w:ascii="Montserrat" w:hAnsi="Montserrat"/>
          <w:sz w:val="20"/>
          <w:szCs w:val="20"/>
        </w:rPr>
        <w:t>Deputy Principal</w:t>
      </w:r>
      <w:r w:rsidRPr="000C4E9B">
        <w:rPr>
          <w:rFonts w:ascii="Montserrat" w:hAnsi="Montserrat"/>
          <w:sz w:val="20"/>
          <w:szCs w:val="20"/>
        </w:rPr>
        <w:t xml:space="preserve"> Wel</w:t>
      </w:r>
      <w:r w:rsidR="003F4B60" w:rsidRPr="000C4E9B">
        <w:rPr>
          <w:rFonts w:ascii="Montserrat" w:hAnsi="Montserrat"/>
          <w:sz w:val="20"/>
          <w:szCs w:val="20"/>
        </w:rPr>
        <w:t>lbeing</w:t>
      </w:r>
      <w:r w:rsidRPr="000C4E9B">
        <w:rPr>
          <w:rFonts w:ascii="Montserrat" w:hAnsi="Montserrat"/>
          <w:sz w:val="20"/>
          <w:szCs w:val="20"/>
        </w:rPr>
        <w:t xml:space="preserve">. Students who have accessed Disability Provisions in the </w:t>
      </w:r>
      <w:r w:rsidR="00992C5B">
        <w:rPr>
          <w:rFonts w:ascii="Montserrat" w:hAnsi="Montserrat"/>
          <w:sz w:val="20"/>
          <w:szCs w:val="20"/>
        </w:rPr>
        <w:t>Year 11</w:t>
      </w:r>
      <w:r w:rsidRPr="000C4E9B">
        <w:rPr>
          <w:rFonts w:ascii="Montserrat" w:hAnsi="Montserrat"/>
          <w:sz w:val="20"/>
          <w:szCs w:val="20"/>
        </w:rPr>
        <w:t xml:space="preserve"> Course will be automatically nominated to be considered for Disability Provisions for the HSC Course by the Head Teacher Wellbeing.</w:t>
      </w:r>
    </w:p>
    <w:p w14:paraId="42519713" w14:textId="77777777" w:rsidR="00E4547B" w:rsidRPr="000C4E9B" w:rsidRDefault="00E4547B" w:rsidP="00E4547B">
      <w:pPr>
        <w:pStyle w:val="BodyText"/>
        <w:kinsoku w:val="0"/>
        <w:overflowPunct w:val="0"/>
        <w:jc w:val="both"/>
        <w:rPr>
          <w:rFonts w:ascii="Montserrat" w:hAnsi="Montserrat"/>
          <w:sz w:val="20"/>
          <w:szCs w:val="20"/>
        </w:rPr>
      </w:pPr>
    </w:p>
    <w:p w14:paraId="4F1D7F0E" w14:textId="77777777" w:rsidR="00E4547B" w:rsidRPr="000C4E9B" w:rsidRDefault="00E4547B" w:rsidP="00E4547B">
      <w:pPr>
        <w:pStyle w:val="BodyText"/>
        <w:kinsoku w:val="0"/>
        <w:overflowPunct w:val="0"/>
        <w:ind w:left="520" w:right="275"/>
        <w:jc w:val="both"/>
        <w:rPr>
          <w:rFonts w:ascii="Montserrat" w:hAnsi="Montserrat"/>
          <w:sz w:val="20"/>
          <w:szCs w:val="20"/>
        </w:rPr>
      </w:pPr>
      <w:r w:rsidRPr="000C4E9B">
        <w:rPr>
          <w:rFonts w:ascii="Montserrat" w:hAnsi="Montserrat"/>
          <w:sz w:val="20"/>
          <w:szCs w:val="20"/>
        </w:rPr>
        <w:t xml:space="preserve">At the first Learning Support Team meeting of Term Four the individual particulars of each nominated student will be discussed. The School Counsellor will provide the primary advice in the </w:t>
      </w:r>
      <w:proofErr w:type="gramStart"/>
      <w:r w:rsidRPr="000C4E9B">
        <w:rPr>
          <w:rFonts w:ascii="Montserrat" w:hAnsi="Montserrat"/>
          <w:sz w:val="20"/>
          <w:szCs w:val="20"/>
        </w:rPr>
        <w:t>decision making</w:t>
      </w:r>
      <w:proofErr w:type="gramEnd"/>
      <w:r w:rsidRPr="000C4E9B">
        <w:rPr>
          <w:rFonts w:ascii="Montserrat" w:hAnsi="Montserrat"/>
          <w:sz w:val="20"/>
          <w:szCs w:val="20"/>
        </w:rPr>
        <w:t xml:space="preserve"> process at the LST</w:t>
      </w:r>
      <w:r w:rsidR="00C83979" w:rsidRPr="000C4E9B">
        <w:rPr>
          <w:rFonts w:ascii="Montserrat" w:hAnsi="Montserrat"/>
          <w:sz w:val="20"/>
          <w:szCs w:val="20"/>
        </w:rPr>
        <w:t xml:space="preserve"> meetings</w:t>
      </w:r>
      <w:r w:rsidRPr="000C4E9B">
        <w:rPr>
          <w:rFonts w:ascii="Montserrat" w:hAnsi="Montserrat"/>
          <w:sz w:val="20"/>
          <w:szCs w:val="20"/>
        </w:rPr>
        <w:t>. A recommendation regarding Disability Provisions will be made about each student who is recommended by the LST.</w:t>
      </w:r>
    </w:p>
    <w:p w14:paraId="39A01D0B" w14:textId="77777777" w:rsidR="00E4547B" w:rsidRPr="000C4E9B" w:rsidRDefault="00E4547B" w:rsidP="00E4547B">
      <w:pPr>
        <w:pStyle w:val="BodyText"/>
        <w:kinsoku w:val="0"/>
        <w:overflowPunct w:val="0"/>
        <w:spacing w:before="1"/>
        <w:jc w:val="both"/>
        <w:rPr>
          <w:rFonts w:ascii="Montserrat" w:hAnsi="Montserrat"/>
          <w:sz w:val="20"/>
          <w:szCs w:val="20"/>
        </w:rPr>
      </w:pPr>
    </w:p>
    <w:p w14:paraId="4E870A7C" w14:textId="20C317F0" w:rsidR="00E4547B" w:rsidRPr="000C4E9B" w:rsidRDefault="00E4547B" w:rsidP="00E710EE">
      <w:pPr>
        <w:pStyle w:val="BodyText"/>
        <w:kinsoku w:val="0"/>
        <w:overflowPunct w:val="0"/>
        <w:ind w:left="520" w:right="213"/>
        <w:jc w:val="both"/>
        <w:rPr>
          <w:rFonts w:ascii="Montserrat" w:hAnsi="Montserrat"/>
          <w:sz w:val="20"/>
          <w:szCs w:val="20"/>
        </w:rPr>
      </w:pPr>
      <w:r w:rsidRPr="000C4E9B">
        <w:rPr>
          <w:rFonts w:ascii="Montserrat" w:hAnsi="Montserrat"/>
          <w:sz w:val="20"/>
          <w:szCs w:val="20"/>
        </w:rPr>
        <w:t>To be considered for disability provisions, a student must meet specific criteria</w:t>
      </w:r>
      <w:r w:rsidR="00891D57" w:rsidRPr="000C4E9B">
        <w:rPr>
          <w:rFonts w:ascii="Montserrat" w:hAnsi="Montserrat"/>
          <w:sz w:val="20"/>
          <w:szCs w:val="20"/>
        </w:rPr>
        <w:t xml:space="preserve">, including one or more of the </w:t>
      </w:r>
      <w:proofErr w:type="gramStart"/>
      <w:r w:rsidR="00891D57" w:rsidRPr="000C4E9B">
        <w:rPr>
          <w:rFonts w:ascii="Montserrat" w:hAnsi="Montserrat"/>
          <w:sz w:val="20"/>
          <w:szCs w:val="20"/>
        </w:rPr>
        <w:t>following:</w:t>
      </w:r>
      <w:r w:rsidRPr="000C4E9B">
        <w:rPr>
          <w:rFonts w:ascii="Montserrat" w:hAnsi="Montserrat"/>
          <w:sz w:val="20"/>
          <w:szCs w:val="20"/>
        </w:rPr>
        <w:t>:</w:t>
      </w:r>
      <w:proofErr w:type="gramEnd"/>
    </w:p>
    <w:p w14:paraId="6F17947D" w14:textId="77777777" w:rsidR="00E4547B" w:rsidRPr="000C4E9B" w:rsidRDefault="00E4547B" w:rsidP="00691FB3">
      <w:pPr>
        <w:pStyle w:val="ListParagraph"/>
        <w:numPr>
          <w:ilvl w:val="0"/>
          <w:numId w:val="1"/>
        </w:numPr>
        <w:tabs>
          <w:tab w:val="left" w:pos="1241"/>
        </w:tabs>
        <w:kinsoku w:val="0"/>
        <w:overflowPunct w:val="0"/>
        <w:ind w:hanging="360"/>
        <w:jc w:val="both"/>
        <w:rPr>
          <w:rFonts w:ascii="Montserrat" w:hAnsi="Montserrat"/>
          <w:sz w:val="20"/>
          <w:szCs w:val="20"/>
        </w:rPr>
      </w:pPr>
      <w:r w:rsidRPr="000C4E9B">
        <w:rPr>
          <w:rFonts w:ascii="Montserrat" w:hAnsi="Montserrat"/>
          <w:sz w:val="20"/>
          <w:szCs w:val="20"/>
        </w:rPr>
        <w:t>a disability</w:t>
      </w:r>
      <w:r w:rsidRPr="000C4E9B">
        <w:rPr>
          <w:rFonts w:ascii="Montserrat" w:hAnsi="Montserrat"/>
          <w:spacing w:val="-1"/>
          <w:sz w:val="20"/>
          <w:szCs w:val="20"/>
        </w:rPr>
        <w:t xml:space="preserve"> </w:t>
      </w:r>
      <w:r w:rsidRPr="000C4E9B">
        <w:rPr>
          <w:rFonts w:ascii="Montserrat" w:hAnsi="Montserrat"/>
          <w:sz w:val="20"/>
          <w:szCs w:val="20"/>
        </w:rPr>
        <w:t>confirmation</w:t>
      </w:r>
    </w:p>
    <w:p w14:paraId="76A87C3D" w14:textId="77777777" w:rsidR="00E4547B" w:rsidRPr="000C4E9B" w:rsidRDefault="00E4547B" w:rsidP="00691FB3">
      <w:pPr>
        <w:pStyle w:val="ListParagraph"/>
        <w:numPr>
          <w:ilvl w:val="0"/>
          <w:numId w:val="1"/>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an ongoing medical</w:t>
      </w:r>
      <w:r w:rsidRPr="000C4E9B">
        <w:rPr>
          <w:rFonts w:ascii="Montserrat" w:hAnsi="Montserrat"/>
          <w:spacing w:val="-7"/>
          <w:sz w:val="20"/>
          <w:szCs w:val="20"/>
        </w:rPr>
        <w:t xml:space="preserve"> </w:t>
      </w:r>
      <w:r w:rsidRPr="000C4E9B">
        <w:rPr>
          <w:rFonts w:ascii="Montserrat" w:hAnsi="Montserrat"/>
          <w:sz w:val="20"/>
          <w:szCs w:val="20"/>
        </w:rPr>
        <w:t>condition</w:t>
      </w:r>
    </w:p>
    <w:p w14:paraId="38B321AD" w14:textId="77777777" w:rsidR="00E4547B" w:rsidRPr="000C4E9B" w:rsidRDefault="00E4547B" w:rsidP="00E710EE">
      <w:pPr>
        <w:pStyle w:val="ListParagraph"/>
        <w:numPr>
          <w:ilvl w:val="0"/>
          <w:numId w:val="1"/>
        </w:numPr>
        <w:tabs>
          <w:tab w:val="left" w:pos="1241"/>
        </w:tabs>
        <w:kinsoku w:val="0"/>
        <w:overflowPunct w:val="0"/>
        <w:ind w:right="213" w:hanging="360"/>
        <w:jc w:val="both"/>
        <w:rPr>
          <w:rFonts w:ascii="Montserrat" w:hAnsi="Montserrat"/>
          <w:sz w:val="20"/>
          <w:szCs w:val="20"/>
        </w:rPr>
      </w:pPr>
      <w:r w:rsidRPr="000C4E9B">
        <w:rPr>
          <w:rFonts w:ascii="Montserrat" w:hAnsi="Montserrat"/>
          <w:sz w:val="20"/>
          <w:szCs w:val="20"/>
        </w:rPr>
        <w:t>an injury, illness or accident that may impact on their ability to complete an assessment task or</w:t>
      </w:r>
      <w:r w:rsidRPr="000C4E9B">
        <w:rPr>
          <w:rFonts w:ascii="Montserrat" w:hAnsi="Montserrat"/>
          <w:spacing w:val="-20"/>
          <w:sz w:val="20"/>
          <w:szCs w:val="20"/>
        </w:rPr>
        <w:t xml:space="preserve"> </w:t>
      </w:r>
      <w:r w:rsidRPr="000C4E9B">
        <w:rPr>
          <w:rFonts w:ascii="Montserrat" w:hAnsi="Montserrat"/>
          <w:sz w:val="20"/>
          <w:szCs w:val="20"/>
        </w:rPr>
        <w:t>examination</w:t>
      </w:r>
    </w:p>
    <w:p w14:paraId="4B1FCAE1" w14:textId="065E134C" w:rsidR="00E4547B" w:rsidRPr="000C4E9B" w:rsidRDefault="00E4547B" w:rsidP="00691FB3">
      <w:pPr>
        <w:pStyle w:val="ListParagraph"/>
        <w:numPr>
          <w:ilvl w:val="0"/>
          <w:numId w:val="1"/>
        </w:numPr>
        <w:tabs>
          <w:tab w:val="left" w:pos="1241"/>
        </w:tabs>
        <w:kinsoku w:val="0"/>
        <w:overflowPunct w:val="0"/>
        <w:spacing w:before="1"/>
        <w:ind w:hanging="360"/>
        <w:jc w:val="both"/>
        <w:rPr>
          <w:rFonts w:ascii="Montserrat" w:hAnsi="Montserrat"/>
          <w:sz w:val="20"/>
          <w:szCs w:val="20"/>
        </w:rPr>
      </w:pPr>
      <w:r w:rsidRPr="000C4E9B">
        <w:rPr>
          <w:rFonts w:ascii="Montserrat" w:hAnsi="Montserrat"/>
          <w:sz w:val="20"/>
          <w:szCs w:val="20"/>
        </w:rPr>
        <w:t>significant learning delays (literacy levels at least 2 years below national minimum</w:t>
      </w:r>
      <w:r w:rsidRPr="000C4E9B">
        <w:rPr>
          <w:rFonts w:ascii="Montserrat" w:hAnsi="Montserrat"/>
          <w:spacing w:val="-18"/>
          <w:sz w:val="20"/>
          <w:szCs w:val="20"/>
        </w:rPr>
        <w:t xml:space="preserve"> </w:t>
      </w:r>
      <w:r w:rsidRPr="000C4E9B">
        <w:rPr>
          <w:rFonts w:ascii="Montserrat" w:hAnsi="Montserrat"/>
          <w:sz w:val="20"/>
          <w:szCs w:val="20"/>
        </w:rPr>
        <w:t>standards)</w:t>
      </w:r>
      <w:r w:rsidR="00724AD8" w:rsidRPr="000C4E9B">
        <w:rPr>
          <w:rFonts w:ascii="Montserrat" w:hAnsi="Montserrat"/>
          <w:sz w:val="20"/>
          <w:szCs w:val="20"/>
        </w:rPr>
        <w:t>.</w:t>
      </w:r>
    </w:p>
    <w:p w14:paraId="1DB6FC32" w14:textId="77777777" w:rsidR="00E4547B" w:rsidRPr="000C4E9B" w:rsidRDefault="00E4547B" w:rsidP="00E4547B">
      <w:pPr>
        <w:pStyle w:val="BodyText"/>
        <w:kinsoku w:val="0"/>
        <w:overflowPunct w:val="0"/>
        <w:spacing w:before="10"/>
        <w:jc w:val="both"/>
        <w:rPr>
          <w:rFonts w:ascii="Montserrat" w:hAnsi="Montserrat"/>
          <w:sz w:val="20"/>
          <w:szCs w:val="20"/>
        </w:rPr>
      </w:pPr>
    </w:p>
    <w:p w14:paraId="0FF5D791" w14:textId="77777777" w:rsidR="00E4547B" w:rsidRPr="000C4E9B" w:rsidRDefault="00E4547B" w:rsidP="00E4547B">
      <w:pPr>
        <w:pStyle w:val="BodyText"/>
        <w:kinsoku w:val="0"/>
        <w:overflowPunct w:val="0"/>
        <w:ind w:left="520" w:right="446"/>
        <w:jc w:val="both"/>
        <w:rPr>
          <w:rFonts w:ascii="Montserrat" w:hAnsi="Montserrat"/>
          <w:sz w:val="20"/>
          <w:szCs w:val="20"/>
        </w:rPr>
      </w:pPr>
      <w:r w:rsidRPr="000C4E9B">
        <w:rPr>
          <w:rFonts w:ascii="Montserrat" w:hAnsi="Montserrat"/>
          <w:sz w:val="20"/>
          <w:szCs w:val="20"/>
        </w:rPr>
        <w:t xml:space="preserve">Provisions should be offered immediately from the commencement of the HSC Course or following the recommendation of Disability Provisions by the LST, providing Disability Provisions </w:t>
      </w:r>
      <w:proofErr w:type="gramStart"/>
      <w:r w:rsidRPr="000C4E9B">
        <w:rPr>
          <w:rFonts w:ascii="Montserrat" w:hAnsi="Montserrat"/>
          <w:sz w:val="20"/>
          <w:szCs w:val="20"/>
        </w:rPr>
        <w:t>similar to</w:t>
      </w:r>
      <w:proofErr w:type="gramEnd"/>
      <w:r w:rsidRPr="000C4E9B">
        <w:rPr>
          <w:rFonts w:ascii="Montserrat" w:hAnsi="Montserrat"/>
          <w:sz w:val="20"/>
          <w:szCs w:val="20"/>
        </w:rPr>
        <w:t xml:space="preserve"> those available for the HSC Examinations, for example, writers, additional time and separate supervision. For some students with disabilities alternative tasks may be devised.</w:t>
      </w:r>
    </w:p>
    <w:p w14:paraId="655BA180" w14:textId="77777777" w:rsidR="00E4547B" w:rsidRPr="000C4E9B" w:rsidRDefault="00E4547B" w:rsidP="00E4547B">
      <w:pPr>
        <w:pStyle w:val="BodyText"/>
        <w:kinsoku w:val="0"/>
        <w:overflowPunct w:val="0"/>
        <w:spacing w:before="1"/>
        <w:jc w:val="both"/>
        <w:rPr>
          <w:rFonts w:ascii="Montserrat" w:hAnsi="Montserrat"/>
          <w:sz w:val="20"/>
          <w:szCs w:val="20"/>
        </w:rPr>
      </w:pPr>
    </w:p>
    <w:p w14:paraId="157275F7" w14:textId="21119214" w:rsidR="00E4547B" w:rsidRPr="000C4E9B" w:rsidRDefault="00E4547B" w:rsidP="00891D57">
      <w:pPr>
        <w:pStyle w:val="BodyText"/>
        <w:kinsoku w:val="0"/>
        <w:overflowPunct w:val="0"/>
        <w:ind w:left="520"/>
        <w:jc w:val="both"/>
        <w:rPr>
          <w:rFonts w:ascii="Montserrat" w:hAnsi="Montserrat"/>
          <w:sz w:val="20"/>
          <w:szCs w:val="20"/>
        </w:rPr>
      </w:pPr>
      <w:r w:rsidRPr="000C4E9B">
        <w:rPr>
          <w:rFonts w:ascii="Montserrat" w:hAnsi="Montserrat"/>
          <w:sz w:val="20"/>
          <w:szCs w:val="20"/>
        </w:rPr>
        <w:t>All application processes relating to Formal Disability Provisions for HSC Examinations or submitted works including documentation, official application processes and the implementation of the Disability Provisions</w:t>
      </w:r>
      <w:r w:rsidR="00891D57" w:rsidRPr="000C4E9B">
        <w:rPr>
          <w:rFonts w:ascii="Montserrat" w:hAnsi="Montserrat"/>
          <w:sz w:val="20"/>
          <w:szCs w:val="20"/>
        </w:rPr>
        <w:t xml:space="preserve"> </w:t>
      </w:r>
      <w:r w:rsidRPr="000C4E9B">
        <w:rPr>
          <w:rFonts w:ascii="Montserrat" w:hAnsi="Montserrat"/>
          <w:sz w:val="20"/>
          <w:szCs w:val="20"/>
        </w:rPr>
        <w:t xml:space="preserve">are overseen by the </w:t>
      </w:r>
      <w:r w:rsidR="002818E0" w:rsidRPr="002A06C5">
        <w:rPr>
          <w:rFonts w:ascii="Montserrat" w:hAnsi="Montserrat"/>
          <w:sz w:val="20"/>
          <w:szCs w:val="20"/>
        </w:rPr>
        <w:t>Deputy Principal</w:t>
      </w:r>
      <w:r w:rsidRPr="002A06C5">
        <w:rPr>
          <w:rFonts w:ascii="Montserrat" w:hAnsi="Montserrat"/>
          <w:sz w:val="20"/>
          <w:szCs w:val="20"/>
        </w:rPr>
        <w:t xml:space="preserve"> Wellbeing</w:t>
      </w:r>
      <w:r w:rsidRPr="000C4E9B">
        <w:rPr>
          <w:rFonts w:ascii="Montserrat" w:hAnsi="Montserrat"/>
          <w:sz w:val="20"/>
          <w:szCs w:val="20"/>
        </w:rPr>
        <w:t>.</w:t>
      </w:r>
    </w:p>
    <w:p w14:paraId="63243342" w14:textId="77777777" w:rsidR="00E4547B" w:rsidRPr="000C4E9B" w:rsidRDefault="00E4547B" w:rsidP="00E4547B">
      <w:pPr>
        <w:pStyle w:val="BodyText"/>
        <w:kinsoku w:val="0"/>
        <w:overflowPunct w:val="0"/>
        <w:jc w:val="both"/>
        <w:rPr>
          <w:rFonts w:ascii="Montserrat" w:hAnsi="Montserrat"/>
          <w:sz w:val="20"/>
          <w:szCs w:val="20"/>
        </w:rPr>
      </w:pPr>
    </w:p>
    <w:p w14:paraId="7ECF6375" w14:textId="77777777" w:rsidR="00E4547B" w:rsidRPr="000C4E9B" w:rsidRDefault="00E4547B" w:rsidP="00E4547B">
      <w:pPr>
        <w:pStyle w:val="BodyText"/>
        <w:kinsoku w:val="0"/>
        <w:overflowPunct w:val="0"/>
        <w:spacing w:before="11"/>
        <w:jc w:val="both"/>
        <w:rPr>
          <w:rFonts w:ascii="Montserrat" w:hAnsi="Montserrat"/>
          <w:sz w:val="20"/>
          <w:szCs w:val="20"/>
        </w:rPr>
      </w:pPr>
    </w:p>
    <w:p w14:paraId="752782B3" w14:textId="77777777" w:rsidR="00E4547B" w:rsidRPr="006553DF" w:rsidRDefault="00E4547B" w:rsidP="00917EAD">
      <w:pPr>
        <w:pStyle w:val="Heading2"/>
        <w:numPr>
          <w:ilvl w:val="0"/>
          <w:numId w:val="30"/>
        </w:numPr>
        <w:rPr>
          <w:rFonts w:ascii="Montserrat" w:hAnsi="Montserrat"/>
          <w:color w:val="000000"/>
          <w:w w:val="120"/>
          <w:sz w:val="22"/>
          <w:szCs w:val="24"/>
        </w:rPr>
      </w:pPr>
      <w:bookmarkStart w:id="81" w:name="_bookmark22"/>
      <w:bookmarkStart w:id="82" w:name="_Toc85393074"/>
      <w:bookmarkEnd w:id="81"/>
      <w:r w:rsidRPr="006553DF">
        <w:rPr>
          <w:rFonts w:ascii="Montserrat" w:hAnsi="Montserrat"/>
          <w:w w:val="120"/>
          <w:sz w:val="22"/>
          <w:szCs w:val="24"/>
        </w:rPr>
        <w:t>STAGE 6 LIFE SKILLS</w:t>
      </w:r>
      <w:r w:rsidRPr="006553DF">
        <w:rPr>
          <w:rFonts w:ascii="Montserrat" w:hAnsi="Montserrat"/>
          <w:spacing w:val="6"/>
          <w:w w:val="120"/>
          <w:sz w:val="22"/>
          <w:szCs w:val="24"/>
        </w:rPr>
        <w:t xml:space="preserve"> </w:t>
      </w:r>
      <w:r w:rsidRPr="006553DF">
        <w:rPr>
          <w:rFonts w:ascii="Montserrat" w:hAnsi="Montserrat"/>
          <w:w w:val="120"/>
          <w:sz w:val="22"/>
          <w:szCs w:val="24"/>
        </w:rPr>
        <w:t>ASSESSMENT</w:t>
      </w:r>
      <w:bookmarkEnd w:id="82"/>
    </w:p>
    <w:p w14:paraId="07CE0F55" w14:textId="77777777" w:rsidR="00E4547B" w:rsidRPr="000C4E9B" w:rsidRDefault="00E4547B" w:rsidP="00E4547B">
      <w:pPr>
        <w:pStyle w:val="BodyText"/>
        <w:kinsoku w:val="0"/>
        <w:overflowPunct w:val="0"/>
        <w:spacing w:before="1"/>
        <w:jc w:val="both"/>
        <w:rPr>
          <w:rFonts w:ascii="Montserrat" w:hAnsi="Montserrat"/>
          <w:b/>
          <w:bCs/>
          <w:sz w:val="24"/>
          <w:szCs w:val="24"/>
        </w:rPr>
      </w:pPr>
    </w:p>
    <w:p w14:paraId="072EDE90" w14:textId="77777777" w:rsidR="00E4547B" w:rsidRPr="000C4E9B" w:rsidRDefault="00E4547B" w:rsidP="00E4547B">
      <w:pPr>
        <w:pStyle w:val="BodyText"/>
        <w:kinsoku w:val="0"/>
        <w:overflowPunct w:val="0"/>
        <w:ind w:left="520" w:right="422"/>
        <w:jc w:val="both"/>
        <w:rPr>
          <w:rFonts w:ascii="Montserrat" w:hAnsi="Montserrat"/>
          <w:sz w:val="20"/>
          <w:szCs w:val="20"/>
        </w:rPr>
      </w:pPr>
      <w:r w:rsidRPr="000C4E9B">
        <w:rPr>
          <w:rFonts w:ascii="Montserrat" w:hAnsi="Montserrat"/>
          <w:sz w:val="20"/>
          <w:szCs w:val="20"/>
        </w:rPr>
        <w:t>Student progress in Stage 6 (Year 11 and 12) Life Skills courses is assessed via the achievement of outcomes determined in their individual education plan. Students will be provided with a profile which lists the demonstrated achievement of outcomes for each Life Skills course.</w:t>
      </w:r>
    </w:p>
    <w:p w14:paraId="2C1CF402" w14:textId="0E76E86D" w:rsidR="00E4547B" w:rsidRDefault="00E4547B" w:rsidP="00E4547B">
      <w:pPr>
        <w:pStyle w:val="BodyText"/>
        <w:kinsoku w:val="0"/>
        <w:overflowPunct w:val="0"/>
        <w:spacing w:before="11"/>
        <w:jc w:val="both"/>
        <w:rPr>
          <w:rFonts w:ascii="Montserrat" w:hAnsi="Montserrat"/>
          <w:sz w:val="20"/>
          <w:szCs w:val="20"/>
        </w:rPr>
      </w:pPr>
    </w:p>
    <w:p w14:paraId="02BF5C77" w14:textId="77777777" w:rsidR="00E710EE" w:rsidRPr="000C4E9B" w:rsidRDefault="00E710EE" w:rsidP="00E4547B">
      <w:pPr>
        <w:pStyle w:val="BodyText"/>
        <w:kinsoku w:val="0"/>
        <w:overflowPunct w:val="0"/>
        <w:spacing w:before="11"/>
        <w:jc w:val="both"/>
        <w:rPr>
          <w:rFonts w:ascii="Montserrat" w:hAnsi="Montserrat"/>
          <w:sz w:val="20"/>
          <w:szCs w:val="20"/>
        </w:rPr>
      </w:pPr>
    </w:p>
    <w:p w14:paraId="6DC9C551" w14:textId="77777777" w:rsidR="00E4547B" w:rsidRPr="000C4E9B" w:rsidRDefault="00E4547B" w:rsidP="00917EAD">
      <w:pPr>
        <w:pStyle w:val="Heading2"/>
        <w:numPr>
          <w:ilvl w:val="0"/>
          <w:numId w:val="30"/>
        </w:numPr>
        <w:rPr>
          <w:rFonts w:ascii="Montserrat" w:hAnsi="Montserrat"/>
          <w:sz w:val="22"/>
          <w:szCs w:val="24"/>
        </w:rPr>
      </w:pPr>
      <w:bookmarkStart w:id="83" w:name="_bookmark23"/>
      <w:bookmarkStart w:id="84" w:name="_Toc85393075"/>
      <w:bookmarkEnd w:id="83"/>
      <w:r w:rsidRPr="000C4E9B">
        <w:rPr>
          <w:rFonts w:ascii="Montserrat" w:hAnsi="Montserrat"/>
          <w:sz w:val="22"/>
          <w:szCs w:val="24"/>
        </w:rPr>
        <w:t>ACCELERATION</w:t>
      </w:r>
      <w:bookmarkEnd w:id="84"/>
    </w:p>
    <w:p w14:paraId="70A3B766" w14:textId="77777777" w:rsidR="00E4547B" w:rsidRPr="000C4E9B" w:rsidRDefault="00E4547B" w:rsidP="00E4547B">
      <w:pPr>
        <w:pStyle w:val="BodyText"/>
        <w:kinsoku w:val="0"/>
        <w:overflowPunct w:val="0"/>
        <w:spacing w:before="2"/>
        <w:jc w:val="both"/>
        <w:rPr>
          <w:rFonts w:ascii="Montserrat" w:hAnsi="Montserrat"/>
          <w:b/>
          <w:bCs/>
        </w:rPr>
      </w:pPr>
    </w:p>
    <w:p w14:paraId="53BFB160" w14:textId="1E58685B" w:rsidR="00E4547B" w:rsidRPr="000C4E9B" w:rsidRDefault="00E4547B" w:rsidP="00E4547B">
      <w:pPr>
        <w:pStyle w:val="BodyText"/>
        <w:kinsoku w:val="0"/>
        <w:overflowPunct w:val="0"/>
        <w:ind w:left="520" w:right="694"/>
        <w:jc w:val="both"/>
        <w:rPr>
          <w:rFonts w:ascii="Montserrat" w:hAnsi="Montserrat"/>
          <w:sz w:val="20"/>
          <w:szCs w:val="20"/>
        </w:rPr>
      </w:pPr>
      <w:r w:rsidRPr="000C4E9B">
        <w:rPr>
          <w:rFonts w:ascii="Montserrat" w:hAnsi="Montserrat"/>
          <w:sz w:val="20"/>
          <w:szCs w:val="20"/>
        </w:rPr>
        <w:t xml:space="preserve">Students may undertake </w:t>
      </w:r>
      <w:r w:rsidR="00992C5B">
        <w:rPr>
          <w:rFonts w:ascii="Montserrat" w:hAnsi="Montserrat"/>
          <w:sz w:val="20"/>
          <w:szCs w:val="20"/>
        </w:rPr>
        <w:t>Year 11</w:t>
      </w:r>
      <w:r w:rsidRPr="000C4E9B">
        <w:rPr>
          <w:rFonts w:ascii="Montserrat" w:hAnsi="Montserrat"/>
          <w:sz w:val="20"/>
          <w:szCs w:val="20"/>
        </w:rPr>
        <w:t xml:space="preserve"> and/or HSC Courses in advance of their usual cohort or in less than NESA’s stated indicative times. The exceptions are VET Industry Curriculum Framework Courses and Beginners language </w:t>
      </w:r>
      <w:r w:rsidR="00E94D7B">
        <w:rPr>
          <w:rFonts w:ascii="Montserrat" w:hAnsi="Montserrat"/>
          <w:sz w:val="20"/>
          <w:szCs w:val="20"/>
        </w:rPr>
        <w:t>C</w:t>
      </w:r>
      <w:r w:rsidRPr="000C4E9B">
        <w:rPr>
          <w:rFonts w:ascii="Montserrat" w:hAnsi="Montserrat"/>
          <w:sz w:val="20"/>
          <w:szCs w:val="20"/>
        </w:rPr>
        <w:t>ourses. Decisions about the acceleration of Higher School Certificate students will be made by Principals in accordance with the principles contained in NESA’s Guidelines for Accelerated Progression.</w:t>
      </w:r>
    </w:p>
    <w:p w14:paraId="7C048A4F" w14:textId="77777777" w:rsidR="00E4547B" w:rsidRPr="000C4E9B" w:rsidRDefault="00E4547B" w:rsidP="00E4547B">
      <w:pPr>
        <w:pStyle w:val="BodyText"/>
        <w:kinsoku w:val="0"/>
        <w:overflowPunct w:val="0"/>
        <w:ind w:left="520" w:right="694"/>
        <w:jc w:val="both"/>
        <w:rPr>
          <w:rFonts w:ascii="Montserrat" w:hAnsi="Montserrat"/>
          <w:sz w:val="20"/>
          <w:szCs w:val="20"/>
        </w:rPr>
        <w:sectPr w:rsidR="00E4547B" w:rsidRPr="000C4E9B">
          <w:pgSz w:w="11910" w:h="16840"/>
          <w:pgMar w:top="940" w:right="440" w:bottom="940" w:left="200" w:header="0" w:footer="743" w:gutter="0"/>
          <w:cols w:space="720"/>
          <w:noEndnote/>
        </w:sectPr>
      </w:pPr>
    </w:p>
    <w:p w14:paraId="553B021E" w14:textId="77777777" w:rsidR="00E4547B" w:rsidRPr="000C4E9B" w:rsidRDefault="00E4547B" w:rsidP="00E4547B">
      <w:pPr>
        <w:pStyle w:val="BodyText"/>
        <w:kinsoku w:val="0"/>
        <w:overflowPunct w:val="0"/>
        <w:spacing w:before="45"/>
        <w:ind w:left="520" w:right="494"/>
        <w:jc w:val="both"/>
        <w:rPr>
          <w:rFonts w:ascii="Montserrat" w:hAnsi="Montserrat"/>
          <w:sz w:val="20"/>
          <w:szCs w:val="20"/>
        </w:rPr>
      </w:pPr>
      <w:r w:rsidRPr="000C4E9B">
        <w:rPr>
          <w:rFonts w:ascii="Montserrat" w:hAnsi="Montserrat"/>
          <w:sz w:val="20"/>
          <w:szCs w:val="20"/>
        </w:rPr>
        <w:lastRenderedPageBreak/>
        <w:t>Accelerants should complete all assessment tasks, or their equivalent, that are undertaken by students completing requirements in the normal time frame. However, there may need to be flexibility in the order and timing of assessment tasks. Therefore, programs of work may have to be specifically tailored to the accelerant’s needs.</w:t>
      </w:r>
    </w:p>
    <w:p w14:paraId="53CD17D5" w14:textId="77777777" w:rsidR="00E4547B" w:rsidRPr="000C4E9B" w:rsidRDefault="00E4547B" w:rsidP="00E4547B">
      <w:pPr>
        <w:pStyle w:val="BodyText"/>
        <w:kinsoku w:val="0"/>
        <w:overflowPunct w:val="0"/>
        <w:jc w:val="both"/>
        <w:rPr>
          <w:rFonts w:ascii="Montserrat" w:hAnsi="Montserrat"/>
          <w:sz w:val="20"/>
          <w:szCs w:val="20"/>
        </w:rPr>
      </w:pPr>
    </w:p>
    <w:p w14:paraId="7E182589" w14:textId="77777777" w:rsidR="00E4547B" w:rsidRPr="000C4E9B" w:rsidRDefault="00E4547B" w:rsidP="00E4547B">
      <w:pPr>
        <w:pStyle w:val="BodyText"/>
        <w:kinsoku w:val="0"/>
        <w:overflowPunct w:val="0"/>
        <w:jc w:val="both"/>
        <w:rPr>
          <w:rFonts w:ascii="Montserrat" w:hAnsi="Montserrat"/>
          <w:sz w:val="20"/>
          <w:szCs w:val="20"/>
        </w:rPr>
      </w:pPr>
    </w:p>
    <w:p w14:paraId="7F64ECD4" w14:textId="77777777" w:rsidR="00E4547B" w:rsidRPr="000C4E9B" w:rsidRDefault="00E4547B" w:rsidP="00917EAD">
      <w:pPr>
        <w:pStyle w:val="Heading2"/>
        <w:numPr>
          <w:ilvl w:val="0"/>
          <w:numId w:val="30"/>
        </w:numPr>
        <w:rPr>
          <w:rFonts w:ascii="Montserrat" w:hAnsi="Montserrat"/>
          <w:color w:val="000000"/>
          <w:sz w:val="22"/>
          <w:szCs w:val="24"/>
        </w:rPr>
      </w:pPr>
      <w:bookmarkStart w:id="85" w:name="_bookmark24"/>
      <w:bookmarkStart w:id="86" w:name="_Toc85393076"/>
      <w:bookmarkEnd w:id="85"/>
      <w:r w:rsidRPr="000C4E9B">
        <w:rPr>
          <w:rFonts w:ascii="Montserrat" w:hAnsi="Montserrat"/>
          <w:sz w:val="22"/>
          <w:szCs w:val="24"/>
        </w:rPr>
        <w:t>ADVANCED</w:t>
      </w:r>
      <w:r w:rsidRPr="000C4E9B">
        <w:rPr>
          <w:rFonts w:ascii="Montserrat" w:hAnsi="Montserrat"/>
          <w:spacing w:val="-1"/>
          <w:sz w:val="22"/>
          <w:szCs w:val="24"/>
        </w:rPr>
        <w:t xml:space="preserve"> </w:t>
      </w:r>
      <w:r w:rsidRPr="000C4E9B">
        <w:rPr>
          <w:rFonts w:ascii="Montserrat" w:hAnsi="Montserrat"/>
          <w:sz w:val="22"/>
          <w:szCs w:val="24"/>
        </w:rPr>
        <w:t>STANDING</w:t>
      </w:r>
      <w:bookmarkEnd w:id="86"/>
    </w:p>
    <w:p w14:paraId="5DDE8F27" w14:textId="77777777" w:rsidR="00E4547B" w:rsidRPr="000C4E9B" w:rsidRDefault="00E4547B" w:rsidP="00E4547B">
      <w:pPr>
        <w:pStyle w:val="BodyText"/>
        <w:kinsoku w:val="0"/>
        <w:overflowPunct w:val="0"/>
        <w:spacing w:before="2"/>
        <w:jc w:val="both"/>
        <w:rPr>
          <w:rFonts w:ascii="Montserrat" w:hAnsi="Montserrat"/>
          <w:b/>
          <w:bCs/>
        </w:rPr>
      </w:pPr>
    </w:p>
    <w:p w14:paraId="3E26BB09" w14:textId="600E5AC7" w:rsidR="00E4547B" w:rsidRPr="000C4E9B" w:rsidRDefault="00E4547B" w:rsidP="00E4547B">
      <w:pPr>
        <w:pStyle w:val="BodyText"/>
        <w:kinsoku w:val="0"/>
        <w:overflowPunct w:val="0"/>
        <w:ind w:left="520" w:right="616"/>
        <w:jc w:val="both"/>
        <w:rPr>
          <w:rFonts w:ascii="Montserrat" w:hAnsi="Montserrat"/>
          <w:sz w:val="20"/>
          <w:szCs w:val="20"/>
        </w:rPr>
      </w:pPr>
      <w:r w:rsidRPr="000C4E9B">
        <w:rPr>
          <w:rFonts w:ascii="Montserrat" w:hAnsi="Montserrat"/>
          <w:sz w:val="20"/>
          <w:szCs w:val="20"/>
        </w:rPr>
        <w:t xml:space="preserve">Prior learning may exempt a student from certain course requirements and internal assessment tasks. Such exemption is called Advanced Standing. Advanced Standing normally applies to </w:t>
      </w:r>
      <w:r w:rsidR="00D20178">
        <w:rPr>
          <w:rFonts w:ascii="Montserrat" w:hAnsi="Montserrat"/>
          <w:sz w:val="20"/>
          <w:szCs w:val="20"/>
        </w:rPr>
        <w:t>Year 11</w:t>
      </w:r>
      <w:r w:rsidRPr="000C4E9B">
        <w:rPr>
          <w:rFonts w:ascii="Montserrat" w:hAnsi="Montserrat"/>
          <w:sz w:val="20"/>
          <w:szCs w:val="20"/>
        </w:rPr>
        <w:t xml:space="preserve"> courses but in certain circumstances may apply to aspects of HSC Courses. For more information, you should consult the </w:t>
      </w:r>
      <w:proofErr w:type="gramStart"/>
      <w:r w:rsidRPr="000C4E9B">
        <w:rPr>
          <w:rFonts w:ascii="Montserrat" w:hAnsi="Montserrat"/>
          <w:sz w:val="20"/>
          <w:szCs w:val="20"/>
        </w:rPr>
        <w:t>Principal</w:t>
      </w:r>
      <w:proofErr w:type="gramEnd"/>
      <w:r w:rsidRPr="000C4E9B">
        <w:rPr>
          <w:rFonts w:ascii="Montserrat" w:hAnsi="Montserrat"/>
          <w:sz w:val="20"/>
          <w:szCs w:val="20"/>
        </w:rPr>
        <w:t>.</w:t>
      </w:r>
    </w:p>
    <w:p w14:paraId="6EE22960" w14:textId="77777777" w:rsidR="00E4547B" w:rsidRPr="000C4E9B" w:rsidRDefault="00E4547B" w:rsidP="00E4547B">
      <w:pPr>
        <w:pStyle w:val="BodyText"/>
        <w:kinsoku w:val="0"/>
        <w:overflowPunct w:val="0"/>
        <w:jc w:val="both"/>
        <w:rPr>
          <w:rFonts w:ascii="Montserrat" w:hAnsi="Montserrat"/>
          <w:sz w:val="20"/>
          <w:szCs w:val="20"/>
        </w:rPr>
      </w:pPr>
    </w:p>
    <w:p w14:paraId="755A314C" w14:textId="77777777" w:rsidR="00E4547B" w:rsidRPr="000C4E9B" w:rsidRDefault="00E4547B" w:rsidP="00E4547B">
      <w:pPr>
        <w:pStyle w:val="BodyText"/>
        <w:kinsoku w:val="0"/>
        <w:overflowPunct w:val="0"/>
        <w:spacing w:before="11"/>
        <w:jc w:val="both"/>
        <w:rPr>
          <w:rFonts w:ascii="Montserrat" w:hAnsi="Montserrat"/>
          <w:sz w:val="20"/>
          <w:szCs w:val="20"/>
        </w:rPr>
      </w:pPr>
    </w:p>
    <w:p w14:paraId="20222054" w14:textId="77777777" w:rsidR="00E4547B" w:rsidRPr="000C4E9B" w:rsidRDefault="00E4547B" w:rsidP="00917EAD">
      <w:pPr>
        <w:pStyle w:val="Heading2"/>
        <w:numPr>
          <w:ilvl w:val="0"/>
          <w:numId w:val="30"/>
        </w:numPr>
        <w:rPr>
          <w:rFonts w:ascii="Montserrat" w:hAnsi="Montserrat"/>
          <w:color w:val="000000"/>
          <w:sz w:val="22"/>
          <w:szCs w:val="24"/>
        </w:rPr>
      </w:pPr>
      <w:bookmarkStart w:id="87" w:name="_bookmark25"/>
      <w:bookmarkStart w:id="88" w:name="_Toc85393077"/>
      <w:bookmarkEnd w:id="87"/>
      <w:r w:rsidRPr="000C4E9B">
        <w:rPr>
          <w:rFonts w:ascii="Montserrat" w:hAnsi="Montserrat"/>
          <w:sz w:val="22"/>
          <w:szCs w:val="24"/>
        </w:rPr>
        <w:t>GRANTING OF LEAVE</w:t>
      </w:r>
      <w:bookmarkEnd w:id="88"/>
    </w:p>
    <w:p w14:paraId="583F09C3" w14:textId="77777777" w:rsidR="00E4547B" w:rsidRPr="000C4E9B" w:rsidRDefault="00E4547B" w:rsidP="00E4547B">
      <w:pPr>
        <w:pStyle w:val="BodyText"/>
        <w:kinsoku w:val="0"/>
        <w:overflowPunct w:val="0"/>
        <w:spacing w:before="11"/>
        <w:jc w:val="both"/>
        <w:rPr>
          <w:rFonts w:ascii="Montserrat" w:hAnsi="Montserrat"/>
          <w:b/>
          <w:bCs/>
        </w:rPr>
      </w:pPr>
    </w:p>
    <w:p w14:paraId="0566501D" w14:textId="77777777" w:rsidR="00E4547B" w:rsidRPr="000C4E9B" w:rsidRDefault="00E4547B" w:rsidP="00E4547B">
      <w:pPr>
        <w:pStyle w:val="BodyText"/>
        <w:kinsoku w:val="0"/>
        <w:overflowPunct w:val="0"/>
        <w:spacing w:before="1"/>
        <w:ind w:left="520" w:right="394"/>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has discretion in granting leave provided that he or she is satisfied that the reason for the absence is substantial and that the progress of the student towards course outcomes will not be unduly affected. Where the period of leave requested is extensive, the student must demonstrate to 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that outcomes in each course will be achieved. Educational progress can be ensured by a variety of means, including assignments set by the school, tuition or private study, attendance at another school, distance education lessons and catching up.</w:t>
      </w:r>
    </w:p>
    <w:p w14:paraId="411C2CF2" w14:textId="77777777" w:rsidR="00E4547B" w:rsidRPr="000C4E9B" w:rsidRDefault="00E4547B" w:rsidP="00E4547B">
      <w:pPr>
        <w:pStyle w:val="BodyText"/>
        <w:kinsoku w:val="0"/>
        <w:overflowPunct w:val="0"/>
        <w:jc w:val="both"/>
        <w:rPr>
          <w:rFonts w:ascii="Montserrat" w:hAnsi="Montserrat"/>
          <w:sz w:val="20"/>
          <w:szCs w:val="20"/>
        </w:rPr>
      </w:pPr>
    </w:p>
    <w:p w14:paraId="70F51388" w14:textId="77777777" w:rsidR="00E4547B" w:rsidRPr="000C4E9B" w:rsidRDefault="00E4547B" w:rsidP="00E4547B">
      <w:pPr>
        <w:pStyle w:val="BodyText"/>
        <w:kinsoku w:val="0"/>
        <w:overflowPunct w:val="0"/>
        <w:spacing w:before="2"/>
        <w:jc w:val="both"/>
        <w:rPr>
          <w:rFonts w:ascii="Montserrat" w:hAnsi="Montserrat"/>
          <w:sz w:val="20"/>
          <w:szCs w:val="20"/>
        </w:rPr>
      </w:pPr>
    </w:p>
    <w:p w14:paraId="04FB3D86" w14:textId="77777777" w:rsidR="00E4547B" w:rsidRPr="000C4E9B" w:rsidRDefault="00E4547B" w:rsidP="00917EAD">
      <w:pPr>
        <w:pStyle w:val="Heading2"/>
        <w:numPr>
          <w:ilvl w:val="0"/>
          <w:numId w:val="30"/>
        </w:numPr>
        <w:rPr>
          <w:rFonts w:ascii="Montserrat" w:hAnsi="Montserrat"/>
          <w:color w:val="000000"/>
          <w:sz w:val="22"/>
          <w:szCs w:val="24"/>
        </w:rPr>
      </w:pPr>
      <w:bookmarkStart w:id="89" w:name="_bookmark26"/>
      <w:bookmarkStart w:id="90" w:name="_Toc85393078"/>
      <w:bookmarkEnd w:id="89"/>
      <w:r w:rsidRPr="000C4E9B">
        <w:rPr>
          <w:rFonts w:ascii="Montserrat" w:hAnsi="Montserrat"/>
          <w:sz w:val="22"/>
          <w:szCs w:val="24"/>
        </w:rPr>
        <w:t>REPEATING COURSES</w:t>
      </w:r>
      <w:bookmarkEnd w:id="90"/>
    </w:p>
    <w:p w14:paraId="3573ED8F" w14:textId="77777777" w:rsidR="00E4547B" w:rsidRPr="000C4E9B" w:rsidRDefault="00E4547B" w:rsidP="00E4547B">
      <w:pPr>
        <w:pStyle w:val="BodyText"/>
        <w:kinsoku w:val="0"/>
        <w:overflowPunct w:val="0"/>
        <w:spacing w:before="12"/>
        <w:jc w:val="both"/>
        <w:rPr>
          <w:rFonts w:ascii="Montserrat" w:hAnsi="Montserrat"/>
          <w:b/>
          <w:bCs/>
        </w:rPr>
      </w:pPr>
    </w:p>
    <w:p w14:paraId="3B6D6369" w14:textId="77777777" w:rsidR="00E4547B" w:rsidRPr="000C4E9B" w:rsidRDefault="00E4547B" w:rsidP="00E4547B">
      <w:pPr>
        <w:pStyle w:val="BodyText"/>
        <w:kinsoku w:val="0"/>
        <w:overflowPunct w:val="0"/>
        <w:ind w:left="520" w:right="417"/>
        <w:jc w:val="both"/>
        <w:rPr>
          <w:rFonts w:ascii="Montserrat" w:hAnsi="Montserrat"/>
          <w:sz w:val="20"/>
          <w:szCs w:val="20"/>
        </w:rPr>
      </w:pPr>
      <w:r w:rsidRPr="000C4E9B">
        <w:rPr>
          <w:rFonts w:ascii="Montserrat" w:hAnsi="Montserrat"/>
          <w:sz w:val="20"/>
          <w:szCs w:val="20"/>
        </w:rPr>
        <w:t xml:space="preserve">A student may repeat one or more HSC Courses, but they must do so within the </w:t>
      </w:r>
      <w:proofErr w:type="gramStart"/>
      <w:r w:rsidRPr="000C4E9B">
        <w:rPr>
          <w:rFonts w:ascii="Montserrat" w:hAnsi="Montserrat"/>
          <w:sz w:val="20"/>
          <w:szCs w:val="20"/>
        </w:rPr>
        <w:t>five year</w:t>
      </w:r>
      <w:proofErr w:type="gramEnd"/>
      <w:r w:rsidRPr="000C4E9B">
        <w:rPr>
          <w:rFonts w:ascii="Montserrat" w:hAnsi="Montserrat"/>
          <w:sz w:val="20"/>
          <w:szCs w:val="20"/>
        </w:rPr>
        <w:t xml:space="preserve"> accumulation period. A course may not be counted more than once towards a student’s HSC. The Universities Admissions Centre (UAC) will use the most recent result for a course in the calculation of the Australian Tertiary Admission Rank (ATAR) (see also section 7, ‘HSC results’).</w:t>
      </w:r>
    </w:p>
    <w:p w14:paraId="6E8B9287" w14:textId="13230EE8" w:rsidR="00E4547B" w:rsidRDefault="00E4547B" w:rsidP="00E4547B">
      <w:pPr>
        <w:pStyle w:val="BodyText"/>
        <w:kinsoku w:val="0"/>
        <w:overflowPunct w:val="0"/>
        <w:spacing w:before="11"/>
        <w:jc w:val="both"/>
        <w:rPr>
          <w:rFonts w:ascii="Montserrat" w:hAnsi="Montserrat"/>
          <w:sz w:val="20"/>
          <w:szCs w:val="20"/>
        </w:rPr>
      </w:pPr>
    </w:p>
    <w:p w14:paraId="42FFA80F" w14:textId="77777777" w:rsidR="00E710EE" w:rsidRPr="000C4E9B" w:rsidRDefault="00E710EE" w:rsidP="00E4547B">
      <w:pPr>
        <w:pStyle w:val="BodyText"/>
        <w:kinsoku w:val="0"/>
        <w:overflowPunct w:val="0"/>
        <w:spacing w:before="11"/>
        <w:jc w:val="both"/>
        <w:rPr>
          <w:rFonts w:ascii="Montserrat" w:hAnsi="Montserrat"/>
          <w:sz w:val="20"/>
          <w:szCs w:val="20"/>
        </w:rPr>
      </w:pPr>
    </w:p>
    <w:p w14:paraId="7B8127A5" w14:textId="77777777" w:rsidR="00E4547B" w:rsidRPr="000C4E9B" w:rsidRDefault="00E4547B" w:rsidP="00917EAD">
      <w:pPr>
        <w:pStyle w:val="Heading2"/>
        <w:numPr>
          <w:ilvl w:val="0"/>
          <w:numId w:val="30"/>
        </w:numPr>
        <w:rPr>
          <w:rFonts w:ascii="Montserrat" w:hAnsi="Montserrat"/>
          <w:color w:val="000000"/>
          <w:sz w:val="22"/>
          <w:szCs w:val="24"/>
        </w:rPr>
      </w:pPr>
      <w:bookmarkStart w:id="91" w:name="_bookmark27"/>
      <w:bookmarkStart w:id="92" w:name="_Toc85393079"/>
      <w:bookmarkEnd w:id="91"/>
      <w:r w:rsidRPr="000C4E9B">
        <w:rPr>
          <w:rFonts w:ascii="Montserrat" w:hAnsi="Montserrat"/>
          <w:sz w:val="22"/>
          <w:szCs w:val="24"/>
        </w:rPr>
        <w:t>UNIVERSITY</w:t>
      </w:r>
      <w:r w:rsidRPr="000C4E9B">
        <w:rPr>
          <w:rFonts w:ascii="Montserrat" w:hAnsi="Montserrat"/>
          <w:spacing w:val="-1"/>
          <w:sz w:val="22"/>
          <w:szCs w:val="24"/>
        </w:rPr>
        <w:t xml:space="preserve"> </w:t>
      </w:r>
      <w:r w:rsidRPr="000C4E9B">
        <w:rPr>
          <w:rFonts w:ascii="Montserrat" w:hAnsi="Montserrat"/>
          <w:sz w:val="22"/>
          <w:szCs w:val="24"/>
        </w:rPr>
        <w:t>ADMISSION</w:t>
      </w:r>
      <w:bookmarkEnd w:id="92"/>
    </w:p>
    <w:p w14:paraId="24DAE6A5" w14:textId="77777777" w:rsidR="00E4547B" w:rsidRPr="000C4E9B" w:rsidRDefault="00E4547B" w:rsidP="00E4547B">
      <w:pPr>
        <w:pStyle w:val="BodyText"/>
        <w:kinsoku w:val="0"/>
        <w:overflowPunct w:val="0"/>
        <w:jc w:val="both"/>
        <w:rPr>
          <w:rFonts w:ascii="Montserrat" w:hAnsi="Montserrat"/>
          <w:b/>
          <w:bCs/>
        </w:rPr>
      </w:pPr>
    </w:p>
    <w:p w14:paraId="7CCF0B99" w14:textId="77777777" w:rsidR="00E4547B" w:rsidRPr="000C4E9B" w:rsidRDefault="00E4547B" w:rsidP="00E4547B">
      <w:pPr>
        <w:pStyle w:val="BodyText"/>
        <w:kinsoku w:val="0"/>
        <w:overflowPunct w:val="0"/>
        <w:ind w:left="520" w:right="484"/>
        <w:jc w:val="both"/>
        <w:rPr>
          <w:rFonts w:ascii="Montserrat" w:hAnsi="Montserrat"/>
          <w:sz w:val="20"/>
          <w:szCs w:val="20"/>
        </w:rPr>
      </w:pPr>
      <w:r w:rsidRPr="000C4E9B">
        <w:rPr>
          <w:rFonts w:ascii="Montserrat" w:hAnsi="Montserrat"/>
          <w:sz w:val="20"/>
          <w:szCs w:val="20"/>
        </w:rPr>
        <w:t>The Australian Tertiary Admission Rank (ATAR) is calculated for the Universities Admissions Centre (UAC). Students wishing to have an ATAR calculated must ensure that this is recorded on their HSC Confirmation of Entry. NESA passes this information to UAC.</w:t>
      </w:r>
    </w:p>
    <w:p w14:paraId="2DFCED9C" w14:textId="77777777" w:rsidR="00E4547B" w:rsidRPr="000C4E9B" w:rsidRDefault="00E4547B" w:rsidP="00E4547B">
      <w:pPr>
        <w:pStyle w:val="BodyText"/>
        <w:kinsoku w:val="0"/>
        <w:overflowPunct w:val="0"/>
        <w:jc w:val="both"/>
        <w:rPr>
          <w:rFonts w:ascii="Montserrat" w:hAnsi="Montserrat"/>
          <w:sz w:val="20"/>
          <w:szCs w:val="20"/>
        </w:rPr>
      </w:pPr>
    </w:p>
    <w:p w14:paraId="5B344B6B" w14:textId="77777777" w:rsidR="00E4547B" w:rsidRPr="000C4E9B" w:rsidRDefault="00E4547B" w:rsidP="00E4547B">
      <w:pPr>
        <w:pStyle w:val="BodyText"/>
        <w:kinsoku w:val="0"/>
        <w:overflowPunct w:val="0"/>
        <w:spacing w:before="1"/>
        <w:jc w:val="both"/>
        <w:rPr>
          <w:rFonts w:ascii="Montserrat" w:hAnsi="Montserrat"/>
          <w:sz w:val="20"/>
          <w:szCs w:val="20"/>
        </w:rPr>
      </w:pPr>
    </w:p>
    <w:p w14:paraId="003E283C" w14:textId="77777777" w:rsidR="00E4547B" w:rsidRPr="000C4E9B" w:rsidRDefault="00E4547B" w:rsidP="00917EAD">
      <w:pPr>
        <w:pStyle w:val="Heading2"/>
        <w:numPr>
          <w:ilvl w:val="0"/>
          <w:numId w:val="30"/>
        </w:numPr>
        <w:rPr>
          <w:rFonts w:ascii="Montserrat" w:hAnsi="Montserrat"/>
          <w:color w:val="000000"/>
          <w:sz w:val="24"/>
          <w:szCs w:val="24"/>
        </w:rPr>
      </w:pPr>
      <w:bookmarkStart w:id="93" w:name="_bookmark28"/>
      <w:bookmarkStart w:id="94" w:name="_Toc85393080"/>
      <w:bookmarkEnd w:id="93"/>
      <w:r w:rsidRPr="000C4E9B">
        <w:rPr>
          <w:rFonts w:ascii="Montserrat" w:hAnsi="Montserrat"/>
          <w:sz w:val="22"/>
          <w:szCs w:val="24"/>
        </w:rPr>
        <w:t>STUDENT ENROLMENT AFTER THE COMMENCEMENT OF THE HSC ASSESSMENT</w:t>
      </w:r>
      <w:r w:rsidRPr="000C4E9B">
        <w:rPr>
          <w:rFonts w:ascii="Montserrat" w:hAnsi="Montserrat"/>
          <w:spacing w:val="-9"/>
          <w:sz w:val="22"/>
          <w:szCs w:val="24"/>
        </w:rPr>
        <w:t xml:space="preserve"> </w:t>
      </w:r>
      <w:r w:rsidRPr="000C4E9B">
        <w:rPr>
          <w:rFonts w:ascii="Montserrat" w:hAnsi="Montserrat"/>
          <w:sz w:val="22"/>
          <w:szCs w:val="24"/>
        </w:rPr>
        <w:t>PROGRAM</w:t>
      </w:r>
      <w:bookmarkEnd w:id="94"/>
    </w:p>
    <w:p w14:paraId="6B9A2989" w14:textId="77777777" w:rsidR="00E4547B" w:rsidRPr="000C4E9B" w:rsidRDefault="00E4547B" w:rsidP="00E4547B">
      <w:pPr>
        <w:pStyle w:val="BodyText"/>
        <w:kinsoku w:val="0"/>
        <w:overflowPunct w:val="0"/>
        <w:spacing w:before="12"/>
        <w:jc w:val="both"/>
        <w:rPr>
          <w:rFonts w:ascii="Montserrat" w:hAnsi="Montserrat"/>
          <w:b/>
          <w:bCs/>
          <w:sz w:val="20"/>
          <w:szCs w:val="20"/>
        </w:rPr>
      </w:pPr>
    </w:p>
    <w:p w14:paraId="14385F44" w14:textId="04C7629A" w:rsidR="00E4547B" w:rsidRPr="000C4E9B" w:rsidRDefault="00E4547B" w:rsidP="00E710EE">
      <w:pPr>
        <w:pStyle w:val="Heading4"/>
        <w:numPr>
          <w:ilvl w:val="0"/>
          <w:numId w:val="25"/>
        </w:numPr>
        <w:tabs>
          <w:tab w:val="left" w:pos="948"/>
        </w:tabs>
        <w:kinsoku w:val="0"/>
        <w:overflowPunct w:val="0"/>
        <w:ind w:left="947" w:right="592" w:hanging="427"/>
        <w:jc w:val="both"/>
        <w:rPr>
          <w:rFonts w:ascii="Montserrat" w:hAnsi="Montserrat" w:cs="Symbol"/>
          <w:color w:val="000000"/>
          <w:sz w:val="22"/>
          <w:szCs w:val="22"/>
          <w:u w:val="none"/>
        </w:rPr>
      </w:pPr>
      <w:r w:rsidRPr="000C4E9B">
        <w:rPr>
          <w:rFonts w:ascii="Montserrat" w:hAnsi="Montserrat"/>
          <w:sz w:val="22"/>
          <w:szCs w:val="22"/>
          <w:u w:color="000000"/>
        </w:rPr>
        <w:t xml:space="preserve">CHS Procedures relating to students who enter </w:t>
      </w:r>
      <w:proofErr w:type="gramStart"/>
      <w:r w:rsidRPr="000C4E9B">
        <w:rPr>
          <w:rFonts w:ascii="Montserrat" w:hAnsi="Montserrat"/>
          <w:sz w:val="22"/>
          <w:szCs w:val="22"/>
          <w:u w:color="000000"/>
        </w:rPr>
        <w:t>a</w:t>
      </w:r>
      <w:proofErr w:type="gramEnd"/>
      <w:r w:rsidRPr="000C4E9B">
        <w:rPr>
          <w:rFonts w:ascii="Montserrat" w:hAnsi="Montserrat"/>
          <w:sz w:val="22"/>
          <w:szCs w:val="22"/>
          <w:u w:color="000000"/>
        </w:rPr>
        <w:t xml:space="preserve"> HSC Course after the </w:t>
      </w:r>
      <w:r w:rsidR="00E710EE">
        <w:rPr>
          <w:rFonts w:ascii="Montserrat" w:hAnsi="Montserrat"/>
          <w:sz w:val="22"/>
          <w:szCs w:val="22"/>
          <w:u w:color="000000"/>
        </w:rPr>
        <w:t>c</w:t>
      </w:r>
      <w:r w:rsidRPr="000C4E9B">
        <w:rPr>
          <w:rFonts w:ascii="Montserrat" w:hAnsi="Montserrat"/>
          <w:sz w:val="22"/>
          <w:szCs w:val="22"/>
          <w:u w:color="000000"/>
        </w:rPr>
        <w:t>ommencement of the HSC Assessment program</w:t>
      </w:r>
    </w:p>
    <w:p w14:paraId="372F268F" w14:textId="1CE15A32" w:rsidR="00E4547B" w:rsidRPr="000C4E9B" w:rsidRDefault="00E4547B" w:rsidP="00E4547B">
      <w:pPr>
        <w:pStyle w:val="BodyText"/>
        <w:kinsoku w:val="0"/>
        <w:overflowPunct w:val="0"/>
        <w:spacing w:before="56"/>
        <w:ind w:left="520" w:right="587"/>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must be satisfied that students who are changing courses have satisfactorily completed the relevant </w:t>
      </w:r>
      <w:r w:rsidR="00F262FE">
        <w:rPr>
          <w:rFonts w:ascii="Montserrat" w:hAnsi="Montserrat"/>
          <w:sz w:val="20"/>
          <w:szCs w:val="20"/>
        </w:rPr>
        <w:t xml:space="preserve">Year 11 </w:t>
      </w:r>
      <w:r w:rsidRPr="000C4E9B">
        <w:rPr>
          <w:rFonts w:ascii="Montserrat" w:hAnsi="Montserrat"/>
          <w:sz w:val="20"/>
          <w:szCs w:val="20"/>
        </w:rPr>
        <w:t>course (or equivalent), and that they will be able to complete all HSC Course requirements, including Assessment.</w:t>
      </w:r>
    </w:p>
    <w:p w14:paraId="26E6FA5E" w14:textId="77777777" w:rsidR="00E4547B" w:rsidRPr="000C4E9B" w:rsidRDefault="00E4547B" w:rsidP="00E4547B">
      <w:pPr>
        <w:pStyle w:val="BodyText"/>
        <w:kinsoku w:val="0"/>
        <w:overflowPunct w:val="0"/>
        <w:spacing w:before="1"/>
        <w:jc w:val="both"/>
        <w:rPr>
          <w:rFonts w:ascii="Montserrat" w:hAnsi="Montserrat"/>
          <w:sz w:val="20"/>
          <w:szCs w:val="20"/>
        </w:rPr>
      </w:pPr>
    </w:p>
    <w:p w14:paraId="061FA764" w14:textId="77777777" w:rsidR="00E4547B" w:rsidRPr="000C4E9B" w:rsidRDefault="00E4547B" w:rsidP="00E4547B">
      <w:pPr>
        <w:pStyle w:val="BodyText"/>
        <w:kinsoku w:val="0"/>
        <w:overflowPunct w:val="0"/>
        <w:ind w:left="520" w:right="741"/>
        <w:jc w:val="both"/>
        <w:rPr>
          <w:rFonts w:ascii="Montserrat" w:hAnsi="Montserrat"/>
          <w:sz w:val="20"/>
          <w:szCs w:val="20"/>
        </w:rPr>
      </w:pPr>
      <w:r w:rsidRPr="000C4E9B">
        <w:rPr>
          <w:rFonts w:ascii="Montserrat" w:hAnsi="Montserrat"/>
          <w:sz w:val="20"/>
          <w:szCs w:val="20"/>
        </w:rPr>
        <w:t>For students transferring into the school, the procedures in place should ensure that a fair and valid assessment mark can be calculated.</w:t>
      </w:r>
    </w:p>
    <w:p w14:paraId="0765667F" w14:textId="41930962" w:rsidR="003121D3" w:rsidRDefault="003121D3" w:rsidP="003121D3">
      <w:pPr>
        <w:rPr>
          <w:rFonts w:ascii="Montserrat" w:hAnsi="Montserrat"/>
          <w:sz w:val="20"/>
          <w:szCs w:val="20"/>
          <w:lang w:eastAsia="en-AU"/>
        </w:rPr>
      </w:pPr>
    </w:p>
    <w:p w14:paraId="40DBC30D" w14:textId="49D6AA61" w:rsidR="00823E33" w:rsidRDefault="00823E33" w:rsidP="003121D3">
      <w:pPr>
        <w:rPr>
          <w:rFonts w:ascii="Montserrat" w:hAnsi="Montserrat"/>
          <w:sz w:val="20"/>
          <w:szCs w:val="20"/>
          <w:lang w:eastAsia="en-AU"/>
        </w:rPr>
      </w:pPr>
    </w:p>
    <w:p w14:paraId="4B533137" w14:textId="598B55D6" w:rsidR="00823E33" w:rsidRDefault="00823E33" w:rsidP="003121D3">
      <w:pPr>
        <w:rPr>
          <w:rFonts w:ascii="Montserrat" w:hAnsi="Montserrat"/>
          <w:sz w:val="20"/>
          <w:szCs w:val="20"/>
          <w:lang w:eastAsia="en-AU"/>
        </w:rPr>
      </w:pPr>
    </w:p>
    <w:p w14:paraId="5168E9CD" w14:textId="77777777" w:rsidR="00823E33" w:rsidRPr="000C4E9B" w:rsidRDefault="00823E33" w:rsidP="003121D3">
      <w:pPr>
        <w:rPr>
          <w:rFonts w:ascii="Montserrat" w:hAnsi="Montserrat"/>
          <w:sz w:val="20"/>
          <w:szCs w:val="20"/>
          <w:lang w:eastAsia="en-AU"/>
        </w:rPr>
      </w:pPr>
    </w:p>
    <w:p w14:paraId="5819CE55" w14:textId="53FD491D" w:rsidR="00E4547B" w:rsidRPr="000C4E9B" w:rsidRDefault="00E4547B" w:rsidP="00917EAD">
      <w:pPr>
        <w:pStyle w:val="Heading2"/>
        <w:numPr>
          <w:ilvl w:val="0"/>
          <w:numId w:val="30"/>
        </w:numPr>
        <w:rPr>
          <w:rFonts w:ascii="Montserrat" w:hAnsi="Montserrat"/>
          <w:color w:val="000000"/>
          <w:sz w:val="22"/>
          <w:szCs w:val="24"/>
        </w:rPr>
      </w:pPr>
      <w:bookmarkStart w:id="95" w:name="_bookmark29"/>
      <w:bookmarkStart w:id="96" w:name="_Toc85393081"/>
      <w:bookmarkEnd w:id="95"/>
      <w:r w:rsidRPr="000C4E9B">
        <w:rPr>
          <w:rFonts w:ascii="Montserrat" w:hAnsi="Montserrat"/>
          <w:sz w:val="22"/>
          <w:szCs w:val="24"/>
        </w:rPr>
        <w:lastRenderedPageBreak/>
        <w:t xml:space="preserve">HSC STUDENTS WHO HAVE NOT MET </w:t>
      </w:r>
      <w:r w:rsidR="00D20178">
        <w:rPr>
          <w:rFonts w:ascii="Montserrat" w:hAnsi="Montserrat"/>
          <w:sz w:val="22"/>
          <w:szCs w:val="24"/>
        </w:rPr>
        <w:t>YEAR 11</w:t>
      </w:r>
      <w:r w:rsidRPr="000C4E9B">
        <w:rPr>
          <w:rFonts w:ascii="Montserrat" w:hAnsi="Montserrat"/>
          <w:spacing w:val="-2"/>
          <w:sz w:val="22"/>
          <w:szCs w:val="24"/>
        </w:rPr>
        <w:t xml:space="preserve"> </w:t>
      </w:r>
      <w:r w:rsidRPr="000C4E9B">
        <w:rPr>
          <w:rFonts w:ascii="Montserrat" w:hAnsi="Montserrat"/>
          <w:sz w:val="22"/>
          <w:szCs w:val="24"/>
        </w:rPr>
        <w:t>REQUIREMENTS</w:t>
      </w:r>
      <w:bookmarkEnd w:id="96"/>
    </w:p>
    <w:p w14:paraId="710D758F" w14:textId="77777777" w:rsidR="00E4547B" w:rsidRPr="000C4E9B" w:rsidRDefault="00E4547B" w:rsidP="00E4547B">
      <w:pPr>
        <w:pStyle w:val="BodyText"/>
        <w:kinsoku w:val="0"/>
        <w:overflowPunct w:val="0"/>
        <w:jc w:val="both"/>
        <w:rPr>
          <w:rFonts w:ascii="Montserrat" w:hAnsi="Montserrat"/>
          <w:b/>
          <w:bCs/>
          <w:sz w:val="20"/>
          <w:szCs w:val="20"/>
        </w:rPr>
      </w:pPr>
    </w:p>
    <w:p w14:paraId="2C63D142" w14:textId="77777777" w:rsidR="00E4547B" w:rsidRPr="000C4E9B" w:rsidRDefault="00E4547B" w:rsidP="009B4170">
      <w:pPr>
        <w:pStyle w:val="Heading4"/>
        <w:numPr>
          <w:ilvl w:val="0"/>
          <w:numId w:val="25"/>
        </w:numPr>
        <w:tabs>
          <w:tab w:val="left" w:pos="1087"/>
        </w:tabs>
        <w:kinsoku w:val="0"/>
        <w:overflowPunct w:val="0"/>
        <w:ind w:left="1086" w:right="213" w:hanging="566"/>
        <w:jc w:val="both"/>
        <w:rPr>
          <w:rFonts w:ascii="Montserrat" w:hAnsi="Montserrat" w:cs="Symbol"/>
          <w:color w:val="000000"/>
          <w:sz w:val="22"/>
          <w:szCs w:val="22"/>
          <w:u w:val="none"/>
        </w:rPr>
      </w:pPr>
      <w:r w:rsidRPr="000C4E9B">
        <w:rPr>
          <w:rFonts w:ascii="Montserrat" w:hAnsi="Montserrat"/>
          <w:sz w:val="22"/>
          <w:szCs w:val="22"/>
          <w:u w:color="000000"/>
        </w:rPr>
        <w:t>CHS</w:t>
      </w:r>
      <w:r w:rsidRPr="000C4E9B">
        <w:rPr>
          <w:rFonts w:ascii="Montserrat" w:hAnsi="Montserrat"/>
          <w:spacing w:val="-2"/>
          <w:sz w:val="22"/>
          <w:szCs w:val="22"/>
          <w:u w:color="000000"/>
        </w:rPr>
        <w:t xml:space="preserve"> </w:t>
      </w:r>
      <w:r w:rsidRPr="000C4E9B">
        <w:rPr>
          <w:rFonts w:ascii="Montserrat" w:hAnsi="Montserrat"/>
          <w:sz w:val="22"/>
          <w:szCs w:val="22"/>
          <w:u w:color="000000"/>
        </w:rPr>
        <w:t>Procedures</w:t>
      </w:r>
      <w:r w:rsidRPr="000C4E9B">
        <w:rPr>
          <w:rFonts w:ascii="Montserrat" w:hAnsi="Montserrat"/>
          <w:spacing w:val="-3"/>
          <w:sz w:val="22"/>
          <w:szCs w:val="22"/>
          <w:u w:color="000000"/>
        </w:rPr>
        <w:t xml:space="preserve"> </w:t>
      </w:r>
      <w:r w:rsidRPr="000C4E9B">
        <w:rPr>
          <w:rFonts w:ascii="Montserrat" w:hAnsi="Montserrat"/>
          <w:sz w:val="22"/>
          <w:szCs w:val="22"/>
          <w:u w:color="000000"/>
        </w:rPr>
        <w:t>related</w:t>
      </w:r>
      <w:r w:rsidRPr="000C4E9B">
        <w:rPr>
          <w:rFonts w:ascii="Montserrat" w:hAnsi="Montserrat"/>
          <w:spacing w:val="-7"/>
          <w:sz w:val="22"/>
          <w:szCs w:val="22"/>
          <w:u w:color="000000"/>
        </w:rPr>
        <w:t xml:space="preserve"> </w:t>
      </w:r>
      <w:r w:rsidRPr="000C4E9B">
        <w:rPr>
          <w:rFonts w:ascii="Montserrat" w:hAnsi="Montserrat"/>
          <w:sz w:val="22"/>
          <w:szCs w:val="22"/>
          <w:u w:color="000000"/>
        </w:rPr>
        <w:t>to</w:t>
      </w:r>
      <w:r w:rsidRPr="000C4E9B">
        <w:rPr>
          <w:rFonts w:ascii="Montserrat" w:hAnsi="Montserrat"/>
          <w:spacing w:val="-1"/>
          <w:sz w:val="22"/>
          <w:szCs w:val="22"/>
          <w:u w:color="000000"/>
        </w:rPr>
        <w:t xml:space="preserve"> </w:t>
      </w:r>
      <w:r w:rsidRPr="000C4E9B">
        <w:rPr>
          <w:rFonts w:ascii="Montserrat" w:hAnsi="Montserrat"/>
          <w:sz w:val="22"/>
          <w:szCs w:val="22"/>
          <w:u w:color="000000"/>
        </w:rPr>
        <w:t>monitoring</w:t>
      </w:r>
      <w:r w:rsidRPr="000C4E9B">
        <w:rPr>
          <w:rFonts w:ascii="Montserrat" w:hAnsi="Montserrat"/>
          <w:spacing w:val="-4"/>
          <w:sz w:val="22"/>
          <w:szCs w:val="22"/>
          <w:u w:color="000000"/>
        </w:rPr>
        <w:t xml:space="preserve"> </w:t>
      </w:r>
      <w:r w:rsidRPr="000C4E9B">
        <w:rPr>
          <w:rFonts w:ascii="Montserrat" w:hAnsi="Montserrat"/>
          <w:sz w:val="22"/>
          <w:szCs w:val="22"/>
          <w:u w:color="000000"/>
        </w:rPr>
        <w:t>the</w:t>
      </w:r>
      <w:r w:rsidRPr="000C4E9B">
        <w:rPr>
          <w:rFonts w:ascii="Montserrat" w:hAnsi="Montserrat"/>
          <w:spacing w:val="-4"/>
          <w:sz w:val="22"/>
          <w:szCs w:val="22"/>
          <w:u w:color="000000"/>
        </w:rPr>
        <w:t xml:space="preserve"> </w:t>
      </w:r>
      <w:r w:rsidRPr="000C4E9B">
        <w:rPr>
          <w:rFonts w:ascii="Montserrat" w:hAnsi="Montserrat"/>
          <w:sz w:val="22"/>
          <w:szCs w:val="22"/>
          <w:u w:color="000000"/>
        </w:rPr>
        <w:t>provisional</w:t>
      </w:r>
      <w:r w:rsidRPr="000C4E9B">
        <w:rPr>
          <w:rFonts w:ascii="Montserrat" w:hAnsi="Montserrat"/>
          <w:spacing w:val="-2"/>
          <w:sz w:val="22"/>
          <w:szCs w:val="22"/>
          <w:u w:color="000000"/>
        </w:rPr>
        <w:t xml:space="preserve"> </w:t>
      </w:r>
      <w:r w:rsidRPr="000C4E9B">
        <w:rPr>
          <w:rFonts w:ascii="Montserrat" w:hAnsi="Montserrat"/>
          <w:sz w:val="22"/>
          <w:szCs w:val="22"/>
          <w:u w:color="000000"/>
        </w:rPr>
        <w:t>entry</w:t>
      </w:r>
      <w:r w:rsidRPr="000C4E9B">
        <w:rPr>
          <w:rFonts w:ascii="Montserrat" w:hAnsi="Montserrat"/>
          <w:spacing w:val="-6"/>
          <w:sz w:val="22"/>
          <w:szCs w:val="22"/>
          <w:u w:color="000000"/>
        </w:rPr>
        <w:t xml:space="preserve"> </w:t>
      </w:r>
      <w:r w:rsidRPr="000C4E9B">
        <w:rPr>
          <w:rFonts w:ascii="Montserrat" w:hAnsi="Montserrat"/>
          <w:sz w:val="22"/>
          <w:szCs w:val="22"/>
          <w:u w:color="000000"/>
        </w:rPr>
        <w:t>of</w:t>
      </w:r>
      <w:r w:rsidRPr="000C4E9B">
        <w:rPr>
          <w:rFonts w:ascii="Montserrat" w:hAnsi="Montserrat"/>
          <w:spacing w:val="-4"/>
          <w:sz w:val="22"/>
          <w:szCs w:val="22"/>
          <w:u w:color="000000"/>
        </w:rPr>
        <w:t xml:space="preserve"> </w:t>
      </w:r>
      <w:r w:rsidRPr="000C4E9B">
        <w:rPr>
          <w:rFonts w:ascii="Montserrat" w:hAnsi="Montserrat"/>
          <w:sz w:val="22"/>
          <w:szCs w:val="22"/>
          <w:u w:color="000000"/>
        </w:rPr>
        <w:t>students</w:t>
      </w:r>
      <w:r w:rsidRPr="000C4E9B">
        <w:rPr>
          <w:rFonts w:ascii="Montserrat" w:hAnsi="Montserrat"/>
          <w:spacing w:val="-5"/>
          <w:sz w:val="22"/>
          <w:szCs w:val="22"/>
          <w:u w:color="000000"/>
        </w:rPr>
        <w:t xml:space="preserve"> </w:t>
      </w:r>
      <w:r w:rsidRPr="000C4E9B">
        <w:rPr>
          <w:rFonts w:ascii="Montserrat" w:hAnsi="Montserrat"/>
          <w:sz w:val="22"/>
          <w:szCs w:val="22"/>
          <w:u w:color="000000"/>
        </w:rPr>
        <w:t>into</w:t>
      </w:r>
      <w:r w:rsidRPr="000C4E9B">
        <w:rPr>
          <w:rFonts w:ascii="Montserrat" w:hAnsi="Montserrat"/>
          <w:spacing w:val="-1"/>
          <w:sz w:val="22"/>
          <w:szCs w:val="22"/>
          <w:u w:color="000000"/>
        </w:rPr>
        <w:t xml:space="preserve"> </w:t>
      </w:r>
      <w:r w:rsidRPr="000C4E9B">
        <w:rPr>
          <w:rFonts w:ascii="Montserrat" w:hAnsi="Montserrat"/>
          <w:sz w:val="22"/>
          <w:szCs w:val="22"/>
          <w:u w:color="000000"/>
        </w:rPr>
        <w:t>HSC</w:t>
      </w:r>
      <w:r w:rsidRPr="000C4E9B">
        <w:rPr>
          <w:rFonts w:ascii="Montserrat" w:hAnsi="Montserrat"/>
          <w:spacing w:val="-2"/>
          <w:sz w:val="22"/>
          <w:szCs w:val="22"/>
          <w:u w:color="000000"/>
        </w:rPr>
        <w:t xml:space="preserve"> </w:t>
      </w:r>
      <w:r w:rsidRPr="000C4E9B">
        <w:rPr>
          <w:rFonts w:ascii="Montserrat" w:hAnsi="Montserrat"/>
          <w:sz w:val="22"/>
          <w:szCs w:val="22"/>
          <w:u w:color="000000"/>
        </w:rPr>
        <w:t>Courses</w:t>
      </w:r>
      <w:r w:rsidRPr="000C4E9B">
        <w:rPr>
          <w:rFonts w:ascii="Montserrat" w:hAnsi="Montserrat"/>
          <w:spacing w:val="-1"/>
          <w:sz w:val="22"/>
          <w:szCs w:val="22"/>
          <w:u w:color="000000"/>
        </w:rPr>
        <w:t xml:space="preserve"> </w:t>
      </w:r>
    </w:p>
    <w:p w14:paraId="4935131F" w14:textId="0AF139A0" w:rsidR="00E4547B" w:rsidRPr="000C4E9B" w:rsidRDefault="00E4547B" w:rsidP="00E4547B">
      <w:pPr>
        <w:pStyle w:val="BodyText"/>
        <w:kinsoku w:val="0"/>
        <w:overflowPunct w:val="0"/>
        <w:spacing w:before="56"/>
        <w:ind w:left="520" w:right="346"/>
        <w:jc w:val="both"/>
        <w:rPr>
          <w:rFonts w:ascii="Montserrat" w:hAnsi="Montserrat"/>
          <w:sz w:val="20"/>
          <w:szCs w:val="20"/>
        </w:rPr>
      </w:pPr>
      <w:r w:rsidRPr="000C4E9B">
        <w:rPr>
          <w:rFonts w:ascii="Montserrat" w:hAnsi="Montserrat"/>
          <w:sz w:val="20"/>
          <w:szCs w:val="20"/>
        </w:rPr>
        <w:t xml:space="preserve">There is an expectation that all students commencing HSC Courses have met the requirements of the </w:t>
      </w:r>
      <w:r w:rsidR="00E710EE">
        <w:rPr>
          <w:rFonts w:ascii="Montserrat" w:hAnsi="Montserrat"/>
          <w:sz w:val="20"/>
          <w:szCs w:val="20"/>
        </w:rPr>
        <w:t>Year 11</w:t>
      </w:r>
      <w:r w:rsidRPr="000C4E9B">
        <w:rPr>
          <w:rFonts w:ascii="Montserrat" w:hAnsi="Montserrat"/>
          <w:sz w:val="20"/>
          <w:szCs w:val="20"/>
        </w:rPr>
        <w:t xml:space="preserve"> Course</w:t>
      </w:r>
      <w:r w:rsidRPr="000C4E9B">
        <w:rPr>
          <w:rFonts w:ascii="Montserrat" w:hAnsi="Montserrat"/>
          <w:spacing w:val="-2"/>
          <w:sz w:val="20"/>
          <w:szCs w:val="20"/>
        </w:rPr>
        <w:t xml:space="preserve"> </w:t>
      </w:r>
      <w:r w:rsidRPr="000C4E9B">
        <w:rPr>
          <w:rFonts w:ascii="Montserrat" w:hAnsi="Montserrat"/>
          <w:sz w:val="20"/>
          <w:szCs w:val="20"/>
        </w:rPr>
        <w:t>in</w:t>
      </w:r>
      <w:r w:rsidRPr="000C4E9B">
        <w:rPr>
          <w:rFonts w:ascii="Montserrat" w:hAnsi="Montserrat"/>
          <w:spacing w:val="-4"/>
          <w:sz w:val="20"/>
          <w:szCs w:val="20"/>
        </w:rPr>
        <w:t xml:space="preserve"> </w:t>
      </w:r>
      <w:r w:rsidRPr="000C4E9B">
        <w:rPr>
          <w:rFonts w:ascii="Montserrat" w:hAnsi="Montserrat"/>
          <w:b/>
          <w:bCs/>
          <w:sz w:val="20"/>
          <w:szCs w:val="20"/>
          <w:u w:val="single" w:color="000000"/>
        </w:rPr>
        <w:t>all</w:t>
      </w:r>
      <w:r w:rsidRPr="000C4E9B">
        <w:rPr>
          <w:rFonts w:ascii="Montserrat" w:hAnsi="Montserrat"/>
          <w:b/>
          <w:bCs/>
          <w:spacing w:val="-2"/>
          <w:sz w:val="20"/>
          <w:szCs w:val="20"/>
        </w:rPr>
        <w:t xml:space="preserve"> </w:t>
      </w:r>
      <w:r w:rsidRPr="000C4E9B">
        <w:rPr>
          <w:rFonts w:ascii="Montserrat" w:hAnsi="Montserrat"/>
          <w:sz w:val="20"/>
          <w:szCs w:val="20"/>
        </w:rPr>
        <w:t>subjects</w:t>
      </w:r>
      <w:r w:rsidRPr="000C4E9B">
        <w:rPr>
          <w:rFonts w:ascii="Montserrat" w:hAnsi="Montserrat"/>
          <w:spacing w:val="-3"/>
          <w:sz w:val="20"/>
          <w:szCs w:val="20"/>
        </w:rPr>
        <w:t xml:space="preserve"> </w:t>
      </w:r>
      <w:r w:rsidRPr="000C4E9B">
        <w:rPr>
          <w:rFonts w:ascii="Montserrat" w:hAnsi="Montserrat"/>
          <w:sz w:val="20"/>
          <w:szCs w:val="20"/>
        </w:rPr>
        <w:t>studied.</w:t>
      </w:r>
      <w:r w:rsidRPr="000C4E9B">
        <w:rPr>
          <w:rFonts w:ascii="Montserrat" w:hAnsi="Montserrat"/>
          <w:spacing w:val="-3"/>
          <w:sz w:val="20"/>
          <w:szCs w:val="20"/>
        </w:rPr>
        <w:t xml:space="preserve"> </w:t>
      </w:r>
      <w:r w:rsidRPr="000C4E9B">
        <w:rPr>
          <w:rFonts w:ascii="Montserrat" w:hAnsi="Montserrat"/>
          <w:sz w:val="20"/>
          <w:szCs w:val="20"/>
        </w:rPr>
        <w:t>Failure</w:t>
      </w:r>
      <w:r w:rsidRPr="000C4E9B">
        <w:rPr>
          <w:rFonts w:ascii="Montserrat" w:hAnsi="Montserrat"/>
          <w:spacing w:val="-1"/>
          <w:sz w:val="20"/>
          <w:szCs w:val="20"/>
        </w:rPr>
        <w:t xml:space="preserve"> </w:t>
      </w:r>
      <w:r w:rsidRPr="000C4E9B">
        <w:rPr>
          <w:rFonts w:ascii="Montserrat" w:hAnsi="Montserrat"/>
          <w:sz w:val="20"/>
          <w:szCs w:val="20"/>
        </w:rPr>
        <w:t>to do</w:t>
      </w:r>
      <w:r w:rsidRPr="000C4E9B">
        <w:rPr>
          <w:rFonts w:ascii="Montserrat" w:hAnsi="Montserrat"/>
          <w:spacing w:val="-3"/>
          <w:sz w:val="20"/>
          <w:szCs w:val="20"/>
        </w:rPr>
        <w:t xml:space="preserve"> </w:t>
      </w:r>
      <w:r w:rsidRPr="000C4E9B">
        <w:rPr>
          <w:rFonts w:ascii="Montserrat" w:hAnsi="Montserrat"/>
          <w:sz w:val="20"/>
          <w:szCs w:val="20"/>
        </w:rPr>
        <w:t>so</w:t>
      </w:r>
      <w:r w:rsidRPr="000C4E9B">
        <w:rPr>
          <w:rFonts w:ascii="Montserrat" w:hAnsi="Montserrat"/>
          <w:spacing w:val="-3"/>
          <w:sz w:val="20"/>
          <w:szCs w:val="20"/>
        </w:rPr>
        <w:t xml:space="preserve"> </w:t>
      </w:r>
      <w:r w:rsidRPr="000C4E9B">
        <w:rPr>
          <w:rFonts w:ascii="Montserrat" w:hAnsi="Montserrat"/>
          <w:sz w:val="20"/>
          <w:szCs w:val="20"/>
        </w:rPr>
        <w:t>may</w:t>
      </w:r>
      <w:r w:rsidRPr="000C4E9B">
        <w:rPr>
          <w:rFonts w:ascii="Montserrat" w:hAnsi="Montserrat"/>
          <w:spacing w:val="-1"/>
          <w:sz w:val="20"/>
          <w:szCs w:val="20"/>
        </w:rPr>
        <w:t xml:space="preserve"> </w:t>
      </w:r>
      <w:r w:rsidRPr="000C4E9B">
        <w:rPr>
          <w:rFonts w:ascii="Montserrat" w:hAnsi="Montserrat"/>
          <w:sz w:val="20"/>
          <w:szCs w:val="20"/>
        </w:rPr>
        <w:t>result</w:t>
      </w:r>
      <w:r w:rsidRPr="000C4E9B">
        <w:rPr>
          <w:rFonts w:ascii="Montserrat" w:hAnsi="Montserrat"/>
          <w:spacing w:val="-1"/>
          <w:sz w:val="20"/>
          <w:szCs w:val="20"/>
        </w:rPr>
        <w:t xml:space="preserve"> </w:t>
      </w:r>
      <w:r w:rsidRPr="000C4E9B">
        <w:rPr>
          <w:rFonts w:ascii="Montserrat" w:hAnsi="Montserrat"/>
          <w:sz w:val="20"/>
          <w:szCs w:val="20"/>
        </w:rPr>
        <w:t>in</w:t>
      </w:r>
      <w:r w:rsidRPr="000C4E9B">
        <w:rPr>
          <w:rFonts w:ascii="Montserrat" w:hAnsi="Montserrat"/>
          <w:spacing w:val="-3"/>
          <w:sz w:val="20"/>
          <w:szCs w:val="20"/>
        </w:rPr>
        <w:t xml:space="preserve"> </w:t>
      </w:r>
      <w:r w:rsidRPr="000C4E9B">
        <w:rPr>
          <w:rFonts w:ascii="Montserrat" w:hAnsi="Montserrat"/>
          <w:sz w:val="20"/>
          <w:szCs w:val="20"/>
        </w:rPr>
        <w:t>that</w:t>
      </w:r>
      <w:r w:rsidRPr="000C4E9B">
        <w:rPr>
          <w:rFonts w:ascii="Montserrat" w:hAnsi="Montserrat"/>
          <w:spacing w:val="-3"/>
          <w:sz w:val="20"/>
          <w:szCs w:val="20"/>
        </w:rPr>
        <w:t xml:space="preserve"> </w:t>
      </w:r>
      <w:r w:rsidRPr="000C4E9B">
        <w:rPr>
          <w:rFonts w:ascii="Montserrat" w:hAnsi="Montserrat"/>
          <w:sz w:val="20"/>
          <w:szCs w:val="20"/>
        </w:rPr>
        <w:t>student</w:t>
      </w:r>
      <w:r w:rsidRPr="000C4E9B">
        <w:rPr>
          <w:rFonts w:ascii="Montserrat" w:hAnsi="Montserrat"/>
          <w:spacing w:val="-1"/>
          <w:sz w:val="20"/>
          <w:szCs w:val="20"/>
        </w:rPr>
        <w:t xml:space="preserve"> </w:t>
      </w:r>
      <w:r w:rsidRPr="000C4E9B">
        <w:rPr>
          <w:rFonts w:ascii="Montserrat" w:hAnsi="Montserrat"/>
          <w:sz w:val="20"/>
          <w:szCs w:val="20"/>
        </w:rPr>
        <w:t>being</w:t>
      </w:r>
      <w:r w:rsidRPr="000C4E9B">
        <w:rPr>
          <w:rFonts w:ascii="Montserrat" w:hAnsi="Montserrat"/>
          <w:spacing w:val="-2"/>
          <w:sz w:val="20"/>
          <w:szCs w:val="20"/>
        </w:rPr>
        <w:t xml:space="preserve"> </w:t>
      </w:r>
      <w:r w:rsidRPr="000C4E9B">
        <w:rPr>
          <w:rFonts w:ascii="Montserrat" w:hAnsi="Montserrat"/>
          <w:sz w:val="20"/>
          <w:szCs w:val="20"/>
        </w:rPr>
        <w:t>ineligible</w:t>
      </w:r>
      <w:r w:rsidRPr="000C4E9B">
        <w:rPr>
          <w:rFonts w:ascii="Montserrat" w:hAnsi="Montserrat"/>
          <w:spacing w:val="-2"/>
          <w:sz w:val="20"/>
          <w:szCs w:val="20"/>
        </w:rPr>
        <w:t xml:space="preserve"> </w:t>
      </w:r>
      <w:r w:rsidRPr="000C4E9B">
        <w:rPr>
          <w:rFonts w:ascii="Montserrat" w:hAnsi="Montserrat"/>
          <w:sz w:val="20"/>
          <w:szCs w:val="20"/>
        </w:rPr>
        <w:t>to</w:t>
      </w:r>
      <w:r w:rsidRPr="000C4E9B">
        <w:rPr>
          <w:rFonts w:ascii="Montserrat" w:hAnsi="Montserrat"/>
          <w:spacing w:val="-3"/>
          <w:sz w:val="20"/>
          <w:szCs w:val="20"/>
        </w:rPr>
        <w:t xml:space="preserve"> </w:t>
      </w:r>
      <w:r w:rsidRPr="000C4E9B">
        <w:rPr>
          <w:rFonts w:ascii="Montserrat" w:hAnsi="Montserrat"/>
          <w:sz w:val="20"/>
          <w:szCs w:val="20"/>
        </w:rPr>
        <w:t>commence</w:t>
      </w:r>
      <w:r w:rsidRPr="000C4E9B">
        <w:rPr>
          <w:rFonts w:ascii="Montserrat" w:hAnsi="Montserrat"/>
          <w:spacing w:val="1"/>
          <w:sz w:val="20"/>
          <w:szCs w:val="20"/>
        </w:rPr>
        <w:t xml:space="preserve"> </w:t>
      </w:r>
      <w:r w:rsidRPr="000C4E9B">
        <w:rPr>
          <w:rFonts w:ascii="Montserrat" w:hAnsi="Montserrat"/>
          <w:sz w:val="20"/>
          <w:szCs w:val="20"/>
        </w:rPr>
        <w:t>HSC</w:t>
      </w:r>
      <w:r w:rsidRPr="000C4E9B">
        <w:rPr>
          <w:rFonts w:ascii="Montserrat" w:hAnsi="Montserrat"/>
          <w:spacing w:val="-5"/>
          <w:sz w:val="20"/>
          <w:szCs w:val="20"/>
        </w:rPr>
        <w:t xml:space="preserve"> </w:t>
      </w:r>
      <w:r w:rsidRPr="000C4E9B">
        <w:rPr>
          <w:rFonts w:ascii="Montserrat" w:hAnsi="Montserrat"/>
          <w:sz w:val="20"/>
          <w:szCs w:val="20"/>
        </w:rPr>
        <w:t>Courses.</w:t>
      </w:r>
    </w:p>
    <w:p w14:paraId="142B5E76" w14:textId="77777777" w:rsidR="00E4547B" w:rsidRPr="000C4E9B" w:rsidRDefault="00E4547B" w:rsidP="00E4547B">
      <w:pPr>
        <w:pStyle w:val="BodyText"/>
        <w:kinsoku w:val="0"/>
        <w:overflowPunct w:val="0"/>
        <w:spacing w:before="5"/>
        <w:jc w:val="both"/>
        <w:rPr>
          <w:rFonts w:ascii="Montserrat" w:hAnsi="Montserrat"/>
          <w:sz w:val="16"/>
          <w:szCs w:val="16"/>
        </w:rPr>
      </w:pPr>
    </w:p>
    <w:p w14:paraId="5ED3924F" w14:textId="74878316" w:rsidR="00E4547B" w:rsidRPr="000C4E9B" w:rsidRDefault="00E4547B" w:rsidP="00E4547B">
      <w:pPr>
        <w:pStyle w:val="BodyText"/>
        <w:kinsoku w:val="0"/>
        <w:overflowPunct w:val="0"/>
        <w:spacing w:before="57"/>
        <w:ind w:left="520" w:right="287"/>
        <w:jc w:val="both"/>
        <w:rPr>
          <w:rFonts w:ascii="Montserrat" w:hAnsi="Montserrat"/>
          <w:sz w:val="20"/>
          <w:szCs w:val="20"/>
        </w:rPr>
      </w:pPr>
      <w:r w:rsidRPr="000C4E9B">
        <w:rPr>
          <w:rFonts w:ascii="Montserrat" w:hAnsi="Montserrat"/>
          <w:sz w:val="20"/>
          <w:szCs w:val="20"/>
        </w:rPr>
        <w:t xml:space="preserve">The </w:t>
      </w:r>
      <w:proofErr w:type="gramStart"/>
      <w:r w:rsidRPr="000C4E9B">
        <w:rPr>
          <w:rFonts w:ascii="Montserrat" w:hAnsi="Montserrat"/>
          <w:sz w:val="20"/>
          <w:szCs w:val="20"/>
        </w:rPr>
        <w:t>Principal</w:t>
      </w:r>
      <w:proofErr w:type="gramEnd"/>
      <w:r w:rsidRPr="000C4E9B">
        <w:rPr>
          <w:rFonts w:ascii="Montserrat" w:hAnsi="Montserrat"/>
          <w:sz w:val="20"/>
          <w:szCs w:val="20"/>
        </w:rPr>
        <w:t xml:space="preserve"> may, under special circumstances, allow a student who has received an ‘N’ determination in a </w:t>
      </w:r>
      <w:r w:rsidR="00E710EE">
        <w:rPr>
          <w:rFonts w:ascii="Montserrat" w:hAnsi="Montserrat"/>
          <w:sz w:val="20"/>
          <w:szCs w:val="20"/>
        </w:rPr>
        <w:t>Year 11</w:t>
      </w:r>
      <w:r w:rsidRPr="000C4E9B">
        <w:rPr>
          <w:rFonts w:ascii="Montserrat" w:hAnsi="Montserrat"/>
          <w:sz w:val="20"/>
          <w:szCs w:val="20"/>
        </w:rPr>
        <w:t xml:space="preserve"> course, to proceed to an HSC Course provisionally while concurrently satisfying any outstanding course requirements. Principals will, however, be required to confirm at the time of HSC Entries, that the student has now satisfactorily completed the relevant </w:t>
      </w:r>
      <w:r w:rsidR="00177B65">
        <w:rPr>
          <w:rFonts w:ascii="Montserrat" w:hAnsi="Montserrat"/>
          <w:sz w:val="20"/>
          <w:szCs w:val="20"/>
        </w:rPr>
        <w:t>Year 11</w:t>
      </w:r>
      <w:r w:rsidRPr="000C4E9B">
        <w:rPr>
          <w:rFonts w:ascii="Montserrat" w:hAnsi="Montserrat"/>
          <w:sz w:val="20"/>
          <w:szCs w:val="20"/>
        </w:rPr>
        <w:t xml:space="preserve"> course requirements and that their entry for the HSC Course is valid. Under such circumstances all outstanding work related to the N award must be finalised by the completion date, which will be negotiated with the student.</w:t>
      </w:r>
    </w:p>
    <w:p w14:paraId="75A0B870" w14:textId="77777777" w:rsidR="00E4547B" w:rsidRPr="000C4E9B" w:rsidRDefault="00E4547B" w:rsidP="00E4547B">
      <w:pPr>
        <w:pStyle w:val="BodyText"/>
        <w:kinsoku w:val="0"/>
        <w:overflowPunct w:val="0"/>
        <w:jc w:val="both"/>
        <w:rPr>
          <w:rFonts w:ascii="Montserrat" w:hAnsi="Montserrat"/>
          <w:sz w:val="20"/>
          <w:szCs w:val="20"/>
        </w:rPr>
      </w:pPr>
    </w:p>
    <w:p w14:paraId="31D0956D" w14:textId="77777777" w:rsidR="00E4547B" w:rsidRPr="000C4E9B" w:rsidRDefault="00E4547B" w:rsidP="00E4547B">
      <w:pPr>
        <w:pStyle w:val="BodyText"/>
        <w:kinsoku w:val="0"/>
        <w:overflowPunct w:val="0"/>
        <w:ind w:left="520" w:right="396"/>
        <w:jc w:val="both"/>
        <w:rPr>
          <w:rFonts w:ascii="Montserrat" w:hAnsi="Montserrat"/>
          <w:sz w:val="20"/>
          <w:szCs w:val="20"/>
        </w:rPr>
      </w:pPr>
      <w:r w:rsidRPr="000C4E9B">
        <w:rPr>
          <w:rFonts w:ascii="Montserrat" w:hAnsi="Montserrat"/>
          <w:sz w:val="20"/>
          <w:szCs w:val="20"/>
        </w:rPr>
        <w:t>All details of communication with parents and students relating to the conditions applied to the provisional entry of students into HSC Courses should be documented.</w:t>
      </w:r>
    </w:p>
    <w:p w14:paraId="2A015070" w14:textId="77777777" w:rsidR="00E4547B" w:rsidRPr="000C4E9B" w:rsidRDefault="00E4547B" w:rsidP="00E4547B">
      <w:pPr>
        <w:pStyle w:val="BodyText"/>
        <w:kinsoku w:val="0"/>
        <w:overflowPunct w:val="0"/>
        <w:jc w:val="both"/>
        <w:rPr>
          <w:rFonts w:ascii="Montserrat" w:hAnsi="Montserrat"/>
          <w:sz w:val="20"/>
          <w:szCs w:val="20"/>
        </w:rPr>
      </w:pPr>
    </w:p>
    <w:p w14:paraId="0F77AA5D" w14:textId="77777777" w:rsidR="00E4547B" w:rsidRPr="000C4E9B" w:rsidRDefault="00E4547B" w:rsidP="00E4547B">
      <w:pPr>
        <w:pStyle w:val="BodyText"/>
        <w:kinsoku w:val="0"/>
        <w:overflowPunct w:val="0"/>
        <w:spacing w:before="1"/>
        <w:jc w:val="both"/>
        <w:rPr>
          <w:rFonts w:ascii="Montserrat" w:hAnsi="Montserrat"/>
          <w:sz w:val="20"/>
          <w:szCs w:val="20"/>
        </w:rPr>
      </w:pPr>
    </w:p>
    <w:p w14:paraId="7CCF64CF" w14:textId="77777777" w:rsidR="00E4547B" w:rsidRPr="000C4E9B" w:rsidRDefault="00E4547B" w:rsidP="00917EAD">
      <w:pPr>
        <w:pStyle w:val="Heading2"/>
        <w:numPr>
          <w:ilvl w:val="0"/>
          <w:numId w:val="30"/>
        </w:numPr>
        <w:rPr>
          <w:rFonts w:ascii="Montserrat" w:hAnsi="Montserrat"/>
          <w:color w:val="000000"/>
          <w:sz w:val="22"/>
          <w:szCs w:val="24"/>
        </w:rPr>
      </w:pPr>
      <w:bookmarkStart w:id="97" w:name="_bookmark30"/>
      <w:bookmarkStart w:id="98" w:name="_Toc85393082"/>
      <w:bookmarkEnd w:id="97"/>
      <w:r w:rsidRPr="000C4E9B">
        <w:rPr>
          <w:rFonts w:ascii="Montserrat" w:hAnsi="Montserrat"/>
          <w:sz w:val="22"/>
          <w:szCs w:val="24"/>
        </w:rPr>
        <w:t>WHERE IN THE SCHOOL CAN STUDENTS, PARENTS AND STAFF GO FOR</w:t>
      </w:r>
      <w:r w:rsidRPr="000C4E9B">
        <w:rPr>
          <w:rFonts w:ascii="Montserrat" w:hAnsi="Montserrat"/>
          <w:spacing w:val="-9"/>
          <w:sz w:val="22"/>
          <w:szCs w:val="24"/>
        </w:rPr>
        <w:t xml:space="preserve"> </w:t>
      </w:r>
      <w:r w:rsidRPr="000C4E9B">
        <w:rPr>
          <w:rFonts w:ascii="Montserrat" w:hAnsi="Montserrat"/>
          <w:sz w:val="22"/>
          <w:szCs w:val="24"/>
        </w:rPr>
        <w:t>ADVICE?</w:t>
      </w:r>
      <w:bookmarkEnd w:id="98"/>
    </w:p>
    <w:p w14:paraId="3B5B4DCA" w14:textId="77777777" w:rsidR="00E4547B" w:rsidRPr="000C4E9B" w:rsidRDefault="00E4547B" w:rsidP="00E4547B">
      <w:pPr>
        <w:pStyle w:val="BodyText"/>
        <w:kinsoku w:val="0"/>
        <w:overflowPunct w:val="0"/>
        <w:spacing w:before="11"/>
        <w:jc w:val="both"/>
        <w:rPr>
          <w:rFonts w:ascii="Montserrat" w:hAnsi="Montserrat"/>
          <w:b/>
          <w:bCs/>
          <w:sz w:val="24"/>
          <w:szCs w:val="24"/>
        </w:rPr>
      </w:pPr>
    </w:p>
    <w:p w14:paraId="38C40A23" w14:textId="55EF239E" w:rsidR="00E4547B" w:rsidRPr="000C4E9B" w:rsidRDefault="00E4547B" w:rsidP="00F56AB7">
      <w:pPr>
        <w:pStyle w:val="BodyText"/>
        <w:kinsoku w:val="0"/>
        <w:overflowPunct w:val="0"/>
        <w:ind w:left="520" w:right="922"/>
        <w:jc w:val="both"/>
        <w:rPr>
          <w:rFonts w:ascii="Montserrat" w:hAnsi="Montserrat"/>
          <w:color w:val="1A437D"/>
          <w:sz w:val="20"/>
          <w:szCs w:val="20"/>
        </w:rPr>
      </w:pPr>
      <w:r w:rsidRPr="000C4E9B">
        <w:rPr>
          <w:rFonts w:ascii="Montserrat" w:hAnsi="Montserrat"/>
          <w:sz w:val="20"/>
          <w:szCs w:val="20"/>
        </w:rPr>
        <w:t xml:space="preserve">A copy of the ACE Manual and relevant NESA documents are available on </w:t>
      </w:r>
      <w:r w:rsidR="00F56AB7">
        <w:rPr>
          <w:rFonts w:ascii="Montserrat" w:hAnsi="Montserrat"/>
          <w:sz w:val="20"/>
          <w:szCs w:val="20"/>
        </w:rPr>
        <w:t>N</w:t>
      </w:r>
      <w:r w:rsidRPr="000C4E9B">
        <w:rPr>
          <w:rFonts w:ascii="Montserrat" w:hAnsi="Montserrat"/>
          <w:sz w:val="20"/>
          <w:szCs w:val="20"/>
        </w:rPr>
        <w:t xml:space="preserve">ESA’s </w:t>
      </w:r>
      <w:r w:rsidR="00F56AB7">
        <w:rPr>
          <w:rFonts w:ascii="Montserrat" w:hAnsi="Montserrat"/>
          <w:sz w:val="20"/>
          <w:szCs w:val="20"/>
        </w:rPr>
        <w:t>w</w:t>
      </w:r>
      <w:r w:rsidRPr="000C4E9B">
        <w:rPr>
          <w:rFonts w:ascii="Montserrat" w:hAnsi="Montserrat"/>
          <w:sz w:val="20"/>
          <w:szCs w:val="20"/>
        </w:rPr>
        <w:t>ebsite:</w:t>
      </w:r>
      <w:r w:rsidR="00E710EE">
        <w:rPr>
          <w:rFonts w:ascii="Montserrat" w:hAnsi="Montserrat"/>
          <w:sz w:val="20"/>
          <w:szCs w:val="20"/>
        </w:rPr>
        <w:t xml:space="preserve"> </w:t>
      </w:r>
      <w:r w:rsidRPr="000C4E9B">
        <w:rPr>
          <w:rFonts w:ascii="Montserrat" w:hAnsi="Montserrat"/>
          <w:sz w:val="20"/>
          <w:szCs w:val="20"/>
        </w:rPr>
        <w:t xml:space="preserve"> </w:t>
      </w:r>
      <w:hyperlink r:id="rId37" w:history="1">
        <w:r w:rsidRPr="000C4E9B">
          <w:rPr>
            <w:rFonts w:ascii="Montserrat" w:hAnsi="Montserrat"/>
            <w:color w:val="1A437D"/>
            <w:sz w:val="20"/>
            <w:szCs w:val="20"/>
            <w:u w:val="single"/>
          </w:rPr>
          <w:t>https://ace.nesa.nsw.edu.au</w:t>
        </w:r>
      </w:hyperlink>
    </w:p>
    <w:p w14:paraId="53C5ACB1" w14:textId="77777777" w:rsidR="00E4547B" w:rsidRPr="000C4E9B" w:rsidRDefault="00E4547B" w:rsidP="00E4547B">
      <w:pPr>
        <w:pStyle w:val="BodyText"/>
        <w:kinsoku w:val="0"/>
        <w:overflowPunct w:val="0"/>
        <w:jc w:val="both"/>
        <w:rPr>
          <w:rFonts w:ascii="Montserrat" w:hAnsi="Montserrat"/>
          <w:sz w:val="18"/>
          <w:szCs w:val="18"/>
        </w:rPr>
      </w:pPr>
    </w:p>
    <w:p w14:paraId="617EE32E" w14:textId="77777777" w:rsidR="00E4547B" w:rsidRPr="000C4E9B" w:rsidRDefault="00E4547B" w:rsidP="00E4547B">
      <w:pPr>
        <w:pStyle w:val="BodyText"/>
        <w:kinsoku w:val="0"/>
        <w:overflowPunct w:val="0"/>
        <w:spacing w:before="5"/>
        <w:jc w:val="both"/>
        <w:rPr>
          <w:rFonts w:ascii="Montserrat" w:hAnsi="Montserrat"/>
          <w:sz w:val="18"/>
          <w:szCs w:val="18"/>
        </w:rPr>
      </w:pPr>
    </w:p>
    <w:p w14:paraId="7BACDADC" w14:textId="5E60F479" w:rsidR="00E4547B" w:rsidRPr="009B4170" w:rsidRDefault="00E4547B" w:rsidP="009B4170">
      <w:pPr>
        <w:pStyle w:val="BodyText"/>
        <w:kinsoku w:val="0"/>
        <w:overflowPunct w:val="0"/>
        <w:spacing w:before="57"/>
        <w:ind w:left="520" w:right="585"/>
        <w:jc w:val="both"/>
        <w:rPr>
          <w:rFonts w:ascii="Montserrat" w:hAnsi="Montserrat"/>
          <w:sz w:val="20"/>
          <w:szCs w:val="20"/>
        </w:rPr>
        <w:sectPr w:rsidR="00E4547B" w:rsidRPr="009B4170">
          <w:pgSz w:w="11910" w:h="16840"/>
          <w:pgMar w:top="940" w:right="440" w:bottom="940" w:left="200" w:header="0" w:footer="743" w:gutter="0"/>
          <w:cols w:space="720"/>
          <w:noEndnote/>
        </w:sectPr>
      </w:pPr>
      <w:r w:rsidRPr="000C4E9B">
        <w:rPr>
          <w:rFonts w:ascii="Montserrat" w:hAnsi="Montserrat"/>
          <w:sz w:val="20"/>
          <w:szCs w:val="20"/>
        </w:rPr>
        <w:t xml:space="preserve">NESA Liaison Officers are located throughout the state and are available to assist schools with NESA’s policies and practices relating to curriculum, </w:t>
      </w:r>
      <w:proofErr w:type="gramStart"/>
      <w:r w:rsidRPr="000C4E9B">
        <w:rPr>
          <w:rFonts w:ascii="Montserrat" w:hAnsi="Montserrat"/>
          <w:sz w:val="20"/>
          <w:szCs w:val="20"/>
        </w:rPr>
        <w:t>assessment</w:t>
      </w:r>
      <w:proofErr w:type="gramEnd"/>
      <w:r w:rsidRPr="000C4E9B">
        <w:rPr>
          <w:rFonts w:ascii="Montserrat" w:hAnsi="Montserrat"/>
          <w:sz w:val="20"/>
          <w:szCs w:val="20"/>
        </w:rPr>
        <w:t xml:space="preserve"> and credentialing.</w:t>
      </w:r>
      <w:r w:rsidR="00580E7E">
        <w:rPr>
          <w:rFonts w:ascii="Montserrat" w:hAnsi="Montserrat"/>
          <w:sz w:val="20"/>
          <w:szCs w:val="20"/>
        </w:rPr>
        <w:t xml:space="preserve"> </w:t>
      </w:r>
      <w:r w:rsidRPr="000C4E9B">
        <w:rPr>
          <w:rFonts w:ascii="Montserrat" w:hAnsi="Montserrat"/>
          <w:sz w:val="20"/>
          <w:szCs w:val="20"/>
        </w:rPr>
        <w:t xml:space="preserve">Liaison Officers are listed on NESA’s website </w:t>
      </w:r>
      <w:hyperlink r:id="rId38" w:history="1">
        <w:r w:rsidR="00117F66" w:rsidRPr="005D08C3">
          <w:rPr>
            <w:rStyle w:val="Hyperlink"/>
            <w:rFonts w:ascii="Montserrat" w:hAnsi="Montserrat" w:cs="Calibri"/>
            <w:sz w:val="20"/>
            <w:szCs w:val="20"/>
          </w:rPr>
          <w:t>http://educationstandards.nsw.edu.au/wps/portal/nesa/who-we-</w:t>
        </w:r>
      </w:hyperlink>
      <w:r w:rsidRPr="002E43C6">
        <w:rPr>
          <w:rFonts w:ascii="Montserrat" w:hAnsi="Montserrat"/>
          <w:color w:val="0033CC"/>
          <w:sz w:val="20"/>
          <w:szCs w:val="20"/>
          <w:u w:val="single"/>
        </w:rPr>
        <w:t>are/contact-us</w:t>
      </w:r>
    </w:p>
    <w:p w14:paraId="31551B5D" w14:textId="77777777" w:rsidR="00A7331B" w:rsidRDefault="00D926F5" w:rsidP="00E4547B">
      <w:pPr>
        <w:pStyle w:val="Heading2"/>
        <w:kinsoku w:val="0"/>
        <w:overflowPunct w:val="0"/>
        <w:spacing w:before="64"/>
        <w:rPr>
          <w:noProof/>
        </w:rPr>
      </w:pPr>
      <w:bookmarkStart w:id="99" w:name="_bookmark31"/>
      <w:bookmarkStart w:id="100" w:name="_bookmark32"/>
      <w:bookmarkStart w:id="101" w:name="_Toc25047535"/>
      <w:bookmarkStart w:id="102" w:name="_Toc25135778"/>
      <w:bookmarkStart w:id="103" w:name="_Toc25136382"/>
      <w:bookmarkStart w:id="104" w:name="_Toc25137825"/>
      <w:bookmarkStart w:id="105" w:name="_Toc25657750"/>
      <w:bookmarkStart w:id="106" w:name="_Toc51751596"/>
      <w:bookmarkStart w:id="107" w:name="_Toc51751855"/>
      <w:bookmarkStart w:id="108" w:name="_Toc51752260"/>
      <w:bookmarkStart w:id="109" w:name="_Toc51852878"/>
      <w:bookmarkStart w:id="110" w:name="_Toc51927523"/>
      <w:bookmarkStart w:id="111" w:name="_Toc82704499"/>
      <w:bookmarkStart w:id="112" w:name="_Toc85393083"/>
      <w:bookmarkEnd w:id="99"/>
      <w:bookmarkEnd w:id="100"/>
      <w:r>
        <w:rPr>
          <w:noProof/>
        </w:rPr>
        <w:lastRenderedPageBreak/>
        <w:drawing>
          <wp:anchor distT="0" distB="0" distL="114300" distR="114300" simplePos="0" relativeHeight="251662848" behindDoc="0" locked="0" layoutInCell="1" allowOverlap="1" wp14:anchorId="00144332" wp14:editId="246287AB">
            <wp:simplePos x="0" y="0"/>
            <wp:positionH relativeFrom="page">
              <wp:align>left</wp:align>
            </wp:positionH>
            <wp:positionV relativeFrom="paragraph">
              <wp:posOffset>-529345</wp:posOffset>
            </wp:positionV>
            <wp:extent cx="7614139" cy="1289018"/>
            <wp:effectExtent l="0" t="0" r="6350" b="698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614139" cy="12890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1"/>
      <w:bookmarkEnd w:id="102"/>
      <w:bookmarkEnd w:id="103"/>
      <w:bookmarkEnd w:id="104"/>
      <w:bookmarkEnd w:id="105"/>
      <w:bookmarkEnd w:id="106"/>
      <w:bookmarkEnd w:id="107"/>
      <w:bookmarkEnd w:id="108"/>
      <w:bookmarkEnd w:id="109"/>
      <w:bookmarkEnd w:id="110"/>
      <w:bookmarkEnd w:id="111"/>
      <w:bookmarkEnd w:id="112"/>
    </w:p>
    <w:p w14:paraId="290798ED" w14:textId="77777777" w:rsidR="00A7331B" w:rsidRDefault="00A7331B" w:rsidP="00E4547B">
      <w:pPr>
        <w:pStyle w:val="Heading2"/>
        <w:kinsoku w:val="0"/>
        <w:overflowPunct w:val="0"/>
        <w:spacing w:before="64"/>
        <w:rPr>
          <w:noProof/>
        </w:rPr>
      </w:pPr>
    </w:p>
    <w:p w14:paraId="23828348" w14:textId="77777777" w:rsidR="00A7331B" w:rsidRDefault="00A7331B" w:rsidP="00E4547B">
      <w:pPr>
        <w:pStyle w:val="Heading2"/>
        <w:kinsoku w:val="0"/>
        <w:overflowPunct w:val="0"/>
        <w:spacing w:before="64"/>
        <w:rPr>
          <w:noProof/>
        </w:rPr>
      </w:pPr>
    </w:p>
    <w:p w14:paraId="60F32A0F" w14:textId="77777777" w:rsidR="00E4547B" w:rsidRPr="00433873" w:rsidRDefault="00D33C4B" w:rsidP="00D33C4B">
      <w:pPr>
        <w:pStyle w:val="Heading1"/>
        <w:rPr>
          <w:rFonts w:ascii="Montserrat" w:hAnsi="Montserrat"/>
        </w:rPr>
      </w:pPr>
      <w:r>
        <w:rPr>
          <w:u w:color="000000"/>
        </w:rPr>
        <w:t xml:space="preserve">     </w:t>
      </w:r>
      <w:bookmarkStart w:id="113" w:name="_Toc85393084"/>
      <w:r w:rsidR="00E4547B" w:rsidRPr="00433873">
        <w:rPr>
          <w:rFonts w:ascii="Montserrat" w:hAnsi="Montserrat"/>
          <w:u w:color="000000"/>
        </w:rPr>
        <w:t>Section V: Appendices</w:t>
      </w:r>
      <w:bookmarkEnd w:id="113"/>
    </w:p>
    <w:p w14:paraId="6BA17789" w14:textId="77777777" w:rsidR="00E4547B" w:rsidRPr="00433873" w:rsidRDefault="00E4547B" w:rsidP="003F2BE9">
      <w:pPr>
        <w:pStyle w:val="Heading2"/>
        <w:jc w:val="center"/>
        <w:rPr>
          <w:rFonts w:ascii="Montserrat" w:hAnsi="Montserrat"/>
        </w:rPr>
      </w:pPr>
      <w:bookmarkStart w:id="114" w:name="_bookmark33"/>
      <w:bookmarkStart w:id="115" w:name="_Toc85393085"/>
      <w:bookmarkEnd w:id="114"/>
      <w:r w:rsidRPr="00433873">
        <w:rPr>
          <w:rFonts w:ascii="Montserrat" w:hAnsi="Montserrat"/>
        </w:rPr>
        <w:t>Consideration of Absence</w:t>
      </w:r>
      <w:bookmarkEnd w:id="115"/>
    </w:p>
    <w:p w14:paraId="2C73A6CD" w14:textId="77777777" w:rsidR="00E4547B" w:rsidRDefault="00E4547B" w:rsidP="00E4547B">
      <w:pPr>
        <w:pStyle w:val="BodyText"/>
        <w:kinsoku w:val="0"/>
        <w:overflowPunct w:val="0"/>
        <w:rPr>
          <w:b/>
          <w:bCs/>
          <w:sz w:val="28"/>
          <w:szCs w:val="28"/>
        </w:rPr>
      </w:pPr>
    </w:p>
    <w:p w14:paraId="6BD2CCD4" w14:textId="77777777" w:rsidR="00E4547B" w:rsidRPr="00433873" w:rsidRDefault="00E4547B" w:rsidP="00E4547B">
      <w:pPr>
        <w:pStyle w:val="Heading5"/>
        <w:tabs>
          <w:tab w:val="left" w:pos="5503"/>
          <w:tab w:val="left" w:pos="8659"/>
        </w:tabs>
        <w:kinsoku w:val="0"/>
        <w:overflowPunct w:val="0"/>
        <w:rPr>
          <w:rFonts w:ascii="Montserrat" w:hAnsi="Montserrat"/>
        </w:rPr>
      </w:pPr>
      <w:r w:rsidRPr="00433873">
        <w:rPr>
          <w:rFonts w:ascii="Montserrat" w:hAnsi="Montserrat"/>
        </w:rPr>
        <w:t>Name:</w:t>
      </w:r>
      <w:r w:rsidRPr="00433873">
        <w:rPr>
          <w:rFonts w:ascii="Montserrat" w:hAnsi="Montserrat"/>
        </w:rPr>
        <w:tab/>
        <w:t>Year:</w:t>
      </w:r>
      <w:r w:rsidRPr="00433873">
        <w:rPr>
          <w:rFonts w:ascii="Montserrat" w:hAnsi="Montserrat"/>
        </w:rPr>
        <w:tab/>
        <w:t>Date:</w:t>
      </w:r>
    </w:p>
    <w:p w14:paraId="1108D05D" w14:textId="77777777" w:rsidR="00E4547B" w:rsidRPr="00433873" w:rsidRDefault="00E4547B" w:rsidP="00E4547B">
      <w:pPr>
        <w:pStyle w:val="BodyText"/>
        <w:kinsoku w:val="0"/>
        <w:overflowPunct w:val="0"/>
        <w:rPr>
          <w:rFonts w:ascii="Montserrat" w:hAnsi="Montserrat"/>
          <w:b/>
          <w:bCs/>
        </w:rPr>
      </w:pPr>
    </w:p>
    <w:p w14:paraId="1A2E3044" w14:textId="77777777" w:rsidR="00E4547B" w:rsidRPr="00433873" w:rsidRDefault="00E4547B" w:rsidP="00E4547B">
      <w:pPr>
        <w:pStyle w:val="BodyText"/>
        <w:tabs>
          <w:tab w:val="left" w:pos="5482"/>
        </w:tabs>
        <w:kinsoku w:val="0"/>
        <w:overflowPunct w:val="0"/>
        <w:ind w:left="520"/>
        <w:rPr>
          <w:rFonts w:ascii="Montserrat" w:hAnsi="Montserrat"/>
          <w:b/>
          <w:bCs/>
        </w:rPr>
      </w:pPr>
      <w:r w:rsidRPr="00433873">
        <w:rPr>
          <w:rFonts w:ascii="Montserrat" w:hAnsi="Montserrat"/>
          <w:b/>
          <w:bCs/>
        </w:rPr>
        <w:t>Subject:</w:t>
      </w:r>
      <w:r w:rsidRPr="00433873">
        <w:rPr>
          <w:rFonts w:ascii="Montserrat" w:hAnsi="Montserrat"/>
          <w:b/>
          <w:bCs/>
        </w:rPr>
        <w:tab/>
        <w:t>Teacher:</w:t>
      </w:r>
    </w:p>
    <w:p w14:paraId="78FE682E" w14:textId="77777777" w:rsidR="00E4547B" w:rsidRPr="00433873" w:rsidRDefault="00E4547B" w:rsidP="00E4547B">
      <w:pPr>
        <w:pStyle w:val="BodyText"/>
        <w:kinsoku w:val="0"/>
        <w:overflowPunct w:val="0"/>
        <w:spacing w:before="1"/>
        <w:rPr>
          <w:rFonts w:ascii="Montserrat" w:hAnsi="Montserrat"/>
          <w:b/>
          <w:bCs/>
        </w:rPr>
      </w:pPr>
    </w:p>
    <w:p w14:paraId="52EFB7DA" w14:textId="77777777" w:rsidR="00E4547B" w:rsidRPr="00433873" w:rsidRDefault="00E4547B" w:rsidP="00E4547B">
      <w:pPr>
        <w:pStyle w:val="BodyText"/>
        <w:kinsoku w:val="0"/>
        <w:overflowPunct w:val="0"/>
        <w:ind w:left="520"/>
        <w:rPr>
          <w:rFonts w:ascii="Montserrat" w:hAnsi="Montserrat"/>
          <w:b/>
          <w:bCs/>
        </w:rPr>
      </w:pPr>
      <w:r w:rsidRPr="00433873">
        <w:rPr>
          <w:rFonts w:ascii="Montserrat" w:hAnsi="Montserrat"/>
          <w:b/>
          <w:bCs/>
        </w:rPr>
        <w:t>Assessment Task Number (As per Assessment Policy booklet):</w:t>
      </w:r>
    </w:p>
    <w:p w14:paraId="516D0BDF" w14:textId="77777777" w:rsidR="00E4547B" w:rsidRPr="00433873" w:rsidRDefault="00E4547B" w:rsidP="00E4547B">
      <w:pPr>
        <w:pStyle w:val="BodyText"/>
        <w:kinsoku w:val="0"/>
        <w:overflowPunct w:val="0"/>
        <w:spacing w:before="10"/>
        <w:rPr>
          <w:rFonts w:ascii="Montserrat" w:hAnsi="Montserrat"/>
          <w:b/>
          <w:bCs/>
          <w:sz w:val="21"/>
          <w:szCs w:val="21"/>
        </w:rPr>
      </w:pPr>
    </w:p>
    <w:p w14:paraId="5F6D5682" w14:textId="77777777" w:rsidR="00E4547B" w:rsidRPr="00433873" w:rsidRDefault="00E4547B" w:rsidP="00E4547B">
      <w:pPr>
        <w:pStyle w:val="BodyText"/>
        <w:kinsoku w:val="0"/>
        <w:overflowPunct w:val="0"/>
        <w:spacing w:before="1"/>
        <w:ind w:left="520"/>
        <w:rPr>
          <w:rFonts w:ascii="Montserrat" w:hAnsi="Montserrat"/>
          <w:b/>
          <w:bCs/>
        </w:rPr>
      </w:pPr>
      <w:r w:rsidRPr="00433873">
        <w:rPr>
          <w:rFonts w:ascii="Montserrat" w:hAnsi="Montserrat"/>
          <w:b/>
          <w:bCs/>
        </w:rPr>
        <w:t>Assessment Task Title:</w:t>
      </w:r>
    </w:p>
    <w:p w14:paraId="009C93AB" w14:textId="77777777" w:rsidR="00E4547B" w:rsidRDefault="00E4547B" w:rsidP="00E4547B">
      <w:pPr>
        <w:pStyle w:val="BodyText"/>
        <w:kinsoku w:val="0"/>
        <w:overflowPunct w:val="0"/>
        <w:rPr>
          <w:b/>
          <w:bCs/>
        </w:rPr>
      </w:pPr>
    </w:p>
    <w:p w14:paraId="11D9C3D1" w14:textId="34A50F42" w:rsidR="00E4547B" w:rsidRPr="00433873" w:rsidRDefault="00E4547B" w:rsidP="00433873">
      <w:pPr>
        <w:pStyle w:val="BodyText"/>
        <w:kinsoku w:val="0"/>
        <w:overflowPunct w:val="0"/>
        <w:ind w:left="520" w:right="355"/>
        <w:rPr>
          <w:rFonts w:ascii="Montserrat" w:hAnsi="Montserrat"/>
          <w:i/>
          <w:iCs/>
        </w:rPr>
      </w:pPr>
      <w:r w:rsidRPr="00433873">
        <w:rPr>
          <w:rFonts w:ascii="Montserrat" w:hAnsi="Montserrat"/>
          <w:i/>
          <w:iCs/>
        </w:rPr>
        <w:t>I apply for an extension based on the consideration of the following factors which may affect my performance in this Assessment Task. (</w:t>
      </w:r>
      <w:r w:rsidRPr="00433873">
        <w:rPr>
          <w:rFonts w:ascii="Montserrat" w:hAnsi="Montserrat"/>
          <w:b/>
          <w:bCs/>
          <w:i/>
          <w:iCs/>
        </w:rPr>
        <w:t>Documentary evidence must be provided</w:t>
      </w:r>
      <w:r w:rsidRPr="00433873">
        <w:rPr>
          <w:rFonts w:ascii="Montserrat" w:hAnsi="Montserrat"/>
          <w:i/>
          <w:iCs/>
        </w:rPr>
        <w:t xml:space="preserve">, </w:t>
      </w:r>
      <w:r w:rsidR="00433873">
        <w:rPr>
          <w:rFonts w:ascii="Montserrat" w:hAnsi="Montserrat"/>
          <w:i/>
          <w:iCs/>
        </w:rPr>
        <w:t>e</w:t>
      </w:r>
      <w:r w:rsidRPr="00433873">
        <w:rPr>
          <w:rFonts w:ascii="Montserrat" w:hAnsi="Montserrat"/>
          <w:i/>
          <w:iCs/>
        </w:rPr>
        <w:t>xcept in exceptional circumstances)</w:t>
      </w:r>
    </w:p>
    <w:p w14:paraId="6A39E159"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72FB6EEE" wp14:editId="173AD4AC">
                <wp:extent cx="6657340" cy="1223617"/>
                <wp:effectExtent l="0" t="0" r="10160" b="1524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223617"/>
                          <a:chOff x="0" y="0"/>
                          <a:chExt cx="10034" cy="1897"/>
                        </a:xfrm>
                      </wpg:grpSpPr>
                      <wps:wsp>
                        <wps:cNvPr id="110" name="Freeform 19"/>
                        <wps:cNvSpPr>
                          <a:spLocks/>
                        </wps:cNvSpPr>
                        <wps:spPr bwMode="auto">
                          <a:xfrm>
                            <a:off x="9" y="4"/>
                            <a:ext cx="10015" cy="20"/>
                          </a:xfrm>
                          <a:custGeom>
                            <a:avLst/>
                            <a:gdLst>
                              <a:gd name="T0" fmla="*/ 0 w 10015"/>
                              <a:gd name="T1" fmla="*/ 0 h 20"/>
                              <a:gd name="T2" fmla="*/ 10014 w 10015"/>
                              <a:gd name="T3" fmla="*/ 0 h 20"/>
                            </a:gdLst>
                            <a:ahLst/>
                            <a:cxnLst>
                              <a:cxn ang="0">
                                <a:pos x="T0" y="T1"/>
                              </a:cxn>
                              <a:cxn ang="0">
                                <a:pos x="T2" y="T3"/>
                              </a:cxn>
                            </a:cxnLst>
                            <a:rect l="0" t="0" r="r" b="b"/>
                            <a:pathLst>
                              <a:path w="10015" h="20">
                                <a:moveTo>
                                  <a:pt x="0" y="0"/>
                                </a:moveTo>
                                <a:lnTo>
                                  <a:pt x="1001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
                        <wps:cNvSpPr>
                          <a:spLocks/>
                        </wps:cNvSpPr>
                        <wps:spPr bwMode="auto">
                          <a:xfrm>
                            <a:off x="4" y="0"/>
                            <a:ext cx="20" cy="1897"/>
                          </a:xfrm>
                          <a:custGeom>
                            <a:avLst/>
                            <a:gdLst>
                              <a:gd name="T0" fmla="*/ 0 w 20"/>
                              <a:gd name="T1" fmla="*/ 0 h 1897"/>
                              <a:gd name="T2" fmla="*/ 0 w 20"/>
                              <a:gd name="T3" fmla="*/ 1896 h 1897"/>
                            </a:gdLst>
                            <a:ahLst/>
                            <a:cxnLst>
                              <a:cxn ang="0">
                                <a:pos x="T0" y="T1"/>
                              </a:cxn>
                              <a:cxn ang="0">
                                <a:pos x="T2" y="T3"/>
                              </a:cxn>
                            </a:cxnLst>
                            <a:rect l="0" t="0" r="r" b="b"/>
                            <a:pathLst>
                              <a:path w="20" h="1897">
                                <a:moveTo>
                                  <a:pt x="0" y="0"/>
                                </a:moveTo>
                                <a:lnTo>
                                  <a:pt x="0" y="189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1"/>
                        <wps:cNvSpPr>
                          <a:spLocks/>
                        </wps:cNvSpPr>
                        <wps:spPr bwMode="auto">
                          <a:xfrm>
                            <a:off x="9" y="1891"/>
                            <a:ext cx="10015" cy="20"/>
                          </a:xfrm>
                          <a:custGeom>
                            <a:avLst/>
                            <a:gdLst>
                              <a:gd name="T0" fmla="*/ 0 w 10015"/>
                              <a:gd name="T1" fmla="*/ 0 h 20"/>
                              <a:gd name="T2" fmla="*/ 10014 w 10015"/>
                              <a:gd name="T3" fmla="*/ 0 h 20"/>
                            </a:gdLst>
                            <a:ahLst/>
                            <a:cxnLst>
                              <a:cxn ang="0">
                                <a:pos x="T0" y="T1"/>
                              </a:cxn>
                              <a:cxn ang="0">
                                <a:pos x="T2" y="T3"/>
                              </a:cxn>
                            </a:cxnLst>
                            <a:rect l="0" t="0" r="r" b="b"/>
                            <a:pathLst>
                              <a:path w="10015" h="20">
                                <a:moveTo>
                                  <a:pt x="0" y="0"/>
                                </a:moveTo>
                                <a:lnTo>
                                  <a:pt x="100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2"/>
                        <wps:cNvSpPr>
                          <a:spLocks/>
                        </wps:cNvSpPr>
                        <wps:spPr bwMode="auto">
                          <a:xfrm>
                            <a:off x="10029" y="0"/>
                            <a:ext cx="20" cy="1897"/>
                          </a:xfrm>
                          <a:custGeom>
                            <a:avLst/>
                            <a:gdLst>
                              <a:gd name="T0" fmla="*/ 0 w 20"/>
                              <a:gd name="T1" fmla="*/ 0 h 1897"/>
                              <a:gd name="T2" fmla="*/ 0 w 20"/>
                              <a:gd name="T3" fmla="*/ 1896 h 1897"/>
                            </a:gdLst>
                            <a:ahLst/>
                            <a:cxnLst>
                              <a:cxn ang="0">
                                <a:pos x="T0" y="T1"/>
                              </a:cxn>
                              <a:cxn ang="0">
                                <a:pos x="T2" y="T3"/>
                              </a:cxn>
                            </a:cxnLst>
                            <a:rect l="0" t="0" r="r" b="b"/>
                            <a:pathLst>
                              <a:path w="20" h="1897">
                                <a:moveTo>
                                  <a:pt x="0" y="0"/>
                                </a:moveTo>
                                <a:lnTo>
                                  <a:pt x="0" y="189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E4AA13" id="Group 109" o:spid="_x0000_s1026" style="width:524.2pt;height:96.35pt;mso-position-horizontal-relative:char;mso-position-vertical-relative:line" coordsize="10034,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">
                <v:shape id="Freeform 19" o:spid="_x0000_s1027" style="position:absolute;left:9;top:4;width:10015;height:20;visibility:visible;mso-wrap-style:square;v-text-anchor:top" coordsize="1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" path="m,l10014,e" filled="f" strokeweight=".16931mm">
                  <v:path arrowok="t" o:connecttype="custom" o:connectlocs="0,0;10014,0" o:connectangles="0,0"/>
                </v:shape>
                <v:shape id="Freeform 20" o:spid="_x0000_s1028" style="position:absolute;left:4;width:20;height:1897;visibility:visible;mso-wrap-style:square;v-text-anchor:top" coordsize="20,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" path="m,l,1896e" filled="f" strokeweight=".16931mm">
                  <v:path arrowok="t" o:connecttype="custom" o:connectlocs="0,0;0,1896" o:connectangles="0,0"/>
                </v:shape>
                <v:shape id="Freeform 21" o:spid="_x0000_s1029" style="position:absolute;left:9;top:1891;width:10015;height:20;visibility:visible;mso-wrap-style:square;v-text-anchor:top" coordsize="1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" path="m,l10014,e" filled="f" strokeweight=".48pt">
                  <v:path arrowok="t" o:connecttype="custom" o:connectlocs="0,0;10014,0" o:connectangles="0,0"/>
                </v:shape>
                <v:shape id="Freeform 22" o:spid="_x0000_s1030" style="position:absolute;left:10029;width:20;height:1897;visibility:visible;mso-wrap-style:square;v-text-anchor:top" coordsize="20,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" path="m,l,1896e" filled="f" strokeweight=".16931mm">
                  <v:path arrowok="t" o:connecttype="custom" o:connectlocs="0,0;0,1896" o:connectangles="0,0"/>
                </v:shape>
                <w10:anchorlock/>
              </v:group>
            </w:pict>
          </mc:Fallback>
        </mc:AlternateContent>
      </w:r>
    </w:p>
    <w:p w14:paraId="58B42DA3" w14:textId="1D27B706" w:rsidR="00E4547B" w:rsidRPr="00DB07C7" w:rsidRDefault="00E4547B" w:rsidP="00DB706C">
      <w:pPr>
        <w:pStyle w:val="BodyText"/>
        <w:kinsoku w:val="0"/>
        <w:overflowPunct w:val="0"/>
        <w:ind w:left="520"/>
        <w:rPr>
          <w:rFonts w:ascii="Montserrat" w:hAnsi="Montserrat"/>
          <w:i/>
          <w:iCs/>
          <w:sz w:val="20"/>
          <w:szCs w:val="20"/>
        </w:rPr>
      </w:pPr>
      <w:r w:rsidRPr="00DB706C">
        <w:rPr>
          <w:rFonts w:ascii="Montserrat" w:hAnsi="Montserrat"/>
          <w:i/>
          <w:iCs/>
        </w:rPr>
        <w:t xml:space="preserve">In applying for this special consideration, I assure the </w:t>
      </w:r>
      <w:proofErr w:type="gramStart"/>
      <w:r w:rsidRPr="00DB706C">
        <w:rPr>
          <w:rFonts w:ascii="Montserrat" w:hAnsi="Montserrat"/>
          <w:i/>
          <w:iCs/>
        </w:rPr>
        <w:t>Principal</w:t>
      </w:r>
      <w:proofErr w:type="gramEnd"/>
      <w:r w:rsidRPr="00DB706C">
        <w:rPr>
          <w:rFonts w:ascii="Montserrat" w:hAnsi="Montserrat"/>
          <w:i/>
          <w:iCs/>
        </w:rPr>
        <w:t xml:space="preserve"> that I am not seeking unfair advantage over other students in this</w:t>
      </w:r>
      <w:r w:rsidR="00433873" w:rsidRPr="00DB706C">
        <w:rPr>
          <w:rFonts w:ascii="Montserrat" w:hAnsi="Montserrat"/>
          <w:i/>
          <w:iCs/>
        </w:rPr>
        <w:t xml:space="preserve"> </w:t>
      </w:r>
      <w:r w:rsidRPr="00DB706C">
        <w:rPr>
          <w:rFonts w:ascii="Montserrat" w:hAnsi="Montserrat"/>
          <w:i/>
          <w:iCs/>
        </w:rPr>
        <w:t>course</w:t>
      </w:r>
      <w:r w:rsidRPr="00DB07C7">
        <w:rPr>
          <w:rFonts w:ascii="Montserrat" w:hAnsi="Montserrat"/>
          <w:i/>
          <w:iCs/>
          <w:sz w:val="20"/>
          <w:szCs w:val="20"/>
        </w:rPr>
        <w:t>.</w:t>
      </w:r>
    </w:p>
    <w:p w14:paraId="1347BD47" w14:textId="77777777" w:rsidR="00E4547B" w:rsidRPr="00DB07C7" w:rsidRDefault="00E4547B" w:rsidP="00DB706C">
      <w:pPr>
        <w:pStyle w:val="BodyText"/>
        <w:kinsoku w:val="0"/>
        <w:overflowPunct w:val="0"/>
        <w:spacing w:before="11"/>
        <w:rPr>
          <w:i/>
          <w:iCs/>
          <w:sz w:val="20"/>
          <w:szCs w:val="20"/>
        </w:rPr>
      </w:pPr>
    </w:p>
    <w:p w14:paraId="42351852" w14:textId="2E351BC2" w:rsidR="00E4547B" w:rsidRDefault="00E4547B" w:rsidP="00DB706C">
      <w:pPr>
        <w:pStyle w:val="BodyText"/>
        <w:tabs>
          <w:tab w:val="left" w:pos="5812"/>
        </w:tabs>
        <w:kinsoku w:val="0"/>
        <w:overflowPunct w:val="0"/>
        <w:spacing w:before="1"/>
        <w:ind w:left="520"/>
        <w:rPr>
          <w:rFonts w:ascii="Montserrat" w:hAnsi="Montserrat"/>
        </w:rPr>
      </w:pPr>
      <w:r w:rsidRPr="00DB07C7">
        <w:rPr>
          <w:rFonts w:ascii="Montserrat" w:hAnsi="Montserrat"/>
        </w:rPr>
        <w:t>Student’s</w:t>
      </w:r>
      <w:r w:rsidRPr="00DB07C7">
        <w:rPr>
          <w:rFonts w:ascii="Montserrat" w:hAnsi="Montserrat"/>
          <w:spacing w:val="-2"/>
        </w:rPr>
        <w:t xml:space="preserve"> </w:t>
      </w:r>
      <w:r w:rsidRPr="00DB07C7">
        <w:rPr>
          <w:rFonts w:ascii="Montserrat" w:hAnsi="Montserrat"/>
        </w:rPr>
        <w:t>Signature:</w:t>
      </w:r>
      <w:r w:rsidRPr="00DB07C7">
        <w:rPr>
          <w:rFonts w:ascii="Montserrat" w:hAnsi="Montserrat"/>
        </w:rPr>
        <w:tab/>
        <w:t>Parent/Guardian’s</w:t>
      </w:r>
      <w:r w:rsidRPr="00DB07C7">
        <w:rPr>
          <w:rFonts w:ascii="Montserrat" w:hAnsi="Montserrat"/>
          <w:spacing w:val="-2"/>
        </w:rPr>
        <w:t xml:space="preserve"> </w:t>
      </w:r>
      <w:r w:rsidRPr="00DB07C7">
        <w:rPr>
          <w:rFonts w:ascii="Montserrat" w:hAnsi="Montserrat"/>
        </w:rPr>
        <w:t>Signature:</w:t>
      </w:r>
    </w:p>
    <w:p w14:paraId="4676AA28" w14:textId="77777777" w:rsidR="00DB706C" w:rsidRPr="00DB07C7" w:rsidRDefault="00DB706C" w:rsidP="00DB706C">
      <w:pPr>
        <w:pStyle w:val="BodyText"/>
        <w:tabs>
          <w:tab w:val="left" w:pos="5812"/>
        </w:tabs>
        <w:kinsoku w:val="0"/>
        <w:overflowPunct w:val="0"/>
        <w:spacing w:before="1"/>
        <w:ind w:left="520"/>
        <w:rPr>
          <w:rFonts w:ascii="Montserrat" w:hAnsi="Montserrat"/>
        </w:rPr>
      </w:pPr>
    </w:p>
    <w:p w14:paraId="09F2DF3A" w14:textId="77777777" w:rsidR="00E4547B" w:rsidRPr="00DB07C7" w:rsidRDefault="00E4547B" w:rsidP="00E4547B">
      <w:pPr>
        <w:pStyle w:val="Heading5"/>
        <w:kinsoku w:val="0"/>
        <w:overflowPunct w:val="0"/>
        <w:rPr>
          <w:rFonts w:ascii="Montserrat" w:hAnsi="Montserrat"/>
        </w:rPr>
      </w:pPr>
      <w:r w:rsidRPr="00DB07C7">
        <w:rPr>
          <w:rFonts w:ascii="Montserrat" w:hAnsi="Montserrat"/>
        </w:rPr>
        <w:t>Recommendation of Teacher/Head Teacher:</w:t>
      </w:r>
    </w:p>
    <w:p w14:paraId="456A7AF4"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2D311CC8" wp14:editId="196CAAE2">
                <wp:extent cx="6647815" cy="1058324"/>
                <wp:effectExtent l="0" t="0" r="19685" b="889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58324"/>
                          <a:chOff x="0" y="0"/>
                          <a:chExt cx="10469" cy="1611"/>
                        </a:xfrm>
                      </wpg:grpSpPr>
                      <wps:wsp>
                        <wps:cNvPr id="101" name="Freeform 24"/>
                        <wps:cNvSpPr>
                          <a:spLocks/>
                        </wps:cNvSpPr>
                        <wps:spPr bwMode="auto">
                          <a:xfrm>
                            <a:off x="9" y="4"/>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5"/>
                        <wps:cNvSpPr>
                          <a:spLocks/>
                        </wps:cNvSpPr>
                        <wps:spPr bwMode="auto">
                          <a:xfrm>
                            <a:off x="4" y="0"/>
                            <a:ext cx="20" cy="1601"/>
                          </a:xfrm>
                          <a:custGeom>
                            <a:avLst/>
                            <a:gdLst>
                              <a:gd name="T0" fmla="*/ 0 w 20"/>
                              <a:gd name="T1" fmla="*/ 0 h 1601"/>
                              <a:gd name="T2" fmla="*/ 0 w 20"/>
                              <a:gd name="T3" fmla="*/ 1600 h 1601"/>
                            </a:gdLst>
                            <a:ahLst/>
                            <a:cxnLst>
                              <a:cxn ang="0">
                                <a:pos x="T0" y="T1"/>
                              </a:cxn>
                              <a:cxn ang="0">
                                <a:pos x="T2" y="T3"/>
                              </a:cxn>
                            </a:cxnLst>
                            <a:rect l="0" t="0" r="r" b="b"/>
                            <a:pathLst>
                              <a:path w="20" h="1601">
                                <a:moveTo>
                                  <a:pt x="0" y="0"/>
                                </a:moveTo>
                                <a:lnTo>
                                  <a:pt x="0" y="160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6"/>
                        <wps:cNvSpPr>
                          <a:spLocks/>
                        </wps:cNvSpPr>
                        <wps:spPr bwMode="auto">
                          <a:xfrm>
                            <a:off x="0"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7"/>
                        <wps:cNvSpPr>
                          <a:spLocks/>
                        </wps:cNvSpPr>
                        <wps:spPr bwMode="auto">
                          <a:xfrm>
                            <a:off x="0"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8"/>
                        <wps:cNvSpPr>
                          <a:spLocks/>
                        </wps:cNvSpPr>
                        <wps:spPr bwMode="auto">
                          <a:xfrm>
                            <a:off x="9" y="1605"/>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9"/>
                        <wps:cNvSpPr>
                          <a:spLocks/>
                        </wps:cNvSpPr>
                        <wps:spPr bwMode="auto">
                          <a:xfrm>
                            <a:off x="10464" y="0"/>
                            <a:ext cx="20" cy="1601"/>
                          </a:xfrm>
                          <a:custGeom>
                            <a:avLst/>
                            <a:gdLst>
                              <a:gd name="T0" fmla="*/ 0 w 20"/>
                              <a:gd name="T1" fmla="*/ 0 h 1601"/>
                              <a:gd name="T2" fmla="*/ 0 w 20"/>
                              <a:gd name="T3" fmla="*/ 1600 h 1601"/>
                            </a:gdLst>
                            <a:ahLst/>
                            <a:cxnLst>
                              <a:cxn ang="0">
                                <a:pos x="T0" y="T1"/>
                              </a:cxn>
                              <a:cxn ang="0">
                                <a:pos x="T2" y="T3"/>
                              </a:cxn>
                            </a:cxnLst>
                            <a:rect l="0" t="0" r="r" b="b"/>
                            <a:pathLst>
                              <a:path w="20" h="1601">
                                <a:moveTo>
                                  <a:pt x="0" y="0"/>
                                </a:moveTo>
                                <a:lnTo>
                                  <a:pt x="0" y="160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0"/>
                        <wps:cNvSpPr>
                          <a:spLocks/>
                        </wps:cNvSpPr>
                        <wps:spPr bwMode="auto">
                          <a:xfrm>
                            <a:off x="10459"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1"/>
                        <wps:cNvSpPr>
                          <a:spLocks/>
                        </wps:cNvSpPr>
                        <wps:spPr bwMode="auto">
                          <a:xfrm>
                            <a:off x="10459"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483747" id="Group 100" o:spid="_x0000_s1026" style="width:523.45pt;height:83.35pt;mso-position-horizontal-relative:char;mso-position-vertical-relative:line" coordsize="1046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">
                <v:shape id="Freeform 24" o:spid="_x0000_s1027" style="position:absolute;left:9;top:4;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" path="m,l10449,e" filled="f" strokeweight=".48pt">
                  <v:path arrowok="t" o:connecttype="custom" o:connectlocs="0,0;10449,0" o:connectangles="0,0"/>
                </v:shape>
                <v:shape id="Freeform 25" o:spid="_x0000_s1028" style="position:absolute;left:4;width:20;height:1601;visibility:visible;mso-wrap-style:square;v-text-anchor:top" coordsize="2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" path="m,l,1600e" filled="f" strokeweight=".16931mm">
                  <v:path arrowok="t" o:connecttype="custom" o:connectlocs="0,0;0,1600" o:connectangles="0,0"/>
                </v:shape>
                <v:shape id="Freeform 26" o:spid="_x0000_s1029" style="position:absolute;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" path="m,9r9,l9,,,,,9xe" fillcolor="black" stroked="f">
                  <v:path arrowok="t" o:connecttype="custom" o:connectlocs="0,9;9,9;9,0;0,0;0,9" o:connectangles="0,0,0,0,0"/>
                </v:shape>
                <v:shape id="Freeform 27" o:spid="_x0000_s1030" style="position:absolute;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" path="m,9r9,l9,,,,,9xe" fillcolor="black" stroked="f">
                  <v:path arrowok="t" o:connecttype="custom" o:connectlocs="0,9;9,9;9,0;0,0;0,9" o:connectangles="0,0,0,0,0"/>
                </v:shape>
                <v:shape id="Freeform 28" o:spid="_x0000_s1031" style="position:absolute;left:9;top:1605;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" path="m,l10449,e" filled="f" strokeweight=".16931mm">
                  <v:path arrowok="t" o:connecttype="custom" o:connectlocs="0,0;10449,0" o:connectangles="0,0"/>
                </v:shape>
                <v:shape id="Freeform 29" o:spid="_x0000_s1032" style="position:absolute;left:10464;width:20;height:1601;visibility:visible;mso-wrap-style:square;v-text-anchor:top" coordsize="2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" path="m,l,1600e" filled="f" strokeweight=".16931mm">
                  <v:path arrowok="t" o:connecttype="custom" o:connectlocs="0,0;0,1600" o:connectangles="0,0"/>
                </v:shape>
                <v:shape id="Freeform 30" o:spid="_x0000_s1033" style="position:absolute;left:10459;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" path="m,9r9,l9,,,,,9xe" fillcolor="black" stroked="f">
                  <v:path arrowok="t" o:connecttype="custom" o:connectlocs="0,9;9,9;9,0;0,0;0,9" o:connectangles="0,0,0,0,0"/>
                </v:shape>
                <v:shape id="Freeform 31" o:spid="_x0000_s1034" style="position:absolute;left:10459;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" path="m,9r9,l9,,,,,9xe" fillcolor="black" stroked="f">
                  <v:path arrowok="t" o:connecttype="custom" o:connectlocs="0,9;9,9;9,0;0,0;0,9" o:connectangles="0,0,0,0,0"/>
                </v:shape>
                <w10:anchorlock/>
              </v:group>
            </w:pict>
          </mc:Fallback>
        </mc:AlternateContent>
      </w:r>
    </w:p>
    <w:p w14:paraId="20FBB60A" w14:textId="77777777" w:rsidR="00E4547B" w:rsidRPr="00DB07C7" w:rsidRDefault="00E4547B" w:rsidP="00E4547B">
      <w:pPr>
        <w:pStyle w:val="BodyText"/>
        <w:kinsoku w:val="0"/>
        <w:overflowPunct w:val="0"/>
        <w:spacing w:line="235" w:lineRule="exact"/>
        <w:ind w:left="520"/>
        <w:rPr>
          <w:rFonts w:ascii="Montserrat" w:hAnsi="Montserrat"/>
          <w:b/>
          <w:bCs/>
        </w:rPr>
      </w:pPr>
      <w:r w:rsidRPr="00DB07C7">
        <w:rPr>
          <w:rFonts w:ascii="Montserrat" w:hAnsi="Montserrat"/>
          <w:b/>
          <w:bCs/>
        </w:rPr>
        <w:t>Signature of Teacher/Head Teacher:</w:t>
      </w:r>
    </w:p>
    <w:p w14:paraId="7383577A" w14:textId="1F42EB9F" w:rsidR="00E4547B" w:rsidRDefault="00E4547B" w:rsidP="00E4547B">
      <w:pPr>
        <w:pStyle w:val="BodyText"/>
        <w:kinsoku w:val="0"/>
        <w:overflowPunct w:val="0"/>
        <w:rPr>
          <w:b/>
          <w:bCs/>
        </w:rPr>
      </w:pPr>
    </w:p>
    <w:p w14:paraId="6555E9E8" w14:textId="77777777" w:rsidR="00DB706C" w:rsidRDefault="00DB706C" w:rsidP="00E4547B">
      <w:pPr>
        <w:pStyle w:val="BodyText"/>
        <w:kinsoku w:val="0"/>
        <w:overflowPunct w:val="0"/>
        <w:rPr>
          <w:b/>
          <w:bCs/>
        </w:rPr>
      </w:pPr>
    </w:p>
    <w:p w14:paraId="10BFC5DB" w14:textId="77777777" w:rsidR="00E4547B" w:rsidRDefault="00E4547B" w:rsidP="00E4547B">
      <w:pPr>
        <w:pStyle w:val="BodyText"/>
        <w:kinsoku w:val="0"/>
        <w:overflowPunct w:val="0"/>
        <w:ind w:left="520"/>
        <w:rPr>
          <w:b/>
          <w:bCs/>
        </w:rPr>
      </w:pPr>
      <w:r>
        <w:rPr>
          <w:b/>
          <w:bCs/>
        </w:rPr>
        <w:t>-----------------------------------------------------------------------------------------------------------------------------------------------------------</w:t>
      </w:r>
    </w:p>
    <w:p w14:paraId="281610A4"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Recommendation of Assessment Committee: Application for Absence</w:t>
      </w:r>
    </w:p>
    <w:p w14:paraId="71893240" w14:textId="77777777" w:rsidR="00E4547B" w:rsidRPr="00DB07C7" w:rsidRDefault="00E4547B" w:rsidP="00E4547B">
      <w:pPr>
        <w:pStyle w:val="BodyText"/>
        <w:kinsoku w:val="0"/>
        <w:overflowPunct w:val="0"/>
        <w:spacing w:before="11"/>
        <w:rPr>
          <w:rFonts w:ascii="Montserrat" w:hAnsi="Montserrat"/>
          <w:b/>
          <w:bCs/>
          <w:sz w:val="21"/>
          <w:szCs w:val="21"/>
        </w:rPr>
      </w:pPr>
    </w:p>
    <w:p w14:paraId="3759B6D0" w14:textId="77777777" w:rsidR="00E4547B" w:rsidRPr="00DB07C7" w:rsidRDefault="00E4547B" w:rsidP="00E4547B">
      <w:pPr>
        <w:pStyle w:val="BodyText"/>
        <w:tabs>
          <w:tab w:val="left" w:pos="6007"/>
        </w:tabs>
        <w:kinsoku w:val="0"/>
        <w:overflowPunct w:val="0"/>
        <w:ind w:left="520"/>
        <w:rPr>
          <w:rFonts w:ascii="Montserrat" w:hAnsi="Montserrat"/>
          <w:b/>
          <w:bCs/>
        </w:rPr>
      </w:pPr>
      <w:r w:rsidRPr="00DB07C7">
        <w:rPr>
          <w:rFonts w:ascii="Montserrat" w:hAnsi="Montserrat"/>
          <w:b/>
          <w:bCs/>
        </w:rPr>
        <w:t>Subject/Course:</w:t>
      </w:r>
      <w:r w:rsidRPr="00DB07C7">
        <w:rPr>
          <w:rFonts w:ascii="Montserrat" w:hAnsi="Montserrat"/>
          <w:b/>
          <w:bCs/>
        </w:rPr>
        <w:tab/>
        <w:t>Assessment Task</w:t>
      </w:r>
      <w:r w:rsidRPr="00DB07C7">
        <w:rPr>
          <w:rFonts w:ascii="Montserrat" w:hAnsi="Montserrat"/>
          <w:b/>
          <w:bCs/>
          <w:spacing w:val="-4"/>
        </w:rPr>
        <w:t xml:space="preserve"> </w:t>
      </w:r>
      <w:r w:rsidRPr="00DB07C7">
        <w:rPr>
          <w:rFonts w:ascii="Montserrat" w:hAnsi="Montserrat"/>
          <w:b/>
          <w:bCs/>
        </w:rPr>
        <w:t>Number:</w:t>
      </w:r>
    </w:p>
    <w:p w14:paraId="07C72341" w14:textId="77777777" w:rsidR="00E4547B" w:rsidRPr="00DB07C7" w:rsidRDefault="00E4547B" w:rsidP="00E4547B">
      <w:pPr>
        <w:pStyle w:val="BodyText"/>
        <w:kinsoku w:val="0"/>
        <w:overflowPunct w:val="0"/>
        <w:rPr>
          <w:rFonts w:ascii="Montserrat" w:hAnsi="Montserrat"/>
          <w:b/>
          <w:bCs/>
        </w:rPr>
      </w:pPr>
    </w:p>
    <w:p w14:paraId="7DA03858"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Assessment Task Title:</w:t>
      </w:r>
    </w:p>
    <w:p w14:paraId="069E8FF8" w14:textId="77777777" w:rsidR="00E4547B" w:rsidRPr="00DB07C7" w:rsidRDefault="00E4547B" w:rsidP="00E4547B">
      <w:pPr>
        <w:pStyle w:val="BodyText"/>
        <w:kinsoku w:val="0"/>
        <w:overflowPunct w:val="0"/>
        <w:spacing w:before="1"/>
        <w:rPr>
          <w:rFonts w:ascii="Montserrat" w:hAnsi="Montserrat"/>
          <w:b/>
          <w:bCs/>
        </w:rPr>
      </w:pPr>
    </w:p>
    <w:p w14:paraId="0C05C449"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Principal/Deputy Principal:</w:t>
      </w:r>
    </w:p>
    <w:p w14:paraId="5447D7EB" w14:textId="77777777" w:rsidR="00E4547B" w:rsidRPr="00DB07C7" w:rsidRDefault="00E4547B" w:rsidP="00E4547B">
      <w:pPr>
        <w:pStyle w:val="BodyText"/>
        <w:kinsoku w:val="0"/>
        <w:overflowPunct w:val="0"/>
        <w:rPr>
          <w:rFonts w:ascii="Montserrat" w:hAnsi="Montserrat"/>
          <w:b/>
          <w:bCs/>
        </w:rPr>
      </w:pPr>
    </w:p>
    <w:p w14:paraId="63334370" w14:textId="77777777" w:rsidR="00E4547B" w:rsidRPr="00DB07C7" w:rsidRDefault="00E4547B" w:rsidP="00E4547B">
      <w:pPr>
        <w:pStyle w:val="BodyText"/>
        <w:tabs>
          <w:tab w:val="left" w:pos="5945"/>
        </w:tabs>
        <w:kinsoku w:val="0"/>
        <w:overflowPunct w:val="0"/>
        <w:ind w:left="520"/>
        <w:rPr>
          <w:rFonts w:ascii="Montserrat" w:hAnsi="Montserrat"/>
          <w:b/>
          <w:bCs/>
        </w:rPr>
      </w:pPr>
      <w:r w:rsidRPr="00DB07C7">
        <w:rPr>
          <w:rFonts w:ascii="Montserrat" w:hAnsi="Montserrat"/>
          <w:b/>
          <w:bCs/>
        </w:rPr>
        <w:t>Assessment</w:t>
      </w:r>
      <w:r w:rsidRPr="00DB07C7">
        <w:rPr>
          <w:rFonts w:ascii="Montserrat" w:hAnsi="Montserrat"/>
          <w:b/>
          <w:bCs/>
          <w:spacing w:val="-5"/>
        </w:rPr>
        <w:t xml:space="preserve"> </w:t>
      </w:r>
      <w:r w:rsidRPr="00DB07C7">
        <w:rPr>
          <w:rFonts w:ascii="Montserrat" w:hAnsi="Montserrat"/>
          <w:b/>
          <w:bCs/>
        </w:rPr>
        <w:t>Coordinator:</w:t>
      </w:r>
      <w:r w:rsidRPr="00DB07C7">
        <w:rPr>
          <w:rFonts w:ascii="Montserrat" w:hAnsi="Montserrat"/>
          <w:b/>
          <w:bCs/>
        </w:rPr>
        <w:tab/>
        <w:t>Date:</w:t>
      </w:r>
    </w:p>
    <w:p w14:paraId="40AEFD33" w14:textId="77777777" w:rsidR="00E4547B" w:rsidRPr="00DB07C7" w:rsidRDefault="00E4547B" w:rsidP="00E4547B">
      <w:pPr>
        <w:pStyle w:val="BodyText"/>
        <w:kinsoku w:val="0"/>
        <w:overflowPunct w:val="0"/>
        <w:spacing w:before="1"/>
        <w:rPr>
          <w:rFonts w:ascii="Montserrat" w:hAnsi="Montserrat"/>
          <w:b/>
          <w:bCs/>
        </w:rPr>
      </w:pPr>
    </w:p>
    <w:p w14:paraId="14345B61" w14:textId="3B5104E2" w:rsidR="00E4547B" w:rsidRPr="00DB07C7" w:rsidRDefault="00E4547B" w:rsidP="00E4547B">
      <w:pPr>
        <w:pStyle w:val="BodyText"/>
        <w:kinsoku w:val="0"/>
        <w:overflowPunct w:val="0"/>
        <w:ind w:left="520"/>
        <w:rPr>
          <w:rFonts w:ascii="Montserrat" w:hAnsi="Montserrat"/>
          <w:b/>
          <w:bCs/>
          <w:color w:val="1F487C"/>
        </w:rPr>
      </w:pPr>
      <w:r w:rsidRPr="00DB07C7">
        <w:rPr>
          <w:rFonts w:ascii="Montserrat" w:hAnsi="Montserrat"/>
          <w:b/>
          <w:bCs/>
        </w:rPr>
        <w:t xml:space="preserve">This form is located: </w:t>
      </w:r>
      <w:hyperlink r:id="rId40" w:history="1">
        <w:r w:rsidRPr="00DB07C7">
          <w:rPr>
            <w:rStyle w:val="Hyperlink"/>
            <w:rFonts w:ascii="Montserrat" w:hAnsi="Montserrat"/>
            <w:b/>
            <w:bCs/>
          </w:rPr>
          <w:t>https://cowra-h.schools.nsw.gov.au</w:t>
        </w:r>
      </w:hyperlink>
      <w:r w:rsidRPr="00DB07C7">
        <w:rPr>
          <w:rFonts w:ascii="Montserrat" w:hAnsi="Montserrat"/>
          <w:b/>
          <w:bCs/>
        </w:rPr>
        <w:t xml:space="preserve"> then </w:t>
      </w:r>
      <w:r w:rsidR="0091471C" w:rsidRPr="00DB07C7">
        <w:rPr>
          <w:rFonts w:ascii="Montserrat" w:hAnsi="Montserrat"/>
          <w:b/>
          <w:bCs/>
          <w:u w:val="single"/>
        </w:rPr>
        <w:t>A</w:t>
      </w:r>
      <w:r w:rsidRPr="00DB07C7">
        <w:rPr>
          <w:rFonts w:ascii="Montserrat" w:hAnsi="Montserrat"/>
          <w:b/>
          <w:bCs/>
          <w:u w:val="single"/>
        </w:rPr>
        <w:t xml:space="preserve">ssessment </w:t>
      </w:r>
      <w:r w:rsidR="0091471C" w:rsidRPr="00DB07C7">
        <w:rPr>
          <w:rFonts w:ascii="Montserrat" w:hAnsi="Montserrat"/>
          <w:b/>
          <w:bCs/>
          <w:u w:val="single"/>
        </w:rPr>
        <w:t>Task</w:t>
      </w:r>
      <w:r w:rsidR="004D7BC9">
        <w:rPr>
          <w:rFonts w:ascii="Montserrat" w:hAnsi="Montserrat"/>
          <w:b/>
          <w:bCs/>
          <w:u w:val="single"/>
        </w:rPr>
        <w:t>s</w:t>
      </w:r>
      <w:r w:rsidR="0091471C" w:rsidRPr="00DB07C7">
        <w:rPr>
          <w:rFonts w:ascii="Montserrat" w:hAnsi="Montserrat"/>
          <w:b/>
          <w:bCs/>
        </w:rPr>
        <w:t xml:space="preserve"> </w:t>
      </w:r>
      <w:r w:rsidRPr="00DB07C7">
        <w:rPr>
          <w:rFonts w:ascii="Montserrat" w:hAnsi="Montserrat"/>
          <w:b/>
          <w:bCs/>
        </w:rPr>
        <w:t>tab</w:t>
      </w:r>
      <w:r w:rsidR="0091471C" w:rsidRPr="00DB07C7">
        <w:rPr>
          <w:rFonts w:ascii="Montserrat" w:hAnsi="Montserrat"/>
          <w:b/>
          <w:bCs/>
        </w:rPr>
        <w:t xml:space="preserve">, </w:t>
      </w:r>
      <w:r w:rsidR="0091471C" w:rsidRPr="00DB07C7">
        <w:rPr>
          <w:rFonts w:ascii="Montserrat" w:hAnsi="Montserrat"/>
          <w:b/>
          <w:bCs/>
          <w:u w:val="single"/>
        </w:rPr>
        <w:t>Year 12 Assessment Information</w:t>
      </w:r>
      <w:r w:rsidRPr="00DB07C7">
        <w:rPr>
          <w:rFonts w:ascii="Montserrat" w:hAnsi="Montserrat"/>
          <w:b/>
          <w:bCs/>
          <w:color w:val="1F487C"/>
        </w:rPr>
        <w:t>.</w:t>
      </w:r>
    </w:p>
    <w:p w14:paraId="37A26783" w14:textId="77777777" w:rsidR="00E4547B" w:rsidRDefault="00E4547B" w:rsidP="00E4547B">
      <w:pPr>
        <w:pStyle w:val="BodyText"/>
        <w:kinsoku w:val="0"/>
        <w:overflowPunct w:val="0"/>
        <w:ind w:left="520"/>
        <w:rPr>
          <w:color w:val="1F487C"/>
        </w:rPr>
        <w:sectPr w:rsidR="00E4547B">
          <w:pgSz w:w="11910" w:h="16840"/>
          <w:pgMar w:top="640" w:right="440" w:bottom="940" w:left="200" w:header="0" w:footer="743" w:gutter="0"/>
          <w:cols w:space="720"/>
          <w:noEndnote/>
        </w:sectPr>
      </w:pPr>
    </w:p>
    <w:p w14:paraId="6C69ED2C" w14:textId="77777777" w:rsidR="00E4547B" w:rsidRDefault="00AD2B18" w:rsidP="00E4547B">
      <w:pPr>
        <w:pStyle w:val="BodyText"/>
        <w:kinsoku w:val="0"/>
        <w:overflowPunct w:val="0"/>
        <w:ind w:left="105"/>
        <w:rPr>
          <w:sz w:val="20"/>
          <w:szCs w:val="20"/>
        </w:rPr>
      </w:pPr>
      <w:r>
        <w:rPr>
          <w:noProof/>
        </w:rPr>
        <w:lastRenderedPageBreak/>
        <w:drawing>
          <wp:anchor distT="0" distB="0" distL="114300" distR="114300" simplePos="0" relativeHeight="251663872" behindDoc="0" locked="0" layoutInCell="1" allowOverlap="1" wp14:anchorId="740157BB" wp14:editId="728F9BD0">
            <wp:simplePos x="0" y="0"/>
            <wp:positionH relativeFrom="page">
              <wp:posOffset>-105508</wp:posOffset>
            </wp:positionH>
            <wp:positionV relativeFrom="paragraph">
              <wp:posOffset>-482599</wp:posOffset>
            </wp:positionV>
            <wp:extent cx="7745730" cy="1186962"/>
            <wp:effectExtent l="0" t="0" r="762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807262" cy="1196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C8FFF" w14:textId="77777777" w:rsidR="00E4547B" w:rsidRDefault="00E4547B" w:rsidP="00E4547B">
      <w:pPr>
        <w:pStyle w:val="BodyText"/>
        <w:kinsoku w:val="0"/>
        <w:overflowPunct w:val="0"/>
        <w:ind w:left="105"/>
        <w:rPr>
          <w:sz w:val="20"/>
          <w:szCs w:val="20"/>
        </w:rPr>
      </w:pPr>
    </w:p>
    <w:p w14:paraId="7AECE966" w14:textId="77777777" w:rsidR="00E4547B" w:rsidRDefault="00E4547B" w:rsidP="00E4547B">
      <w:pPr>
        <w:pStyle w:val="BodyText"/>
        <w:kinsoku w:val="0"/>
        <w:overflowPunct w:val="0"/>
        <w:ind w:left="105"/>
        <w:rPr>
          <w:sz w:val="20"/>
          <w:szCs w:val="20"/>
        </w:rPr>
      </w:pPr>
    </w:p>
    <w:p w14:paraId="6DC2DDFF" w14:textId="77777777" w:rsidR="00E4547B" w:rsidRDefault="00E4547B" w:rsidP="00E4547B">
      <w:pPr>
        <w:pStyle w:val="BodyText"/>
        <w:kinsoku w:val="0"/>
        <w:overflowPunct w:val="0"/>
        <w:ind w:left="105"/>
        <w:rPr>
          <w:sz w:val="20"/>
          <w:szCs w:val="20"/>
        </w:rPr>
      </w:pPr>
    </w:p>
    <w:p w14:paraId="67CB67DC" w14:textId="77777777" w:rsidR="00E4547B" w:rsidRDefault="00E4547B" w:rsidP="00E4547B">
      <w:pPr>
        <w:pStyle w:val="BodyText"/>
        <w:kinsoku w:val="0"/>
        <w:overflowPunct w:val="0"/>
        <w:ind w:left="105"/>
        <w:rPr>
          <w:sz w:val="20"/>
          <w:szCs w:val="20"/>
        </w:rPr>
      </w:pPr>
    </w:p>
    <w:p w14:paraId="015C563E" w14:textId="77777777" w:rsidR="00E4547B" w:rsidRDefault="00E4547B" w:rsidP="00E4547B">
      <w:pPr>
        <w:pStyle w:val="BodyText"/>
        <w:kinsoku w:val="0"/>
        <w:overflowPunct w:val="0"/>
        <w:ind w:left="105"/>
        <w:rPr>
          <w:sz w:val="20"/>
          <w:szCs w:val="20"/>
        </w:rPr>
      </w:pPr>
    </w:p>
    <w:p w14:paraId="4E652A8A" w14:textId="77777777" w:rsidR="00E4547B" w:rsidRPr="00DB07C7" w:rsidRDefault="00E4547B" w:rsidP="00E4547B">
      <w:pPr>
        <w:pStyle w:val="Heading2"/>
        <w:kinsoku w:val="0"/>
        <w:overflowPunct w:val="0"/>
        <w:spacing w:before="0" w:line="309" w:lineRule="exact"/>
        <w:ind w:left="355"/>
        <w:jc w:val="center"/>
        <w:rPr>
          <w:rFonts w:ascii="Montserrat" w:hAnsi="Montserrat" w:cstheme="minorHAnsi"/>
        </w:rPr>
      </w:pPr>
      <w:bookmarkStart w:id="116" w:name="_bookmark34"/>
      <w:bookmarkStart w:id="117" w:name="_Toc85393086"/>
      <w:bookmarkEnd w:id="116"/>
      <w:r w:rsidRPr="00DB07C7">
        <w:rPr>
          <w:rFonts w:ascii="Montserrat" w:hAnsi="Montserrat" w:cstheme="minorHAnsi"/>
        </w:rPr>
        <w:t>Application for Extension</w:t>
      </w:r>
      <w:bookmarkEnd w:id="117"/>
    </w:p>
    <w:p w14:paraId="1A1DDBCF" w14:textId="77777777" w:rsidR="00E4547B" w:rsidRPr="00DB07C7" w:rsidRDefault="00E4547B" w:rsidP="00E4547B">
      <w:pPr>
        <w:pStyle w:val="BodyText"/>
        <w:kinsoku w:val="0"/>
        <w:overflowPunct w:val="0"/>
        <w:spacing w:before="6"/>
        <w:rPr>
          <w:rFonts w:ascii="Montserrat" w:hAnsi="Montserrat" w:cs="Times New Roman"/>
          <w:b/>
          <w:bCs/>
          <w:sz w:val="29"/>
          <w:szCs w:val="29"/>
        </w:rPr>
      </w:pPr>
    </w:p>
    <w:p w14:paraId="068653D1" w14:textId="77777777" w:rsidR="00E4547B" w:rsidRPr="00DB07C7" w:rsidRDefault="00E4547B" w:rsidP="00E4547B">
      <w:pPr>
        <w:pStyle w:val="Heading5"/>
        <w:tabs>
          <w:tab w:val="left" w:pos="5499"/>
          <w:tab w:val="left" w:pos="8662"/>
        </w:tabs>
        <w:kinsoku w:val="0"/>
        <w:overflowPunct w:val="0"/>
        <w:rPr>
          <w:rFonts w:ascii="Montserrat" w:hAnsi="Montserrat"/>
        </w:rPr>
      </w:pPr>
      <w:r w:rsidRPr="00DB07C7">
        <w:rPr>
          <w:rFonts w:ascii="Montserrat" w:hAnsi="Montserrat"/>
        </w:rPr>
        <w:t>Name:</w:t>
      </w:r>
      <w:r w:rsidRPr="00DB07C7">
        <w:rPr>
          <w:rFonts w:ascii="Montserrat" w:hAnsi="Montserrat"/>
        </w:rPr>
        <w:tab/>
        <w:t>Year:</w:t>
      </w:r>
      <w:r w:rsidRPr="00DB07C7">
        <w:rPr>
          <w:rFonts w:ascii="Montserrat" w:hAnsi="Montserrat"/>
        </w:rPr>
        <w:tab/>
        <w:t>Date:</w:t>
      </w:r>
    </w:p>
    <w:p w14:paraId="6A4A3491" w14:textId="77777777" w:rsidR="00E4547B" w:rsidRPr="00DB07C7" w:rsidRDefault="00E4547B" w:rsidP="00E4547B">
      <w:pPr>
        <w:pStyle w:val="BodyText"/>
        <w:kinsoku w:val="0"/>
        <w:overflowPunct w:val="0"/>
        <w:spacing w:before="1"/>
        <w:rPr>
          <w:rFonts w:ascii="Montserrat" w:hAnsi="Montserrat"/>
          <w:b/>
          <w:bCs/>
        </w:rPr>
      </w:pPr>
    </w:p>
    <w:p w14:paraId="3BCF8EFE" w14:textId="77777777" w:rsidR="00E4547B" w:rsidRPr="00DB07C7" w:rsidRDefault="00E4547B" w:rsidP="00E4547B">
      <w:pPr>
        <w:pStyle w:val="BodyText"/>
        <w:tabs>
          <w:tab w:val="left" w:pos="5486"/>
        </w:tabs>
        <w:kinsoku w:val="0"/>
        <w:overflowPunct w:val="0"/>
        <w:ind w:left="520"/>
        <w:rPr>
          <w:rFonts w:ascii="Montserrat" w:hAnsi="Montserrat"/>
          <w:b/>
          <w:bCs/>
        </w:rPr>
      </w:pPr>
      <w:r w:rsidRPr="00DB07C7">
        <w:rPr>
          <w:rFonts w:ascii="Montserrat" w:hAnsi="Montserrat"/>
          <w:b/>
          <w:bCs/>
        </w:rPr>
        <w:t>Subject:</w:t>
      </w:r>
      <w:r w:rsidRPr="00DB07C7">
        <w:rPr>
          <w:rFonts w:ascii="Montserrat" w:hAnsi="Montserrat"/>
          <w:b/>
          <w:bCs/>
        </w:rPr>
        <w:tab/>
        <w:t>Teacher:</w:t>
      </w:r>
    </w:p>
    <w:p w14:paraId="24AD8AD4" w14:textId="77777777" w:rsidR="00E4547B" w:rsidRPr="00DB07C7" w:rsidRDefault="00E4547B" w:rsidP="00E4547B">
      <w:pPr>
        <w:pStyle w:val="BodyText"/>
        <w:kinsoku w:val="0"/>
        <w:overflowPunct w:val="0"/>
        <w:spacing w:before="1"/>
        <w:rPr>
          <w:rFonts w:ascii="Montserrat" w:hAnsi="Montserrat"/>
          <w:b/>
          <w:bCs/>
        </w:rPr>
      </w:pPr>
    </w:p>
    <w:p w14:paraId="30B3B7B7"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Assessment Task Number (As per Assessment Policy booklet):</w:t>
      </w:r>
    </w:p>
    <w:p w14:paraId="799BB301" w14:textId="77777777" w:rsidR="00E4547B" w:rsidRPr="00DB07C7" w:rsidRDefault="00E4547B" w:rsidP="00E4547B">
      <w:pPr>
        <w:pStyle w:val="BodyText"/>
        <w:kinsoku w:val="0"/>
        <w:overflowPunct w:val="0"/>
        <w:spacing w:before="10"/>
        <w:rPr>
          <w:rFonts w:ascii="Montserrat" w:hAnsi="Montserrat"/>
          <w:b/>
          <w:bCs/>
          <w:sz w:val="21"/>
          <w:szCs w:val="21"/>
        </w:rPr>
      </w:pPr>
    </w:p>
    <w:p w14:paraId="652F3129"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Assessment Task Title:</w:t>
      </w:r>
    </w:p>
    <w:p w14:paraId="5E7DDF37" w14:textId="77777777" w:rsidR="00E4547B" w:rsidRDefault="00E4547B" w:rsidP="00E4547B">
      <w:pPr>
        <w:pStyle w:val="BodyText"/>
        <w:kinsoku w:val="0"/>
        <w:overflowPunct w:val="0"/>
        <w:spacing w:before="1"/>
        <w:rPr>
          <w:b/>
          <w:bCs/>
        </w:rPr>
      </w:pPr>
    </w:p>
    <w:p w14:paraId="1DE91B59" w14:textId="77777777" w:rsidR="00E4547B" w:rsidRPr="00DB07C7" w:rsidRDefault="00E4547B" w:rsidP="00DE61F8">
      <w:pPr>
        <w:pStyle w:val="BodyText"/>
        <w:kinsoku w:val="0"/>
        <w:overflowPunct w:val="0"/>
        <w:ind w:left="520" w:right="213"/>
        <w:rPr>
          <w:rFonts w:ascii="Montserrat" w:hAnsi="Montserrat"/>
          <w:i/>
          <w:iCs/>
        </w:rPr>
      </w:pPr>
      <w:r w:rsidRPr="00DB07C7">
        <w:rPr>
          <w:rFonts w:ascii="Montserrat" w:hAnsi="Montserrat"/>
          <w:i/>
          <w:iCs/>
        </w:rPr>
        <w:t>I apply for an extension based on the consideration of the following factors which may affect my performance in this Assessment Task. (</w:t>
      </w:r>
      <w:r w:rsidRPr="00DB07C7">
        <w:rPr>
          <w:rFonts w:ascii="Montserrat" w:hAnsi="Montserrat"/>
          <w:b/>
          <w:bCs/>
          <w:i/>
          <w:iCs/>
        </w:rPr>
        <w:t>Documentary evidence must be provided</w:t>
      </w:r>
      <w:r w:rsidRPr="00DB07C7">
        <w:rPr>
          <w:rFonts w:ascii="Montserrat" w:hAnsi="Montserrat"/>
          <w:i/>
          <w:iCs/>
        </w:rPr>
        <w:t>, except in exceptional circumstances)</w:t>
      </w:r>
    </w:p>
    <w:p w14:paraId="12CADB0F"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0A597693" wp14:editId="25268A32">
                <wp:extent cx="6644640" cy="1273175"/>
                <wp:effectExtent l="0" t="0" r="22860" b="2222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273175"/>
                          <a:chOff x="0" y="0"/>
                          <a:chExt cx="10123" cy="2005"/>
                        </a:xfrm>
                      </wpg:grpSpPr>
                      <wps:wsp>
                        <wps:cNvPr id="90" name="Freeform 39"/>
                        <wps:cNvSpPr>
                          <a:spLocks/>
                        </wps:cNvSpPr>
                        <wps:spPr bwMode="auto">
                          <a:xfrm>
                            <a:off x="9" y="4"/>
                            <a:ext cx="10104" cy="20"/>
                          </a:xfrm>
                          <a:custGeom>
                            <a:avLst/>
                            <a:gdLst>
                              <a:gd name="T0" fmla="*/ 0 w 10104"/>
                              <a:gd name="T1" fmla="*/ 0 h 20"/>
                              <a:gd name="T2" fmla="*/ 10103 w 10104"/>
                              <a:gd name="T3" fmla="*/ 0 h 20"/>
                            </a:gdLst>
                            <a:ahLst/>
                            <a:cxnLst>
                              <a:cxn ang="0">
                                <a:pos x="T0" y="T1"/>
                              </a:cxn>
                              <a:cxn ang="0">
                                <a:pos x="T2" y="T3"/>
                              </a:cxn>
                            </a:cxnLst>
                            <a:rect l="0" t="0" r="r" b="b"/>
                            <a:pathLst>
                              <a:path w="10104" h="20">
                                <a:moveTo>
                                  <a:pt x="0" y="0"/>
                                </a:moveTo>
                                <a:lnTo>
                                  <a:pt x="1010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0"/>
                        <wps:cNvSpPr>
                          <a:spLocks/>
                        </wps:cNvSpPr>
                        <wps:spPr bwMode="auto">
                          <a:xfrm>
                            <a:off x="4" y="0"/>
                            <a:ext cx="20" cy="2005"/>
                          </a:xfrm>
                          <a:custGeom>
                            <a:avLst/>
                            <a:gdLst>
                              <a:gd name="T0" fmla="*/ 0 w 20"/>
                              <a:gd name="T1" fmla="*/ 0 h 2005"/>
                              <a:gd name="T2" fmla="*/ 0 w 20"/>
                              <a:gd name="T3" fmla="*/ 2004 h 2005"/>
                            </a:gdLst>
                            <a:ahLst/>
                            <a:cxnLst>
                              <a:cxn ang="0">
                                <a:pos x="T0" y="T1"/>
                              </a:cxn>
                              <a:cxn ang="0">
                                <a:pos x="T2" y="T3"/>
                              </a:cxn>
                            </a:cxnLst>
                            <a:rect l="0" t="0" r="r" b="b"/>
                            <a:pathLst>
                              <a:path w="20" h="2005">
                                <a:moveTo>
                                  <a:pt x="0" y="0"/>
                                </a:moveTo>
                                <a:lnTo>
                                  <a:pt x="0" y="200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1"/>
                        <wps:cNvSpPr>
                          <a:spLocks/>
                        </wps:cNvSpPr>
                        <wps:spPr bwMode="auto">
                          <a:xfrm>
                            <a:off x="9" y="1999"/>
                            <a:ext cx="10104" cy="20"/>
                          </a:xfrm>
                          <a:custGeom>
                            <a:avLst/>
                            <a:gdLst>
                              <a:gd name="T0" fmla="*/ 0 w 10104"/>
                              <a:gd name="T1" fmla="*/ 0 h 20"/>
                              <a:gd name="T2" fmla="*/ 10103 w 10104"/>
                              <a:gd name="T3" fmla="*/ 0 h 20"/>
                            </a:gdLst>
                            <a:ahLst/>
                            <a:cxnLst>
                              <a:cxn ang="0">
                                <a:pos x="T0" y="T1"/>
                              </a:cxn>
                              <a:cxn ang="0">
                                <a:pos x="T2" y="T3"/>
                              </a:cxn>
                            </a:cxnLst>
                            <a:rect l="0" t="0" r="r" b="b"/>
                            <a:pathLst>
                              <a:path w="10104" h="20">
                                <a:moveTo>
                                  <a:pt x="0" y="0"/>
                                </a:moveTo>
                                <a:lnTo>
                                  <a:pt x="1010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42"/>
                        <wps:cNvSpPr>
                          <a:spLocks/>
                        </wps:cNvSpPr>
                        <wps:spPr bwMode="auto">
                          <a:xfrm>
                            <a:off x="10117" y="0"/>
                            <a:ext cx="20" cy="2005"/>
                          </a:xfrm>
                          <a:custGeom>
                            <a:avLst/>
                            <a:gdLst>
                              <a:gd name="T0" fmla="*/ 0 w 20"/>
                              <a:gd name="T1" fmla="*/ 0 h 2005"/>
                              <a:gd name="T2" fmla="*/ 0 w 20"/>
                              <a:gd name="T3" fmla="*/ 2004 h 2005"/>
                            </a:gdLst>
                            <a:ahLst/>
                            <a:cxnLst>
                              <a:cxn ang="0">
                                <a:pos x="T0" y="T1"/>
                              </a:cxn>
                              <a:cxn ang="0">
                                <a:pos x="T2" y="T3"/>
                              </a:cxn>
                            </a:cxnLst>
                            <a:rect l="0" t="0" r="r" b="b"/>
                            <a:pathLst>
                              <a:path w="20" h="2005">
                                <a:moveTo>
                                  <a:pt x="0" y="0"/>
                                </a:moveTo>
                                <a:lnTo>
                                  <a:pt x="0" y="200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7AA26" id="Group 89" o:spid="_x0000_s1026" style="width:523.2pt;height:100.25pt;mso-position-horizontal-relative:char;mso-position-vertical-relative:line" coordsize="1012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">
                <v:shape id="Freeform 39" o:spid="_x0000_s1027" style="position:absolute;left:9;top:4;width:10104;height:20;visibility:visible;mso-wrap-style:square;v-text-anchor:top" coordsize="10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" path="m,l10103,e" filled="f" strokeweight=".48pt">
                  <v:path arrowok="t" o:connecttype="custom" o:connectlocs="0,0;10103,0" o:connectangles="0,0"/>
                </v:shape>
                <v:shape id="Freeform 40" o:spid="_x0000_s1028" style="position:absolute;left:4;width:20;height:2005;visibility:visible;mso-wrap-style:square;v-text-anchor:top" coordsize="2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" path="m,l,2004e" filled="f" strokeweight=".16931mm">
                  <v:path arrowok="t" o:connecttype="custom" o:connectlocs="0,0;0,2004" o:connectangles="0,0"/>
                </v:shape>
                <v:shape id="Freeform 41" o:spid="_x0000_s1029" style="position:absolute;left:9;top:1999;width:10104;height:20;visibility:visible;mso-wrap-style:square;v-text-anchor:top" coordsize="10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" path="m,l10103,e" filled="f" strokeweight=".16931mm">
                  <v:path arrowok="t" o:connecttype="custom" o:connectlocs="0,0;10103,0" o:connectangles="0,0"/>
                </v:shape>
                <v:shape id="Freeform 42" o:spid="_x0000_s1030" style="position:absolute;left:10117;width:20;height:2005;visibility:visible;mso-wrap-style:square;v-text-anchor:top" coordsize="2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" path="m,l,2004e" filled="f" strokeweight=".16931mm">
                  <v:path arrowok="t" o:connecttype="custom" o:connectlocs="0,0;0,2004" o:connectangles="0,0"/>
                </v:shape>
                <w10:anchorlock/>
              </v:group>
            </w:pict>
          </mc:Fallback>
        </mc:AlternateContent>
      </w:r>
    </w:p>
    <w:p w14:paraId="12DB0320" w14:textId="401E45B8" w:rsidR="00E4547B" w:rsidRPr="00DB706C" w:rsidRDefault="00E4547B" w:rsidP="00DB706C">
      <w:pPr>
        <w:pStyle w:val="BodyText"/>
        <w:kinsoku w:val="0"/>
        <w:overflowPunct w:val="0"/>
        <w:ind w:left="520"/>
        <w:rPr>
          <w:rFonts w:ascii="Montserrat" w:hAnsi="Montserrat"/>
          <w:i/>
          <w:iCs/>
        </w:rPr>
      </w:pPr>
      <w:r w:rsidRPr="00DB706C">
        <w:rPr>
          <w:rFonts w:ascii="Montserrat" w:hAnsi="Montserrat"/>
          <w:i/>
          <w:iCs/>
        </w:rPr>
        <w:t xml:space="preserve">In applying for this special consideration, I assure the </w:t>
      </w:r>
      <w:proofErr w:type="gramStart"/>
      <w:r w:rsidRPr="00DB706C">
        <w:rPr>
          <w:rFonts w:ascii="Montserrat" w:hAnsi="Montserrat"/>
          <w:i/>
          <w:iCs/>
        </w:rPr>
        <w:t>Principal</w:t>
      </w:r>
      <w:proofErr w:type="gramEnd"/>
      <w:r w:rsidRPr="00DB706C">
        <w:rPr>
          <w:rFonts w:ascii="Montserrat" w:hAnsi="Montserrat"/>
          <w:i/>
          <w:iCs/>
        </w:rPr>
        <w:t xml:space="preserve"> that I am not seeking unfair advantage over other students in this</w:t>
      </w:r>
      <w:r w:rsidR="00DB07C7" w:rsidRPr="00DB706C">
        <w:rPr>
          <w:rFonts w:ascii="Montserrat" w:hAnsi="Montserrat"/>
          <w:i/>
          <w:iCs/>
        </w:rPr>
        <w:t xml:space="preserve"> </w:t>
      </w:r>
      <w:r w:rsidRPr="00DB706C">
        <w:rPr>
          <w:rFonts w:ascii="Montserrat" w:hAnsi="Montserrat"/>
          <w:i/>
          <w:iCs/>
        </w:rPr>
        <w:t>course.</w:t>
      </w:r>
    </w:p>
    <w:p w14:paraId="771395B9" w14:textId="77777777" w:rsidR="00E4547B" w:rsidRDefault="00E4547B" w:rsidP="00E4547B">
      <w:pPr>
        <w:pStyle w:val="BodyText"/>
        <w:kinsoku w:val="0"/>
        <w:overflowPunct w:val="0"/>
        <w:spacing w:before="11"/>
        <w:rPr>
          <w:i/>
          <w:iCs/>
          <w:sz w:val="19"/>
          <w:szCs w:val="19"/>
        </w:rPr>
      </w:pPr>
    </w:p>
    <w:p w14:paraId="4563D5C4" w14:textId="199B91D9" w:rsidR="00E4547B" w:rsidRDefault="00E4547B" w:rsidP="00DB706C">
      <w:pPr>
        <w:pStyle w:val="BodyText"/>
        <w:kinsoku w:val="0"/>
        <w:overflowPunct w:val="0"/>
        <w:spacing w:before="1"/>
        <w:ind w:left="520"/>
        <w:rPr>
          <w:rFonts w:ascii="Montserrat" w:hAnsi="Montserrat"/>
        </w:rPr>
      </w:pPr>
      <w:r w:rsidRPr="00DB07C7">
        <w:rPr>
          <w:rFonts w:ascii="Montserrat" w:hAnsi="Montserrat"/>
        </w:rPr>
        <w:t>Student’s</w:t>
      </w:r>
      <w:r w:rsidRPr="00DB07C7">
        <w:rPr>
          <w:rFonts w:ascii="Montserrat" w:hAnsi="Montserrat"/>
          <w:spacing w:val="-2"/>
        </w:rPr>
        <w:t xml:space="preserve"> </w:t>
      </w:r>
      <w:r w:rsidRPr="00DB07C7">
        <w:rPr>
          <w:rFonts w:ascii="Montserrat" w:hAnsi="Montserrat"/>
        </w:rPr>
        <w:t>Signature:</w:t>
      </w:r>
      <w:r w:rsidRPr="00DB07C7">
        <w:rPr>
          <w:rFonts w:ascii="Montserrat" w:hAnsi="Montserrat"/>
        </w:rPr>
        <w:tab/>
      </w:r>
      <w:r w:rsidR="00DB706C">
        <w:rPr>
          <w:rFonts w:ascii="Montserrat" w:hAnsi="Montserrat"/>
        </w:rPr>
        <w:tab/>
      </w:r>
      <w:r w:rsidR="00DB706C">
        <w:rPr>
          <w:rFonts w:ascii="Montserrat" w:hAnsi="Montserrat"/>
        </w:rPr>
        <w:tab/>
      </w:r>
      <w:r w:rsidR="00DB706C">
        <w:rPr>
          <w:rFonts w:ascii="Montserrat" w:hAnsi="Montserrat"/>
        </w:rPr>
        <w:tab/>
      </w:r>
      <w:r w:rsidRPr="00DB07C7">
        <w:rPr>
          <w:rFonts w:ascii="Montserrat" w:hAnsi="Montserrat"/>
        </w:rPr>
        <w:t>Parent/Guardian’s</w:t>
      </w:r>
      <w:r w:rsidRPr="00DB07C7">
        <w:rPr>
          <w:rFonts w:ascii="Montserrat" w:hAnsi="Montserrat"/>
          <w:spacing w:val="-2"/>
        </w:rPr>
        <w:t xml:space="preserve"> </w:t>
      </w:r>
      <w:r w:rsidRPr="00DB07C7">
        <w:rPr>
          <w:rFonts w:ascii="Montserrat" w:hAnsi="Montserrat"/>
        </w:rPr>
        <w:t>Signature:</w:t>
      </w:r>
    </w:p>
    <w:p w14:paraId="0036E024" w14:textId="77777777" w:rsidR="00DB706C" w:rsidRPr="00DB07C7" w:rsidRDefault="00DB706C" w:rsidP="00DB706C">
      <w:pPr>
        <w:pStyle w:val="BodyText"/>
        <w:kinsoku w:val="0"/>
        <w:overflowPunct w:val="0"/>
        <w:spacing w:before="1"/>
        <w:ind w:left="520"/>
        <w:rPr>
          <w:rFonts w:ascii="Montserrat" w:hAnsi="Montserrat"/>
        </w:rPr>
      </w:pPr>
    </w:p>
    <w:p w14:paraId="220C87E9" w14:textId="77777777" w:rsidR="00E4547B" w:rsidRPr="00DB07C7" w:rsidRDefault="00E4547B" w:rsidP="00E4547B">
      <w:pPr>
        <w:pStyle w:val="Heading5"/>
        <w:kinsoku w:val="0"/>
        <w:overflowPunct w:val="0"/>
        <w:rPr>
          <w:rFonts w:ascii="Montserrat" w:hAnsi="Montserrat"/>
        </w:rPr>
      </w:pPr>
      <w:r w:rsidRPr="00DB07C7">
        <w:rPr>
          <w:rFonts w:ascii="Montserrat" w:hAnsi="Montserrat"/>
        </w:rPr>
        <w:t>Recommendation of Teacher/Head Teacher:</w:t>
      </w:r>
    </w:p>
    <w:p w14:paraId="55C6C8F7"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52905AC2" wp14:editId="06F69FF8">
                <wp:extent cx="6647815" cy="1022985"/>
                <wp:effectExtent l="0" t="0" r="19685" b="2476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22985"/>
                          <a:chOff x="0" y="0"/>
                          <a:chExt cx="10469" cy="1611"/>
                        </a:xfrm>
                      </wpg:grpSpPr>
                      <wps:wsp>
                        <wps:cNvPr id="81" name="Freeform 44"/>
                        <wps:cNvSpPr>
                          <a:spLocks/>
                        </wps:cNvSpPr>
                        <wps:spPr bwMode="auto">
                          <a:xfrm>
                            <a:off x="9" y="4"/>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5"/>
                        <wps:cNvSpPr>
                          <a:spLocks/>
                        </wps:cNvSpPr>
                        <wps:spPr bwMode="auto">
                          <a:xfrm>
                            <a:off x="4" y="0"/>
                            <a:ext cx="20" cy="1602"/>
                          </a:xfrm>
                          <a:custGeom>
                            <a:avLst/>
                            <a:gdLst>
                              <a:gd name="T0" fmla="*/ 0 w 20"/>
                              <a:gd name="T1" fmla="*/ 0 h 1602"/>
                              <a:gd name="T2" fmla="*/ 0 w 20"/>
                              <a:gd name="T3" fmla="*/ 1601 h 1602"/>
                            </a:gdLst>
                            <a:ahLst/>
                            <a:cxnLst>
                              <a:cxn ang="0">
                                <a:pos x="T0" y="T1"/>
                              </a:cxn>
                              <a:cxn ang="0">
                                <a:pos x="T2" y="T3"/>
                              </a:cxn>
                            </a:cxnLst>
                            <a:rect l="0" t="0" r="r" b="b"/>
                            <a:pathLst>
                              <a:path w="20" h="1602">
                                <a:moveTo>
                                  <a:pt x="0" y="0"/>
                                </a:moveTo>
                                <a:lnTo>
                                  <a:pt x="0" y="160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6"/>
                        <wps:cNvSpPr>
                          <a:spLocks/>
                        </wps:cNvSpPr>
                        <wps:spPr bwMode="auto">
                          <a:xfrm>
                            <a:off x="0" y="1601"/>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7"/>
                        <wps:cNvSpPr>
                          <a:spLocks/>
                        </wps:cNvSpPr>
                        <wps:spPr bwMode="auto">
                          <a:xfrm>
                            <a:off x="0" y="1601"/>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8"/>
                        <wps:cNvSpPr>
                          <a:spLocks/>
                        </wps:cNvSpPr>
                        <wps:spPr bwMode="auto">
                          <a:xfrm>
                            <a:off x="9" y="1606"/>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9"/>
                        <wps:cNvSpPr>
                          <a:spLocks/>
                        </wps:cNvSpPr>
                        <wps:spPr bwMode="auto">
                          <a:xfrm>
                            <a:off x="10464" y="0"/>
                            <a:ext cx="20" cy="1602"/>
                          </a:xfrm>
                          <a:custGeom>
                            <a:avLst/>
                            <a:gdLst>
                              <a:gd name="T0" fmla="*/ 0 w 20"/>
                              <a:gd name="T1" fmla="*/ 0 h 1602"/>
                              <a:gd name="T2" fmla="*/ 0 w 20"/>
                              <a:gd name="T3" fmla="*/ 1601 h 1602"/>
                            </a:gdLst>
                            <a:ahLst/>
                            <a:cxnLst>
                              <a:cxn ang="0">
                                <a:pos x="T0" y="T1"/>
                              </a:cxn>
                              <a:cxn ang="0">
                                <a:pos x="T2" y="T3"/>
                              </a:cxn>
                            </a:cxnLst>
                            <a:rect l="0" t="0" r="r" b="b"/>
                            <a:pathLst>
                              <a:path w="20" h="1602">
                                <a:moveTo>
                                  <a:pt x="0" y="0"/>
                                </a:moveTo>
                                <a:lnTo>
                                  <a:pt x="0" y="160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0"/>
                        <wps:cNvSpPr>
                          <a:spLocks/>
                        </wps:cNvSpPr>
                        <wps:spPr bwMode="auto">
                          <a:xfrm>
                            <a:off x="10459" y="1601"/>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1"/>
                        <wps:cNvSpPr>
                          <a:spLocks/>
                        </wps:cNvSpPr>
                        <wps:spPr bwMode="auto">
                          <a:xfrm>
                            <a:off x="10459" y="1601"/>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5BA019" id="Group 80" o:spid="_x0000_s1026" style="width:523.45pt;height:80.55pt;mso-position-horizontal-relative:char;mso-position-vertical-relative:line" coordsize="1046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">
                <v:shape id="Freeform 44" o:spid="_x0000_s1027" style="position:absolute;left:9;top:4;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" path="m,l10449,e" filled="f" strokeweight=".48pt">
                  <v:path arrowok="t" o:connecttype="custom" o:connectlocs="0,0;10449,0" o:connectangles="0,0"/>
                </v:shape>
                <v:shape id="Freeform 45" o:spid="_x0000_s1028" style="position:absolute;left:4;width:20;height:1602;visibility:visible;mso-wrap-style:square;v-text-anchor:top" coordsize="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" path="m,l,1601e" filled="f" strokeweight=".16931mm">
                  <v:path arrowok="t" o:connecttype="custom" o:connectlocs="0,0;0,1601" o:connectangles="0,0"/>
                </v:shape>
                <v:shape id="Freeform 46" o:spid="_x0000_s1029" style="position:absolute;top:16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" path="m,9r9,l9,,,,,9xe" fillcolor="black" stroked="f">
                  <v:path arrowok="t" o:connecttype="custom" o:connectlocs="0,9;9,9;9,0;0,0;0,9" o:connectangles="0,0,0,0,0"/>
                </v:shape>
                <v:shape id="Freeform 47" o:spid="_x0000_s1030" style="position:absolute;top:16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" path="m,9r9,l9,,,,,9xe" fillcolor="black" stroked="f">
                  <v:path arrowok="t" o:connecttype="custom" o:connectlocs="0,9;9,9;9,0;0,0;0,9" o:connectangles="0,0,0,0,0"/>
                </v:shape>
                <v:shape id="Freeform 48" o:spid="_x0000_s1031" style="position:absolute;left:9;top:1606;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" path="m,l10449,e" filled="f" strokeweight=".16931mm">
                  <v:path arrowok="t" o:connecttype="custom" o:connectlocs="0,0;10449,0" o:connectangles="0,0"/>
                </v:shape>
                <v:shape id="Freeform 49" o:spid="_x0000_s1032" style="position:absolute;left:10464;width:20;height:1602;visibility:visible;mso-wrap-style:square;v-text-anchor:top" coordsize="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" path="m,l,1601e" filled="f" strokeweight=".16931mm">
                  <v:path arrowok="t" o:connecttype="custom" o:connectlocs="0,0;0,1601" o:connectangles="0,0"/>
                </v:shape>
                <v:shape id="Freeform 50" o:spid="_x0000_s1033" style="position:absolute;left:10459;top:16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" path="m,9r9,l9,,,,,9xe" fillcolor="black" stroked="f">
                  <v:path arrowok="t" o:connecttype="custom" o:connectlocs="0,9;9,9;9,0;0,0;0,9" o:connectangles="0,0,0,0,0"/>
                </v:shape>
                <v:shape id="Freeform 51" o:spid="_x0000_s1034" style="position:absolute;left:10459;top:16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" path="m,9r9,l9,,,,,9xe" fillcolor="black" stroked="f">
                  <v:path arrowok="t" o:connecttype="custom" o:connectlocs="0,9;9,9;9,0;0,0;0,9" o:connectangles="0,0,0,0,0"/>
                </v:shape>
                <w10:anchorlock/>
              </v:group>
            </w:pict>
          </mc:Fallback>
        </mc:AlternateContent>
      </w:r>
    </w:p>
    <w:p w14:paraId="461884F8" w14:textId="77777777" w:rsidR="00E4547B" w:rsidRPr="00DB07C7" w:rsidRDefault="00E4547B" w:rsidP="00E4547B">
      <w:pPr>
        <w:pStyle w:val="BodyText"/>
        <w:kinsoku w:val="0"/>
        <w:overflowPunct w:val="0"/>
        <w:spacing w:line="235" w:lineRule="exact"/>
        <w:ind w:left="520"/>
        <w:rPr>
          <w:rFonts w:ascii="Montserrat" w:hAnsi="Montserrat"/>
          <w:b/>
          <w:bCs/>
        </w:rPr>
      </w:pPr>
      <w:r w:rsidRPr="00DB07C7">
        <w:rPr>
          <w:rFonts w:ascii="Montserrat" w:hAnsi="Montserrat"/>
          <w:b/>
          <w:bCs/>
        </w:rPr>
        <w:t>Signature of Teacher/Head Teacher:</w:t>
      </w:r>
    </w:p>
    <w:p w14:paraId="35B204BF" w14:textId="77777777" w:rsidR="00E4547B" w:rsidRDefault="00E4547B" w:rsidP="00E4547B">
      <w:pPr>
        <w:pStyle w:val="BodyText"/>
        <w:kinsoku w:val="0"/>
        <w:overflowPunct w:val="0"/>
        <w:rPr>
          <w:b/>
          <w:bCs/>
        </w:rPr>
      </w:pPr>
    </w:p>
    <w:p w14:paraId="096CE763" w14:textId="77777777" w:rsidR="00E4547B" w:rsidRDefault="00E4547B" w:rsidP="00E4547B">
      <w:pPr>
        <w:pStyle w:val="BodyText"/>
        <w:kinsoku w:val="0"/>
        <w:overflowPunct w:val="0"/>
        <w:ind w:left="520"/>
        <w:rPr>
          <w:b/>
          <w:bCs/>
        </w:rPr>
      </w:pPr>
      <w:r>
        <w:rPr>
          <w:b/>
          <w:bCs/>
        </w:rPr>
        <w:t>-----------------------------------------------------------------------------------------------------------------------------------------------------------</w:t>
      </w:r>
    </w:p>
    <w:p w14:paraId="31F565D5" w14:textId="4F03F4EF" w:rsidR="00E4547B" w:rsidRPr="00DB07C7" w:rsidRDefault="00E4547B" w:rsidP="00DB706C">
      <w:pPr>
        <w:pStyle w:val="BodyText"/>
        <w:tabs>
          <w:tab w:val="left" w:pos="5670"/>
        </w:tabs>
        <w:kinsoku w:val="0"/>
        <w:overflowPunct w:val="0"/>
        <w:spacing w:line="477" w:lineRule="auto"/>
        <w:ind w:left="520" w:right="1347"/>
        <w:rPr>
          <w:rFonts w:ascii="Montserrat" w:hAnsi="Montserrat"/>
          <w:b/>
          <w:bCs/>
        </w:rPr>
      </w:pPr>
      <w:r w:rsidRPr="00DB07C7">
        <w:rPr>
          <w:rFonts w:ascii="Montserrat" w:hAnsi="Montserrat"/>
          <w:b/>
          <w:bCs/>
        </w:rPr>
        <w:t>Recommendation of Assessment Committee: Application for Extension Subject/Course:</w:t>
      </w:r>
      <w:r w:rsidRPr="00DB07C7">
        <w:rPr>
          <w:rFonts w:ascii="Montserrat" w:hAnsi="Montserrat"/>
          <w:b/>
          <w:bCs/>
        </w:rPr>
        <w:tab/>
        <w:t>Assessment Task</w:t>
      </w:r>
      <w:r w:rsidR="00DB706C">
        <w:rPr>
          <w:rFonts w:ascii="Montserrat" w:hAnsi="Montserrat"/>
          <w:b/>
          <w:bCs/>
          <w:spacing w:val="-12"/>
        </w:rPr>
        <w:t xml:space="preserve"> N</w:t>
      </w:r>
      <w:r w:rsidRPr="00DB07C7">
        <w:rPr>
          <w:rFonts w:ascii="Montserrat" w:hAnsi="Montserrat"/>
          <w:b/>
          <w:bCs/>
        </w:rPr>
        <w:t>umber:</w:t>
      </w:r>
    </w:p>
    <w:p w14:paraId="2E505DF1" w14:textId="77777777" w:rsidR="00E4547B" w:rsidRPr="00DB07C7" w:rsidRDefault="00E4547B" w:rsidP="00E4547B">
      <w:pPr>
        <w:pStyle w:val="BodyText"/>
        <w:kinsoku w:val="0"/>
        <w:overflowPunct w:val="0"/>
        <w:spacing w:before="4"/>
        <w:ind w:left="520"/>
        <w:rPr>
          <w:rFonts w:ascii="Montserrat" w:hAnsi="Montserrat"/>
          <w:b/>
          <w:bCs/>
        </w:rPr>
      </w:pPr>
      <w:r w:rsidRPr="00DB07C7">
        <w:rPr>
          <w:rFonts w:ascii="Montserrat" w:hAnsi="Montserrat"/>
          <w:b/>
          <w:bCs/>
        </w:rPr>
        <w:t>Assessment Task Title:</w:t>
      </w:r>
    </w:p>
    <w:p w14:paraId="5C30BDEA" w14:textId="77777777" w:rsidR="00E4547B" w:rsidRPr="00DB07C7" w:rsidRDefault="00E4547B" w:rsidP="00E4547B">
      <w:pPr>
        <w:pStyle w:val="BodyText"/>
        <w:kinsoku w:val="0"/>
        <w:overflowPunct w:val="0"/>
        <w:spacing w:before="1"/>
        <w:rPr>
          <w:rFonts w:ascii="Montserrat" w:hAnsi="Montserrat"/>
          <w:b/>
          <w:bCs/>
        </w:rPr>
      </w:pPr>
    </w:p>
    <w:p w14:paraId="54F2B244" w14:textId="77777777" w:rsidR="00E4547B" w:rsidRPr="00DB07C7" w:rsidRDefault="00E4547B" w:rsidP="00E4547B">
      <w:pPr>
        <w:pStyle w:val="BodyText"/>
        <w:kinsoku w:val="0"/>
        <w:overflowPunct w:val="0"/>
        <w:ind w:left="520"/>
        <w:rPr>
          <w:rFonts w:ascii="Montserrat" w:hAnsi="Montserrat"/>
          <w:b/>
          <w:bCs/>
        </w:rPr>
      </w:pPr>
      <w:r w:rsidRPr="00DB07C7">
        <w:rPr>
          <w:rFonts w:ascii="Montserrat" w:hAnsi="Montserrat"/>
          <w:b/>
          <w:bCs/>
        </w:rPr>
        <w:t>Principal/Deputy Principal:</w:t>
      </w:r>
    </w:p>
    <w:p w14:paraId="7DADC8FE" w14:textId="77777777" w:rsidR="00E4547B" w:rsidRPr="00DB07C7" w:rsidRDefault="00E4547B" w:rsidP="00E4547B">
      <w:pPr>
        <w:pStyle w:val="BodyText"/>
        <w:kinsoku w:val="0"/>
        <w:overflowPunct w:val="0"/>
        <w:rPr>
          <w:rFonts w:ascii="Montserrat" w:hAnsi="Montserrat"/>
          <w:b/>
          <w:bCs/>
        </w:rPr>
      </w:pPr>
    </w:p>
    <w:p w14:paraId="0F04C6DE" w14:textId="77777777" w:rsidR="00E4547B" w:rsidRPr="00DB07C7" w:rsidRDefault="00E4547B" w:rsidP="00E4547B">
      <w:pPr>
        <w:pStyle w:val="BodyText"/>
        <w:tabs>
          <w:tab w:val="left" w:pos="5949"/>
        </w:tabs>
        <w:kinsoku w:val="0"/>
        <w:overflowPunct w:val="0"/>
        <w:ind w:left="520"/>
        <w:rPr>
          <w:rFonts w:ascii="Montserrat" w:hAnsi="Montserrat"/>
          <w:b/>
          <w:bCs/>
        </w:rPr>
      </w:pPr>
      <w:r w:rsidRPr="00DB07C7">
        <w:rPr>
          <w:rFonts w:ascii="Montserrat" w:hAnsi="Montserrat"/>
          <w:b/>
          <w:bCs/>
        </w:rPr>
        <w:t>Assessment</w:t>
      </w:r>
      <w:r w:rsidRPr="00DB07C7">
        <w:rPr>
          <w:rFonts w:ascii="Montserrat" w:hAnsi="Montserrat"/>
          <w:b/>
          <w:bCs/>
          <w:spacing w:val="-5"/>
        </w:rPr>
        <w:t xml:space="preserve"> </w:t>
      </w:r>
      <w:r w:rsidRPr="00DB07C7">
        <w:rPr>
          <w:rFonts w:ascii="Montserrat" w:hAnsi="Montserrat"/>
          <w:b/>
          <w:bCs/>
        </w:rPr>
        <w:t>Coordinator:</w:t>
      </w:r>
      <w:r w:rsidRPr="00DB07C7">
        <w:rPr>
          <w:rFonts w:ascii="Montserrat" w:hAnsi="Montserrat"/>
          <w:b/>
          <w:bCs/>
        </w:rPr>
        <w:tab/>
        <w:t>Date:</w:t>
      </w:r>
    </w:p>
    <w:p w14:paraId="454DD93D" w14:textId="77777777" w:rsidR="00E4547B" w:rsidRPr="00DB07C7" w:rsidRDefault="00E4547B" w:rsidP="00E4547B">
      <w:pPr>
        <w:pStyle w:val="BodyText"/>
        <w:kinsoku w:val="0"/>
        <w:overflowPunct w:val="0"/>
        <w:spacing w:before="1"/>
        <w:rPr>
          <w:rFonts w:ascii="Montserrat" w:hAnsi="Montserrat"/>
          <w:b/>
          <w:bCs/>
        </w:rPr>
      </w:pPr>
    </w:p>
    <w:p w14:paraId="5693C18A" w14:textId="7802D7D7" w:rsidR="00E4547B" w:rsidRPr="00DB07C7" w:rsidRDefault="00E4547B" w:rsidP="00E4547B">
      <w:pPr>
        <w:pStyle w:val="BodyText"/>
        <w:kinsoku w:val="0"/>
        <w:overflowPunct w:val="0"/>
        <w:ind w:left="520"/>
        <w:rPr>
          <w:rFonts w:ascii="Montserrat" w:hAnsi="Montserrat"/>
          <w:b/>
          <w:bCs/>
          <w:color w:val="1F487C"/>
        </w:rPr>
      </w:pPr>
      <w:r w:rsidRPr="00DB07C7">
        <w:rPr>
          <w:rFonts w:ascii="Montserrat" w:hAnsi="Montserrat"/>
          <w:b/>
          <w:bCs/>
        </w:rPr>
        <w:t xml:space="preserve">This form is located: </w:t>
      </w:r>
      <w:hyperlink r:id="rId42" w:history="1">
        <w:r w:rsidRPr="00DB07C7">
          <w:rPr>
            <w:rStyle w:val="Hyperlink"/>
            <w:rFonts w:ascii="Montserrat" w:hAnsi="Montserrat"/>
            <w:b/>
            <w:bCs/>
          </w:rPr>
          <w:t>https://cowra-h.schools.nsw.gov.au</w:t>
        </w:r>
      </w:hyperlink>
      <w:r w:rsidRPr="00DB07C7">
        <w:rPr>
          <w:rFonts w:ascii="Montserrat" w:hAnsi="Montserrat"/>
          <w:b/>
          <w:bCs/>
        </w:rPr>
        <w:t xml:space="preserve"> then </w:t>
      </w:r>
      <w:r w:rsidR="0091471C" w:rsidRPr="00C756C2">
        <w:rPr>
          <w:rFonts w:ascii="Montserrat" w:hAnsi="Montserrat"/>
          <w:b/>
          <w:bCs/>
          <w:u w:val="single"/>
        </w:rPr>
        <w:t>Assessment Tasks</w:t>
      </w:r>
      <w:r w:rsidR="0091471C" w:rsidRPr="00DB07C7">
        <w:rPr>
          <w:rFonts w:ascii="Montserrat" w:hAnsi="Montserrat"/>
          <w:b/>
          <w:bCs/>
        </w:rPr>
        <w:t xml:space="preserve"> tab, </w:t>
      </w:r>
      <w:r w:rsidR="0091471C" w:rsidRPr="00C756C2">
        <w:rPr>
          <w:rFonts w:ascii="Montserrat" w:hAnsi="Montserrat"/>
          <w:b/>
          <w:bCs/>
          <w:u w:val="single"/>
        </w:rPr>
        <w:t>Year 12 Assessment Information</w:t>
      </w:r>
      <w:r w:rsidRPr="00DB07C7">
        <w:rPr>
          <w:rFonts w:ascii="Montserrat" w:hAnsi="Montserrat"/>
          <w:b/>
          <w:bCs/>
          <w:color w:val="1F487C"/>
        </w:rPr>
        <w:t>.</w:t>
      </w:r>
    </w:p>
    <w:p w14:paraId="7D74B6CD" w14:textId="77777777" w:rsidR="00E4547B" w:rsidRDefault="00E4547B" w:rsidP="00E4547B">
      <w:pPr>
        <w:pStyle w:val="BodyText"/>
        <w:kinsoku w:val="0"/>
        <w:overflowPunct w:val="0"/>
        <w:ind w:left="520"/>
        <w:rPr>
          <w:color w:val="1F487C"/>
        </w:rPr>
        <w:sectPr w:rsidR="00E4547B">
          <w:pgSz w:w="11910" w:h="16840"/>
          <w:pgMar w:top="760" w:right="440" w:bottom="940" w:left="200" w:header="0" w:footer="743" w:gutter="0"/>
          <w:cols w:space="720"/>
          <w:noEndnote/>
        </w:sectPr>
      </w:pPr>
    </w:p>
    <w:p w14:paraId="0195D75A" w14:textId="77777777" w:rsidR="00E4547B" w:rsidRDefault="00D926F5" w:rsidP="00E4547B">
      <w:pPr>
        <w:pStyle w:val="BodyText"/>
        <w:kinsoku w:val="0"/>
        <w:overflowPunct w:val="0"/>
        <w:ind w:left="150"/>
        <w:rPr>
          <w:sz w:val="20"/>
          <w:szCs w:val="20"/>
        </w:rPr>
      </w:pPr>
      <w:r>
        <w:rPr>
          <w:noProof/>
        </w:rPr>
        <w:lastRenderedPageBreak/>
        <w:drawing>
          <wp:anchor distT="0" distB="0" distL="114300" distR="114300" simplePos="0" relativeHeight="251664896" behindDoc="0" locked="0" layoutInCell="1" allowOverlap="1" wp14:anchorId="3E639841" wp14:editId="0DD4C112">
            <wp:simplePos x="0" y="0"/>
            <wp:positionH relativeFrom="page">
              <wp:align>right</wp:align>
            </wp:positionH>
            <wp:positionV relativeFrom="paragraph">
              <wp:posOffset>-265674</wp:posOffset>
            </wp:positionV>
            <wp:extent cx="7561385" cy="1238218"/>
            <wp:effectExtent l="0" t="0" r="1905" b="63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561385" cy="1238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35B5A" w14:textId="77777777" w:rsidR="00E4547B" w:rsidRDefault="00E4547B" w:rsidP="00E4547B">
      <w:pPr>
        <w:pStyle w:val="BodyText"/>
        <w:kinsoku w:val="0"/>
        <w:overflowPunct w:val="0"/>
        <w:spacing w:before="11"/>
        <w:rPr>
          <w:sz w:val="8"/>
          <w:szCs w:val="8"/>
        </w:rPr>
      </w:pPr>
    </w:p>
    <w:p w14:paraId="20848CBA" w14:textId="77777777" w:rsidR="00E4547B" w:rsidRDefault="00E4547B" w:rsidP="00E4547B">
      <w:pPr>
        <w:pStyle w:val="Heading2"/>
        <w:kinsoku w:val="0"/>
        <w:overflowPunct w:val="0"/>
        <w:spacing w:before="89"/>
        <w:ind w:left="2630"/>
        <w:rPr>
          <w:rFonts w:ascii="Times New Roman" w:hAnsi="Times New Roman" w:cs="Times New Roman"/>
        </w:rPr>
      </w:pPr>
    </w:p>
    <w:p w14:paraId="18177258" w14:textId="77777777" w:rsidR="00E4547B" w:rsidRDefault="00E4547B" w:rsidP="00E4547B">
      <w:pPr>
        <w:pStyle w:val="Heading2"/>
        <w:kinsoku w:val="0"/>
        <w:overflowPunct w:val="0"/>
        <w:spacing w:before="89"/>
        <w:ind w:left="2630"/>
        <w:rPr>
          <w:rFonts w:ascii="Times New Roman" w:hAnsi="Times New Roman" w:cs="Times New Roman"/>
        </w:rPr>
      </w:pPr>
    </w:p>
    <w:p w14:paraId="568A6B57" w14:textId="77777777" w:rsidR="00E4547B" w:rsidRDefault="00E4547B" w:rsidP="00E4547B"/>
    <w:p w14:paraId="1744CC7D" w14:textId="77777777" w:rsidR="00E4547B" w:rsidRPr="00C756C2" w:rsidRDefault="00E4547B" w:rsidP="00C756C2">
      <w:pPr>
        <w:pStyle w:val="Heading2"/>
        <w:kinsoku w:val="0"/>
        <w:overflowPunct w:val="0"/>
        <w:spacing w:before="89"/>
        <w:ind w:left="2630"/>
        <w:rPr>
          <w:rFonts w:ascii="Montserrat" w:hAnsi="Montserrat" w:cstheme="minorHAnsi"/>
        </w:rPr>
      </w:pPr>
      <w:bookmarkStart w:id="118" w:name="_bookmark35"/>
      <w:bookmarkStart w:id="119" w:name="_Toc85393087"/>
      <w:bookmarkEnd w:id="118"/>
      <w:r w:rsidRPr="00C756C2">
        <w:rPr>
          <w:rFonts w:ascii="Montserrat" w:hAnsi="Montserrat" w:cstheme="minorHAnsi"/>
        </w:rPr>
        <w:t>Higher School Certificate Illness/Misadventure Form</w:t>
      </w:r>
      <w:bookmarkEnd w:id="119"/>
    </w:p>
    <w:p w14:paraId="45658FC2" w14:textId="77777777" w:rsidR="00E4547B" w:rsidRDefault="00E4547B" w:rsidP="00E4547B">
      <w:pPr>
        <w:pStyle w:val="BodyText"/>
        <w:kinsoku w:val="0"/>
        <w:overflowPunct w:val="0"/>
        <w:spacing w:before="6"/>
        <w:rPr>
          <w:rFonts w:ascii="Times New Roman" w:hAnsi="Times New Roman" w:cs="Times New Roman"/>
          <w:b/>
          <w:bCs/>
          <w:sz w:val="23"/>
          <w:szCs w:val="23"/>
        </w:rPr>
      </w:pPr>
    </w:p>
    <w:p w14:paraId="6448CFBB" w14:textId="77777777" w:rsidR="00E4547B" w:rsidRPr="00C756C2" w:rsidRDefault="00E4547B" w:rsidP="00E4547B">
      <w:pPr>
        <w:pStyle w:val="Heading5"/>
        <w:tabs>
          <w:tab w:val="left" w:pos="5503"/>
          <w:tab w:val="left" w:pos="8659"/>
        </w:tabs>
        <w:kinsoku w:val="0"/>
        <w:overflowPunct w:val="0"/>
        <w:rPr>
          <w:rFonts w:ascii="Montserrat" w:hAnsi="Montserrat"/>
        </w:rPr>
      </w:pPr>
      <w:r w:rsidRPr="00C756C2">
        <w:rPr>
          <w:rFonts w:ascii="Montserrat" w:hAnsi="Montserrat"/>
        </w:rPr>
        <w:t>Name:</w:t>
      </w:r>
      <w:r w:rsidRPr="00C756C2">
        <w:rPr>
          <w:rFonts w:ascii="Montserrat" w:hAnsi="Montserrat"/>
        </w:rPr>
        <w:tab/>
        <w:t>Year:</w:t>
      </w:r>
      <w:r w:rsidRPr="00C756C2">
        <w:rPr>
          <w:rFonts w:ascii="Montserrat" w:hAnsi="Montserrat"/>
        </w:rPr>
        <w:tab/>
        <w:t>Date:</w:t>
      </w:r>
    </w:p>
    <w:p w14:paraId="585612FF" w14:textId="77777777" w:rsidR="00E4547B" w:rsidRPr="00C756C2" w:rsidRDefault="00E4547B" w:rsidP="00E4547B">
      <w:pPr>
        <w:pStyle w:val="BodyText"/>
        <w:kinsoku w:val="0"/>
        <w:overflowPunct w:val="0"/>
        <w:rPr>
          <w:rFonts w:ascii="Montserrat" w:hAnsi="Montserrat"/>
          <w:b/>
          <w:bCs/>
        </w:rPr>
      </w:pPr>
    </w:p>
    <w:p w14:paraId="7923A736" w14:textId="77777777" w:rsidR="00E4547B" w:rsidRPr="00C756C2" w:rsidRDefault="00E4547B" w:rsidP="00E4547B">
      <w:pPr>
        <w:pStyle w:val="BodyText"/>
        <w:tabs>
          <w:tab w:val="left" w:pos="5482"/>
        </w:tabs>
        <w:kinsoku w:val="0"/>
        <w:overflowPunct w:val="0"/>
        <w:ind w:left="520"/>
        <w:rPr>
          <w:rFonts w:ascii="Montserrat" w:hAnsi="Montserrat"/>
          <w:b/>
          <w:bCs/>
        </w:rPr>
      </w:pPr>
      <w:r w:rsidRPr="00C756C2">
        <w:rPr>
          <w:rFonts w:ascii="Montserrat" w:hAnsi="Montserrat"/>
          <w:b/>
          <w:bCs/>
        </w:rPr>
        <w:t>Subject:</w:t>
      </w:r>
      <w:r w:rsidRPr="00C756C2">
        <w:rPr>
          <w:rFonts w:ascii="Montserrat" w:hAnsi="Montserrat"/>
          <w:b/>
          <w:bCs/>
        </w:rPr>
        <w:tab/>
        <w:t>Teacher:</w:t>
      </w:r>
    </w:p>
    <w:p w14:paraId="67D2B601" w14:textId="77777777" w:rsidR="00E4547B" w:rsidRPr="00C756C2" w:rsidRDefault="00E4547B" w:rsidP="00E4547B">
      <w:pPr>
        <w:pStyle w:val="BodyText"/>
        <w:kinsoku w:val="0"/>
        <w:overflowPunct w:val="0"/>
        <w:spacing w:before="1"/>
        <w:rPr>
          <w:rFonts w:ascii="Montserrat" w:hAnsi="Montserrat"/>
          <w:b/>
          <w:bCs/>
        </w:rPr>
      </w:pPr>
    </w:p>
    <w:p w14:paraId="199D3A14" w14:textId="77777777" w:rsidR="00E4547B" w:rsidRPr="00C756C2" w:rsidRDefault="00E4547B" w:rsidP="00E4547B">
      <w:pPr>
        <w:pStyle w:val="BodyText"/>
        <w:kinsoku w:val="0"/>
        <w:overflowPunct w:val="0"/>
        <w:ind w:left="520"/>
        <w:rPr>
          <w:rFonts w:ascii="Montserrat" w:hAnsi="Montserrat"/>
          <w:b/>
          <w:bCs/>
        </w:rPr>
      </w:pPr>
      <w:r w:rsidRPr="00C756C2">
        <w:rPr>
          <w:rFonts w:ascii="Montserrat" w:hAnsi="Montserrat"/>
          <w:b/>
          <w:bCs/>
        </w:rPr>
        <w:t>Assessment Task Number (As per Assessment Policy booklet):</w:t>
      </w:r>
    </w:p>
    <w:p w14:paraId="3FC9D274" w14:textId="77777777" w:rsidR="00E4547B" w:rsidRPr="00C756C2" w:rsidRDefault="00E4547B" w:rsidP="00E4547B">
      <w:pPr>
        <w:pStyle w:val="BodyText"/>
        <w:kinsoku w:val="0"/>
        <w:overflowPunct w:val="0"/>
        <w:spacing w:before="10"/>
        <w:rPr>
          <w:rFonts w:ascii="Montserrat" w:hAnsi="Montserrat"/>
          <w:b/>
          <w:bCs/>
          <w:sz w:val="21"/>
          <w:szCs w:val="21"/>
        </w:rPr>
      </w:pPr>
    </w:p>
    <w:p w14:paraId="3C9B8707" w14:textId="77777777" w:rsidR="00E4547B" w:rsidRPr="00C756C2" w:rsidRDefault="00E4547B" w:rsidP="00E4547B">
      <w:pPr>
        <w:pStyle w:val="BodyText"/>
        <w:kinsoku w:val="0"/>
        <w:overflowPunct w:val="0"/>
        <w:spacing w:before="1"/>
        <w:ind w:left="520"/>
        <w:rPr>
          <w:rFonts w:ascii="Montserrat" w:hAnsi="Montserrat"/>
          <w:b/>
          <w:bCs/>
        </w:rPr>
      </w:pPr>
      <w:r w:rsidRPr="00C756C2">
        <w:rPr>
          <w:rFonts w:ascii="Montserrat" w:hAnsi="Montserrat"/>
          <w:b/>
          <w:bCs/>
        </w:rPr>
        <w:t>Assessment Task Title:</w:t>
      </w:r>
    </w:p>
    <w:p w14:paraId="3597FE0C" w14:textId="77777777" w:rsidR="00E4547B" w:rsidRDefault="00E4547B" w:rsidP="00E4547B">
      <w:pPr>
        <w:pStyle w:val="BodyText"/>
        <w:kinsoku w:val="0"/>
        <w:overflowPunct w:val="0"/>
        <w:spacing w:before="2"/>
        <w:rPr>
          <w:b/>
          <w:bCs/>
        </w:rPr>
      </w:pPr>
    </w:p>
    <w:p w14:paraId="22F9D86B" w14:textId="17E9B853" w:rsidR="00E4547B" w:rsidRPr="00C756C2" w:rsidRDefault="00E4547B" w:rsidP="00C756C2">
      <w:pPr>
        <w:pStyle w:val="BodyText"/>
        <w:kinsoku w:val="0"/>
        <w:overflowPunct w:val="0"/>
        <w:ind w:left="520" w:right="213"/>
        <w:rPr>
          <w:rFonts w:ascii="Montserrat" w:hAnsi="Montserrat"/>
          <w:b/>
          <w:bCs/>
          <w:i/>
          <w:iCs/>
        </w:rPr>
      </w:pPr>
      <w:r w:rsidRPr="00C756C2">
        <w:rPr>
          <w:rFonts w:ascii="Montserrat" w:hAnsi="Montserrat"/>
          <w:i/>
          <w:iCs/>
        </w:rPr>
        <w:t>I apply for an extension based on consideration of the following factors which may affect my performance in this Assessment Task. (</w:t>
      </w:r>
      <w:r w:rsidRPr="00C756C2">
        <w:rPr>
          <w:rFonts w:ascii="Montserrat" w:hAnsi="Montserrat"/>
          <w:b/>
          <w:bCs/>
          <w:i/>
          <w:iCs/>
        </w:rPr>
        <w:t xml:space="preserve">Documentary evidence must be provided, </w:t>
      </w:r>
      <w:r w:rsidRPr="00C756C2">
        <w:rPr>
          <w:rFonts w:ascii="Montserrat" w:hAnsi="Montserrat"/>
          <w:i/>
          <w:iCs/>
        </w:rPr>
        <w:t>except in exceptional circumstances</w:t>
      </w:r>
      <w:r w:rsidR="00DB706C">
        <w:rPr>
          <w:rFonts w:ascii="Montserrat" w:hAnsi="Montserrat"/>
          <w:i/>
          <w:iCs/>
        </w:rPr>
        <w:t>)</w:t>
      </w:r>
      <w:r w:rsidRPr="00C756C2">
        <w:rPr>
          <w:rFonts w:ascii="Montserrat" w:hAnsi="Montserrat"/>
          <w:b/>
          <w:bCs/>
          <w:i/>
          <w:iCs/>
        </w:rPr>
        <w:t>.</w:t>
      </w:r>
    </w:p>
    <w:p w14:paraId="65F05457"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35FF7FA5" wp14:editId="25D0A7F2">
                <wp:extent cx="6641465" cy="1073150"/>
                <wp:effectExtent l="0" t="0" r="6985" b="1270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1073150"/>
                          <a:chOff x="0" y="0"/>
                          <a:chExt cx="10214" cy="1690"/>
                        </a:xfrm>
                      </wpg:grpSpPr>
                      <wps:wsp>
                        <wps:cNvPr id="70" name="Freeform 59"/>
                        <wps:cNvSpPr>
                          <a:spLocks/>
                        </wps:cNvSpPr>
                        <wps:spPr bwMode="auto">
                          <a:xfrm>
                            <a:off x="9" y="4"/>
                            <a:ext cx="10195" cy="20"/>
                          </a:xfrm>
                          <a:custGeom>
                            <a:avLst/>
                            <a:gdLst>
                              <a:gd name="T0" fmla="*/ 0 w 10195"/>
                              <a:gd name="T1" fmla="*/ 0 h 20"/>
                              <a:gd name="T2" fmla="*/ 10194 w 10195"/>
                              <a:gd name="T3" fmla="*/ 0 h 20"/>
                            </a:gdLst>
                            <a:ahLst/>
                            <a:cxnLst>
                              <a:cxn ang="0">
                                <a:pos x="T0" y="T1"/>
                              </a:cxn>
                              <a:cxn ang="0">
                                <a:pos x="T2" y="T3"/>
                              </a:cxn>
                            </a:cxnLst>
                            <a:rect l="0" t="0" r="r" b="b"/>
                            <a:pathLst>
                              <a:path w="10195" h="20">
                                <a:moveTo>
                                  <a:pt x="0" y="0"/>
                                </a:moveTo>
                                <a:lnTo>
                                  <a:pt x="101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0"/>
                        <wps:cNvSpPr>
                          <a:spLocks/>
                        </wps:cNvSpPr>
                        <wps:spPr bwMode="auto">
                          <a:xfrm>
                            <a:off x="4" y="0"/>
                            <a:ext cx="20" cy="1690"/>
                          </a:xfrm>
                          <a:custGeom>
                            <a:avLst/>
                            <a:gdLst>
                              <a:gd name="T0" fmla="*/ 0 w 20"/>
                              <a:gd name="T1" fmla="*/ 0 h 1690"/>
                              <a:gd name="T2" fmla="*/ 0 w 20"/>
                              <a:gd name="T3" fmla="*/ 1689 h 1690"/>
                            </a:gdLst>
                            <a:ahLst/>
                            <a:cxnLst>
                              <a:cxn ang="0">
                                <a:pos x="T0" y="T1"/>
                              </a:cxn>
                              <a:cxn ang="0">
                                <a:pos x="T2" y="T3"/>
                              </a:cxn>
                            </a:cxnLst>
                            <a:rect l="0" t="0" r="r" b="b"/>
                            <a:pathLst>
                              <a:path w="20" h="1690">
                                <a:moveTo>
                                  <a:pt x="0" y="0"/>
                                </a:moveTo>
                                <a:lnTo>
                                  <a:pt x="0" y="168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1"/>
                        <wps:cNvSpPr>
                          <a:spLocks/>
                        </wps:cNvSpPr>
                        <wps:spPr bwMode="auto">
                          <a:xfrm>
                            <a:off x="9" y="1684"/>
                            <a:ext cx="10195" cy="20"/>
                          </a:xfrm>
                          <a:custGeom>
                            <a:avLst/>
                            <a:gdLst>
                              <a:gd name="T0" fmla="*/ 0 w 10195"/>
                              <a:gd name="T1" fmla="*/ 0 h 20"/>
                              <a:gd name="T2" fmla="*/ 10194 w 10195"/>
                              <a:gd name="T3" fmla="*/ 0 h 20"/>
                            </a:gdLst>
                            <a:ahLst/>
                            <a:cxnLst>
                              <a:cxn ang="0">
                                <a:pos x="T0" y="T1"/>
                              </a:cxn>
                              <a:cxn ang="0">
                                <a:pos x="T2" y="T3"/>
                              </a:cxn>
                            </a:cxnLst>
                            <a:rect l="0" t="0" r="r" b="b"/>
                            <a:pathLst>
                              <a:path w="10195" h="20">
                                <a:moveTo>
                                  <a:pt x="0" y="0"/>
                                </a:moveTo>
                                <a:lnTo>
                                  <a:pt x="101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2"/>
                        <wps:cNvSpPr>
                          <a:spLocks/>
                        </wps:cNvSpPr>
                        <wps:spPr bwMode="auto">
                          <a:xfrm>
                            <a:off x="10209" y="0"/>
                            <a:ext cx="20" cy="1690"/>
                          </a:xfrm>
                          <a:custGeom>
                            <a:avLst/>
                            <a:gdLst>
                              <a:gd name="T0" fmla="*/ 0 w 20"/>
                              <a:gd name="T1" fmla="*/ 0 h 1690"/>
                              <a:gd name="T2" fmla="*/ 0 w 20"/>
                              <a:gd name="T3" fmla="*/ 1689 h 1690"/>
                            </a:gdLst>
                            <a:ahLst/>
                            <a:cxnLst>
                              <a:cxn ang="0">
                                <a:pos x="T0" y="T1"/>
                              </a:cxn>
                              <a:cxn ang="0">
                                <a:pos x="T2" y="T3"/>
                              </a:cxn>
                            </a:cxnLst>
                            <a:rect l="0" t="0" r="r" b="b"/>
                            <a:pathLst>
                              <a:path w="20" h="1690">
                                <a:moveTo>
                                  <a:pt x="0" y="0"/>
                                </a:moveTo>
                                <a:lnTo>
                                  <a:pt x="0" y="168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4F6AD6" id="Group 69" o:spid="_x0000_s1026" style="width:522.95pt;height:84.5pt;mso-position-horizontal-relative:char;mso-position-vertical-relative:line" coordsize="10214,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">
                <v:shape id="Freeform 59" o:spid="_x0000_s1027" style="position:absolute;left:9;top:4;width:10195;height:20;visibility:visible;mso-wrap-style:square;v-text-anchor:top" coordsize="10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" path="m,l10194,e" filled="f" strokeweight=".48pt">
                  <v:path arrowok="t" o:connecttype="custom" o:connectlocs="0,0;10194,0" o:connectangles="0,0"/>
                </v:shape>
                <v:shape id="Freeform 60" o:spid="_x0000_s1028" style="position:absolute;left:4;width:20;height:1690;visibility:visible;mso-wrap-style:square;v-text-anchor:top" coordsize="2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" path="m,l,1689e" filled="f" strokeweight=".16931mm">
                  <v:path arrowok="t" o:connecttype="custom" o:connectlocs="0,0;0,1689" o:connectangles="0,0"/>
                </v:shape>
                <v:shape id="Freeform 61" o:spid="_x0000_s1029" style="position:absolute;left:9;top:1684;width:10195;height:20;visibility:visible;mso-wrap-style:square;v-text-anchor:top" coordsize="10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" path="m,l10194,e" filled="f" strokeweight=".48pt">
                  <v:path arrowok="t" o:connecttype="custom" o:connectlocs="0,0;10194,0" o:connectangles="0,0"/>
                </v:shape>
                <v:shape id="Freeform 62" o:spid="_x0000_s1030" style="position:absolute;left:10209;width:20;height:1690;visibility:visible;mso-wrap-style:square;v-text-anchor:top" coordsize="2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" path="m,l,1689e" filled="f" strokeweight=".16931mm">
                  <v:path arrowok="t" o:connecttype="custom" o:connectlocs="0,0;0,1689" o:connectangles="0,0"/>
                </v:shape>
                <w10:anchorlock/>
              </v:group>
            </w:pict>
          </mc:Fallback>
        </mc:AlternateContent>
      </w:r>
    </w:p>
    <w:p w14:paraId="70ECFB10" w14:textId="63A059F0" w:rsidR="00E4547B" w:rsidRPr="00C756C2" w:rsidRDefault="00E4547B" w:rsidP="00DB706C">
      <w:pPr>
        <w:pStyle w:val="BodyText"/>
        <w:kinsoku w:val="0"/>
        <w:overflowPunct w:val="0"/>
        <w:ind w:left="520"/>
        <w:rPr>
          <w:rFonts w:ascii="Montserrat" w:hAnsi="Montserrat"/>
          <w:i/>
          <w:iCs/>
          <w:sz w:val="20"/>
          <w:szCs w:val="20"/>
        </w:rPr>
      </w:pPr>
      <w:r w:rsidRPr="00DB706C">
        <w:rPr>
          <w:rFonts w:ascii="Montserrat" w:hAnsi="Montserrat"/>
          <w:i/>
          <w:iCs/>
        </w:rPr>
        <w:t xml:space="preserve">In applying for this special consideration, I assure the </w:t>
      </w:r>
      <w:proofErr w:type="gramStart"/>
      <w:r w:rsidRPr="00DB706C">
        <w:rPr>
          <w:rFonts w:ascii="Montserrat" w:hAnsi="Montserrat"/>
          <w:i/>
          <w:iCs/>
        </w:rPr>
        <w:t>Principal</w:t>
      </w:r>
      <w:proofErr w:type="gramEnd"/>
      <w:r w:rsidRPr="00DB706C">
        <w:rPr>
          <w:rFonts w:ascii="Montserrat" w:hAnsi="Montserrat"/>
          <w:i/>
          <w:iCs/>
        </w:rPr>
        <w:t xml:space="preserve"> that I am not seeking unfair advantage over other students in this</w:t>
      </w:r>
      <w:r w:rsidR="00C756C2" w:rsidRPr="00DB706C">
        <w:rPr>
          <w:rFonts w:ascii="Montserrat" w:hAnsi="Montserrat"/>
          <w:i/>
          <w:iCs/>
        </w:rPr>
        <w:t xml:space="preserve"> </w:t>
      </w:r>
      <w:r w:rsidRPr="00DB706C">
        <w:rPr>
          <w:rFonts w:ascii="Montserrat" w:hAnsi="Montserrat"/>
          <w:i/>
          <w:iCs/>
        </w:rPr>
        <w:t>course</w:t>
      </w:r>
      <w:r w:rsidRPr="00C756C2">
        <w:rPr>
          <w:rFonts w:ascii="Montserrat" w:hAnsi="Montserrat"/>
          <w:i/>
          <w:iCs/>
          <w:sz w:val="20"/>
          <w:szCs w:val="20"/>
        </w:rPr>
        <w:t>.</w:t>
      </w:r>
    </w:p>
    <w:p w14:paraId="4E688FEB" w14:textId="77777777" w:rsidR="00E4547B" w:rsidRDefault="00E4547B" w:rsidP="00E4547B">
      <w:pPr>
        <w:pStyle w:val="BodyText"/>
        <w:kinsoku w:val="0"/>
        <w:overflowPunct w:val="0"/>
        <w:spacing w:before="11"/>
        <w:rPr>
          <w:i/>
          <w:iCs/>
          <w:sz w:val="19"/>
          <w:szCs w:val="19"/>
        </w:rPr>
      </w:pPr>
    </w:p>
    <w:p w14:paraId="1C6614FF" w14:textId="5A9DE1D1" w:rsidR="00E4547B" w:rsidRPr="00C756C2" w:rsidRDefault="00E4547B" w:rsidP="00DB706C">
      <w:pPr>
        <w:pStyle w:val="BodyText"/>
        <w:kinsoku w:val="0"/>
        <w:overflowPunct w:val="0"/>
        <w:spacing w:before="1"/>
        <w:ind w:left="520"/>
        <w:rPr>
          <w:rFonts w:ascii="Montserrat" w:hAnsi="Montserrat"/>
        </w:rPr>
      </w:pPr>
      <w:r w:rsidRPr="00C756C2">
        <w:rPr>
          <w:rFonts w:ascii="Montserrat" w:hAnsi="Montserrat"/>
        </w:rPr>
        <w:t>Student’s</w:t>
      </w:r>
      <w:r w:rsidRPr="00C756C2">
        <w:rPr>
          <w:rFonts w:ascii="Montserrat" w:hAnsi="Montserrat"/>
          <w:spacing w:val="-2"/>
        </w:rPr>
        <w:t xml:space="preserve"> </w:t>
      </w:r>
      <w:r w:rsidRPr="00C756C2">
        <w:rPr>
          <w:rFonts w:ascii="Montserrat" w:hAnsi="Montserrat"/>
        </w:rPr>
        <w:t>Signature:</w:t>
      </w:r>
      <w:r w:rsidRPr="00C756C2">
        <w:rPr>
          <w:rFonts w:ascii="Montserrat" w:hAnsi="Montserrat"/>
        </w:rPr>
        <w:tab/>
      </w:r>
      <w:r w:rsidR="00DB706C">
        <w:rPr>
          <w:rFonts w:ascii="Montserrat" w:hAnsi="Montserrat"/>
        </w:rPr>
        <w:tab/>
      </w:r>
      <w:r w:rsidR="00DB706C">
        <w:rPr>
          <w:rFonts w:ascii="Montserrat" w:hAnsi="Montserrat"/>
        </w:rPr>
        <w:tab/>
      </w:r>
      <w:r w:rsidR="00DB706C">
        <w:rPr>
          <w:rFonts w:ascii="Montserrat" w:hAnsi="Montserrat"/>
        </w:rPr>
        <w:tab/>
      </w:r>
      <w:r w:rsidR="00DB706C">
        <w:rPr>
          <w:rFonts w:ascii="Montserrat" w:hAnsi="Montserrat"/>
        </w:rPr>
        <w:tab/>
      </w:r>
      <w:r w:rsidRPr="00C756C2">
        <w:rPr>
          <w:rFonts w:ascii="Montserrat" w:hAnsi="Montserrat"/>
        </w:rPr>
        <w:t>Parent/Guardian’s</w:t>
      </w:r>
      <w:r w:rsidRPr="00C756C2">
        <w:rPr>
          <w:rFonts w:ascii="Montserrat" w:hAnsi="Montserrat"/>
          <w:spacing w:val="-2"/>
        </w:rPr>
        <w:t xml:space="preserve"> </w:t>
      </w:r>
      <w:r w:rsidRPr="00C756C2">
        <w:rPr>
          <w:rFonts w:ascii="Montserrat" w:hAnsi="Montserrat"/>
        </w:rPr>
        <w:t>Signature:</w:t>
      </w:r>
    </w:p>
    <w:p w14:paraId="13404053" w14:textId="77777777" w:rsidR="00E4547B" w:rsidRPr="00C756C2" w:rsidRDefault="00E4547B" w:rsidP="00E4547B">
      <w:pPr>
        <w:pStyle w:val="BodyText"/>
        <w:kinsoku w:val="0"/>
        <w:overflowPunct w:val="0"/>
        <w:spacing w:before="10"/>
        <w:rPr>
          <w:rFonts w:ascii="Montserrat" w:hAnsi="Montserrat"/>
          <w:sz w:val="19"/>
          <w:szCs w:val="19"/>
        </w:rPr>
      </w:pPr>
    </w:p>
    <w:p w14:paraId="22F060C8" w14:textId="77777777" w:rsidR="00E4547B" w:rsidRPr="00C756C2" w:rsidRDefault="00E4547B" w:rsidP="00E4547B">
      <w:pPr>
        <w:pStyle w:val="Heading5"/>
        <w:kinsoku w:val="0"/>
        <w:overflowPunct w:val="0"/>
        <w:rPr>
          <w:rFonts w:ascii="Montserrat" w:hAnsi="Montserrat"/>
        </w:rPr>
      </w:pPr>
      <w:r w:rsidRPr="00C756C2">
        <w:rPr>
          <w:rFonts w:ascii="Montserrat" w:hAnsi="Montserrat"/>
        </w:rPr>
        <w:t>Recommendation of Teacher/Head Teacher:</w:t>
      </w:r>
    </w:p>
    <w:p w14:paraId="7ABDAE12" w14:textId="77777777" w:rsidR="00E4547B" w:rsidRDefault="00E4547B" w:rsidP="00E4547B">
      <w:pPr>
        <w:pStyle w:val="BodyText"/>
        <w:kinsoku w:val="0"/>
        <w:overflowPunct w:val="0"/>
        <w:ind w:left="519"/>
        <w:rPr>
          <w:sz w:val="20"/>
          <w:szCs w:val="20"/>
        </w:rPr>
      </w:pPr>
      <w:r>
        <w:rPr>
          <w:noProof/>
        </w:rPr>
        <mc:AlternateContent>
          <mc:Choice Requires="wpg">
            <w:drawing>
              <wp:inline distT="0" distB="0" distL="0" distR="0" wp14:anchorId="50C7C1EF" wp14:editId="1A67D18E">
                <wp:extent cx="6647815" cy="1022985"/>
                <wp:effectExtent l="0" t="0" r="19685" b="2476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22985"/>
                          <a:chOff x="0" y="0"/>
                          <a:chExt cx="10469" cy="1611"/>
                        </a:xfrm>
                      </wpg:grpSpPr>
                      <wps:wsp>
                        <wps:cNvPr id="61" name="Freeform 64"/>
                        <wps:cNvSpPr>
                          <a:spLocks/>
                        </wps:cNvSpPr>
                        <wps:spPr bwMode="auto">
                          <a:xfrm>
                            <a:off x="9" y="4"/>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5"/>
                        <wps:cNvSpPr>
                          <a:spLocks/>
                        </wps:cNvSpPr>
                        <wps:spPr bwMode="auto">
                          <a:xfrm>
                            <a:off x="4" y="0"/>
                            <a:ext cx="20" cy="1601"/>
                          </a:xfrm>
                          <a:custGeom>
                            <a:avLst/>
                            <a:gdLst>
                              <a:gd name="T0" fmla="*/ 0 w 20"/>
                              <a:gd name="T1" fmla="*/ 0 h 1601"/>
                              <a:gd name="T2" fmla="*/ 0 w 20"/>
                              <a:gd name="T3" fmla="*/ 1600 h 1601"/>
                            </a:gdLst>
                            <a:ahLst/>
                            <a:cxnLst>
                              <a:cxn ang="0">
                                <a:pos x="T0" y="T1"/>
                              </a:cxn>
                              <a:cxn ang="0">
                                <a:pos x="T2" y="T3"/>
                              </a:cxn>
                            </a:cxnLst>
                            <a:rect l="0" t="0" r="r" b="b"/>
                            <a:pathLst>
                              <a:path w="20" h="1601">
                                <a:moveTo>
                                  <a:pt x="0" y="0"/>
                                </a:moveTo>
                                <a:lnTo>
                                  <a:pt x="0" y="160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6"/>
                        <wps:cNvSpPr>
                          <a:spLocks/>
                        </wps:cNvSpPr>
                        <wps:spPr bwMode="auto">
                          <a:xfrm>
                            <a:off x="0"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7"/>
                        <wps:cNvSpPr>
                          <a:spLocks/>
                        </wps:cNvSpPr>
                        <wps:spPr bwMode="auto">
                          <a:xfrm>
                            <a:off x="0"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8"/>
                        <wps:cNvSpPr>
                          <a:spLocks/>
                        </wps:cNvSpPr>
                        <wps:spPr bwMode="auto">
                          <a:xfrm>
                            <a:off x="9" y="1605"/>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9"/>
                        <wps:cNvSpPr>
                          <a:spLocks/>
                        </wps:cNvSpPr>
                        <wps:spPr bwMode="auto">
                          <a:xfrm>
                            <a:off x="10464" y="0"/>
                            <a:ext cx="20" cy="1601"/>
                          </a:xfrm>
                          <a:custGeom>
                            <a:avLst/>
                            <a:gdLst>
                              <a:gd name="T0" fmla="*/ 0 w 20"/>
                              <a:gd name="T1" fmla="*/ 0 h 1601"/>
                              <a:gd name="T2" fmla="*/ 0 w 20"/>
                              <a:gd name="T3" fmla="*/ 1600 h 1601"/>
                            </a:gdLst>
                            <a:ahLst/>
                            <a:cxnLst>
                              <a:cxn ang="0">
                                <a:pos x="T0" y="T1"/>
                              </a:cxn>
                              <a:cxn ang="0">
                                <a:pos x="T2" y="T3"/>
                              </a:cxn>
                            </a:cxnLst>
                            <a:rect l="0" t="0" r="r" b="b"/>
                            <a:pathLst>
                              <a:path w="20" h="1601">
                                <a:moveTo>
                                  <a:pt x="0" y="0"/>
                                </a:moveTo>
                                <a:lnTo>
                                  <a:pt x="0" y="160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0"/>
                        <wps:cNvSpPr>
                          <a:spLocks/>
                        </wps:cNvSpPr>
                        <wps:spPr bwMode="auto">
                          <a:xfrm>
                            <a:off x="10459"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1"/>
                        <wps:cNvSpPr>
                          <a:spLocks/>
                        </wps:cNvSpPr>
                        <wps:spPr bwMode="auto">
                          <a:xfrm>
                            <a:off x="10459" y="1600"/>
                            <a:ext cx="20" cy="20"/>
                          </a:xfrm>
                          <a:custGeom>
                            <a:avLst/>
                            <a:gdLst>
                              <a:gd name="T0" fmla="*/ 0 w 20"/>
                              <a:gd name="T1" fmla="*/ 9 h 20"/>
                              <a:gd name="T2" fmla="*/ 9 w 20"/>
                              <a:gd name="T3" fmla="*/ 9 h 20"/>
                              <a:gd name="T4" fmla="*/ 9 w 20"/>
                              <a:gd name="T5" fmla="*/ 0 h 20"/>
                              <a:gd name="T6" fmla="*/ 0 w 20"/>
                              <a:gd name="T7" fmla="*/ 0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1E44BB" id="Group 60" o:spid="_x0000_s1026" style="width:523.45pt;height:80.55pt;mso-position-horizontal-relative:char;mso-position-vertical-relative:line" coordsize="1046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">
                <v:shape id="Freeform 64" o:spid="_x0000_s1027" style="position:absolute;left:9;top:4;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" path="m,l10449,e" filled="f" strokeweight=".48pt">
                  <v:path arrowok="t" o:connecttype="custom" o:connectlocs="0,0;10449,0" o:connectangles="0,0"/>
                </v:shape>
                <v:shape id="Freeform 65" o:spid="_x0000_s1028" style="position:absolute;left:4;width:20;height:1601;visibility:visible;mso-wrap-style:square;v-text-anchor:top" coordsize="2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" path="m,l,1600e" filled="f" strokeweight=".16931mm">
                  <v:path arrowok="t" o:connecttype="custom" o:connectlocs="0,0;0,1600" o:connectangles="0,0"/>
                </v:shape>
                <v:shape id="Freeform 66" o:spid="_x0000_s1029" style="position:absolute;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" path="m,9r9,l9,,,,,9xe" fillcolor="black" stroked="f">
                  <v:path arrowok="t" o:connecttype="custom" o:connectlocs="0,9;9,9;9,0;0,0;0,9" o:connectangles="0,0,0,0,0"/>
                </v:shape>
                <v:shape id="Freeform 67" o:spid="_x0000_s1030" style="position:absolute;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" path="m,9r9,l9,,,,,9xe" fillcolor="black" stroked="f">
                  <v:path arrowok="t" o:connecttype="custom" o:connectlocs="0,9;9,9;9,0;0,0;0,9" o:connectangles="0,0,0,0,0"/>
                </v:shape>
                <v:shape id="Freeform 68" o:spid="_x0000_s1031" style="position:absolute;left:9;top:1605;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" path="m,l10449,e" filled="f" strokeweight=".16931mm">
                  <v:path arrowok="t" o:connecttype="custom" o:connectlocs="0,0;10449,0" o:connectangles="0,0"/>
                </v:shape>
                <v:shape id="Freeform 69" o:spid="_x0000_s1032" style="position:absolute;left:10464;width:20;height:1601;visibility:visible;mso-wrap-style:square;v-text-anchor:top" coordsize="2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" path="m,l,1600e" filled="f" strokeweight=".16931mm">
                  <v:path arrowok="t" o:connecttype="custom" o:connectlocs="0,0;0,1600" o:connectangles="0,0"/>
                </v:shape>
                <v:shape id="Freeform 70" o:spid="_x0000_s1033" style="position:absolute;left:10459;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" path="m,9r9,l9,,,,,9xe" fillcolor="black" stroked="f">
                  <v:path arrowok="t" o:connecttype="custom" o:connectlocs="0,9;9,9;9,0;0,0;0,9" o:connectangles="0,0,0,0,0"/>
                </v:shape>
                <v:shape id="Freeform 71" o:spid="_x0000_s1034" style="position:absolute;left:10459;top:1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" path="m,9r9,l9,,,,,9xe" fillcolor="black" stroked="f">
                  <v:path arrowok="t" o:connecttype="custom" o:connectlocs="0,9;9,9;9,0;0,0;0,9" o:connectangles="0,0,0,0,0"/>
                </v:shape>
                <w10:anchorlock/>
              </v:group>
            </w:pict>
          </mc:Fallback>
        </mc:AlternateContent>
      </w:r>
    </w:p>
    <w:p w14:paraId="59CBEB70" w14:textId="77777777" w:rsidR="00E4547B" w:rsidRPr="00C756C2" w:rsidRDefault="00E4547B" w:rsidP="00E4547B">
      <w:pPr>
        <w:pStyle w:val="BodyText"/>
        <w:kinsoku w:val="0"/>
        <w:overflowPunct w:val="0"/>
        <w:spacing w:line="234" w:lineRule="exact"/>
        <w:ind w:left="520"/>
        <w:rPr>
          <w:rFonts w:ascii="Montserrat" w:hAnsi="Montserrat"/>
          <w:b/>
          <w:bCs/>
        </w:rPr>
      </w:pPr>
      <w:r w:rsidRPr="00C756C2">
        <w:rPr>
          <w:rFonts w:ascii="Montserrat" w:hAnsi="Montserrat"/>
          <w:b/>
          <w:bCs/>
        </w:rPr>
        <w:t>Signature of Teacher/Head Teacher:</w:t>
      </w:r>
    </w:p>
    <w:p w14:paraId="7F140E1C" w14:textId="77777777" w:rsidR="00E4547B" w:rsidRDefault="00E4547B" w:rsidP="00E4547B">
      <w:pPr>
        <w:pStyle w:val="BodyText"/>
        <w:kinsoku w:val="0"/>
        <w:overflowPunct w:val="0"/>
        <w:spacing w:before="1"/>
        <w:rPr>
          <w:b/>
          <w:bCs/>
        </w:rPr>
      </w:pPr>
    </w:p>
    <w:p w14:paraId="3F6E53FD" w14:textId="77777777" w:rsidR="00E4547B" w:rsidRDefault="00E4547B" w:rsidP="00E4547B">
      <w:pPr>
        <w:pStyle w:val="BodyText"/>
        <w:kinsoku w:val="0"/>
        <w:overflowPunct w:val="0"/>
        <w:ind w:left="520"/>
        <w:rPr>
          <w:b/>
          <w:bCs/>
        </w:rPr>
      </w:pPr>
      <w:r>
        <w:rPr>
          <w:b/>
          <w:bCs/>
        </w:rPr>
        <w:t>-----------------------------------------------------------------------------------------------------------------------------------------------------------</w:t>
      </w:r>
    </w:p>
    <w:p w14:paraId="0698E8A8" w14:textId="77777777" w:rsidR="00E4547B" w:rsidRPr="00C756C2" w:rsidRDefault="00E4547B" w:rsidP="00E4547B">
      <w:pPr>
        <w:pStyle w:val="BodyText"/>
        <w:kinsoku w:val="0"/>
        <w:overflowPunct w:val="0"/>
        <w:ind w:left="520"/>
        <w:rPr>
          <w:rFonts w:ascii="Montserrat" w:hAnsi="Montserrat"/>
          <w:b/>
          <w:bCs/>
        </w:rPr>
      </w:pPr>
      <w:r w:rsidRPr="00C756C2">
        <w:rPr>
          <w:rFonts w:ascii="Montserrat" w:hAnsi="Montserrat"/>
          <w:b/>
          <w:bCs/>
        </w:rPr>
        <w:t>Recommendation of Assessment Committee: Illness/Misadventure</w:t>
      </w:r>
    </w:p>
    <w:p w14:paraId="33221D0B" w14:textId="77777777" w:rsidR="00E4547B" w:rsidRPr="00C756C2" w:rsidRDefault="00E4547B" w:rsidP="00E4547B">
      <w:pPr>
        <w:pStyle w:val="BodyText"/>
        <w:kinsoku w:val="0"/>
        <w:overflowPunct w:val="0"/>
        <w:rPr>
          <w:rFonts w:ascii="Montserrat" w:hAnsi="Montserrat"/>
          <w:b/>
          <w:bCs/>
        </w:rPr>
      </w:pPr>
    </w:p>
    <w:p w14:paraId="3EC108B0" w14:textId="77777777" w:rsidR="00E4547B" w:rsidRPr="00C756C2" w:rsidRDefault="00E4547B" w:rsidP="00E4547B">
      <w:pPr>
        <w:pStyle w:val="BodyText"/>
        <w:tabs>
          <w:tab w:val="left" w:pos="6012"/>
        </w:tabs>
        <w:kinsoku w:val="0"/>
        <w:overflowPunct w:val="0"/>
        <w:spacing w:before="1"/>
        <w:ind w:left="520"/>
        <w:rPr>
          <w:rFonts w:ascii="Montserrat" w:hAnsi="Montserrat"/>
          <w:b/>
          <w:bCs/>
        </w:rPr>
      </w:pPr>
      <w:r w:rsidRPr="00C756C2">
        <w:rPr>
          <w:rFonts w:ascii="Montserrat" w:hAnsi="Montserrat"/>
          <w:b/>
          <w:bCs/>
        </w:rPr>
        <w:t>Subject/Course:</w:t>
      </w:r>
      <w:r w:rsidRPr="00C756C2">
        <w:rPr>
          <w:rFonts w:ascii="Montserrat" w:hAnsi="Montserrat"/>
          <w:b/>
          <w:bCs/>
        </w:rPr>
        <w:tab/>
        <w:t>Assessment Task</w:t>
      </w:r>
      <w:r w:rsidRPr="00C756C2">
        <w:rPr>
          <w:rFonts w:ascii="Montserrat" w:hAnsi="Montserrat"/>
          <w:b/>
          <w:bCs/>
          <w:spacing w:val="-4"/>
        </w:rPr>
        <w:t xml:space="preserve"> </w:t>
      </w:r>
      <w:r w:rsidRPr="00C756C2">
        <w:rPr>
          <w:rFonts w:ascii="Montserrat" w:hAnsi="Montserrat"/>
          <w:b/>
          <w:bCs/>
        </w:rPr>
        <w:t>Number:</w:t>
      </w:r>
    </w:p>
    <w:p w14:paraId="0E770BAD" w14:textId="77777777" w:rsidR="00E4547B" w:rsidRPr="00C756C2" w:rsidRDefault="00E4547B" w:rsidP="00E4547B">
      <w:pPr>
        <w:pStyle w:val="BodyText"/>
        <w:kinsoku w:val="0"/>
        <w:overflowPunct w:val="0"/>
        <w:rPr>
          <w:rFonts w:ascii="Montserrat" w:hAnsi="Montserrat"/>
          <w:b/>
          <w:bCs/>
        </w:rPr>
      </w:pPr>
    </w:p>
    <w:p w14:paraId="0807A71F" w14:textId="77777777" w:rsidR="00E4547B" w:rsidRPr="00C756C2" w:rsidRDefault="00E4547B" w:rsidP="00E4547B">
      <w:pPr>
        <w:pStyle w:val="BodyText"/>
        <w:kinsoku w:val="0"/>
        <w:overflowPunct w:val="0"/>
        <w:ind w:left="520"/>
        <w:rPr>
          <w:rFonts w:ascii="Montserrat" w:hAnsi="Montserrat"/>
          <w:b/>
          <w:bCs/>
        </w:rPr>
      </w:pPr>
      <w:r w:rsidRPr="00C756C2">
        <w:rPr>
          <w:rFonts w:ascii="Montserrat" w:hAnsi="Montserrat"/>
          <w:b/>
          <w:bCs/>
        </w:rPr>
        <w:t>Assessment Task Title:</w:t>
      </w:r>
    </w:p>
    <w:p w14:paraId="28A2F760" w14:textId="77777777" w:rsidR="00E4547B" w:rsidRPr="00C756C2" w:rsidRDefault="00E4547B" w:rsidP="00E4547B">
      <w:pPr>
        <w:pStyle w:val="BodyText"/>
        <w:kinsoku w:val="0"/>
        <w:overflowPunct w:val="0"/>
        <w:spacing w:before="10"/>
        <w:rPr>
          <w:rFonts w:ascii="Montserrat" w:hAnsi="Montserrat"/>
          <w:b/>
          <w:bCs/>
          <w:sz w:val="21"/>
          <w:szCs w:val="21"/>
        </w:rPr>
      </w:pPr>
    </w:p>
    <w:p w14:paraId="0EF8F0AD" w14:textId="77777777" w:rsidR="00E4547B" w:rsidRPr="00C756C2" w:rsidRDefault="00E4547B" w:rsidP="00E4547B">
      <w:pPr>
        <w:pStyle w:val="BodyText"/>
        <w:kinsoku w:val="0"/>
        <w:overflowPunct w:val="0"/>
        <w:ind w:left="520"/>
        <w:rPr>
          <w:rFonts w:ascii="Montserrat" w:hAnsi="Montserrat"/>
          <w:b/>
          <w:bCs/>
        </w:rPr>
      </w:pPr>
      <w:r w:rsidRPr="00C756C2">
        <w:rPr>
          <w:rFonts w:ascii="Montserrat" w:hAnsi="Montserrat"/>
          <w:b/>
          <w:bCs/>
        </w:rPr>
        <w:t>Principal/Deputy Principal:</w:t>
      </w:r>
    </w:p>
    <w:p w14:paraId="7F35C54E" w14:textId="77777777" w:rsidR="00E4547B" w:rsidRPr="00C756C2" w:rsidRDefault="00E4547B" w:rsidP="00E4547B">
      <w:pPr>
        <w:pStyle w:val="BodyText"/>
        <w:kinsoku w:val="0"/>
        <w:overflowPunct w:val="0"/>
        <w:spacing w:before="1"/>
        <w:rPr>
          <w:rFonts w:ascii="Montserrat" w:hAnsi="Montserrat"/>
          <w:b/>
          <w:bCs/>
        </w:rPr>
      </w:pPr>
    </w:p>
    <w:p w14:paraId="4CDF44D6" w14:textId="77777777" w:rsidR="00E4547B" w:rsidRPr="00C756C2" w:rsidRDefault="00E4547B" w:rsidP="00E4547B">
      <w:pPr>
        <w:pStyle w:val="BodyText"/>
        <w:tabs>
          <w:tab w:val="left" w:pos="5949"/>
        </w:tabs>
        <w:kinsoku w:val="0"/>
        <w:overflowPunct w:val="0"/>
        <w:ind w:left="520"/>
        <w:rPr>
          <w:rFonts w:ascii="Montserrat" w:hAnsi="Montserrat"/>
          <w:b/>
          <w:bCs/>
        </w:rPr>
      </w:pPr>
      <w:r w:rsidRPr="00C756C2">
        <w:rPr>
          <w:rFonts w:ascii="Montserrat" w:hAnsi="Montserrat"/>
          <w:b/>
          <w:bCs/>
        </w:rPr>
        <w:t>Assessment</w:t>
      </w:r>
      <w:r w:rsidRPr="00C756C2">
        <w:rPr>
          <w:rFonts w:ascii="Montserrat" w:hAnsi="Montserrat"/>
          <w:b/>
          <w:bCs/>
          <w:spacing w:val="-5"/>
        </w:rPr>
        <w:t xml:space="preserve"> </w:t>
      </w:r>
      <w:r w:rsidRPr="00C756C2">
        <w:rPr>
          <w:rFonts w:ascii="Montserrat" w:hAnsi="Montserrat"/>
          <w:b/>
          <w:bCs/>
        </w:rPr>
        <w:t>Coordinator:</w:t>
      </w:r>
      <w:r w:rsidRPr="00C756C2">
        <w:rPr>
          <w:rFonts w:ascii="Montserrat" w:hAnsi="Montserrat"/>
          <w:b/>
          <w:bCs/>
        </w:rPr>
        <w:tab/>
        <w:t>Date:</w:t>
      </w:r>
    </w:p>
    <w:p w14:paraId="2C609731" w14:textId="77777777" w:rsidR="00E4547B" w:rsidRPr="00C756C2" w:rsidRDefault="00E4547B" w:rsidP="00E4547B">
      <w:pPr>
        <w:pStyle w:val="BodyText"/>
        <w:kinsoku w:val="0"/>
        <w:overflowPunct w:val="0"/>
        <w:spacing w:before="1"/>
        <w:rPr>
          <w:rFonts w:ascii="Montserrat" w:hAnsi="Montserrat"/>
          <w:b/>
          <w:bCs/>
        </w:rPr>
      </w:pPr>
    </w:p>
    <w:p w14:paraId="1094F74A" w14:textId="181253C8" w:rsidR="00E4547B" w:rsidRPr="00C756C2" w:rsidRDefault="00E4547B" w:rsidP="00E4547B">
      <w:pPr>
        <w:pStyle w:val="BodyText"/>
        <w:kinsoku w:val="0"/>
        <w:overflowPunct w:val="0"/>
        <w:ind w:left="520"/>
        <w:rPr>
          <w:rFonts w:ascii="Montserrat" w:hAnsi="Montserrat"/>
          <w:b/>
          <w:bCs/>
        </w:rPr>
      </w:pPr>
      <w:r w:rsidRPr="00C756C2">
        <w:rPr>
          <w:rFonts w:ascii="Montserrat" w:hAnsi="Montserrat"/>
          <w:b/>
          <w:bCs/>
        </w:rPr>
        <w:t xml:space="preserve">This form is located: </w:t>
      </w:r>
      <w:hyperlink r:id="rId44" w:history="1">
        <w:r w:rsidRPr="00C756C2">
          <w:rPr>
            <w:rStyle w:val="Hyperlink"/>
            <w:rFonts w:ascii="Montserrat" w:hAnsi="Montserrat"/>
            <w:b/>
            <w:bCs/>
          </w:rPr>
          <w:t>https://cowra-h.schools.nsw.gov.au</w:t>
        </w:r>
      </w:hyperlink>
      <w:r w:rsidRPr="00C756C2">
        <w:rPr>
          <w:rFonts w:ascii="Montserrat" w:hAnsi="Montserrat"/>
          <w:b/>
          <w:bCs/>
        </w:rPr>
        <w:t xml:space="preserve"> then </w:t>
      </w:r>
      <w:r w:rsidR="0091471C" w:rsidRPr="004D7BC9">
        <w:rPr>
          <w:rFonts w:ascii="Montserrat" w:hAnsi="Montserrat"/>
          <w:b/>
          <w:bCs/>
          <w:u w:val="single"/>
        </w:rPr>
        <w:t>Assessment Tasks</w:t>
      </w:r>
      <w:r w:rsidR="0091471C" w:rsidRPr="00C756C2">
        <w:rPr>
          <w:rFonts w:ascii="Montserrat" w:hAnsi="Montserrat"/>
          <w:b/>
          <w:bCs/>
        </w:rPr>
        <w:t xml:space="preserve"> tab, </w:t>
      </w:r>
      <w:r w:rsidR="0091471C" w:rsidRPr="004D7BC9">
        <w:rPr>
          <w:rFonts w:ascii="Montserrat" w:hAnsi="Montserrat"/>
          <w:b/>
          <w:bCs/>
          <w:u w:val="single"/>
        </w:rPr>
        <w:t>Year 12 Assessment Information</w:t>
      </w:r>
      <w:r w:rsidRPr="00C756C2">
        <w:rPr>
          <w:rFonts w:ascii="Montserrat" w:hAnsi="Montserrat"/>
          <w:b/>
          <w:bCs/>
        </w:rPr>
        <w:t>.</w:t>
      </w:r>
    </w:p>
    <w:p w14:paraId="3DDF861C" w14:textId="77777777" w:rsidR="00E4547B" w:rsidRDefault="00E4547B" w:rsidP="00E4547B">
      <w:pPr>
        <w:pStyle w:val="BodyText"/>
        <w:kinsoku w:val="0"/>
        <w:overflowPunct w:val="0"/>
        <w:ind w:left="520"/>
        <w:rPr>
          <w:color w:val="1F487C"/>
        </w:rPr>
        <w:sectPr w:rsidR="00E4547B">
          <w:pgSz w:w="11910" w:h="16840"/>
          <w:pgMar w:top="280" w:right="440" w:bottom="940" w:left="200" w:header="0" w:footer="743" w:gutter="0"/>
          <w:cols w:space="720"/>
          <w:noEndnote/>
        </w:sectPr>
      </w:pPr>
    </w:p>
    <w:p w14:paraId="4328AACD" w14:textId="77777777" w:rsidR="00E4547B" w:rsidRDefault="00AD2B18" w:rsidP="00E4547B">
      <w:pPr>
        <w:pStyle w:val="BodyText"/>
        <w:kinsoku w:val="0"/>
        <w:overflowPunct w:val="0"/>
        <w:rPr>
          <w:sz w:val="20"/>
          <w:szCs w:val="20"/>
        </w:rPr>
      </w:pPr>
      <w:r>
        <w:rPr>
          <w:noProof/>
        </w:rPr>
        <w:lastRenderedPageBreak/>
        <w:drawing>
          <wp:anchor distT="0" distB="0" distL="114300" distR="114300" simplePos="0" relativeHeight="251665920" behindDoc="0" locked="0" layoutInCell="1" allowOverlap="1" wp14:anchorId="1BDF055C" wp14:editId="55DD6CEB">
            <wp:simplePos x="0" y="0"/>
            <wp:positionH relativeFrom="page">
              <wp:align>right</wp:align>
            </wp:positionH>
            <wp:positionV relativeFrom="paragraph">
              <wp:posOffset>-190499</wp:posOffset>
            </wp:positionV>
            <wp:extent cx="7560945" cy="1213338"/>
            <wp:effectExtent l="0" t="0" r="1905" b="635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583369" cy="1216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5105" w14:textId="77777777" w:rsidR="00E4547B" w:rsidRDefault="00E4547B" w:rsidP="00E4547B">
      <w:pPr>
        <w:pStyle w:val="BodyText"/>
        <w:kinsoku w:val="0"/>
        <w:overflowPunct w:val="0"/>
        <w:rPr>
          <w:sz w:val="20"/>
          <w:szCs w:val="20"/>
        </w:rPr>
      </w:pPr>
    </w:p>
    <w:p w14:paraId="0789D86E" w14:textId="77777777" w:rsidR="00E4547B" w:rsidRDefault="00E4547B" w:rsidP="00E4547B">
      <w:pPr>
        <w:pStyle w:val="BodyText"/>
        <w:kinsoku w:val="0"/>
        <w:overflowPunct w:val="0"/>
        <w:rPr>
          <w:sz w:val="20"/>
          <w:szCs w:val="20"/>
        </w:rPr>
      </w:pPr>
    </w:p>
    <w:p w14:paraId="4E409C7F" w14:textId="77777777" w:rsidR="00E4547B" w:rsidRDefault="00E4547B" w:rsidP="00E4547B">
      <w:pPr>
        <w:pStyle w:val="BodyText"/>
        <w:kinsoku w:val="0"/>
        <w:overflowPunct w:val="0"/>
        <w:rPr>
          <w:sz w:val="20"/>
          <w:szCs w:val="20"/>
        </w:rPr>
      </w:pPr>
    </w:p>
    <w:p w14:paraId="1FC0983E" w14:textId="77777777" w:rsidR="00E4547B" w:rsidRDefault="00E4547B" w:rsidP="00E4547B">
      <w:pPr>
        <w:pStyle w:val="BodyText"/>
        <w:kinsoku w:val="0"/>
        <w:overflowPunct w:val="0"/>
        <w:rPr>
          <w:sz w:val="20"/>
          <w:szCs w:val="20"/>
        </w:rPr>
      </w:pPr>
    </w:p>
    <w:p w14:paraId="3A9D4FC6" w14:textId="77777777" w:rsidR="00E4547B" w:rsidRDefault="00E4547B" w:rsidP="00E4547B">
      <w:pPr>
        <w:pStyle w:val="BodyText"/>
        <w:kinsoku w:val="0"/>
        <w:overflowPunct w:val="0"/>
        <w:rPr>
          <w:sz w:val="20"/>
          <w:szCs w:val="20"/>
        </w:rPr>
      </w:pPr>
    </w:p>
    <w:p w14:paraId="400A432F" w14:textId="77777777" w:rsidR="00E4547B" w:rsidRDefault="00E4547B" w:rsidP="00E4547B">
      <w:pPr>
        <w:pStyle w:val="BodyText"/>
        <w:kinsoku w:val="0"/>
        <w:overflowPunct w:val="0"/>
        <w:rPr>
          <w:sz w:val="20"/>
          <w:szCs w:val="20"/>
        </w:rPr>
      </w:pPr>
    </w:p>
    <w:p w14:paraId="64C03D43" w14:textId="77777777" w:rsidR="00E4547B" w:rsidRDefault="00E4547B" w:rsidP="00E4547B">
      <w:pPr>
        <w:pStyle w:val="BodyText"/>
        <w:kinsoku w:val="0"/>
        <w:overflowPunct w:val="0"/>
        <w:spacing w:before="8"/>
        <w:rPr>
          <w:sz w:val="29"/>
          <w:szCs w:val="29"/>
        </w:rPr>
      </w:pPr>
    </w:p>
    <w:p w14:paraId="3DFB0F5A" w14:textId="77777777" w:rsidR="00E4547B" w:rsidRPr="00EE621C" w:rsidRDefault="00E4547B" w:rsidP="00EE621C">
      <w:pPr>
        <w:pStyle w:val="Heading2"/>
        <w:kinsoku w:val="0"/>
        <w:overflowPunct w:val="0"/>
        <w:ind w:left="0"/>
        <w:jc w:val="center"/>
        <w:rPr>
          <w:rFonts w:ascii="Montserrat" w:hAnsi="Montserrat"/>
        </w:rPr>
      </w:pPr>
      <w:bookmarkStart w:id="120" w:name="_bookmark36"/>
      <w:bookmarkStart w:id="121" w:name="_Toc85393088"/>
      <w:bookmarkEnd w:id="120"/>
      <w:r w:rsidRPr="00EE621C">
        <w:rPr>
          <w:rFonts w:ascii="Montserrat" w:hAnsi="Montserrat"/>
        </w:rPr>
        <w:t>Assessment Notification – Common Cover Sheet</w:t>
      </w:r>
      <w:bookmarkEnd w:id="121"/>
    </w:p>
    <w:p w14:paraId="6388CBA1" w14:textId="60E25BD5" w:rsidR="00E4547B" w:rsidRPr="00EE621C" w:rsidRDefault="00E4547B" w:rsidP="00EE621C">
      <w:pPr>
        <w:pStyle w:val="BodyText"/>
        <w:kinsoku w:val="0"/>
        <w:overflowPunct w:val="0"/>
        <w:spacing w:before="195"/>
        <w:jc w:val="center"/>
        <w:rPr>
          <w:rFonts w:ascii="Montserrat" w:hAnsi="Montserrat"/>
          <w:b/>
          <w:bCs/>
          <w:i/>
          <w:iCs/>
          <w:sz w:val="26"/>
          <w:szCs w:val="26"/>
        </w:rPr>
      </w:pPr>
      <w:r w:rsidRPr="00EE621C">
        <w:rPr>
          <w:rFonts w:ascii="Montserrat" w:hAnsi="Montserrat"/>
          <w:b/>
          <w:bCs/>
          <w:i/>
          <w:iCs/>
          <w:sz w:val="26"/>
          <w:szCs w:val="26"/>
        </w:rPr>
        <w:t>Higher School Certificate Assessment Task Cover Sheet</w:t>
      </w:r>
    </w:p>
    <w:p w14:paraId="11F8DAD3" w14:textId="77777777" w:rsidR="00E4547B" w:rsidRDefault="00E4547B" w:rsidP="00E4547B">
      <w:pPr>
        <w:pStyle w:val="BodyText"/>
        <w:kinsoku w:val="0"/>
        <w:overflowPunct w:val="0"/>
        <w:spacing w:before="1"/>
        <w:rPr>
          <w:b/>
          <w:bCs/>
          <w:i/>
          <w:iCs/>
        </w:rPr>
      </w:pPr>
    </w:p>
    <w:p w14:paraId="12EF8362" w14:textId="77777777" w:rsidR="00E4547B" w:rsidRPr="00EE621C" w:rsidRDefault="00E4547B" w:rsidP="00E4547B">
      <w:pPr>
        <w:pStyle w:val="Heading5"/>
        <w:tabs>
          <w:tab w:val="left" w:pos="5499"/>
          <w:tab w:val="left" w:pos="8662"/>
        </w:tabs>
        <w:kinsoku w:val="0"/>
        <w:overflowPunct w:val="0"/>
        <w:rPr>
          <w:rFonts w:ascii="Montserrat" w:hAnsi="Montserrat"/>
        </w:rPr>
      </w:pPr>
      <w:r w:rsidRPr="00EE621C">
        <w:rPr>
          <w:rFonts w:ascii="Montserrat" w:hAnsi="Montserrat"/>
        </w:rPr>
        <w:t>Name:</w:t>
      </w:r>
      <w:r w:rsidRPr="00EE621C">
        <w:rPr>
          <w:rFonts w:ascii="Montserrat" w:hAnsi="Montserrat"/>
        </w:rPr>
        <w:tab/>
        <w:t>Year:</w:t>
      </w:r>
      <w:r w:rsidRPr="00EE621C">
        <w:rPr>
          <w:rFonts w:ascii="Montserrat" w:hAnsi="Montserrat"/>
        </w:rPr>
        <w:tab/>
        <w:t>Date:</w:t>
      </w:r>
    </w:p>
    <w:p w14:paraId="098FF8F5" w14:textId="77777777" w:rsidR="00E4547B" w:rsidRPr="00EE621C" w:rsidRDefault="00E4547B" w:rsidP="00E4547B">
      <w:pPr>
        <w:pStyle w:val="BodyText"/>
        <w:kinsoku w:val="0"/>
        <w:overflowPunct w:val="0"/>
        <w:spacing w:before="11"/>
        <w:rPr>
          <w:rFonts w:ascii="Montserrat" w:hAnsi="Montserrat"/>
          <w:b/>
          <w:bCs/>
          <w:sz w:val="21"/>
          <w:szCs w:val="21"/>
        </w:rPr>
      </w:pPr>
    </w:p>
    <w:p w14:paraId="734E84E0" w14:textId="77777777" w:rsidR="00E4547B" w:rsidRPr="00EE621C" w:rsidRDefault="00E4547B" w:rsidP="00E4547B">
      <w:pPr>
        <w:pStyle w:val="BodyText"/>
        <w:tabs>
          <w:tab w:val="left" w:pos="5482"/>
        </w:tabs>
        <w:kinsoku w:val="0"/>
        <w:overflowPunct w:val="0"/>
        <w:ind w:left="520"/>
        <w:rPr>
          <w:rFonts w:ascii="Montserrat" w:hAnsi="Montserrat"/>
          <w:b/>
          <w:bCs/>
        </w:rPr>
      </w:pPr>
      <w:r w:rsidRPr="00EE621C">
        <w:rPr>
          <w:rFonts w:ascii="Montserrat" w:hAnsi="Montserrat"/>
          <w:b/>
          <w:bCs/>
        </w:rPr>
        <w:t>Subject:</w:t>
      </w:r>
      <w:r w:rsidRPr="00EE621C">
        <w:rPr>
          <w:rFonts w:ascii="Montserrat" w:hAnsi="Montserrat"/>
          <w:b/>
          <w:bCs/>
        </w:rPr>
        <w:tab/>
        <w:t>Teacher:</w:t>
      </w:r>
    </w:p>
    <w:p w14:paraId="264C7638" w14:textId="77777777" w:rsidR="00E4547B" w:rsidRPr="00EE621C" w:rsidRDefault="00E4547B" w:rsidP="00E4547B">
      <w:pPr>
        <w:pStyle w:val="BodyText"/>
        <w:kinsoku w:val="0"/>
        <w:overflowPunct w:val="0"/>
        <w:spacing w:before="2"/>
        <w:rPr>
          <w:rFonts w:ascii="Montserrat" w:hAnsi="Montserrat"/>
          <w:b/>
          <w:bCs/>
          <w:sz w:val="26"/>
          <w:szCs w:val="26"/>
        </w:rPr>
      </w:pPr>
    </w:p>
    <w:p w14:paraId="5E600B19" w14:textId="77777777" w:rsidR="00E4547B" w:rsidRPr="00EE621C" w:rsidRDefault="00E4547B" w:rsidP="00DB706C">
      <w:pPr>
        <w:pStyle w:val="BodyText"/>
        <w:kinsoku w:val="0"/>
        <w:overflowPunct w:val="0"/>
        <w:spacing w:line="477" w:lineRule="auto"/>
        <w:ind w:left="520" w:right="2906"/>
        <w:rPr>
          <w:rFonts w:ascii="Montserrat" w:hAnsi="Montserrat"/>
          <w:b/>
          <w:bCs/>
        </w:rPr>
      </w:pPr>
      <w:r w:rsidRPr="00EE621C">
        <w:rPr>
          <w:rFonts w:ascii="Montserrat" w:hAnsi="Montserrat"/>
          <w:b/>
          <w:bCs/>
        </w:rPr>
        <w:t>Assessment Task Number (As per Assessment Policy booklet): Assessment Task Title:</w:t>
      </w:r>
    </w:p>
    <w:p w14:paraId="2596A63C" w14:textId="77777777" w:rsidR="00E4547B" w:rsidRPr="00EE621C" w:rsidRDefault="00E4547B" w:rsidP="00E4547B">
      <w:pPr>
        <w:pStyle w:val="BodyText"/>
        <w:tabs>
          <w:tab w:val="left" w:pos="3543"/>
        </w:tabs>
        <w:kinsoku w:val="0"/>
        <w:overflowPunct w:val="0"/>
        <w:spacing w:before="4"/>
        <w:ind w:left="520"/>
        <w:rPr>
          <w:rFonts w:ascii="Montserrat" w:hAnsi="Montserrat"/>
          <w:b/>
          <w:bCs/>
        </w:rPr>
      </w:pPr>
      <w:r w:rsidRPr="00EE621C">
        <w:rPr>
          <w:rFonts w:ascii="Montserrat" w:hAnsi="Montserrat"/>
          <w:b/>
          <w:bCs/>
        </w:rPr>
        <w:t>Assessment</w:t>
      </w:r>
      <w:r w:rsidRPr="00EE621C">
        <w:rPr>
          <w:rFonts w:ascii="Montserrat" w:hAnsi="Montserrat"/>
          <w:b/>
          <w:bCs/>
          <w:spacing w:val="-4"/>
        </w:rPr>
        <w:t xml:space="preserve"> </w:t>
      </w:r>
      <w:r w:rsidRPr="00EE621C">
        <w:rPr>
          <w:rFonts w:ascii="Montserrat" w:hAnsi="Montserrat"/>
          <w:b/>
          <w:bCs/>
        </w:rPr>
        <w:t>Weighting:</w:t>
      </w:r>
      <w:r w:rsidRPr="00EE621C">
        <w:rPr>
          <w:rFonts w:ascii="Montserrat" w:hAnsi="Montserrat"/>
          <w:b/>
          <w:bCs/>
        </w:rPr>
        <w:tab/>
        <w:t>%</w:t>
      </w:r>
    </w:p>
    <w:p w14:paraId="1F7411B5" w14:textId="77777777" w:rsidR="00E4547B" w:rsidRPr="00EE621C" w:rsidRDefault="00E4547B" w:rsidP="00E4547B">
      <w:pPr>
        <w:pStyle w:val="BodyText"/>
        <w:kinsoku w:val="0"/>
        <w:overflowPunct w:val="0"/>
        <w:rPr>
          <w:rFonts w:ascii="Montserrat" w:hAnsi="Montserrat"/>
          <w:b/>
          <w:bCs/>
        </w:rPr>
      </w:pPr>
    </w:p>
    <w:p w14:paraId="42D8124A" w14:textId="77777777" w:rsidR="00E4547B" w:rsidRPr="00EE621C" w:rsidRDefault="00E4547B" w:rsidP="00E4547B">
      <w:pPr>
        <w:pStyle w:val="BodyText"/>
        <w:tabs>
          <w:tab w:val="left" w:pos="4586"/>
        </w:tabs>
        <w:kinsoku w:val="0"/>
        <w:overflowPunct w:val="0"/>
        <w:ind w:left="520"/>
        <w:rPr>
          <w:rFonts w:ascii="Montserrat" w:hAnsi="Montserrat"/>
          <w:b/>
          <w:bCs/>
        </w:rPr>
      </w:pPr>
      <w:r w:rsidRPr="00EE621C">
        <w:rPr>
          <w:rFonts w:ascii="Montserrat" w:hAnsi="Montserrat"/>
          <w:b/>
          <w:bCs/>
        </w:rPr>
        <w:t>Date</w:t>
      </w:r>
      <w:r w:rsidRPr="00EE621C">
        <w:rPr>
          <w:rFonts w:ascii="Montserrat" w:hAnsi="Montserrat"/>
          <w:b/>
          <w:bCs/>
          <w:spacing w:val="-2"/>
        </w:rPr>
        <w:t xml:space="preserve"> </w:t>
      </w:r>
      <w:r w:rsidRPr="00EE621C">
        <w:rPr>
          <w:rFonts w:ascii="Montserrat" w:hAnsi="Montserrat"/>
          <w:b/>
          <w:bCs/>
        </w:rPr>
        <w:t>Distributed:</w:t>
      </w:r>
      <w:r w:rsidRPr="00EE621C">
        <w:rPr>
          <w:rFonts w:ascii="Montserrat" w:hAnsi="Montserrat"/>
          <w:b/>
          <w:bCs/>
        </w:rPr>
        <w:tab/>
        <w:t>Date</w:t>
      </w:r>
      <w:r w:rsidRPr="00EE621C">
        <w:rPr>
          <w:rFonts w:ascii="Montserrat" w:hAnsi="Montserrat"/>
          <w:b/>
          <w:bCs/>
          <w:spacing w:val="-3"/>
        </w:rPr>
        <w:t xml:space="preserve"> </w:t>
      </w:r>
      <w:r w:rsidRPr="00EE621C">
        <w:rPr>
          <w:rFonts w:ascii="Montserrat" w:hAnsi="Montserrat"/>
          <w:b/>
          <w:bCs/>
        </w:rPr>
        <w:t>Due:</w:t>
      </w:r>
    </w:p>
    <w:p w14:paraId="764269EF" w14:textId="77777777" w:rsidR="00E4547B" w:rsidRDefault="00E4547B" w:rsidP="00E4547B">
      <w:pPr>
        <w:pStyle w:val="BodyText"/>
        <w:kinsoku w:val="0"/>
        <w:overflowPunct w:val="0"/>
        <w:spacing w:before="11"/>
        <w:rPr>
          <w:b/>
          <w:bCs/>
          <w:sz w:val="18"/>
          <w:szCs w:val="18"/>
        </w:rPr>
      </w:pPr>
      <w:r>
        <w:rPr>
          <w:noProof/>
        </w:rPr>
        <mc:AlternateContent>
          <mc:Choice Requires="wps">
            <w:drawing>
              <wp:anchor distT="0" distB="0" distL="0" distR="0" simplePos="0" relativeHeight="251650560" behindDoc="0" locked="0" layoutInCell="0" allowOverlap="1" wp14:anchorId="2AA84CB0" wp14:editId="49D55011">
                <wp:simplePos x="0" y="0"/>
                <wp:positionH relativeFrom="page">
                  <wp:posOffset>459105</wp:posOffset>
                </wp:positionH>
                <wp:positionV relativeFrom="paragraph">
                  <wp:posOffset>174625</wp:posOffset>
                </wp:positionV>
                <wp:extent cx="6642100" cy="768350"/>
                <wp:effectExtent l="0" t="0" r="25400" b="12700"/>
                <wp:wrapTopAndBottom/>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76835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C5CB4" w14:textId="0EFF01EB" w:rsidR="005D55C9" w:rsidRPr="00EE621C" w:rsidRDefault="005D55C9" w:rsidP="00E4547B">
                            <w:pPr>
                              <w:pStyle w:val="BodyText"/>
                              <w:kinsoku w:val="0"/>
                              <w:overflowPunct w:val="0"/>
                              <w:spacing w:before="6" w:line="276" w:lineRule="auto"/>
                              <w:ind w:left="273" w:right="280"/>
                              <w:jc w:val="center"/>
                              <w:rPr>
                                <w:rFonts w:ascii="Montserrat" w:hAnsi="Montserrat"/>
                                <w:i/>
                                <w:iCs/>
                                <w:sz w:val="20"/>
                                <w:szCs w:val="20"/>
                              </w:rPr>
                            </w:pPr>
                            <w:r w:rsidRPr="00EE621C">
                              <w:rPr>
                                <w:rFonts w:ascii="Montserrat" w:hAnsi="Montserrat"/>
                                <w:i/>
                                <w:iCs/>
                                <w:sz w:val="20"/>
                                <w:szCs w:val="20"/>
                              </w:rPr>
                              <w:t xml:space="preserve">All Higher School Certificate Assessment Tasks, other than In Class tasks, must be handed in on the due date. </w:t>
                            </w:r>
                            <w:r w:rsidR="0008795A">
                              <w:rPr>
                                <w:rFonts w:ascii="Montserrat" w:hAnsi="Montserrat"/>
                                <w:i/>
                                <w:iCs/>
                                <w:sz w:val="20"/>
                                <w:szCs w:val="20"/>
                              </w:rPr>
                              <w:t>20%</w:t>
                            </w:r>
                            <w:r w:rsidR="00A9682D">
                              <w:rPr>
                                <w:rFonts w:ascii="Montserrat" w:hAnsi="Montserrat"/>
                                <w:i/>
                                <w:iCs/>
                                <w:sz w:val="20"/>
                                <w:szCs w:val="20"/>
                              </w:rPr>
                              <w:t xml:space="preserve"> of the final mark will be deducted for each</w:t>
                            </w:r>
                            <w:r w:rsidR="00FE0A32">
                              <w:rPr>
                                <w:rFonts w:ascii="Montserrat" w:hAnsi="Montserrat"/>
                                <w:i/>
                                <w:iCs/>
                                <w:sz w:val="20"/>
                                <w:szCs w:val="20"/>
                              </w:rPr>
                              <w:t xml:space="preserve"> day </w:t>
                            </w:r>
                            <w:r w:rsidR="00F87B48" w:rsidRPr="00EE621C">
                              <w:rPr>
                                <w:rFonts w:ascii="Montserrat" w:hAnsi="Montserrat"/>
                                <w:i/>
                                <w:iCs/>
                                <w:sz w:val="20"/>
                                <w:szCs w:val="20"/>
                              </w:rPr>
                              <w:t>the Assessment Task is submitted late</w:t>
                            </w:r>
                            <w:r w:rsidR="00F87B48">
                              <w:rPr>
                                <w:rFonts w:ascii="Montserrat" w:hAnsi="Montserrat"/>
                                <w:i/>
                                <w:iCs/>
                                <w:sz w:val="20"/>
                                <w:szCs w:val="20"/>
                              </w:rPr>
                              <w:t xml:space="preserve"> </w:t>
                            </w:r>
                            <w:r w:rsidR="00FE0A32">
                              <w:rPr>
                                <w:rFonts w:ascii="Montserrat" w:hAnsi="Montserrat"/>
                                <w:i/>
                                <w:iCs/>
                                <w:sz w:val="20"/>
                                <w:szCs w:val="20"/>
                              </w:rPr>
                              <w:t xml:space="preserve">and after </w:t>
                            </w:r>
                            <w:r w:rsidR="00F87B48">
                              <w:rPr>
                                <w:rFonts w:ascii="Montserrat" w:hAnsi="Montserrat"/>
                                <w:i/>
                                <w:iCs/>
                                <w:sz w:val="20"/>
                                <w:szCs w:val="20"/>
                              </w:rPr>
                              <w:t>5 days z</w:t>
                            </w:r>
                            <w:r w:rsidRPr="00EE621C">
                              <w:rPr>
                                <w:rFonts w:ascii="Montserrat" w:hAnsi="Montserrat"/>
                                <w:i/>
                                <w:iCs/>
                                <w:sz w:val="20"/>
                                <w:szCs w:val="20"/>
                              </w:rPr>
                              <w:t xml:space="preserve">ero marks </w:t>
                            </w:r>
                            <w:r w:rsidR="00421692">
                              <w:rPr>
                                <w:rFonts w:ascii="Montserrat" w:hAnsi="Montserrat"/>
                                <w:i/>
                                <w:iCs/>
                                <w:sz w:val="20"/>
                                <w:szCs w:val="20"/>
                              </w:rPr>
                              <w:t>will be given</w:t>
                            </w:r>
                            <w:r w:rsidRPr="00EE621C">
                              <w:rPr>
                                <w:rFonts w:ascii="Montserrat" w:hAnsi="Montserrat"/>
                                <w:i/>
                                <w:iCs/>
                                <w:sz w:val="20"/>
                                <w:szCs w:val="20"/>
                              </w:rPr>
                              <w:t xml:space="preserve"> unless an Illness/ Misadventure or application for extension form has been 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4CB0" id="Text Box 55" o:spid="_x0000_s1030" type="#_x0000_t202" style="position:absolute;margin-left:36.15pt;margin-top:13.75pt;width:523pt;height:6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" o:allowincell="f" filled="f" strokeweight=".16931mm">
                <v:textbox inset="0,0,0,0">
                  <w:txbxContent>
                    <w:p w14:paraId="1BEC5CB4" w14:textId="0EFF01EB" w:rsidR="005D55C9" w:rsidRPr="00EE621C" w:rsidRDefault="005D55C9" w:rsidP="00E4547B">
                      <w:pPr>
                        <w:pStyle w:val="BodyText"/>
                        <w:kinsoku w:val="0"/>
                        <w:overflowPunct w:val="0"/>
                        <w:spacing w:before="6" w:line="276" w:lineRule="auto"/>
                        <w:ind w:left="273" w:right="280"/>
                        <w:jc w:val="center"/>
                        <w:rPr>
                          <w:rFonts w:ascii="Montserrat" w:hAnsi="Montserrat"/>
                          <w:i/>
                          <w:iCs/>
                          <w:sz w:val="20"/>
                          <w:szCs w:val="20"/>
                        </w:rPr>
                      </w:pPr>
                      <w:r w:rsidRPr="00EE621C">
                        <w:rPr>
                          <w:rFonts w:ascii="Montserrat" w:hAnsi="Montserrat"/>
                          <w:i/>
                          <w:iCs/>
                          <w:sz w:val="20"/>
                          <w:szCs w:val="20"/>
                        </w:rPr>
                        <w:t xml:space="preserve">All Higher School Certificate Assessment Tasks, other than In Class tasks, must be handed in on the due date. </w:t>
                      </w:r>
                      <w:r w:rsidR="0008795A">
                        <w:rPr>
                          <w:rFonts w:ascii="Montserrat" w:hAnsi="Montserrat"/>
                          <w:i/>
                          <w:iCs/>
                          <w:sz w:val="20"/>
                          <w:szCs w:val="20"/>
                        </w:rPr>
                        <w:t>20%</w:t>
                      </w:r>
                      <w:r w:rsidR="00A9682D">
                        <w:rPr>
                          <w:rFonts w:ascii="Montserrat" w:hAnsi="Montserrat"/>
                          <w:i/>
                          <w:iCs/>
                          <w:sz w:val="20"/>
                          <w:szCs w:val="20"/>
                        </w:rPr>
                        <w:t xml:space="preserve"> of the final mark will be deducted for each</w:t>
                      </w:r>
                      <w:r w:rsidR="00FE0A32">
                        <w:rPr>
                          <w:rFonts w:ascii="Montserrat" w:hAnsi="Montserrat"/>
                          <w:i/>
                          <w:iCs/>
                          <w:sz w:val="20"/>
                          <w:szCs w:val="20"/>
                        </w:rPr>
                        <w:t xml:space="preserve"> day </w:t>
                      </w:r>
                      <w:r w:rsidR="00F87B48" w:rsidRPr="00EE621C">
                        <w:rPr>
                          <w:rFonts w:ascii="Montserrat" w:hAnsi="Montserrat"/>
                          <w:i/>
                          <w:iCs/>
                          <w:sz w:val="20"/>
                          <w:szCs w:val="20"/>
                        </w:rPr>
                        <w:t>the Assessment Task is submitted late</w:t>
                      </w:r>
                      <w:r w:rsidR="00F87B48">
                        <w:rPr>
                          <w:rFonts w:ascii="Montserrat" w:hAnsi="Montserrat"/>
                          <w:i/>
                          <w:iCs/>
                          <w:sz w:val="20"/>
                          <w:szCs w:val="20"/>
                        </w:rPr>
                        <w:t xml:space="preserve"> </w:t>
                      </w:r>
                      <w:r w:rsidR="00FE0A32">
                        <w:rPr>
                          <w:rFonts w:ascii="Montserrat" w:hAnsi="Montserrat"/>
                          <w:i/>
                          <w:iCs/>
                          <w:sz w:val="20"/>
                          <w:szCs w:val="20"/>
                        </w:rPr>
                        <w:t xml:space="preserve">and after </w:t>
                      </w:r>
                      <w:r w:rsidR="00F87B48">
                        <w:rPr>
                          <w:rFonts w:ascii="Montserrat" w:hAnsi="Montserrat"/>
                          <w:i/>
                          <w:iCs/>
                          <w:sz w:val="20"/>
                          <w:szCs w:val="20"/>
                        </w:rPr>
                        <w:t>5 days z</w:t>
                      </w:r>
                      <w:r w:rsidRPr="00EE621C">
                        <w:rPr>
                          <w:rFonts w:ascii="Montserrat" w:hAnsi="Montserrat"/>
                          <w:i/>
                          <w:iCs/>
                          <w:sz w:val="20"/>
                          <w:szCs w:val="20"/>
                        </w:rPr>
                        <w:t xml:space="preserve">ero marks </w:t>
                      </w:r>
                      <w:r w:rsidR="00421692">
                        <w:rPr>
                          <w:rFonts w:ascii="Montserrat" w:hAnsi="Montserrat"/>
                          <w:i/>
                          <w:iCs/>
                          <w:sz w:val="20"/>
                          <w:szCs w:val="20"/>
                        </w:rPr>
                        <w:t>will be given</w:t>
                      </w:r>
                      <w:r w:rsidRPr="00EE621C">
                        <w:rPr>
                          <w:rFonts w:ascii="Montserrat" w:hAnsi="Montserrat"/>
                          <w:i/>
                          <w:iCs/>
                          <w:sz w:val="20"/>
                          <w:szCs w:val="20"/>
                        </w:rPr>
                        <w:t xml:space="preserve"> unless an Illness/ Misadventure or application for extension form has been submitted.</w:t>
                      </w:r>
                    </w:p>
                  </w:txbxContent>
                </v:textbox>
                <w10:wrap type="topAndBottom" anchorx="page"/>
              </v:shape>
            </w:pict>
          </mc:Fallback>
        </mc:AlternateContent>
      </w:r>
    </w:p>
    <w:p w14:paraId="6CE6F9D8" w14:textId="77777777" w:rsidR="00E4547B" w:rsidRDefault="00E4547B" w:rsidP="00E4547B">
      <w:pPr>
        <w:pStyle w:val="BodyText"/>
        <w:kinsoku w:val="0"/>
        <w:overflowPunct w:val="0"/>
        <w:spacing w:before="11"/>
        <w:rPr>
          <w:b/>
          <w:bCs/>
          <w:sz w:val="14"/>
          <w:szCs w:val="14"/>
        </w:rPr>
      </w:pPr>
    </w:p>
    <w:p w14:paraId="740BD5C4" w14:textId="77777777" w:rsidR="00E4547B" w:rsidRPr="00EE621C" w:rsidRDefault="00E4547B" w:rsidP="00E4547B">
      <w:pPr>
        <w:pStyle w:val="BodyText"/>
        <w:kinsoku w:val="0"/>
        <w:overflowPunct w:val="0"/>
        <w:spacing w:before="57"/>
        <w:ind w:left="520"/>
        <w:rPr>
          <w:rFonts w:ascii="Montserrat" w:hAnsi="Montserrat"/>
          <w:b/>
          <w:bCs/>
        </w:rPr>
      </w:pPr>
      <w:r w:rsidRPr="00EE621C">
        <w:rPr>
          <w:rFonts w:ascii="Montserrat" w:hAnsi="Montserrat"/>
          <w:b/>
          <w:bCs/>
        </w:rPr>
        <w:t>Comments by Teacher:</w:t>
      </w:r>
    </w:p>
    <w:p w14:paraId="0514BB9D" w14:textId="77777777" w:rsidR="00E4547B" w:rsidRPr="00EE621C" w:rsidRDefault="00E4547B" w:rsidP="00E4547B">
      <w:pPr>
        <w:pStyle w:val="BodyText"/>
        <w:kinsoku w:val="0"/>
        <w:overflowPunct w:val="0"/>
        <w:rPr>
          <w:rFonts w:ascii="Montserrat" w:hAnsi="Montserrat"/>
          <w:b/>
          <w:bCs/>
        </w:rPr>
      </w:pPr>
    </w:p>
    <w:p w14:paraId="076E2FCF" w14:textId="77777777" w:rsidR="00E4547B" w:rsidRPr="00EE621C" w:rsidRDefault="00E4547B" w:rsidP="00E4547B">
      <w:pPr>
        <w:pStyle w:val="BodyText"/>
        <w:kinsoku w:val="0"/>
        <w:overflowPunct w:val="0"/>
        <w:rPr>
          <w:rFonts w:ascii="Montserrat" w:hAnsi="Montserrat"/>
          <w:b/>
          <w:bCs/>
        </w:rPr>
      </w:pPr>
    </w:p>
    <w:p w14:paraId="292CCD66" w14:textId="77777777" w:rsidR="00E4547B" w:rsidRPr="00EE621C" w:rsidRDefault="00E4547B" w:rsidP="00E4547B">
      <w:pPr>
        <w:pStyle w:val="BodyText"/>
        <w:kinsoku w:val="0"/>
        <w:overflowPunct w:val="0"/>
        <w:spacing w:before="10"/>
        <w:rPr>
          <w:rFonts w:ascii="Montserrat" w:hAnsi="Montserrat"/>
          <w:b/>
          <w:bCs/>
          <w:sz w:val="21"/>
          <w:szCs w:val="21"/>
        </w:rPr>
      </w:pPr>
    </w:p>
    <w:p w14:paraId="36D09A8C" w14:textId="77777777" w:rsidR="00E4547B" w:rsidRPr="00EE621C" w:rsidRDefault="00E4547B" w:rsidP="00E4547B">
      <w:pPr>
        <w:pStyle w:val="BodyText"/>
        <w:kinsoku w:val="0"/>
        <w:overflowPunct w:val="0"/>
        <w:spacing w:before="1"/>
        <w:ind w:left="520"/>
        <w:rPr>
          <w:rFonts w:ascii="Montserrat" w:hAnsi="Montserrat"/>
          <w:b/>
          <w:bCs/>
        </w:rPr>
      </w:pPr>
      <w:r w:rsidRPr="00EE621C">
        <w:rPr>
          <w:rFonts w:ascii="Montserrat" w:hAnsi="Montserrat"/>
          <w:b/>
          <w:bCs/>
        </w:rPr>
        <w:t>Assessment Criteria/Marking Rubric:</w:t>
      </w:r>
    </w:p>
    <w:p w14:paraId="7BC5B430" w14:textId="77777777" w:rsidR="00E4547B" w:rsidRPr="00EE621C" w:rsidRDefault="00E4547B" w:rsidP="00E4547B">
      <w:pPr>
        <w:pStyle w:val="BodyText"/>
        <w:kinsoku w:val="0"/>
        <w:overflowPunct w:val="0"/>
        <w:rPr>
          <w:rFonts w:ascii="Montserrat" w:hAnsi="Montserrat"/>
          <w:b/>
          <w:bCs/>
        </w:rPr>
      </w:pPr>
    </w:p>
    <w:p w14:paraId="6A9E92A4" w14:textId="77777777" w:rsidR="00E4547B" w:rsidRPr="00EE621C" w:rsidRDefault="00E4547B" w:rsidP="00E4547B">
      <w:pPr>
        <w:pStyle w:val="BodyText"/>
        <w:kinsoku w:val="0"/>
        <w:overflowPunct w:val="0"/>
        <w:ind w:left="520"/>
        <w:rPr>
          <w:rFonts w:ascii="Montserrat" w:hAnsi="Montserrat"/>
        </w:rPr>
      </w:pPr>
      <w:r w:rsidRPr="00EE621C">
        <w:rPr>
          <w:rFonts w:ascii="Montserrat" w:hAnsi="Montserrat"/>
        </w:rPr>
        <w:t>Attach copy given to you when task was distributed.</w:t>
      </w:r>
    </w:p>
    <w:p w14:paraId="606C8B7F" w14:textId="77777777" w:rsidR="00E4547B" w:rsidRDefault="00E4547B" w:rsidP="00E4547B">
      <w:pPr>
        <w:pStyle w:val="BodyText"/>
        <w:kinsoku w:val="0"/>
        <w:overflowPunct w:val="0"/>
        <w:spacing w:before="12"/>
        <w:rPr>
          <w:sz w:val="15"/>
          <w:szCs w:val="15"/>
        </w:rPr>
      </w:pPr>
      <w:r>
        <w:rPr>
          <w:noProof/>
        </w:rPr>
        <mc:AlternateContent>
          <mc:Choice Requires="wps">
            <w:drawing>
              <wp:anchor distT="0" distB="0" distL="0" distR="0" simplePos="0" relativeHeight="251651584" behindDoc="0" locked="0" layoutInCell="0" allowOverlap="1" wp14:anchorId="3A57250A" wp14:editId="3C34BC3C">
                <wp:simplePos x="0" y="0"/>
                <wp:positionH relativeFrom="page">
                  <wp:posOffset>457200</wp:posOffset>
                </wp:positionH>
                <wp:positionV relativeFrom="paragraph">
                  <wp:posOffset>153670</wp:posOffset>
                </wp:positionV>
                <wp:extent cx="6465570" cy="12700"/>
                <wp:effectExtent l="0" t="0" r="11430" b="6350"/>
                <wp:wrapTopAndBottom/>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5570" cy="12700"/>
                        </a:xfrm>
                        <a:custGeom>
                          <a:avLst/>
                          <a:gdLst>
                            <a:gd name="T0" fmla="*/ 0 w 10182"/>
                            <a:gd name="T1" fmla="*/ 0 h 20"/>
                            <a:gd name="T2" fmla="*/ 10181 w 10182"/>
                            <a:gd name="T3" fmla="*/ 0 h 20"/>
                          </a:gdLst>
                          <a:ahLst/>
                          <a:cxnLst>
                            <a:cxn ang="0">
                              <a:pos x="T0" y="T1"/>
                            </a:cxn>
                            <a:cxn ang="0">
                              <a:pos x="T2" y="T3"/>
                            </a:cxn>
                          </a:cxnLst>
                          <a:rect l="0" t="0" r="r" b="b"/>
                          <a:pathLst>
                            <a:path w="10182" h="20">
                              <a:moveTo>
                                <a:pt x="0" y="0"/>
                              </a:moveTo>
                              <a:lnTo>
                                <a:pt x="10181"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C206F" id="Freeform 5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1pt,545.05pt,12.1pt" coordsize="101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" o:allowincell="f" filled="f" strokeweight=".25289mm">
                <v:path arrowok="t" o:connecttype="custom" o:connectlocs="0,0;6464935,0" o:connectangles="0,0"/>
                <w10:wrap type="topAndBottom" anchorx="page"/>
              </v:polyline>
            </w:pict>
          </mc:Fallback>
        </mc:AlternateContent>
      </w:r>
    </w:p>
    <w:p w14:paraId="3F3072E2" w14:textId="77777777" w:rsidR="00E4547B" w:rsidRPr="00EE621C" w:rsidRDefault="00E4547B" w:rsidP="00DB706C">
      <w:pPr>
        <w:pStyle w:val="Heading5"/>
        <w:kinsoku w:val="0"/>
        <w:overflowPunct w:val="0"/>
        <w:spacing w:line="259" w:lineRule="exact"/>
        <w:jc w:val="center"/>
        <w:rPr>
          <w:rFonts w:ascii="Montserrat" w:hAnsi="Montserrat"/>
        </w:rPr>
      </w:pPr>
      <w:r w:rsidRPr="00EE621C">
        <w:rPr>
          <w:rFonts w:ascii="Montserrat" w:hAnsi="Montserrat"/>
        </w:rPr>
        <w:t>Higher School Certificate Assessment Submission Receipt</w:t>
      </w:r>
    </w:p>
    <w:p w14:paraId="40B42995" w14:textId="77777777" w:rsidR="00E4547B" w:rsidRPr="00EE621C" w:rsidRDefault="00E4547B" w:rsidP="00E4547B">
      <w:pPr>
        <w:pStyle w:val="BodyText"/>
        <w:kinsoku w:val="0"/>
        <w:overflowPunct w:val="0"/>
        <w:spacing w:before="1"/>
        <w:rPr>
          <w:rFonts w:ascii="Montserrat" w:hAnsi="Montserrat"/>
          <w:b/>
          <w:bCs/>
        </w:rPr>
      </w:pPr>
    </w:p>
    <w:p w14:paraId="5AAC1F08" w14:textId="77777777" w:rsidR="00E4547B" w:rsidRPr="00EE621C" w:rsidRDefault="00E4547B" w:rsidP="00E4547B">
      <w:pPr>
        <w:pStyle w:val="BodyText"/>
        <w:tabs>
          <w:tab w:val="left" w:pos="7001"/>
        </w:tabs>
        <w:kinsoku w:val="0"/>
        <w:overflowPunct w:val="0"/>
        <w:ind w:left="520"/>
        <w:rPr>
          <w:rFonts w:ascii="Montserrat" w:hAnsi="Montserrat"/>
          <w:b/>
          <w:bCs/>
        </w:rPr>
      </w:pPr>
      <w:r w:rsidRPr="00EE621C">
        <w:rPr>
          <w:rFonts w:ascii="Montserrat" w:hAnsi="Montserrat"/>
          <w:b/>
          <w:bCs/>
        </w:rPr>
        <w:t>Student’s</w:t>
      </w:r>
      <w:r w:rsidRPr="00EE621C">
        <w:rPr>
          <w:rFonts w:ascii="Montserrat" w:hAnsi="Montserrat"/>
          <w:b/>
          <w:bCs/>
          <w:spacing w:val="-1"/>
        </w:rPr>
        <w:t xml:space="preserve"> </w:t>
      </w:r>
      <w:r w:rsidRPr="00EE621C">
        <w:rPr>
          <w:rFonts w:ascii="Montserrat" w:hAnsi="Montserrat"/>
          <w:b/>
          <w:bCs/>
        </w:rPr>
        <w:t>Name:</w:t>
      </w:r>
      <w:r w:rsidRPr="00EE621C">
        <w:rPr>
          <w:rFonts w:ascii="Montserrat" w:hAnsi="Montserrat"/>
          <w:b/>
          <w:bCs/>
        </w:rPr>
        <w:tab/>
        <w:t>Assessment Task</w:t>
      </w:r>
      <w:r w:rsidRPr="00EE621C">
        <w:rPr>
          <w:rFonts w:ascii="Montserrat" w:hAnsi="Montserrat"/>
          <w:b/>
          <w:bCs/>
          <w:spacing w:val="-6"/>
        </w:rPr>
        <w:t xml:space="preserve"> </w:t>
      </w:r>
      <w:r w:rsidRPr="00EE621C">
        <w:rPr>
          <w:rFonts w:ascii="Montserrat" w:hAnsi="Montserrat"/>
          <w:b/>
          <w:bCs/>
        </w:rPr>
        <w:t>Title:</w:t>
      </w:r>
    </w:p>
    <w:p w14:paraId="182F50F2" w14:textId="77777777" w:rsidR="00E4547B" w:rsidRPr="00EE621C" w:rsidRDefault="00E4547B" w:rsidP="00E4547B">
      <w:pPr>
        <w:pStyle w:val="BodyText"/>
        <w:kinsoku w:val="0"/>
        <w:overflowPunct w:val="0"/>
        <w:spacing w:before="10"/>
        <w:rPr>
          <w:rFonts w:ascii="Montserrat" w:hAnsi="Montserrat"/>
          <w:b/>
          <w:bCs/>
          <w:sz w:val="21"/>
          <w:szCs w:val="21"/>
        </w:rPr>
      </w:pPr>
    </w:p>
    <w:p w14:paraId="6A4121FD" w14:textId="77777777" w:rsidR="00E4547B" w:rsidRPr="00EE621C" w:rsidRDefault="00E4547B" w:rsidP="00E4547B">
      <w:pPr>
        <w:pStyle w:val="BodyText"/>
        <w:kinsoku w:val="0"/>
        <w:overflowPunct w:val="0"/>
        <w:ind w:left="520"/>
        <w:rPr>
          <w:rFonts w:ascii="Montserrat" w:hAnsi="Montserrat"/>
          <w:b/>
          <w:bCs/>
        </w:rPr>
      </w:pPr>
      <w:r w:rsidRPr="00EE621C">
        <w:rPr>
          <w:rFonts w:ascii="Montserrat" w:hAnsi="Montserrat"/>
          <w:b/>
          <w:bCs/>
        </w:rPr>
        <w:t>Date receipted to Student:</w:t>
      </w:r>
    </w:p>
    <w:p w14:paraId="5FC1CB16" w14:textId="77777777" w:rsidR="00E4547B" w:rsidRPr="00EE621C" w:rsidRDefault="00E4547B" w:rsidP="00E4547B">
      <w:pPr>
        <w:pStyle w:val="BodyText"/>
        <w:kinsoku w:val="0"/>
        <w:overflowPunct w:val="0"/>
        <w:rPr>
          <w:rFonts w:ascii="Montserrat" w:hAnsi="Montserrat"/>
          <w:b/>
          <w:bCs/>
        </w:rPr>
      </w:pPr>
    </w:p>
    <w:p w14:paraId="28990594" w14:textId="77777777" w:rsidR="00E4547B" w:rsidRPr="00EE621C" w:rsidRDefault="00E4547B" w:rsidP="00E4547B">
      <w:pPr>
        <w:pStyle w:val="BodyText"/>
        <w:kinsoku w:val="0"/>
        <w:overflowPunct w:val="0"/>
        <w:spacing w:before="1"/>
        <w:ind w:left="520"/>
        <w:rPr>
          <w:rFonts w:ascii="Montserrat" w:hAnsi="Montserrat"/>
          <w:b/>
          <w:bCs/>
        </w:rPr>
      </w:pPr>
      <w:r w:rsidRPr="00EE621C">
        <w:rPr>
          <w:rFonts w:ascii="Montserrat" w:hAnsi="Montserrat"/>
          <w:b/>
          <w:bCs/>
        </w:rPr>
        <w:t>Student’s</w:t>
      </w:r>
      <w:r w:rsidRPr="00EE621C">
        <w:rPr>
          <w:rFonts w:ascii="Montserrat" w:hAnsi="Montserrat"/>
          <w:b/>
          <w:bCs/>
          <w:spacing w:val="-6"/>
        </w:rPr>
        <w:t xml:space="preserve"> </w:t>
      </w:r>
      <w:r w:rsidRPr="00EE621C">
        <w:rPr>
          <w:rFonts w:ascii="Montserrat" w:hAnsi="Montserrat"/>
          <w:b/>
          <w:bCs/>
        </w:rPr>
        <w:t>Signature:</w:t>
      </w:r>
    </w:p>
    <w:p w14:paraId="1177B88A" w14:textId="77777777" w:rsidR="00E4547B" w:rsidRPr="00EE621C" w:rsidRDefault="00E4547B" w:rsidP="00E4547B">
      <w:pPr>
        <w:pStyle w:val="BodyText"/>
        <w:kinsoku w:val="0"/>
        <w:overflowPunct w:val="0"/>
        <w:rPr>
          <w:rFonts w:ascii="Montserrat" w:hAnsi="Montserrat"/>
          <w:b/>
          <w:bCs/>
        </w:rPr>
      </w:pPr>
    </w:p>
    <w:p w14:paraId="38EF3B55" w14:textId="77777777" w:rsidR="00E4547B" w:rsidRPr="00EE621C" w:rsidRDefault="00E4547B" w:rsidP="00E4547B">
      <w:pPr>
        <w:pStyle w:val="BodyText"/>
        <w:kinsoku w:val="0"/>
        <w:overflowPunct w:val="0"/>
        <w:ind w:left="520"/>
        <w:rPr>
          <w:rFonts w:ascii="Montserrat" w:hAnsi="Montserrat"/>
          <w:b/>
          <w:bCs/>
        </w:rPr>
      </w:pPr>
      <w:r w:rsidRPr="00EE621C">
        <w:rPr>
          <w:rFonts w:ascii="Montserrat" w:hAnsi="Montserrat"/>
          <w:b/>
          <w:bCs/>
        </w:rPr>
        <w:t>Teacher’s</w:t>
      </w:r>
      <w:r w:rsidRPr="00EE621C">
        <w:rPr>
          <w:rFonts w:ascii="Montserrat" w:hAnsi="Montserrat"/>
          <w:b/>
          <w:bCs/>
          <w:spacing w:val="-6"/>
        </w:rPr>
        <w:t xml:space="preserve"> </w:t>
      </w:r>
      <w:r w:rsidRPr="00EE621C">
        <w:rPr>
          <w:rFonts w:ascii="Montserrat" w:hAnsi="Montserrat"/>
          <w:b/>
          <w:bCs/>
        </w:rPr>
        <w:t>Signature:</w:t>
      </w:r>
    </w:p>
    <w:p w14:paraId="4CC4045E" w14:textId="77777777" w:rsidR="00E4547B" w:rsidRPr="00EE621C" w:rsidRDefault="00E4547B" w:rsidP="00E4547B">
      <w:pPr>
        <w:pStyle w:val="BodyText"/>
        <w:kinsoku w:val="0"/>
        <w:overflowPunct w:val="0"/>
        <w:rPr>
          <w:rFonts w:ascii="Montserrat" w:hAnsi="Montserrat"/>
          <w:b/>
          <w:bCs/>
        </w:rPr>
      </w:pPr>
    </w:p>
    <w:p w14:paraId="16E877D9" w14:textId="77777777" w:rsidR="00E4547B" w:rsidRPr="00EE621C" w:rsidRDefault="00E4547B" w:rsidP="00E4547B">
      <w:pPr>
        <w:pStyle w:val="BodyText"/>
        <w:tabs>
          <w:tab w:val="left" w:pos="7001"/>
        </w:tabs>
        <w:kinsoku w:val="0"/>
        <w:overflowPunct w:val="0"/>
        <w:spacing w:before="1"/>
        <w:ind w:left="520"/>
        <w:rPr>
          <w:rFonts w:ascii="Montserrat" w:hAnsi="Montserrat"/>
          <w:b/>
          <w:bCs/>
        </w:rPr>
      </w:pPr>
      <w:r w:rsidRPr="00EE621C">
        <w:rPr>
          <w:rFonts w:ascii="Montserrat" w:hAnsi="Montserrat"/>
          <w:b/>
          <w:bCs/>
        </w:rPr>
        <w:t>Subject</w:t>
      </w:r>
      <w:r w:rsidRPr="00EE621C">
        <w:rPr>
          <w:rFonts w:ascii="Montserrat" w:hAnsi="Montserrat"/>
          <w:b/>
          <w:bCs/>
          <w:spacing w:val="-2"/>
        </w:rPr>
        <w:t xml:space="preserve"> </w:t>
      </w:r>
      <w:r w:rsidRPr="00EE621C">
        <w:rPr>
          <w:rFonts w:ascii="Montserrat" w:hAnsi="Montserrat"/>
          <w:b/>
          <w:bCs/>
        </w:rPr>
        <w:t>Name:</w:t>
      </w:r>
      <w:r w:rsidRPr="00EE621C">
        <w:rPr>
          <w:rFonts w:ascii="Montserrat" w:hAnsi="Montserrat"/>
          <w:b/>
          <w:bCs/>
        </w:rPr>
        <w:tab/>
        <w:t>Class Title:</w:t>
      </w:r>
    </w:p>
    <w:p w14:paraId="6F4A704F" w14:textId="77777777" w:rsidR="00E4547B" w:rsidRPr="00EE621C" w:rsidRDefault="00E4547B" w:rsidP="00E4547B">
      <w:pPr>
        <w:pStyle w:val="BodyText"/>
        <w:kinsoku w:val="0"/>
        <w:overflowPunct w:val="0"/>
        <w:rPr>
          <w:rFonts w:ascii="Montserrat" w:hAnsi="Montserrat"/>
          <w:b/>
          <w:bCs/>
        </w:rPr>
      </w:pPr>
    </w:p>
    <w:p w14:paraId="15C3748C" w14:textId="786FE74F" w:rsidR="00E4547B" w:rsidRPr="00EE621C" w:rsidRDefault="00E4547B" w:rsidP="00E4547B">
      <w:pPr>
        <w:pStyle w:val="BodyText"/>
        <w:kinsoku w:val="0"/>
        <w:overflowPunct w:val="0"/>
        <w:ind w:left="520"/>
        <w:rPr>
          <w:rFonts w:ascii="Montserrat" w:hAnsi="Montserrat"/>
          <w:b/>
          <w:bCs/>
        </w:rPr>
      </w:pPr>
      <w:r w:rsidRPr="00EE621C">
        <w:rPr>
          <w:rFonts w:ascii="Montserrat" w:hAnsi="Montserrat"/>
          <w:b/>
          <w:bCs/>
        </w:rPr>
        <w:t xml:space="preserve">This form is located: </w:t>
      </w:r>
      <w:hyperlink r:id="rId46" w:history="1">
        <w:r w:rsidRPr="00EE621C">
          <w:rPr>
            <w:rStyle w:val="Hyperlink"/>
            <w:rFonts w:ascii="Montserrat" w:hAnsi="Montserrat"/>
            <w:b/>
            <w:bCs/>
          </w:rPr>
          <w:t>https://cowra-h.schools.nsw.gov.au</w:t>
        </w:r>
      </w:hyperlink>
      <w:r w:rsidRPr="00EE621C">
        <w:rPr>
          <w:rFonts w:ascii="Montserrat" w:hAnsi="Montserrat"/>
          <w:b/>
          <w:bCs/>
        </w:rPr>
        <w:t xml:space="preserve"> then </w:t>
      </w:r>
      <w:r w:rsidR="0091471C" w:rsidRPr="00EE621C">
        <w:rPr>
          <w:rFonts w:ascii="Montserrat" w:hAnsi="Montserrat"/>
          <w:b/>
          <w:bCs/>
          <w:u w:val="single"/>
        </w:rPr>
        <w:t>A</w:t>
      </w:r>
      <w:r w:rsidRPr="00EE621C">
        <w:rPr>
          <w:rFonts w:ascii="Montserrat" w:hAnsi="Montserrat"/>
          <w:b/>
          <w:bCs/>
          <w:u w:val="single"/>
        </w:rPr>
        <w:t xml:space="preserve">ssessment </w:t>
      </w:r>
      <w:r w:rsidR="0091471C" w:rsidRPr="00EE621C">
        <w:rPr>
          <w:rFonts w:ascii="Montserrat" w:hAnsi="Montserrat"/>
          <w:b/>
          <w:bCs/>
          <w:u w:val="single"/>
        </w:rPr>
        <w:t>Tasks</w:t>
      </w:r>
      <w:r w:rsidR="0091471C" w:rsidRPr="00EE621C">
        <w:rPr>
          <w:rFonts w:ascii="Montserrat" w:hAnsi="Montserrat"/>
          <w:b/>
          <w:bCs/>
        </w:rPr>
        <w:t xml:space="preserve"> tab, </w:t>
      </w:r>
      <w:r w:rsidR="0091471C" w:rsidRPr="00EE621C">
        <w:rPr>
          <w:rFonts w:ascii="Montserrat" w:hAnsi="Montserrat"/>
          <w:b/>
          <w:bCs/>
          <w:u w:val="single"/>
        </w:rPr>
        <w:t>Year 12 Assessment Information</w:t>
      </w:r>
      <w:r w:rsidRPr="00EE621C">
        <w:rPr>
          <w:rFonts w:ascii="Montserrat" w:hAnsi="Montserrat"/>
          <w:b/>
          <w:bCs/>
        </w:rPr>
        <w:t>.</w:t>
      </w:r>
    </w:p>
    <w:p w14:paraId="065ADD6E" w14:textId="77777777" w:rsidR="00E4547B" w:rsidRDefault="00E4547B" w:rsidP="00E4547B">
      <w:pPr>
        <w:pStyle w:val="BodyText"/>
        <w:kinsoku w:val="0"/>
        <w:overflowPunct w:val="0"/>
        <w:ind w:left="520"/>
        <w:rPr>
          <w:color w:val="1F487C"/>
        </w:rPr>
        <w:sectPr w:rsidR="00E4547B">
          <w:pgSz w:w="11910" w:h="16840"/>
          <w:pgMar w:top="300" w:right="440" w:bottom="940" w:left="200" w:header="0" w:footer="743" w:gutter="0"/>
          <w:cols w:space="720"/>
          <w:noEndnote/>
        </w:sectPr>
      </w:pPr>
    </w:p>
    <w:p w14:paraId="66ED6BC6" w14:textId="77777777" w:rsidR="00E4547B" w:rsidRDefault="00D926F5" w:rsidP="00E4547B">
      <w:pPr>
        <w:pStyle w:val="BodyText"/>
        <w:kinsoku w:val="0"/>
        <w:overflowPunct w:val="0"/>
        <w:rPr>
          <w:sz w:val="20"/>
          <w:szCs w:val="20"/>
        </w:rPr>
      </w:pPr>
      <w:r>
        <w:rPr>
          <w:noProof/>
        </w:rPr>
        <w:lastRenderedPageBreak/>
        <w:drawing>
          <wp:anchor distT="0" distB="0" distL="114300" distR="114300" simplePos="0" relativeHeight="251768320" behindDoc="0" locked="0" layoutInCell="1" allowOverlap="1" wp14:anchorId="4E262E33" wp14:editId="29C743A7">
            <wp:simplePos x="0" y="0"/>
            <wp:positionH relativeFrom="page">
              <wp:align>right</wp:align>
            </wp:positionH>
            <wp:positionV relativeFrom="paragraph">
              <wp:posOffset>-519918</wp:posOffset>
            </wp:positionV>
            <wp:extent cx="7560945" cy="1213338"/>
            <wp:effectExtent l="0" t="0" r="190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7560945" cy="1213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C6837" w14:textId="77777777" w:rsidR="00E4547B" w:rsidRDefault="00E4547B" w:rsidP="00E4547B">
      <w:pPr>
        <w:pStyle w:val="BodyText"/>
        <w:kinsoku w:val="0"/>
        <w:overflowPunct w:val="0"/>
        <w:rPr>
          <w:sz w:val="20"/>
          <w:szCs w:val="20"/>
        </w:rPr>
      </w:pPr>
    </w:p>
    <w:p w14:paraId="3746E54A" w14:textId="77777777" w:rsidR="00E4547B" w:rsidRDefault="00E4547B" w:rsidP="00E4547B">
      <w:pPr>
        <w:pStyle w:val="BodyText"/>
        <w:kinsoku w:val="0"/>
        <w:overflowPunct w:val="0"/>
        <w:rPr>
          <w:sz w:val="20"/>
          <w:szCs w:val="20"/>
        </w:rPr>
      </w:pPr>
    </w:p>
    <w:p w14:paraId="35D72385" w14:textId="77777777" w:rsidR="00E4547B" w:rsidRDefault="00E4547B" w:rsidP="00E4547B">
      <w:pPr>
        <w:pStyle w:val="BodyText"/>
        <w:kinsoku w:val="0"/>
        <w:overflowPunct w:val="0"/>
        <w:rPr>
          <w:sz w:val="20"/>
          <w:szCs w:val="20"/>
        </w:rPr>
      </w:pPr>
    </w:p>
    <w:p w14:paraId="197A84C7" w14:textId="77777777" w:rsidR="00E4547B" w:rsidRDefault="00E4547B" w:rsidP="00E4547B">
      <w:pPr>
        <w:pStyle w:val="BodyText"/>
        <w:kinsoku w:val="0"/>
        <w:overflowPunct w:val="0"/>
        <w:rPr>
          <w:sz w:val="20"/>
          <w:szCs w:val="20"/>
        </w:rPr>
      </w:pPr>
    </w:p>
    <w:p w14:paraId="0C448982" w14:textId="77777777" w:rsidR="00E4547B" w:rsidRDefault="00E4547B" w:rsidP="00E4547B">
      <w:pPr>
        <w:pStyle w:val="BodyText"/>
        <w:kinsoku w:val="0"/>
        <w:overflowPunct w:val="0"/>
        <w:rPr>
          <w:sz w:val="20"/>
          <w:szCs w:val="20"/>
        </w:rPr>
      </w:pPr>
    </w:p>
    <w:p w14:paraId="3C5BF115" w14:textId="77777777" w:rsidR="00E4547B" w:rsidRPr="00EE621C" w:rsidRDefault="00E4547B" w:rsidP="003F2BE9">
      <w:pPr>
        <w:pStyle w:val="BodyText"/>
        <w:jc w:val="center"/>
        <w:rPr>
          <w:rFonts w:ascii="Montserrat" w:hAnsi="Montserrat"/>
          <w:b/>
          <w:sz w:val="28"/>
        </w:rPr>
      </w:pPr>
      <w:r w:rsidRPr="00EE621C">
        <w:rPr>
          <w:rFonts w:ascii="Montserrat" w:hAnsi="Montserrat"/>
          <w:b/>
          <w:sz w:val="28"/>
        </w:rPr>
        <w:t>Higher School Certificate</w:t>
      </w:r>
    </w:p>
    <w:p w14:paraId="2E3C7697" w14:textId="77777777" w:rsidR="00E4547B" w:rsidRPr="00EE621C" w:rsidRDefault="00E4547B" w:rsidP="003F2BE9">
      <w:pPr>
        <w:pStyle w:val="BodyText"/>
        <w:jc w:val="center"/>
        <w:rPr>
          <w:rFonts w:ascii="Montserrat" w:hAnsi="Montserrat"/>
          <w:b/>
          <w:sz w:val="28"/>
        </w:rPr>
      </w:pPr>
      <w:r w:rsidRPr="00EE621C">
        <w:rPr>
          <w:rFonts w:ascii="Montserrat" w:hAnsi="Montserrat"/>
          <w:b/>
          <w:sz w:val="28"/>
        </w:rPr>
        <w:t>Non-Completion of Course Determination</w:t>
      </w:r>
    </w:p>
    <w:p w14:paraId="609E4F07" w14:textId="77777777" w:rsidR="00E4547B" w:rsidRDefault="00E4547B" w:rsidP="00E4547B">
      <w:pPr>
        <w:pStyle w:val="BodyText"/>
        <w:kinsoku w:val="0"/>
        <w:overflowPunct w:val="0"/>
        <w:rPr>
          <w:b/>
          <w:bCs/>
          <w:sz w:val="32"/>
          <w:szCs w:val="32"/>
        </w:rPr>
      </w:pPr>
    </w:p>
    <w:p w14:paraId="344AA705" w14:textId="77777777" w:rsidR="00E4547B" w:rsidRPr="00EE621C" w:rsidRDefault="00E4547B" w:rsidP="003F2BE9">
      <w:pPr>
        <w:pStyle w:val="Heading2"/>
        <w:jc w:val="center"/>
        <w:rPr>
          <w:rFonts w:ascii="Montserrat" w:hAnsi="Montserrat"/>
        </w:rPr>
      </w:pPr>
      <w:bookmarkStart w:id="122" w:name="_bookmark37"/>
      <w:bookmarkStart w:id="123" w:name="_Toc85393089"/>
      <w:bookmarkEnd w:id="122"/>
      <w:r w:rsidRPr="00EE621C">
        <w:rPr>
          <w:rFonts w:ascii="Montserrat" w:hAnsi="Montserrat"/>
        </w:rPr>
        <w:t>Student Appeal Form</w:t>
      </w:r>
      <w:bookmarkEnd w:id="123"/>
    </w:p>
    <w:p w14:paraId="2EF63EBD" w14:textId="77777777" w:rsidR="00E4547B" w:rsidRDefault="00E4547B" w:rsidP="00E4547B">
      <w:pPr>
        <w:pStyle w:val="BodyText"/>
        <w:kinsoku w:val="0"/>
        <w:overflowPunct w:val="0"/>
        <w:spacing w:before="9"/>
        <w:rPr>
          <w:rFonts w:ascii="Cambria" w:hAnsi="Cambria" w:cs="Cambria"/>
          <w:b/>
          <w:bCs/>
          <w:sz w:val="33"/>
          <w:szCs w:val="33"/>
        </w:rPr>
      </w:pPr>
    </w:p>
    <w:p w14:paraId="7F7DCF6A" w14:textId="559B7DD7" w:rsidR="00E4547B" w:rsidRPr="00EE621C" w:rsidRDefault="00E4547B" w:rsidP="00EE621C">
      <w:pPr>
        <w:pStyle w:val="BodyText"/>
        <w:kinsoku w:val="0"/>
        <w:overflowPunct w:val="0"/>
        <w:ind w:left="520" w:right="497"/>
        <w:rPr>
          <w:rFonts w:ascii="Montserrat" w:hAnsi="Montserrat" w:cs="Arial"/>
          <w:i/>
          <w:iCs/>
        </w:rPr>
      </w:pPr>
      <w:r w:rsidRPr="00EE621C">
        <w:rPr>
          <w:rFonts w:ascii="Montserrat" w:hAnsi="Montserrat" w:cs="Arial"/>
          <w:i/>
          <w:iCs/>
        </w:rPr>
        <w:t xml:space="preserve">This form should be completed only if the student feels that he/she has met NSW Education Standards Authority (NESA)’ course completion requirements as detailed in the </w:t>
      </w:r>
      <w:r w:rsidRPr="00EE621C">
        <w:rPr>
          <w:rFonts w:ascii="Montserrat" w:hAnsi="Montserrat" w:cs="Arial"/>
          <w:b/>
          <w:bCs/>
          <w:i/>
          <w:iCs/>
        </w:rPr>
        <w:t xml:space="preserve">Principal’s Determination </w:t>
      </w:r>
      <w:proofErr w:type="gramStart"/>
      <w:r w:rsidRPr="00EE621C">
        <w:rPr>
          <w:rFonts w:ascii="Montserrat" w:hAnsi="Montserrat" w:cs="Arial"/>
          <w:b/>
          <w:bCs/>
          <w:i/>
          <w:iCs/>
        </w:rPr>
        <w:t>Form</w:t>
      </w:r>
      <w:r w:rsidRPr="00EE621C">
        <w:rPr>
          <w:rFonts w:ascii="Montserrat" w:hAnsi="Montserrat" w:cs="Arial"/>
          <w:i/>
          <w:iCs/>
        </w:rPr>
        <w:t>, and</w:t>
      </w:r>
      <w:proofErr w:type="gramEnd"/>
      <w:r w:rsidRPr="00EE621C">
        <w:rPr>
          <w:rFonts w:ascii="Montserrat" w:hAnsi="Montserrat" w:cs="Arial"/>
          <w:i/>
          <w:iCs/>
        </w:rPr>
        <w:t xml:space="preserve"> is requesting a school review of the decision to issue the determination(s) of non-completion of course requirements.</w:t>
      </w:r>
      <w:r w:rsidR="00EE621C">
        <w:rPr>
          <w:rFonts w:ascii="Montserrat" w:hAnsi="Montserrat" w:cs="Arial"/>
          <w:i/>
          <w:iCs/>
        </w:rPr>
        <w:t xml:space="preserve"> </w:t>
      </w:r>
      <w:r w:rsidRPr="00EE621C">
        <w:rPr>
          <w:rFonts w:ascii="Montserrat" w:hAnsi="Montserrat" w:cs="Arial"/>
          <w:i/>
          <w:iCs/>
        </w:rPr>
        <w:t>If submitting an appeal, this form is to be completed and signed by the student and the parent/guardian (if student is under 18 years of age) and submitted to the</w:t>
      </w:r>
      <w:r w:rsidRPr="00EE621C">
        <w:rPr>
          <w:rFonts w:ascii="Montserrat" w:hAnsi="Montserrat" w:cs="Arial"/>
          <w:i/>
          <w:iCs/>
          <w:spacing w:val="-12"/>
        </w:rPr>
        <w:t xml:space="preserve"> </w:t>
      </w:r>
      <w:r w:rsidRPr="00EE621C">
        <w:rPr>
          <w:rFonts w:ascii="Montserrat" w:hAnsi="Montserrat" w:cs="Arial"/>
          <w:i/>
          <w:iCs/>
        </w:rPr>
        <w:t>Principal</w:t>
      </w:r>
      <w:r w:rsidRPr="00EE621C">
        <w:rPr>
          <w:rFonts w:ascii="Montserrat" w:hAnsi="Montserrat" w:cs="Arial"/>
          <w:i/>
          <w:iCs/>
          <w:spacing w:val="-1"/>
        </w:rPr>
        <w:t xml:space="preserve"> </w:t>
      </w:r>
      <w:proofErr w:type="gramStart"/>
      <w:r w:rsidRPr="00EE621C">
        <w:rPr>
          <w:rFonts w:ascii="Montserrat" w:hAnsi="Montserrat" w:cs="Arial"/>
          <w:i/>
          <w:iCs/>
        </w:rPr>
        <w:t>by</w:t>
      </w:r>
      <w:r w:rsidR="00EE621C">
        <w:rPr>
          <w:rFonts w:ascii="Montserrat" w:hAnsi="Montserrat" w:cs="Arial"/>
          <w:i/>
          <w:iCs/>
          <w:u w:val="single" w:color="000000"/>
        </w:rPr>
        <w:t>:</w:t>
      </w:r>
      <w:r w:rsidR="00DB706C">
        <w:rPr>
          <w:rFonts w:ascii="Montserrat" w:hAnsi="Montserrat" w:cs="Arial"/>
          <w:i/>
          <w:iCs/>
          <w:u w:val="single" w:color="000000"/>
        </w:rPr>
        <w:t>_</w:t>
      </w:r>
      <w:proofErr w:type="gramEnd"/>
      <w:r w:rsidR="00DB706C">
        <w:rPr>
          <w:rFonts w:ascii="Montserrat" w:hAnsi="Montserrat" w:cs="Arial"/>
          <w:i/>
          <w:iCs/>
          <w:u w:val="single" w:color="000000"/>
        </w:rPr>
        <w:t>______________________________</w:t>
      </w:r>
    </w:p>
    <w:p w14:paraId="188B12DE" w14:textId="77777777" w:rsidR="00E4547B" w:rsidRPr="00EE621C" w:rsidRDefault="00E4547B" w:rsidP="008C458F">
      <w:pPr>
        <w:pStyle w:val="BodyText"/>
        <w:kinsoku w:val="0"/>
        <w:overflowPunct w:val="0"/>
        <w:spacing w:before="2"/>
        <w:ind w:left="7001" w:firstLine="199"/>
        <w:rPr>
          <w:rFonts w:ascii="Montserrat" w:hAnsi="Montserrat" w:cs="Arial"/>
          <w:i/>
          <w:iCs/>
        </w:rPr>
      </w:pPr>
      <w:r w:rsidRPr="00EE621C">
        <w:rPr>
          <w:rFonts w:ascii="Montserrat" w:hAnsi="Montserrat" w:cs="Arial"/>
          <w:i/>
          <w:iCs/>
        </w:rPr>
        <w:t>(Principal to insert date)</w:t>
      </w:r>
    </w:p>
    <w:p w14:paraId="2A5F7DC8" w14:textId="77777777" w:rsidR="00E4547B" w:rsidRDefault="00E4547B" w:rsidP="00E4547B">
      <w:pPr>
        <w:pStyle w:val="BodyText"/>
        <w:kinsoku w:val="0"/>
        <w:overflowPunct w:val="0"/>
        <w:spacing w:before="10"/>
        <w:rPr>
          <w:rFonts w:ascii="Arial" w:hAnsi="Arial" w:cs="Arial"/>
          <w:sz w:val="23"/>
          <w:szCs w:val="23"/>
        </w:rPr>
      </w:pPr>
    </w:p>
    <w:p w14:paraId="2C691ECD" w14:textId="25CB2B15" w:rsidR="00E4547B" w:rsidRPr="00EE621C" w:rsidRDefault="003F2BE9" w:rsidP="003F2BE9">
      <w:pPr>
        <w:pStyle w:val="BodyText"/>
        <w:rPr>
          <w:rFonts w:ascii="Montserrat" w:hAnsi="Montserrat" w:cs="Arial"/>
          <w:b/>
        </w:rPr>
      </w:pPr>
      <w:r>
        <w:t xml:space="preserve">           </w:t>
      </w:r>
      <w:r w:rsidR="00E4547B" w:rsidRPr="00EE621C">
        <w:rPr>
          <w:rFonts w:ascii="Montserrat" w:hAnsi="Montserrat" w:cs="Arial"/>
          <w:b/>
          <w:sz w:val="24"/>
        </w:rPr>
        <w:t>Student</w:t>
      </w:r>
      <w:r w:rsidR="00E4547B" w:rsidRPr="00EE621C">
        <w:rPr>
          <w:rFonts w:ascii="Montserrat" w:hAnsi="Montserrat" w:cs="Arial"/>
          <w:b/>
          <w:spacing w:val="-3"/>
          <w:sz w:val="24"/>
        </w:rPr>
        <w:t xml:space="preserve"> </w:t>
      </w:r>
      <w:proofErr w:type="gramStart"/>
      <w:r w:rsidR="00E4547B" w:rsidRPr="00EE621C">
        <w:rPr>
          <w:rFonts w:ascii="Montserrat" w:hAnsi="Montserrat" w:cs="Arial"/>
          <w:b/>
          <w:sz w:val="24"/>
        </w:rPr>
        <w:t>Name</w:t>
      </w:r>
      <w:r w:rsidR="00EE621C">
        <w:rPr>
          <w:rFonts w:ascii="Montserrat" w:hAnsi="Montserrat" w:cs="Arial"/>
          <w:b/>
          <w:sz w:val="24"/>
        </w:rPr>
        <w:t>:</w:t>
      </w:r>
      <w:r w:rsidR="00EE621C">
        <w:rPr>
          <w:rFonts w:ascii="Montserrat" w:hAnsi="Montserrat" w:cs="Arial"/>
          <w:b/>
          <w:spacing w:val="2"/>
          <w:sz w:val="24"/>
        </w:rPr>
        <w:t>_</w:t>
      </w:r>
      <w:proofErr w:type="gramEnd"/>
      <w:r w:rsidR="00EE621C">
        <w:rPr>
          <w:rFonts w:ascii="Montserrat" w:hAnsi="Montserrat" w:cs="Arial"/>
          <w:b/>
          <w:spacing w:val="2"/>
          <w:sz w:val="24"/>
        </w:rPr>
        <w:t>_______________________________________________</w:t>
      </w:r>
    </w:p>
    <w:p w14:paraId="57CF5A57" w14:textId="77777777" w:rsidR="00E4547B" w:rsidRPr="00EE621C" w:rsidRDefault="00E4547B" w:rsidP="00E4547B">
      <w:pPr>
        <w:pStyle w:val="BodyText"/>
        <w:kinsoku w:val="0"/>
        <w:overflowPunct w:val="0"/>
        <w:spacing w:before="11"/>
        <w:rPr>
          <w:rFonts w:ascii="Montserrat" w:hAnsi="Montserrat" w:cs="Arial"/>
          <w:b/>
          <w:bCs/>
          <w:sz w:val="15"/>
          <w:szCs w:val="15"/>
        </w:rPr>
      </w:pPr>
    </w:p>
    <w:p w14:paraId="560386CF" w14:textId="7E407AB9" w:rsidR="00EE621C" w:rsidRDefault="00E4547B" w:rsidP="00EE621C">
      <w:pPr>
        <w:pStyle w:val="BodyText"/>
        <w:tabs>
          <w:tab w:val="left" w:pos="2668"/>
          <w:tab w:val="left" w:pos="7530"/>
        </w:tabs>
        <w:kinsoku w:val="0"/>
        <w:overflowPunct w:val="0"/>
        <w:spacing w:before="92"/>
        <w:ind w:left="520"/>
        <w:rPr>
          <w:rFonts w:ascii="Montserrat" w:hAnsi="Montserrat" w:cs="Arial"/>
          <w:b/>
          <w:bCs/>
          <w:sz w:val="24"/>
          <w:szCs w:val="24"/>
        </w:rPr>
      </w:pPr>
      <w:r w:rsidRPr="00EE621C">
        <w:rPr>
          <w:rFonts w:ascii="Montserrat" w:hAnsi="Montserrat" w:cs="Arial"/>
          <w:b/>
          <w:bCs/>
          <w:sz w:val="24"/>
          <w:szCs w:val="24"/>
        </w:rPr>
        <w:t>Student</w:t>
      </w:r>
      <w:r w:rsidRPr="00EE621C">
        <w:rPr>
          <w:rFonts w:ascii="Montserrat" w:hAnsi="Montserrat" w:cs="Arial"/>
          <w:b/>
          <w:bCs/>
          <w:spacing w:val="-2"/>
          <w:sz w:val="24"/>
          <w:szCs w:val="24"/>
        </w:rPr>
        <w:t xml:space="preserve"> </w:t>
      </w:r>
      <w:proofErr w:type="gramStart"/>
      <w:r w:rsidRPr="00EE621C">
        <w:rPr>
          <w:rFonts w:ascii="Montserrat" w:hAnsi="Montserrat" w:cs="Arial"/>
          <w:b/>
          <w:bCs/>
          <w:sz w:val="24"/>
          <w:szCs w:val="24"/>
        </w:rPr>
        <w:t>Numbe</w:t>
      </w:r>
      <w:r w:rsidR="00EE621C">
        <w:rPr>
          <w:rFonts w:ascii="Montserrat" w:hAnsi="Montserrat" w:cs="Arial"/>
          <w:b/>
          <w:bCs/>
          <w:sz w:val="24"/>
          <w:szCs w:val="24"/>
        </w:rPr>
        <w:t>r:_</w:t>
      </w:r>
      <w:proofErr w:type="gramEnd"/>
      <w:r w:rsidR="00EE621C">
        <w:rPr>
          <w:rFonts w:ascii="Montserrat" w:hAnsi="Montserrat" w:cs="Arial"/>
          <w:b/>
          <w:bCs/>
          <w:sz w:val="24"/>
          <w:szCs w:val="24"/>
        </w:rPr>
        <w:t>______________________________________________</w:t>
      </w:r>
    </w:p>
    <w:p w14:paraId="0AB110F5" w14:textId="77777777" w:rsidR="00EE621C" w:rsidRPr="00EE621C" w:rsidRDefault="00EE621C" w:rsidP="00EE621C">
      <w:pPr>
        <w:pStyle w:val="BodyText"/>
        <w:tabs>
          <w:tab w:val="left" w:pos="2668"/>
          <w:tab w:val="left" w:pos="7530"/>
        </w:tabs>
        <w:kinsoku w:val="0"/>
        <w:overflowPunct w:val="0"/>
        <w:spacing w:before="92"/>
        <w:ind w:left="520"/>
        <w:rPr>
          <w:rFonts w:ascii="Montserrat" w:hAnsi="Montserrat" w:cs="Arial"/>
          <w:b/>
          <w:bCs/>
          <w:sz w:val="15"/>
          <w:szCs w:val="15"/>
        </w:rPr>
      </w:pPr>
    </w:p>
    <w:p w14:paraId="65EBC40E" w14:textId="12DD13B6" w:rsidR="00E4547B" w:rsidRPr="00EE621C" w:rsidRDefault="00E4547B" w:rsidP="00EE621C">
      <w:pPr>
        <w:pStyle w:val="BodyText"/>
        <w:tabs>
          <w:tab w:val="left" w:pos="2668"/>
          <w:tab w:val="left" w:pos="7530"/>
        </w:tabs>
        <w:kinsoku w:val="0"/>
        <w:overflowPunct w:val="0"/>
        <w:spacing w:before="92"/>
        <w:ind w:left="520"/>
        <w:rPr>
          <w:rFonts w:ascii="Montserrat" w:hAnsi="Montserrat" w:cs="Arial"/>
          <w:b/>
          <w:bCs/>
          <w:sz w:val="24"/>
          <w:szCs w:val="24"/>
        </w:rPr>
      </w:pPr>
      <w:r w:rsidRPr="00EE621C">
        <w:rPr>
          <w:rFonts w:ascii="Montserrat" w:hAnsi="Montserrat" w:cs="Arial"/>
          <w:b/>
          <w:bCs/>
          <w:sz w:val="24"/>
          <w:szCs w:val="24"/>
        </w:rPr>
        <w:t>School</w:t>
      </w:r>
      <w:r w:rsidRPr="00EE621C">
        <w:rPr>
          <w:rFonts w:ascii="Montserrat" w:hAnsi="Montserrat" w:cs="Arial"/>
          <w:b/>
          <w:bCs/>
          <w:spacing w:val="-3"/>
          <w:sz w:val="24"/>
          <w:szCs w:val="24"/>
        </w:rPr>
        <w:t xml:space="preserve"> </w:t>
      </w:r>
      <w:proofErr w:type="gramStart"/>
      <w:r w:rsidRPr="00EE621C">
        <w:rPr>
          <w:rFonts w:ascii="Montserrat" w:hAnsi="Montserrat" w:cs="Arial"/>
          <w:b/>
          <w:bCs/>
          <w:sz w:val="24"/>
          <w:szCs w:val="24"/>
        </w:rPr>
        <w:t>Name</w:t>
      </w:r>
      <w:r w:rsidRPr="00DB706C">
        <w:rPr>
          <w:rFonts w:ascii="Montserrat" w:hAnsi="Montserrat" w:cs="Arial"/>
          <w:sz w:val="24"/>
          <w:szCs w:val="24"/>
        </w:rPr>
        <w:t>:</w:t>
      </w:r>
      <w:r w:rsidR="00DB706C">
        <w:rPr>
          <w:rFonts w:ascii="Montserrat" w:hAnsi="Montserrat" w:cs="Arial"/>
          <w:sz w:val="24"/>
          <w:szCs w:val="24"/>
        </w:rPr>
        <w:t>_</w:t>
      </w:r>
      <w:proofErr w:type="gramEnd"/>
      <w:r w:rsidR="00DB706C">
        <w:rPr>
          <w:rFonts w:ascii="Montserrat" w:hAnsi="Montserrat" w:cs="Arial"/>
          <w:sz w:val="24"/>
          <w:szCs w:val="24"/>
        </w:rPr>
        <w:t>__________________________________________________</w:t>
      </w:r>
    </w:p>
    <w:p w14:paraId="20CD346A" w14:textId="77777777" w:rsidR="00E4547B" w:rsidRPr="00EE621C" w:rsidRDefault="00E4547B" w:rsidP="00E4547B">
      <w:pPr>
        <w:pStyle w:val="BodyText"/>
        <w:kinsoku w:val="0"/>
        <w:overflowPunct w:val="0"/>
        <w:rPr>
          <w:rFonts w:ascii="Montserrat" w:hAnsi="Montserrat" w:cs="Arial"/>
          <w:b/>
          <w:bCs/>
          <w:sz w:val="16"/>
          <w:szCs w:val="16"/>
        </w:rPr>
      </w:pPr>
    </w:p>
    <w:p w14:paraId="41FA8A47" w14:textId="6ACC47D5" w:rsidR="00E4547B" w:rsidRDefault="00E4547B" w:rsidP="0032384E">
      <w:pPr>
        <w:pStyle w:val="BodyText"/>
        <w:tabs>
          <w:tab w:val="left" w:pos="7909"/>
        </w:tabs>
        <w:kinsoku w:val="0"/>
        <w:overflowPunct w:val="0"/>
        <w:spacing w:before="93"/>
        <w:ind w:left="520"/>
        <w:rPr>
          <w:rFonts w:ascii="Montserrat" w:hAnsi="Montserrat" w:cs="Arial"/>
          <w:b/>
          <w:bCs/>
          <w:sz w:val="24"/>
          <w:szCs w:val="24"/>
        </w:rPr>
      </w:pPr>
      <w:r w:rsidRPr="00EE621C">
        <w:rPr>
          <w:rFonts w:ascii="Montserrat" w:hAnsi="Montserrat" w:cs="Arial"/>
          <w:b/>
          <w:bCs/>
          <w:sz w:val="24"/>
          <w:szCs w:val="24"/>
        </w:rPr>
        <w:t>Student’s Home</w:t>
      </w:r>
      <w:r w:rsidRPr="00EE621C">
        <w:rPr>
          <w:rFonts w:ascii="Montserrat" w:hAnsi="Montserrat" w:cs="Arial"/>
          <w:b/>
          <w:bCs/>
          <w:spacing w:val="-10"/>
          <w:sz w:val="24"/>
          <w:szCs w:val="24"/>
        </w:rPr>
        <w:t xml:space="preserve"> </w:t>
      </w:r>
      <w:proofErr w:type="gramStart"/>
      <w:r w:rsidRPr="00EE621C">
        <w:rPr>
          <w:rFonts w:ascii="Montserrat" w:hAnsi="Montserrat" w:cs="Arial"/>
          <w:b/>
          <w:bCs/>
          <w:sz w:val="24"/>
          <w:szCs w:val="24"/>
        </w:rPr>
        <w:t>Address:</w:t>
      </w:r>
      <w:r w:rsidR="0032384E">
        <w:rPr>
          <w:rFonts w:ascii="Montserrat" w:hAnsi="Montserrat" w:cs="Arial"/>
          <w:b/>
          <w:bCs/>
          <w:sz w:val="24"/>
          <w:szCs w:val="24"/>
        </w:rPr>
        <w:t>_</w:t>
      </w:r>
      <w:proofErr w:type="gramEnd"/>
      <w:r w:rsidR="0032384E">
        <w:rPr>
          <w:rFonts w:ascii="Montserrat" w:hAnsi="Montserrat" w:cs="Arial"/>
          <w:b/>
          <w:bCs/>
          <w:sz w:val="24"/>
          <w:szCs w:val="24"/>
        </w:rPr>
        <w:t>______________________________________</w:t>
      </w:r>
    </w:p>
    <w:p w14:paraId="4D4884E2" w14:textId="71B8D3A8" w:rsidR="0032384E" w:rsidRDefault="0032384E" w:rsidP="0032384E">
      <w:pPr>
        <w:pStyle w:val="BodyText"/>
        <w:kinsoku w:val="0"/>
        <w:overflowPunct w:val="0"/>
        <w:spacing w:before="11"/>
        <w:rPr>
          <w:rFonts w:ascii="Times New Roman" w:hAnsi="Times New Roman" w:cs="Times New Roman"/>
          <w:sz w:val="17"/>
          <w:szCs w:val="17"/>
        </w:rPr>
      </w:pPr>
    </w:p>
    <w:p w14:paraId="1B8F270E" w14:textId="5A9CC1BA" w:rsidR="0032384E" w:rsidRDefault="0032384E" w:rsidP="0032384E">
      <w:pPr>
        <w:pStyle w:val="BodyText"/>
        <w:kinsoku w:val="0"/>
        <w:overflowPunct w:val="0"/>
        <w:spacing w:before="11"/>
        <w:rPr>
          <w:rFonts w:ascii="Times New Roman" w:hAnsi="Times New Roman" w:cs="Times New Roman"/>
          <w:sz w:val="17"/>
          <w:szCs w:val="17"/>
        </w:rPr>
      </w:pPr>
      <w:r>
        <w:rPr>
          <w:noProof/>
        </w:rPr>
        <mc:AlternateContent>
          <mc:Choice Requires="wps">
            <w:drawing>
              <wp:anchor distT="0" distB="0" distL="0" distR="0" simplePos="0" relativeHeight="251652608" behindDoc="0" locked="0" layoutInCell="0" allowOverlap="1" wp14:anchorId="5C7B3170" wp14:editId="3371DF9C">
                <wp:simplePos x="0" y="0"/>
                <wp:positionH relativeFrom="page">
                  <wp:posOffset>494665</wp:posOffset>
                </wp:positionH>
                <wp:positionV relativeFrom="paragraph">
                  <wp:posOffset>133985</wp:posOffset>
                </wp:positionV>
                <wp:extent cx="5004435" cy="45085"/>
                <wp:effectExtent l="0" t="0" r="0" b="0"/>
                <wp:wrapTopAndBottom/>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04435" cy="45085"/>
                        </a:xfrm>
                        <a:custGeom>
                          <a:avLst/>
                          <a:gdLst>
                            <a:gd name="T0" fmla="*/ 0 w 7467"/>
                            <a:gd name="T1" fmla="*/ 0 h 20"/>
                            <a:gd name="T2" fmla="*/ 7466 w 7467"/>
                            <a:gd name="T3" fmla="*/ 0 h 20"/>
                          </a:gdLst>
                          <a:ahLst/>
                          <a:cxnLst>
                            <a:cxn ang="0">
                              <a:pos x="T0" y="T1"/>
                            </a:cxn>
                            <a:cxn ang="0">
                              <a:pos x="T2" y="T3"/>
                            </a:cxn>
                          </a:cxnLst>
                          <a:rect l="0" t="0" r="r" b="b"/>
                          <a:pathLst>
                            <a:path w="7467" h="20">
                              <a:moveTo>
                                <a:pt x="0" y="0"/>
                              </a:moveTo>
                              <a:lnTo>
                                <a:pt x="746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DF59" id="Freeform 49" o:spid="_x0000_s1026" style="position:absolute;margin-left:38.95pt;margin-top:10.55pt;width:394.05pt;height:3.55pt;flip:y;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" o:allowincell="f" path="m,l7466,e" filled="f" strokeweight=".26669mm">
                <v:path arrowok="t" o:connecttype="custom" o:connectlocs="0,0;5003765,0" o:connectangles="0,0"/>
                <w10:wrap type="topAndBottom" anchorx="page"/>
              </v:shape>
            </w:pict>
          </mc:Fallback>
        </mc:AlternateContent>
      </w:r>
    </w:p>
    <w:p w14:paraId="2C3BDB6E" w14:textId="77777777" w:rsidR="0032384E" w:rsidRDefault="0032384E" w:rsidP="008C458F">
      <w:pPr>
        <w:pStyle w:val="BodyText"/>
        <w:kinsoku w:val="0"/>
        <w:overflowPunct w:val="0"/>
        <w:spacing w:before="93"/>
        <w:ind w:left="520" w:right="497"/>
        <w:jc w:val="both"/>
        <w:rPr>
          <w:rFonts w:asciiTheme="minorHAnsi" w:hAnsiTheme="minorHAnsi" w:cs="Arial"/>
          <w:sz w:val="24"/>
          <w:szCs w:val="24"/>
        </w:rPr>
      </w:pPr>
    </w:p>
    <w:p w14:paraId="3280D165" w14:textId="329C2B74" w:rsidR="00E4547B" w:rsidRPr="008C458F" w:rsidRDefault="00E4547B" w:rsidP="008C458F">
      <w:pPr>
        <w:pStyle w:val="BodyText"/>
        <w:kinsoku w:val="0"/>
        <w:overflowPunct w:val="0"/>
        <w:spacing w:before="93"/>
        <w:ind w:left="520" w:right="497"/>
        <w:jc w:val="both"/>
        <w:rPr>
          <w:rFonts w:asciiTheme="minorHAnsi" w:hAnsiTheme="minorHAnsi" w:cs="Arial"/>
          <w:sz w:val="24"/>
          <w:szCs w:val="24"/>
        </w:rPr>
      </w:pPr>
      <w:r w:rsidRPr="0032384E">
        <w:rPr>
          <w:rFonts w:ascii="Montserrat" w:hAnsi="Montserrat" w:cs="Arial"/>
        </w:rPr>
        <w:t xml:space="preserve">In lodging an appeal, you are asking the </w:t>
      </w:r>
      <w:proofErr w:type="gramStart"/>
      <w:r w:rsidRPr="0032384E">
        <w:rPr>
          <w:rFonts w:ascii="Montserrat" w:hAnsi="Montserrat" w:cs="Arial"/>
        </w:rPr>
        <w:t>Principal</w:t>
      </w:r>
      <w:proofErr w:type="gramEnd"/>
      <w:r w:rsidRPr="0032384E">
        <w:rPr>
          <w:rFonts w:ascii="Montserrat" w:hAnsi="Montserrat" w:cs="Arial"/>
        </w:rPr>
        <w:t xml:space="preserve"> to reconsider his/her decision to give you a determination of non-completion of course requirements in a course. The </w:t>
      </w:r>
      <w:proofErr w:type="gramStart"/>
      <w:r w:rsidRPr="0032384E">
        <w:rPr>
          <w:rFonts w:ascii="Montserrat" w:hAnsi="Montserrat" w:cs="Arial"/>
        </w:rPr>
        <w:t>Principal</w:t>
      </w:r>
      <w:proofErr w:type="gramEnd"/>
      <w:r w:rsidRPr="0032384E">
        <w:rPr>
          <w:rFonts w:ascii="Montserrat" w:hAnsi="Montserrat" w:cs="Arial"/>
        </w:rPr>
        <w:t xml:space="preserve">, in consultation with your class teacher or the Head Teacher of the course, will review your performance in the course and give consideration to your statement in support of your appeal. The </w:t>
      </w:r>
      <w:proofErr w:type="gramStart"/>
      <w:r w:rsidRPr="0032384E">
        <w:rPr>
          <w:rFonts w:ascii="Montserrat" w:hAnsi="Montserrat" w:cs="Arial"/>
        </w:rPr>
        <w:t>Principal</w:t>
      </w:r>
      <w:proofErr w:type="gramEnd"/>
      <w:r w:rsidRPr="0032384E">
        <w:rPr>
          <w:rFonts w:ascii="Montserrat" w:hAnsi="Montserrat" w:cs="Arial"/>
        </w:rPr>
        <w:t xml:space="preserve"> will decide whether there is sufficient evidence to change the original determination</w:t>
      </w:r>
      <w:r w:rsidRPr="008C458F">
        <w:rPr>
          <w:rFonts w:asciiTheme="minorHAnsi" w:hAnsiTheme="minorHAnsi" w:cs="Arial"/>
          <w:sz w:val="24"/>
          <w:szCs w:val="24"/>
        </w:rPr>
        <w:t>.</w:t>
      </w:r>
    </w:p>
    <w:p w14:paraId="12EDEF61" w14:textId="77777777" w:rsidR="00E4547B" w:rsidRDefault="00E4547B" w:rsidP="00E4547B">
      <w:pPr>
        <w:pStyle w:val="BodyText"/>
        <w:kinsoku w:val="0"/>
        <w:overflowPunct w:val="0"/>
        <w:rPr>
          <w:rFonts w:ascii="Arial" w:hAnsi="Arial" w:cs="Arial"/>
        </w:rPr>
      </w:pPr>
    </w:p>
    <w:p w14:paraId="4D050DFD" w14:textId="77777777" w:rsidR="00E4547B" w:rsidRPr="0032384E" w:rsidRDefault="00E4547B" w:rsidP="00E4547B">
      <w:pPr>
        <w:pStyle w:val="BodyText"/>
        <w:kinsoku w:val="0"/>
        <w:overflowPunct w:val="0"/>
        <w:ind w:left="520" w:right="555"/>
        <w:rPr>
          <w:rFonts w:ascii="Montserrat" w:hAnsi="Montserrat" w:cs="Arial"/>
        </w:rPr>
      </w:pPr>
      <w:r w:rsidRPr="0032384E">
        <w:rPr>
          <w:rFonts w:ascii="Montserrat" w:hAnsi="Montserrat" w:cs="Arial"/>
        </w:rPr>
        <w:t xml:space="preserve">I wish to have the </w:t>
      </w:r>
      <w:proofErr w:type="gramStart"/>
      <w:r w:rsidRPr="0032384E">
        <w:rPr>
          <w:rFonts w:ascii="Montserrat" w:hAnsi="Montserrat" w:cs="Arial"/>
        </w:rPr>
        <w:t>Principal</w:t>
      </w:r>
      <w:proofErr w:type="gramEnd"/>
      <w:r w:rsidRPr="0032384E">
        <w:rPr>
          <w:rFonts w:ascii="Montserrat" w:hAnsi="Montserrat" w:cs="Arial"/>
        </w:rPr>
        <w:t xml:space="preserve"> reconsider his/her decision to issue me a determination of non- completion of course requirements in the following course(s):</w:t>
      </w:r>
    </w:p>
    <w:p w14:paraId="55F69420" w14:textId="77777777" w:rsidR="00E4547B" w:rsidRPr="0032384E" w:rsidRDefault="00E4547B" w:rsidP="00E4547B">
      <w:pPr>
        <w:pStyle w:val="BodyText"/>
        <w:kinsoku w:val="0"/>
        <w:overflowPunct w:val="0"/>
        <w:rPr>
          <w:rFonts w:ascii="Montserrat" w:hAnsi="Montserrat" w:cs="Arial"/>
        </w:rPr>
      </w:pPr>
    </w:p>
    <w:p w14:paraId="6F9D7B12" w14:textId="77777777" w:rsidR="00E4547B" w:rsidRDefault="00E4547B" w:rsidP="00E4547B">
      <w:pPr>
        <w:pStyle w:val="BodyText"/>
        <w:kinsoku w:val="0"/>
        <w:overflowPunct w:val="0"/>
        <w:spacing w:before="3"/>
        <w:rPr>
          <w:rFonts w:ascii="Arial" w:hAnsi="Arial" w:cs="Arial"/>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6630"/>
        <w:gridCol w:w="2614"/>
      </w:tblGrid>
      <w:tr w:rsidR="00E4547B" w:rsidRPr="005A10A7" w14:paraId="06CAC273"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07874D84" w14:textId="77777777" w:rsidR="00E4547B" w:rsidRPr="00F961B5" w:rsidRDefault="00E4547B" w:rsidP="00695FE9">
            <w:pPr>
              <w:pStyle w:val="TableParagraph"/>
              <w:kinsoku w:val="0"/>
              <w:overflowPunct w:val="0"/>
              <w:spacing w:line="256" w:lineRule="exact"/>
              <w:ind w:left="107"/>
              <w:rPr>
                <w:rFonts w:ascii="Montserrat" w:hAnsi="Montserrat" w:cs="Arial"/>
                <w:i/>
                <w:iCs/>
                <w:sz w:val="20"/>
                <w:szCs w:val="20"/>
              </w:rPr>
            </w:pPr>
            <w:r w:rsidRPr="00F961B5">
              <w:rPr>
                <w:rFonts w:ascii="Montserrat" w:hAnsi="Montserrat" w:cs="Arial"/>
                <w:b/>
                <w:bCs/>
                <w:i/>
                <w:iCs/>
              </w:rPr>
              <w:t xml:space="preserve">Course </w:t>
            </w:r>
            <w:proofErr w:type="gramStart"/>
            <w:r w:rsidRPr="00F961B5">
              <w:rPr>
                <w:rFonts w:ascii="Montserrat" w:hAnsi="Montserrat" w:cs="Arial"/>
                <w:b/>
                <w:bCs/>
                <w:i/>
                <w:iCs/>
              </w:rPr>
              <w:t>Name</w:t>
            </w:r>
            <w:r w:rsidRPr="00F961B5">
              <w:rPr>
                <w:rFonts w:ascii="Montserrat" w:hAnsi="Montserrat" w:cs="Arial"/>
                <w:i/>
                <w:iCs/>
                <w:sz w:val="20"/>
                <w:szCs w:val="20"/>
              </w:rPr>
              <w:t>(</w:t>
            </w:r>
            <w:proofErr w:type="gramEnd"/>
            <w:r w:rsidRPr="00F961B5">
              <w:rPr>
                <w:rFonts w:ascii="Montserrat" w:hAnsi="Montserrat" w:cs="Arial"/>
                <w:i/>
                <w:iCs/>
                <w:sz w:val="20"/>
                <w:szCs w:val="20"/>
              </w:rPr>
              <w:t>Please list Extension courses separately)</w:t>
            </w:r>
          </w:p>
        </w:tc>
        <w:tc>
          <w:tcPr>
            <w:tcW w:w="2614" w:type="dxa"/>
            <w:tcBorders>
              <w:top w:val="single" w:sz="4" w:space="0" w:color="000000"/>
              <w:left w:val="single" w:sz="4" w:space="0" w:color="000000"/>
              <w:bottom w:val="single" w:sz="4" w:space="0" w:color="000000"/>
              <w:right w:val="single" w:sz="4" w:space="0" w:color="000000"/>
            </w:tcBorders>
          </w:tcPr>
          <w:p w14:paraId="6CB56AB0" w14:textId="77777777" w:rsidR="00E4547B" w:rsidRPr="00F961B5" w:rsidRDefault="00E4547B" w:rsidP="00695FE9">
            <w:pPr>
              <w:pStyle w:val="TableParagraph"/>
              <w:kinsoku w:val="0"/>
              <w:overflowPunct w:val="0"/>
              <w:spacing w:line="256" w:lineRule="exact"/>
              <w:ind w:left="107"/>
              <w:rPr>
                <w:rFonts w:ascii="Montserrat" w:hAnsi="Montserrat" w:cs="Arial"/>
                <w:b/>
                <w:bCs/>
                <w:i/>
                <w:iCs/>
              </w:rPr>
            </w:pPr>
            <w:r w:rsidRPr="00F961B5">
              <w:rPr>
                <w:rFonts w:ascii="Montserrat" w:hAnsi="Montserrat" w:cs="Arial"/>
                <w:b/>
                <w:bCs/>
                <w:i/>
                <w:iCs/>
              </w:rPr>
              <w:t>Course Number</w:t>
            </w:r>
          </w:p>
        </w:tc>
      </w:tr>
      <w:tr w:rsidR="00E4547B" w:rsidRPr="005A10A7" w14:paraId="19634089"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2B926775"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2A97B764"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7ACADC6C"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0FAF8D02"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5CC132E8"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0BD42308" w14:textId="77777777" w:rsidTr="00695FE9">
        <w:trPr>
          <w:trHeight w:val="278"/>
        </w:trPr>
        <w:tc>
          <w:tcPr>
            <w:tcW w:w="6630" w:type="dxa"/>
            <w:tcBorders>
              <w:top w:val="single" w:sz="4" w:space="0" w:color="000000"/>
              <w:left w:val="single" w:sz="4" w:space="0" w:color="000000"/>
              <w:bottom w:val="single" w:sz="4" w:space="0" w:color="000000"/>
              <w:right w:val="single" w:sz="4" w:space="0" w:color="000000"/>
            </w:tcBorders>
          </w:tcPr>
          <w:p w14:paraId="53771BE3"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1B75A8A9"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69ED047F"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64508FE5"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01AD218E"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65B90DDE"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44D27A05"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599FE24A"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702B21BA" w14:textId="77777777" w:rsidTr="00695FE9">
        <w:trPr>
          <w:trHeight w:val="275"/>
        </w:trPr>
        <w:tc>
          <w:tcPr>
            <w:tcW w:w="6630" w:type="dxa"/>
            <w:tcBorders>
              <w:top w:val="single" w:sz="4" w:space="0" w:color="000000"/>
              <w:left w:val="single" w:sz="4" w:space="0" w:color="000000"/>
              <w:bottom w:val="single" w:sz="4" w:space="0" w:color="000000"/>
              <w:right w:val="single" w:sz="4" w:space="0" w:color="000000"/>
            </w:tcBorders>
          </w:tcPr>
          <w:p w14:paraId="0755E773" w14:textId="77777777" w:rsidR="00E4547B" w:rsidRPr="005E38C5" w:rsidRDefault="00E4547B" w:rsidP="00695FE9">
            <w:pPr>
              <w:pStyle w:val="TableParagraph"/>
              <w:kinsoku w:val="0"/>
              <w:overflowPunct w:val="0"/>
              <w:rPr>
                <w:rFonts w:ascii="Times New Roman" w:hAnsi="Times New Roman" w:cs="Times New Roman"/>
                <w:sz w:val="20"/>
                <w:szCs w:val="20"/>
              </w:rPr>
            </w:pPr>
          </w:p>
        </w:tc>
        <w:tc>
          <w:tcPr>
            <w:tcW w:w="2614" w:type="dxa"/>
            <w:tcBorders>
              <w:top w:val="single" w:sz="4" w:space="0" w:color="000000"/>
              <w:left w:val="single" w:sz="4" w:space="0" w:color="000000"/>
              <w:bottom w:val="single" w:sz="4" w:space="0" w:color="000000"/>
              <w:right w:val="single" w:sz="4" w:space="0" w:color="000000"/>
            </w:tcBorders>
          </w:tcPr>
          <w:p w14:paraId="059CEC8A" w14:textId="77777777" w:rsidR="00E4547B" w:rsidRPr="005E38C5" w:rsidRDefault="00E4547B" w:rsidP="00695FE9">
            <w:pPr>
              <w:pStyle w:val="TableParagraph"/>
              <w:kinsoku w:val="0"/>
              <w:overflowPunct w:val="0"/>
              <w:rPr>
                <w:rFonts w:ascii="Times New Roman" w:hAnsi="Times New Roman" w:cs="Times New Roman"/>
                <w:sz w:val="20"/>
                <w:szCs w:val="20"/>
              </w:rPr>
            </w:pPr>
          </w:p>
        </w:tc>
      </w:tr>
    </w:tbl>
    <w:p w14:paraId="41B9D43B" w14:textId="77777777" w:rsidR="00E4547B" w:rsidRDefault="00E4547B" w:rsidP="00E4547B">
      <w:pPr>
        <w:rPr>
          <w:rFonts w:ascii="Arial" w:hAnsi="Arial" w:cs="Arial"/>
          <w:sz w:val="24"/>
          <w:szCs w:val="24"/>
        </w:rPr>
        <w:sectPr w:rsidR="00E4547B">
          <w:pgSz w:w="11910" w:h="16840"/>
          <w:pgMar w:top="720" w:right="440" w:bottom="940" w:left="200" w:header="0" w:footer="743" w:gutter="0"/>
          <w:cols w:space="720"/>
          <w:noEndnote/>
        </w:sectPr>
      </w:pPr>
    </w:p>
    <w:p w14:paraId="110FB86C" w14:textId="77777777" w:rsidR="00E4547B" w:rsidRPr="00F961B5" w:rsidRDefault="00772F8D" w:rsidP="00772F8D">
      <w:pPr>
        <w:pStyle w:val="BodyText"/>
        <w:rPr>
          <w:rFonts w:ascii="Montserrat" w:hAnsi="Montserrat"/>
          <w:b/>
        </w:rPr>
      </w:pPr>
      <w:r w:rsidRPr="00F961B5">
        <w:rPr>
          <w:rFonts w:ascii="Montserrat" w:hAnsi="Montserrat"/>
        </w:rPr>
        <w:lastRenderedPageBreak/>
        <w:t xml:space="preserve">           </w:t>
      </w:r>
      <w:r w:rsidR="00E4547B" w:rsidRPr="00F961B5">
        <w:rPr>
          <w:rFonts w:ascii="Montserrat" w:hAnsi="Montserrat"/>
          <w:b/>
          <w:sz w:val="24"/>
        </w:rPr>
        <w:t>Student Statement in Support of Appeal</w:t>
      </w:r>
    </w:p>
    <w:p w14:paraId="2322CAAC" w14:textId="77777777" w:rsidR="00E4547B" w:rsidRPr="00F961B5" w:rsidRDefault="00E4547B" w:rsidP="00F961B5">
      <w:pPr>
        <w:pStyle w:val="BodyText"/>
        <w:kinsoku w:val="0"/>
        <w:overflowPunct w:val="0"/>
        <w:spacing w:before="2"/>
        <w:ind w:left="520" w:right="497"/>
        <w:rPr>
          <w:rFonts w:ascii="Montserrat" w:hAnsi="Montserrat" w:cs="Arial"/>
          <w:sz w:val="20"/>
          <w:szCs w:val="20"/>
        </w:rPr>
      </w:pPr>
      <w:r w:rsidRPr="00F961B5">
        <w:rPr>
          <w:rFonts w:ascii="Montserrat" w:hAnsi="Montserrat" w:cs="Arial"/>
          <w:sz w:val="20"/>
          <w:szCs w:val="20"/>
        </w:rPr>
        <w:t>You need to detail how you have completed all NESA course completion requirements. You should refer to any warning letters you have been sent and provide details of tasks or assignments you may now have completed.</w:t>
      </w:r>
    </w:p>
    <w:p w14:paraId="08C5EE3F" w14:textId="77777777" w:rsidR="00E4547B" w:rsidRPr="00F961B5" w:rsidRDefault="00E4547B" w:rsidP="00E4547B">
      <w:pPr>
        <w:pStyle w:val="BodyText"/>
        <w:kinsoku w:val="0"/>
        <w:overflowPunct w:val="0"/>
        <w:spacing w:before="7"/>
        <w:rPr>
          <w:rFonts w:ascii="Montserrat" w:hAnsi="Montserrat" w:cs="Arial"/>
          <w:sz w:val="19"/>
          <w:szCs w:val="19"/>
        </w:rPr>
      </w:pPr>
    </w:p>
    <w:p w14:paraId="2C519E7C" w14:textId="77777777" w:rsidR="00E4547B" w:rsidRPr="00F961B5" w:rsidRDefault="00E4547B" w:rsidP="00E4547B">
      <w:pPr>
        <w:pStyle w:val="BodyText"/>
        <w:kinsoku w:val="0"/>
        <w:overflowPunct w:val="0"/>
        <w:spacing w:before="1" w:line="242" w:lineRule="auto"/>
        <w:ind w:left="520" w:right="291"/>
        <w:rPr>
          <w:rFonts w:ascii="Montserrat" w:hAnsi="Montserrat" w:cs="Arial"/>
          <w:sz w:val="20"/>
          <w:szCs w:val="20"/>
        </w:rPr>
      </w:pPr>
      <w:r w:rsidRPr="00F961B5">
        <w:rPr>
          <w:rFonts w:ascii="Montserrat" w:hAnsi="Montserrat" w:cs="Arial"/>
          <w:sz w:val="20"/>
          <w:szCs w:val="20"/>
        </w:rPr>
        <w:t xml:space="preserve">If you are appealing in a number of </w:t>
      </w:r>
      <w:proofErr w:type="gramStart"/>
      <w:r w:rsidRPr="00F961B5">
        <w:rPr>
          <w:rFonts w:ascii="Montserrat" w:hAnsi="Montserrat" w:cs="Arial"/>
          <w:sz w:val="20"/>
          <w:szCs w:val="20"/>
        </w:rPr>
        <w:t>courses</w:t>
      </w:r>
      <w:proofErr w:type="gramEnd"/>
      <w:r w:rsidRPr="00F961B5">
        <w:rPr>
          <w:rFonts w:ascii="Montserrat" w:hAnsi="Montserrat" w:cs="Arial"/>
          <w:sz w:val="20"/>
          <w:szCs w:val="20"/>
        </w:rPr>
        <w:t xml:space="preserve"> you need to </w:t>
      </w:r>
      <w:r w:rsidRPr="00F961B5">
        <w:rPr>
          <w:rFonts w:ascii="Montserrat" w:hAnsi="Montserrat" w:cs="Arial"/>
          <w:b/>
          <w:bCs/>
          <w:sz w:val="20"/>
          <w:szCs w:val="20"/>
        </w:rPr>
        <w:t>name and comment on each course separately</w:t>
      </w:r>
      <w:r w:rsidRPr="00F961B5">
        <w:rPr>
          <w:rFonts w:ascii="Montserrat" w:hAnsi="Montserrat" w:cs="Arial"/>
          <w:sz w:val="20"/>
          <w:szCs w:val="20"/>
        </w:rPr>
        <w:t>. Additional pages may be attached if you are appealing in more than three courses or if more space is needed.</w:t>
      </w:r>
    </w:p>
    <w:p w14:paraId="5239CC58" w14:textId="77777777" w:rsidR="00E4547B" w:rsidRPr="00F961B5" w:rsidRDefault="00E4547B" w:rsidP="00E4547B">
      <w:pPr>
        <w:pStyle w:val="BodyText"/>
        <w:kinsoku w:val="0"/>
        <w:overflowPunct w:val="0"/>
        <w:spacing w:before="8"/>
        <w:rPr>
          <w:rFonts w:ascii="Montserrat" w:hAnsi="Montserrat" w:cs="Arial"/>
          <w:sz w:val="19"/>
          <w:szCs w:val="19"/>
        </w:rPr>
      </w:pPr>
    </w:p>
    <w:p w14:paraId="0E6128E2" w14:textId="77777777" w:rsidR="00E4547B" w:rsidRDefault="00E4547B" w:rsidP="00E4547B">
      <w:pPr>
        <w:pStyle w:val="BodyText"/>
        <w:kinsoku w:val="0"/>
        <w:overflowPunct w:val="0"/>
        <w:spacing w:line="229" w:lineRule="exact"/>
        <w:ind w:left="520"/>
        <w:rPr>
          <w:rFonts w:ascii="Arial" w:hAnsi="Arial" w:cs="Arial"/>
          <w:i/>
          <w:iCs/>
          <w:sz w:val="20"/>
          <w:szCs w:val="20"/>
        </w:rPr>
      </w:pPr>
      <w:r w:rsidRPr="00F961B5">
        <w:rPr>
          <w:rFonts w:ascii="Montserrat" w:hAnsi="Montserrat" w:cs="Arial"/>
          <w:i/>
          <w:iCs/>
          <w:sz w:val="20"/>
          <w:szCs w:val="20"/>
        </w:rPr>
        <w:t>My appeal is based on the following grounds</w:t>
      </w:r>
      <w:r>
        <w:rPr>
          <w:rFonts w:ascii="Arial" w:hAnsi="Arial" w:cs="Arial"/>
          <w:i/>
          <w:iCs/>
          <w:sz w:val="20"/>
          <w:szCs w:val="20"/>
        </w:rPr>
        <w:t>:</w:t>
      </w:r>
    </w:p>
    <w:p w14:paraId="406A2292" w14:textId="77777777" w:rsidR="00E4547B" w:rsidRDefault="00E4547B" w:rsidP="00E4547B">
      <w:pPr>
        <w:pStyle w:val="BodyText"/>
        <w:kinsoku w:val="0"/>
        <w:overflowPunct w:val="0"/>
        <w:spacing w:line="229" w:lineRule="exact"/>
        <w:ind w:left="520"/>
        <w:rPr>
          <w:rFonts w:ascii="Arial" w:hAnsi="Arial" w:cs="Arial"/>
          <w:i/>
          <w:iCs/>
          <w:w w:val="99"/>
          <w:sz w:val="20"/>
          <w:szCs w:val="20"/>
        </w:rPr>
      </w:pPr>
      <w:r>
        <w:rPr>
          <w:rFonts w:ascii="Arial" w:hAnsi="Arial" w:cs="Arial"/>
          <w:i/>
          <w:iCs/>
          <w:w w:val="99"/>
          <w:sz w:val="20"/>
          <w:szCs w:val="20"/>
        </w:rPr>
        <w:t>`</w:t>
      </w:r>
    </w:p>
    <w:p w14:paraId="42BD04EB" w14:textId="6F07B4E0" w:rsidR="00E4547B" w:rsidRDefault="00DA073C" w:rsidP="00DA073C">
      <w:pPr>
        <w:pStyle w:val="BodyText"/>
      </w:pPr>
      <w:r>
        <w:rPr>
          <w:b/>
          <w:sz w:val="24"/>
        </w:rPr>
        <w:t xml:space="preserve">          </w:t>
      </w:r>
      <w:r w:rsidR="00E4547B" w:rsidRPr="00F961B5">
        <w:rPr>
          <w:rFonts w:ascii="Montserrat" w:hAnsi="Montserrat" w:cs="Arial"/>
          <w:b/>
          <w:sz w:val="24"/>
        </w:rPr>
        <w:t>Cours</w:t>
      </w:r>
      <w:r w:rsidR="00F961B5">
        <w:rPr>
          <w:rFonts w:ascii="Montserrat" w:hAnsi="Montserrat" w:cs="Arial"/>
          <w:b/>
          <w:sz w:val="24"/>
        </w:rPr>
        <w:t>e: ______________________________</w:t>
      </w:r>
    </w:p>
    <w:p w14:paraId="687288F4" w14:textId="77777777" w:rsidR="00E4547B" w:rsidRDefault="00E4547B" w:rsidP="00E4547B">
      <w:pPr>
        <w:pStyle w:val="BodyText"/>
        <w:kinsoku w:val="0"/>
        <w:overflowPunct w:val="0"/>
        <w:spacing w:before="2"/>
        <w:rPr>
          <w:rFonts w:ascii="Arial" w:hAnsi="Arial" w:cs="Arial"/>
          <w:b/>
          <w:bCs/>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9244"/>
      </w:tblGrid>
      <w:tr w:rsidR="00E4547B" w:rsidRPr="005A10A7" w14:paraId="5F22B0CE"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0CFCF3D4"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1695DA3D" w14:textId="77777777" w:rsidTr="00695FE9">
        <w:trPr>
          <w:trHeight w:val="278"/>
        </w:trPr>
        <w:tc>
          <w:tcPr>
            <w:tcW w:w="9244" w:type="dxa"/>
            <w:tcBorders>
              <w:top w:val="single" w:sz="4" w:space="0" w:color="000000"/>
              <w:left w:val="single" w:sz="4" w:space="0" w:color="000000"/>
              <w:bottom w:val="single" w:sz="4" w:space="0" w:color="000000"/>
              <w:right w:val="single" w:sz="4" w:space="0" w:color="000000"/>
            </w:tcBorders>
          </w:tcPr>
          <w:p w14:paraId="50E5AFCB"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3259723E" w14:textId="77777777" w:rsidTr="00695FE9">
        <w:trPr>
          <w:trHeight w:val="276"/>
        </w:trPr>
        <w:tc>
          <w:tcPr>
            <w:tcW w:w="9244" w:type="dxa"/>
            <w:tcBorders>
              <w:top w:val="single" w:sz="4" w:space="0" w:color="000000"/>
              <w:left w:val="single" w:sz="4" w:space="0" w:color="000000"/>
              <w:bottom w:val="single" w:sz="4" w:space="0" w:color="000000"/>
              <w:right w:val="single" w:sz="4" w:space="0" w:color="000000"/>
            </w:tcBorders>
          </w:tcPr>
          <w:p w14:paraId="0DE20152"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5A60FD46"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2C808AFE"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4225924B"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55E15FD0"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1F284A51"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366A1805" w14:textId="77777777" w:rsidR="00E4547B" w:rsidRPr="005E38C5" w:rsidRDefault="00E4547B" w:rsidP="00695FE9">
            <w:pPr>
              <w:pStyle w:val="TableParagraph"/>
              <w:kinsoku w:val="0"/>
              <w:overflowPunct w:val="0"/>
              <w:rPr>
                <w:rFonts w:ascii="Times New Roman" w:hAnsi="Times New Roman" w:cs="Times New Roman"/>
                <w:sz w:val="20"/>
                <w:szCs w:val="20"/>
              </w:rPr>
            </w:pPr>
          </w:p>
        </w:tc>
      </w:tr>
    </w:tbl>
    <w:p w14:paraId="67B7B860" w14:textId="77777777" w:rsidR="00E4547B" w:rsidRDefault="00E4547B" w:rsidP="00E4547B">
      <w:pPr>
        <w:pStyle w:val="BodyText"/>
        <w:kinsoku w:val="0"/>
        <w:overflowPunct w:val="0"/>
        <w:rPr>
          <w:rFonts w:ascii="Arial" w:hAnsi="Arial" w:cs="Arial"/>
          <w:b/>
          <w:bCs/>
          <w:sz w:val="26"/>
          <w:szCs w:val="26"/>
        </w:rPr>
      </w:pPr>
    </w:p>
    <w:p w14:paraId="0E292880" w14:textId="77777777" w:rsidR="00E4547B" w:rsidRDefault="00E4547B" w:rsidP="00E4547B">
      <w:pPr>
        <w:pStyle w:val="BodyText"/>
        <w:kinsoku w:val="0"/>
        <w:overflowPunct w:val="0"/>
        <w:spacing w:before="9"/>
        <w:rPr>
          <w:rFonts w:ascii="Arial" w:hAnsi="Arial" w:cs="Arial"/>
          <w:b/>
          <w:bCs/>
          <w:sz w:val="21"/>
          <w:szCs w:val="21"/>
        </w:rPr>
      </w:pPr>
    </w:p>
    <w:p w14:paraId="5C036002" w14:textId="77777777" w:rsidR="00E4547B" w:rsidRPr="00F961B5" w:rsidRDefault="00E4547B" w:rsidP="00E4547B">
      <w:pPr>
        <w:pStyle w:val="BodyText"/>
        <w:tabs>
          <w:tab w:val="left" w:pos="4888"/>
        </w:tabs>
        <w:kinsoku w:val="0"/>
        <w:overflowPunct w:val="0"/>
        <w:ind w:left="520"/>
        <w:rPr>
          <w:rFonts w:ascii="Montserrat" w:hAnsi="Montserrat" w:cs="Arial"/>
          <w:b/>
          <w:bCs/>
          <w:sz w:val="24"/>
          <w:szCs w:val="24"/>
        </w:rPr>
      </w:pPr>
      <w:r w:rsidRPr="00F961B5">
        <w:rPr>
          <w:rFonts w:ascii="Montserrat" w:hAnsi="Montserrat" w:cs="Arial"/>
          <w:b/>
          <w:bCs/>
          <w:sz w:val="24"/>
          <w:szCs w:val="24"/>
        </w:rPr>
        <w:t>Course:</w:t>
      </w:r>
      <w:r w:rsidRPr="00F961B5">
        <w:rPr>
          <w:rFonts w:ascii="Montserrat" w:hAnsi="Montserrat" w:cs="Arial"/>
          <w:b/>
          <w:bCs/>
          <w:spacing w:val="-1"/>
          <w:sz w:val="24"/>
          <w:szCs w:val="24"/>
        </w:rPr>
        <w:t xml:space="preserve"> </w:t>
      </w:r>
      <w:r w:rsidRPr="00F961B5">
        <w:rPr>
          <w:rFonts w:ascii="Montserrat" w:hAnsi="Montserrat" w:cs="Arial"/>
          <w:b/>
          <w:bCs/>
          <w:sz w:val="24"/>
          <w:szCs w:val="24"/>
          <w:u w:val="thick" w:color="000000"/>
        </w:rPr>
        <w:t xml:space="preserve"> </w:t>
      </w:r>
      <w:r w:rsidRPr="00F961B5">
        <w:rPr>
          <w:rFonts w:ascii="Montserrat" w:hAnsi="Montserrat" w:cs="Arial"/>
          <w:b/>
          <w:bCs/>
          <w:sz w:val="24"/>
          <w:szCs w:val="24"/>
          <w:u w:val="thick" w:color="000000"/>
        </w:rPr>
        <w:tab/>
      </w:r>
    </w:p>
    <w:p w14:paraId="08871EB2" w14:textId="77777777" w:rsidR="00E4547B" w:rsidRDefault="00E4547B" w:rsidP="00E4547B">
      <w:pPr>
        <w:pStyle w:val="BodyText"/>
        <w:kinsoku w:val="0"/>
        <w:overflowPunct w:val="0"/>
        <w:spacing w:before="2"/>
        <w:rPr>
          <w:rFonts w:ascii="Arial" w:hAnsi="Arial" w:cs="Arial"/>
          <w:b/>
          <w:bCs/>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9244"/>
      </w:tblGrid>
      <w:tr w:rsidR="00E4547B" w:rsidRPr="005A10A7" w14:paraId="2771F284" w14:textId="77777777" w:rsidTr="00695FE9">
        <w:trPr>
          <w:trHeight w:val="277"/>
        </w:trPr>
        <w:tc>
          <w:tcPr>
            <w:tcW w:w="9244" w:type="dxa"/>
            <w:tcBorders>
              <w:top w:val="single" w:sz="4" w:space="0" w:color="000000"/>
              <w:left w:val="single" w:sz="4" w:space="0" w:color="000000"/>
              <w:bottom w:val="single" w:sz="4" w:space="0" w:color="000000"/>
              <w:right w:val="single" w:sz="4" w:space="0" w:color="000000"/>
            </w:tcBorders>
          </w:tcPr>
          <w:p w14:paraId="42B150B4"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7323E6E4"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597185B9"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7BC72E23"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435DAD1E"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34C248AB"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2341F78B"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3F7B6712" w14:textId="77777777" w:rsidTr="00695FE9">
        <w:trPr>
          <w:trHeight w:val="276"/>
        </w:trPr>
        <w:tc>
          <w:tcPr>
            <w:tcW w:w="9244" w:type="dxa"/>
            <w:tcBorders>
              <w:top w:val="single" w:sz="4" w:space="0" w:color="000000"/>
              <w:left w:val="single" w:sz="4" w:space="0" w:color="000000"/>
              <w:bottom w:val="single" w:sz="4" w:space="0" w:color="000000"/>
              <w:right w:val="single" w:sz="4" w:space="0" w:color="000000"/>
            </w:tcBorders>
          </w:tcPr>
          <w:p w14:paraId="1C6A924D"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073F1B08"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7C2DE1DF" w14:textId="77777777" w:rsidR="00E4547B" w:rsidRPr="005E38C5" w:rsidRDefault="00E4547B" w:rsidP="00695FE9">
            <w:pPr>
              <w:pStyle w:val="TableParagraph"/>
              <w:kinsoku w:val="0"/>
              <w:overflowPunct w:val="0"/>
              <w:rPr>
                <w:rFonts w:ascii="Times New Roman" w:hAnsi="Times New Roman" w:cs="Times New Roman"/>
                <w:sz w:val="20"/>
                <w:szCs w:val="20"/>
              </w:rPr>
            </w:pPr>
          </w:p>
        </w:tc>
      </w:tr>
    </w:tbl>
    <w:p w14:paraId="1AFCAE7E" w14:textId="77777777" w:rsidR="00E4547B" w:rsidRDefault="00E4547B" w:rsidP="00E4547B">
      <w:pPr>
        <w:pStyle w:val="BodyText"/>
        <w:kinsoku w:val="0"/>
        <w:overflowPunct w:val="0"/>
        <w:rPr>
          <w:rFonts w:ascii="Arial" w:hAnsi="Arial" w:cs="Arial"/>
          <w:b/>
          <w:bCs/>
          <w:sz w:val="26"/>
          <w:szCs w:val="26"/>
        </w:rPr>
      </w:pPr>
    </w:p>
    <w:p w14:paraId="6ABECE2B" w14:textId="77777777" w:rsidR="00E4547B" w:rsidRDefault="00E4547B" w:rsidP="00E4547B">
      <w:pPr>
        <w:pStyle w:val="BodyText"/>
        <w:kinsoku w:val="0"/>
        <w:overflowPunct w:val="0"/>
        <w:spacing w:before="9"/>
        <w:rPr>
          <w:rFonts w:ascii="Arial" w:hAnsi="Arial" w:cs="Arial"/>
          <w:b/>
          <w:bCs/>
          <w:sz w:val="21"/>
          <w:szCs w:val="21"/>
        </w:rPr>
      </w:pPr>
    </w:p>
    <w:p w14:paraId="34F842E1" w14:textId="77777777" w:rsidR="00E4547B" w:rsidRDefault="00E4547B" w:rsidP="00E4547B">
      <w:pPr>
        <w:pStyle w:val="BodyText"/>
        <w:tabs>
          <w:tab w:val="left" w:pos="4889"/>
        </w:tabs>
        <w:kinsoku w:val="0"/>
        <w:overflowPunct w:val="0"/>
        <w:ind w:left="520"/>
        <w:rPr>
          <w:rFonts w:ascii="Arial" w:hAnsi="Arial" w:cs="Arial"/>
          <w:b/>
          <w:bCs/>
          <w:sz w:val="24"/>
          <w:szCs w:val="24"/>
        </w:rPr>
      </w:pPr>
      <w:r w:rsidRPr="00F961B5">
        <w:rPr>
          <w:rFonts w:ascii="Montserrat" w:hAnsi="Montserrat" w:cs="Arial"/>
          <w:b/>
          <w:bCs/>
          <w:sz w:val="24"/>
          <w:szCs w:val="24"/>
        </w:rPr>
        <w:t>Course</w:t>
      </w:r>
      <w:r>
        <w:rPr>
          <w:rFonts w:ascii="Arial" w:hAnsi="Arial" w:cs="Arial"/>
          <w:b/>
          <w:bCs/>
          <w:sz w:val="24"/>
          <w:szCs w:val="24"/>
        </w:rPr>
        <w:t xml:space="preserve">: </w:t>
      </w:r>
      <w:r>
        <w:rPr>
          <w:rFonts w:ascii="Arial" w:hAnsi="Arial" w:cs="Arial"/>
          <w:b/>
          <w:bCs/>
          <w:sz w:val="24"/>
          <w:szCs w:val="24"/>
          <w:u w:val="thick" w:color="000000"/>
        </w:rPr>
        <w:t xml:space="preserve"> </w:t>
      </w:r>
      <w:r>
        <w:rPr>
          <w:rFonts w:ascii="Arial" w:hAnsi="Arial" w:cs="Arial"/>
          <w:b/>
          <w:bCs/>
          <w:sz w:val="24"/>
          <w:szCs w:val="24"/>
          <w:u w:val="thick" w:color="000000"/>
        </w:rPr>
        <w:tab/>
      </w:r>
    </w:p>
    <w:p w14:paraId="332A83DC" w14:textId="77777777" w:rsidR="00E4547B" w:rsidRDefault="00E4547B" w:rsidP="00E4547B">
      <w:pPr>
        <w:pStyle w:val="BodyText"/>
        <w:kinsoku w:val="0"/>
        <w:overflowPunct w:val="0"/>
        <w:spacing w:before="2"/>
        <w:rPr>
          <w:rFonts w:ascii="Arial" w:hAnsi="Arial" w:cs="Arial"/>
          <w:b/>
          <w:bCs/>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9244"/>
      </w:tblGrid>
      <w:tr w:rsidR="00E4547B" w:rsidRPr="005A10A7" w14:paraId="145FCD57" w14:textId="77777777" w:rsidTr="00695FE9">
        <w:trPr>
          <w:trHeight w:val="277"/>
        </w:trPr>
        <w:tc>
          <w:tcPr>
            <w:tcW w:w="9244" w:type="dxa"/>
            <w:tcBorders>
              <w:top w:val="single" w:sz="4" w:space="0" w:color="000000"/>
              <w:left w:val="single" w:sz="4" w:space="0" w:color="000000"/>
              <w:bottom w:val="single" w:sz="4" w:space="0" w:color="000000"/>
              <w:right w:val="single" w:sz="4" w:space="0" w:color="000000"/>
            </w:tcBorders>
          </w:tcPr>
          <w:p w14:paraId="01116BC3"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76023305"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3A55509C"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4A24A838"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4D6C2DC4"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3AFCC626"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7B565B62"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57CDDBC5" w14:textId="77777777" w:rsidTr="00695FE9">
        <w:trPr>
          <w:trHeight w:val="275"/>
        </w:trPr>
        <w:tc>
          <w:tcPr>
            <w:tcW w:w="9244" w:type="dxa"/>
            <w:tcBorders>
              <w:top w:val="single" w:sz="4" w:space="0" w:color="000000"/>
              <w:left w:val="single" w:sz="4" w:space="0" w:color="000000"/>
              <w:bottom w:val="single" w:sz="4" w:space="0" w:color="000000"/>
              <w:right w:val="single" w:sz="4" w:space="0" w:color="000000"/>
            </w:tcBorders>
          </w:tcPr>
          <w:p w14:paraId="0E4A69EA" w14:textId="77777777" w:rsidR="00E4547B" w:rsidRPr="005E38C5" w:rsidRDefault="00E4547B" w:rsidP="00695FE9">
            <w:pPr>
              <w:pStyle w:val="TableParagraph"/>
              <w:kinsoku w:val="0"/>
              <w:overflowPunct w:val="0"/>
              <w:rPr>
                <w:rFonts w:ascii="Times New Roman" w:hAnsi="Times New Roman" w:cs="Times New Roman"/>
                <w:sz w:val="20"/>
                <w:szCs w:val="20"/>
              </w:rPr>
            </w:pPr>
          </w:p>
        </w:tc>
      </w:tr>
      <w:tr w:rsidR="00E4547B" w:rsidRPr="005A10A7" w14:paraId="170FB93F" w14:textId="77777777" w:rsidTr="00695FE9">
        <w:trPr>
          <w:trHeight w:val="278"/>
        </w:trPr>
        <w:tc>
          <w:tcPr>
            <w:tcW w:w="9244" w:type="dxa"/>
            <w:tcBorders>
              <w:top w:val="single" w:sz="4" w:space="0" w:color="000000"/>
              <w:left w:val="single" w:sz="4" w:space="0" w:color="000000"/>
              <w:bottom w:val="single" w:sz="4" w:space="0" w:color="000000"/>
              <w:right w:val="single" w:sz="4" w:space="0" w:color="000000"/>
            </w:tcBorders>
          </w:tcPr>
          <w:p w14:paraId="0F750363" w14:textId="77777777" w:rsidR="00E4547B" w:rsidRPr="005E38C5" w:rsidRDefault="00E4547B" w:rsidP="00695FE9">
            <w:pPr>
              <w:pStyle w:val="TableParagraph"/>
              <w:kinsoku w:val="0"/>
              <w:overflowPunct w:val="0"/>
              <w:rPr>
                <w:rFonts w:ascii="Times New Roman" w:hAnsi="Times New Roman" w:cs="Times New Roman"/>
                <w:sz w:val="20"/>
                <w:szCs w:val="20"/>
              </w:rPr>
            </w:pPr>
          </w:p>
        </w:tc>
      </w:tr>
    </w:tbl>
    <w:p w14:paraId="514255EA" w14:textId="77777777" w:rsidR="00E4547B" w:rsidRDefault="00E4547B" w:rsidP="00E4547B">
      <w:pPr>
        <w:pStyle w:val="BodyText"/>
        <w:kinsoku w:val="0"/>
        <w:overflowPunct w:val="0"/>
        <w:rPr>
          <w:rFonts w:ascii="Arial" w:hAnsi="Arial" w:cs="Arial"/>
          <w:b/>
          <w:bCs/>
          <w:sz w:val="26"/>
          <w:szCs w:val="26"/>
        </w:rPr>
      </w:pPr>
    </w:p>
    <w:p w14:paraId="78E6DC67" w14:textId="77777777" w:rsidR="00E4547B" w:rsidRDefault="00E4547B" w:rsidP="00E4547B">
      <w:pPr>
        <w:pStyle w:val="BodyText"/>
        <w:kinsoku w:val="0"/>
        <w:overflowPunct w:val="0"/>
        <w:spacing w:before="6"/>
        <w:rPr>
          <w:rFonts w:ascii="Arial" w:hAnsi="Arial" w:cs="Arial"/>
          <w:b/>
          <w:bCs/>
          <w:sz w:val="21"/>
          <w:szCs w:val="21"/>
        </w:rPr>
      </w:pPr>
    </w:p>
    <w:p w14:paraId="4BA258EC" w14:textId="77777777" w:rsidR="00E4547B" w:rsidRPr="00F961B5" w:rsidRDefault="00E4547B" w:rsidP="00E4547B">
      <w:pPr>
        <w:pStyle w:val="BodyText"/>
        <w:kinsoku w:val="0"/>
        <w:overflowPunct w:val="0"/>
        <w:spacing w:line="242" w:lineRule="auto"/>
        <w:ind w:left="520" w:right="435"/>
        <w:rPr>
          <w:rFonts w:ascii="Montserrat" w:hAnsi="Montserrat" w:cs="Arial"/>
          <w:sz w:val="20"/>
          <w:szCs w:val="20"/>
        </w:rPr>
      </w:pPr>
      <w:r w:rsidRPr="00F961B5">
        <w:rPr>
          <w:rFonts w:ascii="Montserrat" w:hAnsi="Montserrat" w:cs="Arial"/>
          <w:sz w:val="20"/>
          <w:szCs w:val="20"/>
        </w:rPr>
        <w:t xml:space="preserve">Your </w:t>
      </w:r>
      <w:proofErr w:type="gramStart"/>
      <w:r w:rsidRPr="00F961B5">
        <w:rPr>
          <w:rFonts w:ascii="Montserrat" w:hAnsi="Montserrat" w:cs="Arial"/>
          <w:sz w:val="20"/>
          <w:szCs w:val="20"/>
        </w:rPr>
        <w:t>Principal</w:t>
      </w:r>
      <w:proofErr w:type="gramEnd"/>
      <w:r w:rsidRPr="00F961B5">
        <w:rPr>
          <w:rFonts w:ascii="Montserrat" w:hAnsi="Montserrat" w:cs="Arial"/>
          <w:sz w:val="20"/>
          <w:szCs w:val="20"/>
        </w:rPr>
        <w:t xml:space="preserve"> will advise you of the outcome of the School Review of your appeal by the date specified in the </w:t>
      </w:r>
      <w:r w:rsidRPr="00F961B5">
        <w:rPr>
          <w:rFonts w:ascii="Montserrat" w:hAnsi="Montserrat" w:cs="Arial"/>
          <w:i/>
          <w:iCs/>
          <w:sz w:val="20"/>
          <w:szCs w:val="20"/>
        </w:rPr>
        <w:t xml:space="preserve">HSC </w:t>
      </w:r>
      <w:r w:rsidRPr="00B61B68">
        <w:rPr>
          <w:rFonts w:ascii="Montserrat" w:hAnsi="Montserrat" w:cs="Arial"/>
          <w:i/>
          <w:iCs/>
          <w:sz w:val="20"/>
          <w:szCs w:val="20"/>
        </w:rPr>
        <w:t>and Record of School Achievement (</w:t>
      </w:r>
      <w:proofErr w:type="spellStart"/>
      <w:r w:rsidRPr="00B61B68">
        <w:rPr>
          <w:rFonts w:ascii="Montserrat" w:hAnsi="Montserrat" w:cs="Arial"/>
          <w:i/>
          <w:iCs/>
          <w:sz w:val="20"/>
          <w:szCs w:val="20"/>
        </w:rPr>
        <w:t>RoSA</w:t>
      </w:r>
      <w:proofErr w:type="spellEnd"/>
      <w:r w:rsidRPr="00B61B68">
        <w:rPr>
          <w:rFonts w:ascii="Montserrat" w:hAnsi="Montserrat" w:cs="Arial"/>
          <w:i/>
          <w:iCs/>
          <w:sz w:val="20"/>
          <w:szCs w:val="20"/>
        </w:rPr>
        <w:t>)</w:t>
      </w:r>
      <w:r w:rsidRPr="00F961B5">
        <w:rPr>
          <w:rFonts w:ascii="Montserrat" w:hAnsi="Montserrat" w:cs="Arial"/>
          <w:sz w:val="20"/>
          <w:szCs w:val="20"/>
        </w:rPr>
        <w:t xml:space="preserve"> </w:t>
      </w:r>
      <w:r w:rsidRPr="00F961B5">
        <w:rPr>
          <w:rFonts w:ascii="Montserrat" w:hAnsi="Montserrat" w:cs="Arial"/>
          <w:i/>
          <w:iCs/>
          <w:sz w:val="20"/>
          <w:szCs w:val="20"/>
        </w:rPr>
        <w:t>timetable of actions for schools</w:t>
      </w:r>
      <w:r w:rsidRPr="00F961B5">
        <w:rPr>
          <w:rFonts w:ascii="Montserrat" w:hAnsi="Montserrat" w:cs="Arial"/>
          <w:sz w:val="20"/>
          <w:szCs w:val="20"/>
        </w:rPr>
        <w:t>. If the Principal declines your appeal you may ask to have the matter reviewed by NESA. Once the Principal notifies you of the outcome of the School Review of your appeal, ask him/her about the process of having an unsuccessful appeal reconsidered by NESA.</w:t>
      </w:r>
    </w:p>
    <w:p w14:paraId="2E3A392A" w14:textId="77777777" w:rsidR="00E4547B" w:rsidRDefault="00E4547B" w:rsidP="00E4547B">
      <w:pPr>
        <w:pStyle w:val="BodyText"/>
        <w:kinsoku w:val="0"/>
        <w:overflowPunct w:val="0"/>
        <w:rPr>
          <w:rFonts w:ascii="Arial" w:hAnsi="Arial" w:cs="Arial"/>
        </w:rPr>
      </w:pPr>
    </w:p>
    <w:p w14:paraId="0AAFDB86" w14:textId="77777777" w:rsidR="00E4547B" w:rsidRDefault="00E4547B" w:rsidP="00E4547B">
      <w:pPr>
        <w:pStyle w:val="BodyText"/>
        <w:kinsoku w:val="0"/>
        <w:overflowPunct w:val="0"/>
        <w:spacing w:before="5"/>
        <w:rPr>
          <w:rFonts w:ascii="Arial" w:hAnsi="Arial" w:cs="Arial"/>
          <w:sz w:val="21"/>
          <w:szCs w:val="21"/>
        </w:rPr>
      </w:pPr>
    </w:p>
    <w:p w14:paraId="1785604D" w14:textId="0C005B5C" w:rsidR="00E4547B" w:rsidRPr="0079584A" w:rsidRDefault="0079584A" w:rsidP="0079584A">
      <w:pPr>
        <w:pStyle w:val="BodyText"/>
        <w:rPr>
          <w:rFonts w:ascii="Arial" w:hAnsi="Arial" w:cs="Arial"/>
          <w:sz w:val="24"/>
          <w:szCs w:val="24"/>
        </w:rPr>
      </w:pPr>
      <w:r>
        <w:rPr>
          <w:rStyle w:val="BodyTextChar"/>
          <w:rFonts w:ascii="Arial" w:hAnsi="Arial" w:cs="Arial"/>
          <w:sz w:val="24"/>
        </w:rPr>
        <w:t xml:space="preserve">       </w:t>
      </w:r>
      <w:r w:rsidR="00E4547B" w:rsidRPr="00F961B5">
        <w:rPr>
          <w:rStyle w:val="BodyTextChar"/>
          <w:rFonts w:ascii="Montserrat" w:hAnsi="Montserrat" w:cs="Arial"/>
          <w:b/>
          <w:sz w:val="24"/>
          <w:szCs w:val="24"/>
        </w:rPr>
        <w:t>Student’s Signature</w:t>
      </w:r>
      <w:r w:rsidR="00E4547B" w:rsidRPr="0079584A">
        <w:rPr>
          <w:rFonts w:ascii="Arial" w:hAnsi="Arial" w:cs="Arial"/>
          <w:b/>
          <w:sz w:val="24"/>
          <w:szCs w:val="24"/>
        </w:rPr>
        <w:t>:</w:t>
      </w:r>
      <w:r w:rsidR="00E4547B" w:rsidRPr="0079584A">
        <w:rPr>
          <w:rFonts w:ascii="Arial" w:hAnsi="Arial" w:cs="Arial"/>
          <w:b/>
          <w:sz w:val="24"/>
          <w:szCs w:val="24"/>
          <w:u w:val="single" w:color="000000"/>
        </w:rPr>
        <w:t xml:space="preserve"> </w:t>
      </w:r>
      <w:r w:rsidR="00E4547B" w:rsidRPr="0079584A">
        <w:rPr>
          <w:rFonts w:ascii="Arial" w:hAnsi="Arial" w:cs="Arial"/>
          <w:sz w:val="24"/>
          <w:szCs w:val="24"/>
          <w:u w:val="single" w:color="000000"/>
        </w:rPr>
        <w:tab/>
      </w:r>
      <w:r w:rsidRPr="0079584A">
        <w:rPr>
          <w:rFonts w:ascii="Arial" w:hAnsi="Arial" w:cs="Arial"/>
          <w:sz w:val="24"/>
          <w:szCs w:val="24"/>
          <w:u w:val="single" w:color="000000"/>
        </w:rPr>
        <w:t>______________________________________</w:t>
      </w:r>
      <w:r w:rsidR="00E4547B" w:rsidRPr="00F961B5">
        <w:rPr>
          <w:rFonts w:ascii="Montserrat" w:hAnsi="Montserrat" w:cs="Arial"/>
          <w:b/>
          <w:sz w:val="24"/>
          <w:szCs w:val="24"/>
        </w:rPr>
        <w:t>Date</w:t>
      </w:r>
      <w:r w:rsidR="00E4547B" w:rsidRPr="0079584A">
        <w:rPr>
          <w:rFonts w:ascii="Arial" w:hAnsi="Arial" w:cs="Arial"/>
          <w:sz w:val="24"/>
          <w:szCs w:val="24"/>
        </w:rPr>
        <w:t xml:space="preserve">: </w:t>
      </w:r>
      <w:r w:rsidR="00E4547B" w:rsidRPr="0079584A">
        <w:rPr>
          <w:rFonts w:ascii="Arial" w:hAnsi="Arial" w:cs="Arial"/>
          <w:sz w:val="24"/>
          <w:szCs w:val="24"/>
          <w:u w:val="single" w:color="000000"/>
        </w:rPr>
        <w:t xml:space="preserve"> </w:t>
      </w:r>
      <w:r w:rsidR="00E4547B" w:rsidRPr="0079584A">
        <w:rPr>
          <w:rFonts w:ascii="Arial" w:hAnsi="Arial" w:cs="Arial"/>
          <w:sz w:val="24"/>
          <w:szCs w:val="24"/>
          <w:u w:val="single" w:color="000000"/>
        </w:rPr>
        <w:tab/>
      </w:r>
      <w:r w:rsidRPr="0079584A">
        <w:rPr>
          <w:rFonts w:ascii="Arial" w:hAnsi="Arial" w:cs="Arial"/>
          <w:sz w:val="24"/>
          <w:szCs w:val="24"/>
          <w:u w:val="single" w:color="000000"/>
        </w:rPr>
        <w:t>____</w:t>
      </w:r>
    </w:p>
    <w:p w14:paraId="72CC1B6C" w14:textId="77777777" w:rsidR="00E4547B" w:rsidRPr="0079584A" w:rsidRDefault="00E4547B" w:rsidP="00E4547B">
      <w:pPr>
        <w:pStyle w:val="BodyText"/>
        <w:kinsoku w:val="0"/>
        <w:overflowPunct w:val="0"/>
        <w:rPr>
          <w:rFonts w:ascii="Arial" w:hAnsi="Arial" w:cs="Arial"/>
          <w:bCs/>
          <w:sz w:val="20"/>
          <w:szCs w:val="20"/>
        </w:rPr>
      </w:pPr>
    </w:p>
    <w:p w14:paraId="0828250F" w14:textId="4E68C0DF" w:rsidR="00F961B5" w:rsidRDefault="00F961B5" w:rsidP="00F961B5">
      <w:pPr>
        <w:pStyle w:val="BodyText"/>
        <w:tabs>
          <w:tab w:val="left" w:pos="7298"/>
          <w:tab w:val="left" w:pos="9241"/>
        </w:tabs>
        <w:kinsoku w:val="0"/>
        <w:overflowPunct w:val="0"/>
        <w:spacing w:before="92" w:line="276" w:lineRule="exact"/>
        <w:ind w:left="520"/>
        <w:rPr>
          <w:rFonts w:ascii="Montserrat" w:hAnsi="Montserrat" w:cs="Arial"/>
          <w:b/>
          <w:bCs/>
          <w:sz w:val="24"/>
          <w:szCs w:val="24"/>
        </w:rPr>
      </w:pPr>
      <w:r>
        <w:rPr>
          <w:rFonts w:ascii="Montserrat" w:hAnsi="Montserrat" w:cs="Arial"/>
          <w:b/>
          <w:bCs/>
          <w:sz w:val="24"/>
          <w:szCs w:val="24"/>
        </w:rPr>
        <w:t>P</w:t>
      </w:r>
      <w:r w:rsidR="00E4547B" w:rsidRPr="00F961B5">
        <w:rPr>
          <w:rFonts w:ascii="Montserrat" w:hAnsi="Montserrat" w:cs="Arial"/>
          <w:b/>
          <w:bCs/>
          <w:sz w:val="24"/>
          <w:szCs w:val="24"/>
        </w:rPr>
        <w:t>arent/Guardian’s</w:t>
      </w:r>
      <w:r w:rsidR="00E4547B" w:rsidRPr="00F961B5">
        <w:rPr>
          <w:rFonts w:ascii="Montserrat" w:hAnsi="Montserrat" w:cs="Arial"/>
          <w:b/>
          <w:bCs/>
          <w:spacing w:val="-4"/>
          <w:sz w:val="24"/>
          <w:szCs w:val="24"/>
        </w:rPr>
        <w:t xml:space="preserve"> </w:t>
      </w:r>
      <w:r w:rsidR="00E4547B" w:rsidRPr="00F961B5">
        <w:rPr>
          <w:rFonts w:ascii="Montserrat" w:hAnsi="Montserrat" w:cs="Arial"/>
          <w:b/>
          <w:bCs/>
          <w:sz w:val="24"/>
          <w:szCs w:val="24"/>
        </w:rPr>
        <w:t>Signature</w:t>
      </w:r>
      <w:r>
        <w:rPr>
          <w:rFonts w:ascii="Montserrat" w:hAnsi="Montserrat" w:cs="Arial"/>
          <w:b/>
          <w:bCs/>
          <w:sz w:val="24"/>
          <w:szCs w:val="24"/>
        </w:rPr>
        <w:t>: _____________________________________</w:t>
      </w:r>
      <w:r w:rsidR="00E4547B" w:rsidRPr="00F961B5">
        <w:rPr>
          <w:rFonts w:ascii="Montserrat" w:hAnsi="Montserrat" w:cs="Arial"/>
          <w:b/>
          <w:bCs/>
          <w:sz w:val="24"/>
          <w:szCs w:val="24"/>
        </w:rPr>
        <w:t xml:space="preserve">Date: </w:t>
      </w:r>
      <w:r>
        <w:rPr>
          <w:rFonts w:ascii="Montserrat" w:hAnsi="Montserrat" w:cs="Arial"/>
          <w:b/>
          <w:bCs/>
          <w:sz w:val="24"/>
          <w:szCs w:val="24"/>
        </w:rPr>
        <w:t>___________</w:t>
      </w:r>
    </w:p>
    <w:p w14:paraId="5BEB113E" w14:textId="0752A247" w:rsidR="00E4547B" w:rsidRPr="00F961B5" w:rsidRDefault="00E4547B" w:rsidP="00F961B5">
      <w:pPr>
        <w:pStyle w:val="BodyText"/>
        <w:tabs>
          <w:tab w:val="left" w:pos="7298"/>
          <w:tab w:val="left" w:pos="9241"/>
        </w:tabs>
        <w:kinsoku w:val="0"/>
        <w:overflowPunct w:val="0"/>
        <w:spacing w:before="92" w:line="276" w:lineRule="exact"/>
        <w:ind w:left="520"/>
        <w:rPr>
          <w:rFonts w:ascii="Montserrat" w:hAnsi="Montserrat" w:cs="Arial"/>
          <w:i/>
          <w:iCs/>
          <w:sz w:val="18"/>
          <w:szCs w:val="18"/>
        </w:rPr>
      </w:pPr>
      <w:r w:rsidRPr="00F961B5">
        <w:rPr>
          <w:rFonts w:ascii="Montserrat" w:hAnsi="Montserrat" w:cs="Arial"/>
          <w:i/>
          <w:iCs/>
          <w:sz w:val="18"/>
          <w:szCs w:val="18"/>
        </w:rPr>
        <w:t>(</w:t>
      </w:r>
      <w:proofErr w:type="gramStart"/>
      <w:r w:rsidRPr="00F961B5">
        <w:rPr>
          <w:rFonts w:ascii="Montserrat" w:hAnsi="Montserrat" w:cs="Arial"/>
          <w:i/>
          <w:iCs/>
          <w:sz w:val="18"/>
          <w:szCs w:val="18"/>
        </w:rPr>
        <w:t>if</w:t>
      </w:r>
      <w:proofErr w:type="gramEnd"/>
      <w:r w:rsidRPr="00F961B5">
        <w:rPr>
          <w:rFonts w:ascii="Montserrat" w:hAnsi="Montserrat" w:cs="Arial"/>
          <w:i/>
          <w:iCs/>
          <w:sz w:val="18"/>
          <w:szCs w:val="18"/>
        </w:rPr>
        <w:t xml:space="preserve"> student is under 18 years of age)</w:t>
      </w:r>
    </w:p>
    <w:p w14:paraId="64015183" w14:textId="77777777" w:rsidR="00E4547B" w:rsidRDefault="00E4547B" w:rsidP="00E4547B">
      <w:pPr>
        <w:pStyle w:val="BodyText"/>
        <w:kinsoku w:val="0"/>
        <w:overflowPunct w:val="0"/>
        <w:spacing w:line="207" w:lineRule="exact"/>
        <w:ind w:left="520"/>
        <w:rPr>
          <w:rFonts w:ascii="Arial" w:hAnsi="Arial" w:cs="Arial"/>
          <w:i/>
          <w:iCs/>
          <w:sz w:val="18"/>
          <w:szCs w:val="18"/>
        </w:rPr>
        <w:sectPr w:rsidR="00E4547B">
          <w:pgSz w:w="11910" w:h="16840"/>
          <w:pgMar w:top="1320" w:right="440" w:bottom="940" w:left="200" w:header="0" w:footer="743" w:gutter="0"/>
          <w:cols w:space="720"/>
          <w:noEndnote/>
        </w:sectPr>
      </w:pPr>
    </w:p>
    <w:p w14:paraId="21A0EE33" w14:textId="77777777" w:rsidR="00E4547B" w:rsidRDefault="00D926F5" w:rsidP="00E4547B">
      <w:pPr>
        <w:pStyle w:val="BodyText"/>
        <w:kinsoku w:val="0"/>
        <w:overflowPunct w:val="0"/>
        <w:ind w:left="923"/>
        <w:rPr>
          <w:rFonts w:ascii="Arial" w:hAnsi="Arial" w:cs="Arial"/>
          <w:sz w:val="20"/>
          <w:szCs w:val="20"/>
        </w:rPr>
      </w:pPr>
      <w:r>
        <w:rPr>
          <w:noProof/>
        </w:rPr>
        <w:lastRenderedPageBreak/>
        <w:drawing>
          <wp:anchor distT="0" distB="0" distL="114300" distR="114300" simplePos="0" relativeHeight="251770368" behindDoc="0" locked="0" layoutInCell="1" allowOverlap="1" wp14:anchorId="7A449ACC" wp14:editId="34F380B7">
            <wp:simplePos x="0" y="0"/>
            <wp:positionH relativeFrom="page">
              <wp:align>right</wp:align>
            </wp:positionH>
            <wp:positionV relativeFrom="paragraph">
              <wp:posOffset>-616096</wp:posOffset>
            </wp:positionV>
            <wp:extent cx="7560945" cy="1213338"/>
            <wp:effectExtent l="0" t="0" r="190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7560945" cy="1213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EEBAD" w14:textId="77777777" w:rsidR="00E4547B" w:rsidRDefault="00E4547B" w:rsidP="00E4547B">
      <w:pPr>
        <w:pStyle w:val="BodyText"/>
        <w:kinsoku w:val="0"/>
        <w:overflowPunct w:val="0"/>
        <w:rPr>
          <w:rFonts w:ascii="Arial" w:hAnsi="Arial" w:cs="Arial"/>
          <w:i/>
          <w:iCs/>
          <w:sz w:val="25"/>
          <w:szCs w:val="25"/>
        </w:rPr>
      </w:pPr>
    </w:p>
    <w:p w14:paraId="44041AD2" w14:textId="77777777" w:rsidR="00E4547B" w:rsidRDefault="00E4547B" w:rsidP="00E4547B">
      <w:pPr>
        <w:pStyle w:val="Heading2"/>
        <w:kinsoku w:val="0"/>
        <w:overflowPunct w:val="0"/>
        <w:ind w:left="3093"/>
      </w:pPr>
      <w:bookmarkStart w:id="124" w:name="_bookmark38"/>
      <w:bookmarkEnd w:id="124"/>
    </w:p>
    <w:p w14:paraId="6C85D55C" w14:textId="60D7850F" w:rsidR="00E4547B" w:rsidRPr="001D1752" w:rsidRDefault="00E4547B" w:rsidP="001D1752">
      <w:pPr>
        <w:pStyle w:val="Heading2"/>
        <w:kinsoku w:val="0"/>
        <w:overflowPunct w:val="0"/>
        <w:ind w:left="0"/>
        <w:jc w:val="center"/>
        <w:rPr>
          <w:rFonts w:ascii="Montserrat" w:hAnsi="Montserrat"/>
        </w:rPr>
      </w:pPr>
      <w:bookmarkStart w:id="125" w:name="_Toc85393090"/>
      <w:r w:rsidRPr="001D1752">
        <w:rPr>
          <w:rFonts w:ascii="Montserrat" w:hAnsi="Montserrat"/>
        </w:rPr>
        <w:t>Disability Provisions for High</w:t>
      </w:r>
      <w:r w:rsidR="00697C22">
        <w:rPr>
          <w:rFonts w:ascii="Montserrat" w:hAnsi="Montserrat"/>
        </w:rPr>
        <w:t>er</w:t>
      </w:r>
      <w:r w:rsidRPr="001D1752">
        <w:rPr>
          <w:rFonts w:ascii="Montserrat" w:hAnsi="Montserrat"/>
        </w:rPr>
        <w:t xml:space="preserve"> School Certificate</w:t>
      </w:r>
      <w:bookmarkEnd w:id="125"/>
    </w:p>
    <w:p w14:paraId="655719EA" w14:textId="77777777" w:rsidR="00E4547B" w:rsidRDefault="00E4547B" w:rsidP="00E4547B">
      <w:pPr>
        <w:pStyle w:val="BodyText"/>
        <w:kinsoku w:val="0"/>
        <w:overflowPunct w:val="0"/>
        <w:spacing w:line="242" w:lineRule="auto"/>
        <w:ind w:left="520" w:right="650"/>
        <w:rPr>
          <w:sz w:val="24"/>
          <w:szCs w:val="24"/>
        </w:rPr>
      </w:pPr>
    </w:p>
    <w:p w14:paraId="598A0AA3" w14:textId="77777777" w:rsidR="00E4547B" w:rsidRDefault="00E4547B" w:rsidP="00E4547B">
      <w:pPr>
        <w:pStyle w:val="BodyText"/>
        <w:kinsoku w:val="0"/>
        <w:overflowPunct w:val="0"/>
        <w:spacing w:line="242" w:lineRule="auto"/>
        <w:ind w:left="520" w:right="650"/>
        <w:rPr>
          <w:sz w:val="24"/>
          <w:szCs w:val="24"/>
        </w:rPr>
      </w:pPr>
      <w:r w:rsidRPr="001D1752">
        <w:rPr>
          <w:rFonts w:ascii="Montserrat" w:hAnsi="Montserrat"/>
        </w:rPr>
        <w:t>Disability Provisions for HSC Examinations are approved by NSW Education Standards Authority (NESA). This can be a lengthy process, which requires documentation to support</w:t>
      </w:r>
      <w:r>
        <w:rPr>
          <w:sz w:val="24"/>
          <w:szCs w:val="24"/>
        </w:rPr>
        <w:t>.</w:t>
      </w:r>
    </w:p>
    <w:p w14:paraId="1FC6E6E2" w14:textId="77777777" w:rsidR="00E4547B" w:rsidRDefault="00E4547B" w:rsidP="00E4547B">
      <w:pPr>
        <w:pStyle w:val="BodyText"/>
        <w:kinsoku w:val="0"/>
        <w:overflowPunct w:val="0"/>
        <w:spacing w:before="8"/>
        <w:rPr>
          <w:sz w:val="23"/>
          <w:szCs w:val="23"/>
        </w:rPr>
      </w:pPr>
    </w:p>
    <w:p w14:paraId="2C943382" w14:textId="77777777" w:rsidR="00E4547B" w:rsidRDefault="00E4547B" w:rsidP="00E4547B">
      <w:pPr>
        <w:pStyle w:val="BodyText"/>
        <w:kinsoku w:val="0"/>
        <w:overflowPunct w:val="0"/>
        <w:ind w:left="520" w:right="410"/>
        <w:rPr>
          <w:sz w:val="24"/>
          <w:szCs w:val="24"/>
        </w:rPr>
      </w:pPr>
      <w:r w:rsidRPr="001D1752">
        <w:rPr>
          <w:rFonts w:ascii="Montserrat" w:hAnsi="Montserrat"/>
        </w:rPr>
        <w:t xml:space="preserve">If you wish to apply for Disability Provisions, please complete the form below, and return to </w:t>
      </w:r>
      <w:r w:rsidR="00B4740B" w:rsidRPr="001D1752">
        <w:rPr>
          <w:rFonts w:ascii="Montserrat" w:hAnsi="Montserrat"/>
        </w:rPr>
        <w:t xml:space="preserve">Mrs </w:t>
      </w:r>
      <w:r w:rsidRPr="001D1752">
        <w:rPr>
          <w:rFonts w:ascii="Montserrat" w:hAnsi="Montserrat"/>
        </w:rPr>
        <w:t>Smith</w:t>
      </w:r>
      <w:r w:rsidR="00A7331B" w:rsidRPr="001D1752">
        <w:rPr>
          <w:rFonts w:ascii="Montserrat" w:hAnsi="Montserrat"/>
        </w:rPr>
        <w:t>/Mrs Brien</w:t>
      </w:r>
      <w:r w:rsidR="00BA4092" w:rsidRPr="001D1752">
        <w:rPr>
          <w:rFonts w:ascii="Montserrat" w:hAnsi="Montserrat"/>
        </w:rPr>
        <w:t xml:space="preserve"> </w:t>
      </w:r>
      <w:r w:rsidRPr="001D1752">
        <w:rPr>
          <w:rFonts w:ascii="Montserrat" w:hAnsi="Montserrat"/>
        </w:rPr>
        <w:t>as soon as possible</w:t>
      </w:r>
      <w:r>
        <w:rPr>
          <w:sz w:val="24"/>
          <w:szCs w:val="24"/>
        </w:rPr>
        <w:t>.</w:t>
      </w:r>
    </w:p>
    <w:p w14:paraId="4C88E009" w14:textId="77777777" w:rsidR="00E4547B" w:rsidRDefault="00E4547B" w:rsidP="00E4547B">
      <w:pPr>
        <w:pStyle w:val="BodyText"/>
        <w:kinsoku w:val="0"/>
        <w:overflowPunct w:val="0"/>
        <w:rPr>
          <w:sz w:val="20"/>
          <w:szCs w:val="20"/>
        </w:rPr>
      </w:pPr>
    </w:p>
    <w:p w14:paraId="3A07A2FE" w14:textId="77777777" w:rsidR="00E4547B" w:rsidRDefault="00E4547B" w:rsidP="00E4547B">
      <w:pPr>
        <w:pStyle w:val="BodyText"/>
        <w:kinsoku w:val="0"/>
        <w:overflowPunct w:val="0"/>
        <w:rPr>
          <w:sz w:val="20"/>
          <w:szCs w:val="20"/>
        </w:rPr>
      </w:pPr>
    </w:p>
    <w:p w14:paraId="5204CF6D" w14:textId="77777777" w:rsidR="00E4547B" w:rsidRDefault="00E4547B" w:rsidP="00E4547B">
      <w:pPr>
        <w:pStyle w:val="BodyText"/>
        <w:kinsoku w:val="0"/>
        <w:overflowPunct w:val="0"/>
        <w:spacing w:before="7"/>
        <w:rPr>
          <w:sz w:val="23"/>
          <w:szCs w:val="23"/>
        </w:rPr>
      </w:pPr>
    </w:p>
    <w:p w14:paraId="1D966AAE" w14:textId="54A17AD7" w:rsidR="00E4547B" w:rsidRDefault="00E4547B" w:rsidP="00E4547B">
      <w:pPr>
        <w:pStyle w:val="BodyText"/>
        <w:tabs>
          <w:tab w:val="left" w:pos="2680"/>
          <w:tab w:val="left" w:pos="5837"/>
          <w:tab w:val="left" w:pos="7001"/>
          <w:tab w:val="left" w:pos="10532"/>
        </w:tabs>
        <w:kinsoku w:val="0"/>
        <w:overflowPunct w:val="0"/>
        <w:spacing w:before="52"/>
        <w:ind w:left="520"/>
        <w:rPr>
          <w:sz w:val="24"/>
          <w:szCs w:val="24"/>
        </w:rPr>
      </w:pPr>
      <w:r w:rsidRPr="001D1752">
        <w:rPr>
          <w:rFonts w:ascii="Montserrat" w:hAnsi="Montserrat"/>
          <w:b/>
          <w:bCs/>
        </w:rPr>
        <w:t>Student</w:t>
      </w:r>
      <w:r w:rsidRPr="001D1752">
        <w:rPr>
          <w:rFonts w:ascii="Montserrat" w:hAnsi="Montserrat"/>
          <w:b/>
          <w:bCs/>
          <w:spacing w:val="-1"/>
        </w:rPr>
        <w:t xml:space="preserve"> </w:t>
      </w:r>
      <w:r w:rsidRPr="001D1752">
        <w:rPr>
          <w:rFonts w:ascii="Montserrat" w:hAnsi="Montserrat"/>
          <w:b/>
          <w:bCs/>
        </w:rPr>
        <w:t>Name</w:t>
      </w:r>
      <w:r>
        <w:rPr>
          <w:sz w:val="24"/>
          <w:szCs w:val="24"/>
        </w:rPr>
        <w:tab/>
      </w:r>
      <w:r>
        <w:rPr>
          <w:sz w:val="24"/>
          <w:szCs w:val="24"/>
          <w:u w:val="single" w:color="000000"/>
        </w:rPr>
        <w:t xml:space="preserve"> </w:t>
      </w:r>
      <w:r>
        <w:rPr>
          <w:sz w:val="24"/>
          <w:szCs w:val="24"/>
          <w:u w:val="single" w:color="000000"/>
        </w:rPr>
        <w:tab/>
      </w:r>
      <w:r w:rsidR="001D1752">
        <w:rPr>
          <w:sz w:val="24"/>
          <w:szCs w:val="24"/>
        </w:rPr>
        <w:t xml:space="preserve">     </w:t>
      </w:r>
      <w:r w:rsidRPr="001D1752">
        <w:rPr>
          <w:rFonts w:ascii="Montserrat" w:hAnsi="Montserrat"/>
          <w:b/>
          <w:bCs/>
        </w:rPr>
        <w:t>Student</w:t>
      </w:r>
      <w:r w:rsidRPr="001D1752">
        <w:rPr>
          <w:rFonts w:ascii="Montserrat" w:hAnsi="Montserrat"/>
          <w:b/>
          <w:bCs/>
          <w:spacing w:val="-7"/>
        </w:rPr>
        <w:t xml:space="preserve"> </w:t>
      </w:r>
      <w:r w:rsidRPr="001D1752">
        <w:rPr>
          <w:rFonts w:ascii="Montserrat" w:hAnsi="Montserrat"/>
          <w:b/>
          <w:bCs/>
        </w:rPr>
        <w:t>Number</w:t>
      </w:r>
      <w:r>
        <w:rPr>
          <w:sz w:val="24"/>
          <w:szCs w:val="24"/>
        </w:rPr>
        <w:t>:</w:t>
      </w:r>
      <w:r>
        <w:rPr>
          <w:sz w:val="24"/>
          <w:szCs w:val="24"/>
          <w:u w:val="single" w:color="000000"/>
        </w:rPr>
        <w:t xml:space="preserve"> </w:t>
      </w:r>
      <w:r>
        <w:rPr>
          <w:sz w:val="24"/>
          <w:szCs w:val="24"/>
          <w:u w:val="single" w:color="000000"/>
        </w:rPr>
        <w:tab/>
      </w:r>
    </w:p>
    <w:p w14:paraId="2E876623" w14:textId="77777777" w:rsidR="00E4547B" w:rsidRDefault="00E4547B" w:rsidP="00E4547B">
      <w:pPr>
        <w:pStyle w:val="BodyText"/>
        <w:kinsoku w:val="0"/>
        <w:overflowPunct w:val="0"/>
        <w:rPr>
          <w:sz w:val="20"/>
          <w:szCs w:val="20"/>
        </w:rPr>
      </w:pPr>
    </w:p>
    <w:p w14:paraId="1B6606C9" w14:textId="77777777" w:rsidR="00E4547B" w:rsidRDefault="00E4547B" w:rsidP="00E4547B">
      <w:pPr>
        <w:pStyle w:val="BodyText"/>
        <w:kinsoku w:val="0"/>
        <w:overflowPunct w:val="0"/>
        <w:spacing w:before="9"/>
        <w:rPr>
          <w:sz w:val="23"/>
          <w:szCs w:val="23"/>
        </w:rPr>
      </w:pPr>
    </w:p>
    <w:p w14:paraId="618C9530" w14:textId="18C746CA" w:rsidR="001D1752" w:rsidRDefault="00E4547B" w:rsidP="001D1752">
      <w:pPr>
        <w:pStyle w:val="BodyText"/>
        <w:tabs>
          <w:tab w:val="left" w:pos="10533"/>
        </w:tabs>
        <w:kinsoku w:val="0"/>
        <w:overflowPunct w:val="0"/>
        <w:spacing w:before="52"/>
        <w:ind w:left="520"/>
        <w:rPr>
          <w:sz w:val="24"/>
          <w:szCs w:val="24"/>
        </w:rPr>
      </w:pPr>
      <w:r w:rsidRPr="001D1752">
        <w:rPr>
          <w:rFonts w:ascii="Montserrat" w:hAnsi="Montserrat"/>
          <w:b/>
          <w:bCs/>
          <w:sz w:val="24"/>
          <w:szCs w:val="24"/>
        </w:rPr>
        <w:t>Reason for</w:t>
      </w:r>
      <w:r w:rsidRPr="001D1752">
        <w:rPr>
          <w:rFonts w:ascii="Montserrat" w:hAnsi="Montserrat"/>
          <w:b/>
          <w:bCs/>
          <w:spacing w:val="-8"/>
          <w:sz w:val="24"/>
          <w:szCs w:val="24"/>
        </w:rPr>
        <w:t xml:space="preserve"> </w:t>
      </w:r>
      <w:proofErr w:type="gramStart"/>
      <w:r w:rsidRPr="001D1752">
        <w:rPr>
          <w:rFonts w:ascii="Montserrat" w:hAnsi="Montserrat"/>
          <w:b/>
          <w:bCs/>
          <w:sz w:val="24"/>
          <w:szCs w:val="24"/>
        </w:rPr>
        <w:t>application</w:t>
      </w:r>
      <w:r>
        <w:rPr>
          <w:sz w:val="24"/>
          <w:szCs w:val="24"/>
        </w:rPr>
        <w:t>:</w:t>
      </w:r>
      <w:r w:rsidR="001D1752">
        <w:rPr>
          <w:sz w:val="24"/>
          <w:szCs w:val="24"/>
        </w:rPr>
        <w:t>_</w:t>
      </w:r>
      <w:proofErr w:type="gramEnd"/>
      <w:r w:rsidR="001D1752">
        <w:rPr>
          <w:sz w:val="24"/>
          <w:szCs w:val="24"/>
        </w:rPr>
        <w:t>____________________________________________________________</w:t>
      </w:r>
    </w:p>
    <w:p w14:paraId="6B2DA3AC" w14:textId="77777777" w:rsidR="001D1752" w:rsidRPr="001D1752" w:rsidRDefault="001D1752" w:rsidP="001D1752">
      <w:pPr>
        <w:ind w:firstLine="520"/>
        <w:rPr>
          <w:sz w:val="15"/>
          <w:szCs w:val="15"/>
          <w:u w:val="single" w:color="000000"/>
        </w:rPr>
      </w:pPr>
    </w:p>
    <w:p w14:paraId="61EB587F" w14:textId="5E046F45" w:rsidR="001D1752" w:rsidRDefault="001D1752" w:rsidP="001D1752">
      <w:pPr>
        <w:ind w:firstLine="520"/>
        <w:rPr>
          <w:rFonts w:ascii="Calibri" w:eastAsia="Times New Roman" w:hAnsi="Calibri" w:cs="Calibri"/>
          <w:lang w:eastAsia="en-AU"/>
        </w:rPr>
      </w:pPr>
      <w:r>
        <w:rPr>
          <w:sz w:val="24"/>
          <w:szCs w:val="24"/>
          <w:u w:val="single" w:color="000000"/>
        </w:rPr>
        <w:t>_____________________________________________________________________________________</w:t>
      </w:r>
    </w:p>
    <w:p w14:paraId="483DEE87" w14:textId="0AF486FD" w:rsidR="001D1752" w:rsidRPr="001D1752" w:rsidRDefault="001D1752" w:rsidP="001D1752">
      <w:pPr>
        <w:pStyle w:val="BodyText"/>
        <w:tabs>
          <w:tab w:val="left" w:pos="10533"/>
        </w:tabs>
        <w:kinsoku w:val="0"/>
        <w:overflowPunct w:val="0"/>
        <w:spacing w:before="52"/>
        <w:ind w:left="520"/>
        <w:rPr>
          <w:sz w:val="24"/>
          <w:szCs w:val="24"/>
          <w:u w:val="single" w:color="000000"/>
        </w:rPr>
      </w:pPr>
    </w:p>
    <w:p w14:paraId="28D246BA" w14:textId="77777777" w:rsidR="00E4547B" w:rsidRDefault="00E4547B" w:rsidP="00E4547B">
      <w:pPr>
        <w:pStyle w:val="BodyText"/>
        <w:kinsoku w:val="0"/>
        <w:overflowPunct w:val="0"/>
        <w:rPr>
          <w:sz w:val="20"/>
          <w:szCs w:val="20"/>
        </w:rPr>
      </w:pPr>
    </w:p>
    <w:p w14:paraId="25F01667" w14:textId="77777777" w:rsidR="00E4547B" w:rsidRDefault="00E4547B" w:rsidP="00E4547B">
      <w:pPr>
        <w:pStyle w:val="BodyText"/>
        <w:kinsoku w:val="0"/>
        <w:overflowPunct w:val="0"/>
        <w:spacing w:before="9"/>
        <w:rPr>
          <w:sz w:val="23"/>
          <w:szCs w:val="23"/>
        </w:rPr>
      </w:pPr>
    </w:p>
    <w:p w14:paraId="0698362D" w14:textId="77777777" w:rsidR="00E4547B" w:rsidRPr="001D1752" w:rsidRDefault="00E4547B" w:rsidP="00E4547B">
      <w:pPr>
        <w:pStyle w:val="BodyText"/>
        <w:kinsoku w:val="0"/>
        <w:overflowPunct w:val="0"/>
        <w:spacing w:before="51"/>
        <w:ind w:left="520" w:right="861"/>
        <w:rPr>
          <w:rFonts w:ascii="Montserrat" w:hAnsi="Montserrat"/>
        </w:rPr>
      </w:pPr>
      <w:r w:rsidRPr="001D1752">
        <w:rPr>
          <w:rFonts w:ascii="Montserrat" w:hAnsi="Montserrat"/>
        </w:rPr>
        <w:t>Do you have documentation to support your application? (</w:t>
      </w:r>
      <w:proofErr w:type="spellStart"/>
      <w:proofErr w:type="gramStart"/>
      <w:r w:rsidRPr="001D1752">
        <w:rPr>
          <w:rFonts w:ascii="Montserrat" w:hAnsi="Montserrat"/>
        </w:rPr>
        <w:t>eg</w:t>
      </w:r>
      <w:proofErr w:type="spellEnd"/>
      <w:proofErr w:type="gramEnd"/>
      <w:r w:rsidRPr="001D1752">
        <w:rPr>
          <w:rFonts w:ascii="Montserrat" w:hAnsi="Montserrat"/>
        </w:rPr>
        <w:t>: doctor’s certificates, letters from other health professionals</w:t>
      </w:r>
    </w:p>
    <w:p w14:paraId="18631E23" w14:textId="77777777" w:rsidR="00E4547B" w:rsidRDefault="00E4547B" w:rsidP="00E4547B">
      <w:pPr>
        <w:pStyle w:val="BodyText"/>
        <w:kinsoku w:val="0"/>
        <w:overflowPunct w:val="0"/>
        <w:spacing w:before="8"/>
        <w:rPr>
          <w:sz w:val="17"/>
          <w:szCs w:val="17"/>
        </w:rPr>
      </w:pPr>
      <w:r>
        <w:rPr>
          <w:noProof/>
        </w:rPr>
        <mc:AlternateContent>
          <mc:Choice Requires="wpg">
            <w:drawing>
              <wp:anchor distT="0" distB="0" distL="0" distR="0" simplePos="0" relativeHeight="251653632" behindDoc="0" locked="0" layoutInCell="0" allowOverlap="1" wp14:anchorId="7C9DC903" wp14:editId="4C3584CE">
                <wp:simplePos x="0" y="0"/>
                <wp:positionH relativeFrom="page">
                  <wp:posOffset>457200</wp:posOffset>
                </wp:positionH>
                <wp:positionV relativeFrom="paragraph">
                  <wp:posOffset>161925</wp:posOffset>
                </wp:positionV>
                <wp:extent cx="6341110" cy="12700"/>
                <wp:effectExtent l="0" t="0" r="21590" b="635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12700"/>
                          <a:chOff x="720" y="255"/>
                          <a:chExt cx="9986" cy="20"/>
                        </a:xfrm>
                      </wpg:grpSpPr>
                      <wps:wsp>
                        <wps:cNvPr id="47" name="Freeform 84"/>
                        <wps:cNvSpPr>
                          <a:spLocks/>
                        </wps:cNvSpPr>
                        <wps:spPr bwMode="auto">
                          <a:xfrm>
                            <a:off x="720" y="264"/>
                            <a:ext cx="8243" cy="20"/>
                          </a:xfrm>
                          <a:custGeom>
                            <a:avLst/>
                            <a:gdLst>
                              <a:gd name="T0" fmla="*/ 0 w 8243"/>
                              <a:gd name="T1" fmla="*/ 0 h 20"/>
                              <a:gd name="T2" fmla="*/ 8242 w 8243"/>
                              <a:gd name="T3" fmla="*/ 0 h 20"/>
                            </a:gdLst>
                            <a:ahLst/>
                            <a:cxnLst>
                              <a:cxn ang="0">
                                <a:pos x="T0" y="T1"/>
                              </a:cxn>
                              <a:cxn ang="0">
                                <a:pos x="T2" y="T3"/>
                              </a:cxn>
                            </a:cxnLst>
                            <a:rect l="0" t="0" r="r" b="b"/>
                            <a:pathLst>
                              <a:path w="8243" h="20">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85"/>
                        <wps:cNvSpPr>
                          <a:spLocks/>
                        </wps:cNvSpPr>
                        <wps:spPr bwMode="auto">
                          <a:xfrm>
                            <a:off x="8970" y="263"/>
                            <a:ext cx="1736" cy="20"/>
                          </a:xfrm>
                          <a:custGeom>
                            <a:avLst/>
                            <a:gdLst>
                              <a:gd name="T0" fmla="*/ 0 w 1736"/>
                              <a:gd name="T1" fmla="*/ 0 h 20"/>
                              <a:gd name="T2" fmla="*/ 1735 w 1736"/>
                              <a:gd name="T3" fmla="*/ 0 h 20"/>
                            </a:gdLst>
                            <a:ahLst/>
                            <a:cxnLst>
                              <a:cxn ang="0">
                                <a:pos x="T0" y="T1"/>
                              </a:cxn>
                              <a:cxn ang="0">
                                <a:pos x="T2" y="T3"/>
                              </a:cxn>
                            </a:cxnLst>
                            <a:rect l="0" t="0" r="r" b="b"/>
                            <a:pathLst>
                              <a:path w="1736" h="20">
                                <a:moveTo>
                                  <a:pt x="0" y="0"/>
                                </a:moveTo>
                                <a:lnTo>
                                  <a:pt x="173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8AC96" id="Group 46" o:spid="_x0000_s1026" style="position:absolute;margin-left:36pt;margin-top:12.75pt;width:499.3pt;height:1pt;z-index:251653632;mso-wrap-distance-left:0;mso-wrap-distance-right:0;mso-position-horizontal-relative:page" coordorigin="720,255" coordsize="99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" o:allowincell="f">
                <v:shape id="Freeform 84" o:spid="_x0000_s1027" style="position:absolute;left:720;top:264;width:8243;height:20;visibility:visible;mso-wrap-style:square;v-text-anchor:top" coordsize="8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" path="m,l8242,e" filled="f" strokeweight=".27489mm">
                  <v:path arrowok="t" o:connecttype="custom" o:connectlocs="0,0;8242,0" o:connectangles="0,0"/>
                </v:shape>
                <v:shape id="Freeform 85" o:spid="_x0000_s1028" style="position:absolute;left:8970;top:263;width:1736;height:20;visibility:visible;mso-wrap-style:square;v-text-anchor:top" coordsize="17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" path="m,l1735,e" filled="f" strokeweight=".29631mm">
                  <v:path arrowok="t" o:connecttype="custom" o:connectlocs="0,0;1735,0" o:connectangles="0,0"/>
                </v:shape>
                <w10:wrap type="topAndBottom" anchorx="page"/>
              </v:group>
            </w:pict>
          </mc:Fallback>
        </mc:AlternateContent>
      </w:r>
    </w:p>
    <w:p w14:paraId="2D87EAA0" w14:textId="77777777" w:rsidR="00E4547B" w:rsidRDefault="00E4547B" w:rsidP="00E4547B">
      <w:pPr>
        <w:pStyle w:val="BodyText"/>
        <w:kinsoku w:val="0"/>
        <w:overflowPunct w:val="0"/>
        <w:rPr>
          <w:sz w:val="20"/>
          <w:szCs w:val="20"/>
        </w:rPr>
      </w:pPr>
    </w:p>
    <w:p w14:paraId="5240C1A8" w14:textId="77777777" w:rsidR="00E4547B" w:rsidRDefault="00E4547B" w:rsidP="00E4547B">
      <w:pPr>
        <w:pStyle w:val="BodyText"/>
        <w:kinsoku w:val="0"/>
        <w:overflowPunct w:val="0"/>
        <w:spacing w:before="11"/>
        <w:rPr>
          <w:sz w:val="20"/>
          <w:szCs w:val="20"/>
        </w:rPr>
      </w:pPr>
      <w:r>
        <w:rPr>
          <w:noProof/>
        </w:rPr>
        <mc:AlternateContent>
          <mc:Choice Requires="wpg">
            <w:drawing>
              <wp:anchor distT="0" distB="0" distL="0" distR="0" simplePos="0" relativeHeight="251654656" behindDoc="0" locked="0" layoutInCell="0" allowOverlap="1" wp14:anchorId="3C34B179" wp14:editId="4C89323E">
                <wp:simplePos x="0" y="0"/>
                <wp:positionH relativeFrom="page">
                  <wp:posOffset>457200</wp:posOffset>
                </wp:positionH>
                <wp:positionV relativeFrom="paragraph">
                  <wp:posOffset>187325</wp:posOffset>
                </wp:positionV>
                <wp:extent cx="6341110" cy="12700"/>
                <wp:effectExtent l="0" t="0" r="21590" b="635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12700"/>
                          <a:chOff x="720" y="295"/>
                          <a:chExt cx="9986" cy="20"/>
                        </a:xfrm>
                      </wpg:grpSpPr>
                      <wps:wsp>
                        <wps:cNvPr id="44" name="Freeform 87"/>
                        <wps:cNvSpPr>
                          <a:spLocks/>
                        </wps:cNvSpPr>
                        <wps:spPr bwMode="auto">
                          <a:xfrm>
                            <a:off x="720" y="303"/>
                            <a:ext cx="8243" cy="20"/>
                          </a:xfrm>
                          <a:custGeom>
                            <a:avLst/>
                            <a:gdLst>
                              <a:gd name="T0" fmla="*/ 0 w 8243"/>
                              <a:gd name="T1" fmla="*/ 0 h 20"/>
                              <a:gd name="T2" fmla="*/ 8242 w 8243"/>
                              <a:gd name="T3" fmla="*/ 0 h 20"/>
                            </a:gdLst>
                            <a:ahLst/>
                            <a:cxnLst>
                              <a:cxn ang="0">
                                <a:pos x="T0" y="T1"/>
                              </a:cxn>
                              <a:cxn ang="0">
                                <a:pos x="T2" y="T3"/>
                              </a:cxn>
                            </a:cxnLst>
                            <a:rect l="0" t="0" r="r" b="b"/>
                            <a:pathLst>
                              <a:path w="8243" h="20">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88"/>
                        <wps:cNvSpPr>
                          <a:spLocks/>
                        </wps:cNvSpPr>
                        <wps:spPr bwMode="auto">
                          <a:xfrm>
                            <a:off x="8970" y="303"/>
                            <a:ext cx="1736" cy="20"/>
                          </a:xfrm>
                          <a:custGeom>
                            <a:avLst/>
                            <a:gdLst>
                              <a:gd name="T0" fmla="*/ 0 w 1736"/>
                              <a:gd name="T1" fmla="*/ 0 h 20"/>
                              <a:gd name="T2" fmla="*/ 1735 w 1736"/>
                              <a:gd name="T3" fmla="*/ 0 h 20"/>
                            </a:gdLst>
                            <a:ahLst/>
                            <a:cxnLst>
                              <a:cxn ang="0">
                                <a:pos x="T0" y="T1"/>
                              </a:cxn>
                              <a:cxn ang="0">
                                <a:pos x="T2" y="T3"/>
                              </a:cxn>
                            </a:cxnLst>
                            <a:rect l="0" t="0" r="r" b="b"/>
                            <a:pathLst>
                              <a:path w="1736" h="20">
                                <a:moveTo>
                                  <a:pt x="0" y="0"/>
                                </a:moveTo>
                                <a:lnTo>
                                  <a:pt x="173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4FA61" id="Group 43" o:spid="_x0000_s1026" style="position:absolute;margin-left:36pt;margin-top:14.75pt;width:499.3pt;height:1pt;z-index:251654656;mso-wrap-distance-left:0;mso-wrap-distance-right:0;mso-position-horizontal-relative:page" coordorigin="720,295" coordsize="99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" o:allowincell="f">
                <v:shape id="Freeform 87" o:spid="_x0000_s1027" style="position:absolute;left:720;top:303;width:8243;height:20;visibility:visible;mso-wrap-style:square;v-text-anchor:top" coordsize="8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" path="m,l8242,e" filled="f" strokeweight=".27489mm">
                  <v:path arrowok="t" o:connecttype="custom" o:connectlocs="0,0;8242,0" o:connectangles="0,0"/>
                </v:shape>
                <v:shape id="Freeform 88" o:spid="_x0000_s1028" style="position:absolute;left:8970;top:303;width:1736;height:20;visibility:visible;mso-wrap-style:square;v-text-anchor:top" coordsize="17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" path="m,l1735,e" filled="f" strokeweight=".29631mm">
                  <v:path arrowok="t" o:connecttype="custom" o:connectlocs="0,0;1735,0" o:connectangles="0,0"/>
                </v:shape>
                <w10:wrap type="topAndBottom" anchorx="page"/>
              </v:group>
            </w:pict>
          </mc:Fallback>
        </mc:AlternateContent>
      </w:r>
    </w:p>
    <w:p w14:paraId="19523974" w14:textId="77777777" w:rsidR="00E4547B" w:rsidRDefault="00E4547B" w:rsidP="00E4547B">
      <w:pPr>
        <w:pStyle w:val="BodyText"/>
        <w:kinsoku w:val="0"/>
        <w:overflowPunct w:val="0"/>
        <w:rPr>
          <w:sz w:val="20"/>
          <w:szCs w:val="20"/>
        </w:rPr>
      </w:pPr>
    </w:p>
    <w:p w14:paraId="0272CE71" w14:textId="77777777" w:rsidR="00E4547B" w:rsidRDefault="00E4547B" w:rsidP="00E4547B">
      <w:pPr>
        <w:pStyle w:val="BodyText"/>
        <w:kinsoku w:val="0"/>
        <w:overflowPunct w:val="0"/>
        <w:spacing w:before="3"/>
        <w:rPr>
          <w:sz w:val="23"/>
          <w:szCs w:val="23"/>
        </w:rPr>
      </w:pPr>
    </w:p>
    <w:p w14:paraId="09667A7A" w14:textId="77777777" w:rsidR="00E4547B" w:rsidRDefault="00E4547B" w:rsidP="00E4547B">
      <w:pPr>
        <w:pStyle w:val="BodyText"/>
        <w:kinsoku w:val="0"/>
        <w:overflowPunct w:val="0"/>
        <w:spacing w:before="51"/>
        <w:ind w:left="520"/>
        <w:rPr>
          <w:sz w:val="24"/>
          <w:szCs w:val="24"/>
        </w:rPr>
      </w:pPr>
      <w:r w:rsidRPr="001D1752">
        <w:rPr>
          <w:rFonts w:ascii="Montserrat" w:hAnsi="Montserrat"/>
        </w:rPr>
        <w:t>Have you previously had Special Provisions for exams at Cowra High School</w:t>
      </w:r>
      <w:r>
        <w:rPr>
          <w:sz w:val="24"/>
          <w:szCs w:val="24"/>
        </w:rPr>
        <w:t>?</w:t>
      </w:r>
    </w:p>
    <w:p w14:paraId="5A922657" w14:textId="77777777" w:rsidR="001D1752" w:rsidRDefault="001D1752" w:rsidP="00E4547B">
      <w:pPr>
        <w:pStyle w:val="BodyText"/>
        <w:kinsoku w:val="0"/>
        <w:overflowPunct w:val="0"/>
        <w:spacing w:before="9"/>
        <w:rPr>
          <w:sz w:val="21"/>
          <w:szCs w:val="21"/>
        </w:rPr>
      </w:pPr>
    </w:p>
    <w:p w14:paraId="2124B206" w14:textId="29631E67" w:rsidR="00E4547B" w:rsidRDefault="00E4547B" w:rsidP="00E4547B">
      <w:pPr>
        <w:pStyle w:val="BodyText"/>
        <w:kinsoku w:val="0"/>
        <w:overflowPunct w:val="0"/>
        <w:spacing w:before="9"/>
        <w:rPr>
          <w:sz w:val="21"/>
          <w:szCs w:val="21"/>
        </w:rPr>
      </w:pPr>
      <w:r>
        <w:rPr>
          <w:noProof/>
        </w:rPr>
        <mc:AlternateContent>
          <mc:Choice Requires="wps">
            <w:drawing>
              <wp:anchor distT="0" distB="0" distL="0" distR="0" simplePos="0" relativeHeight="251655680" behindDoc="0" locked="0" layoutInCell="0" allowOverlap="1" wp14:anchorId="465952B5" wp14:editId="6BC6CFF4">
                <wp:simplePos x="0" y="0"/>
                <wp:positionH relativeFrom="page">
                  <wp:posOffset>457200</wp:posOffset>
                </wp:positionH>
                <wp:positionV relativeFrom="paragraph">
                  <wp:posOffset>198120</wp:posOffset>
                </wp:positionV>
                <wp:extent cx="5234305" cy="12700"/>
                <wp:effectExtent l="0" t="0" r="23495" b="6350"/>
                <wp:wrapTopAndBottom/>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12700"/>
                        </a:xfrm>
                        <a:custGeom>
                          <a:avLst/>
                          <a:gdLst>
                            <a:gd name="T0" fmla="*/ 0 w 8243"/>
                            <a:gd name="T1" fmla="*/ 0 h 20"/>
                            <a:gd name="T2" fmla="*/ 8242 w 8243"/>
                            <a:gd name="T3" fmla="*/ 0 h 20"/>
                          </a:gdLst>
                          <a:ahLst/>
                          <a:cxnLst>
                            <a:cxn ang="0">
                              <a:pos x="T0" y="T1"/>
                            </a:cxn>
                            <a:cxn ang="0">
                              <a:pos x="T2" y="T3"/>
                            </a:cxn>
                          </a:cxnLst>
                          <a:rect l="0" t="0" r="r" b="b"/>
                          <a:pathLst>
                            <a:path w="8243" h="20">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7A169E" id="Freeform 4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5.6pt,448.1pt,15.6pt" coordsize="8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" o:allowincell="f" filled="f" strokeweight=".27489mm">
                <v:path arrowok="t" o:connecttype="custom" o:connectlocs="0,0;5233670,0" o:connectangles="0,0"/>
                <w10:wrap type="topAndBottom" anchorx="page"/>
              </v:polyline>
            </w:pict>
          </mc:Fallback>
        </mc:AlternateContent>
      </w:r>
    </w:p>
    <w:p w14:paraId="10F9C239" w14:textId="2E661AA5" w:rsidR="001D1752" w:rsidRDefault="001D1752" w:rsidP="00E4547B">
      <w:pPr>
        <w:pStyle w:val="BodyText"/>
        <w:kinsoku w:val="0"/>
        <w:overflowPunct w:val="0"/>
        <w:spacing w:line="285" w:lineRule="exact"/>
        <w:ind w:left="520"/>
        <w:rPr>
          <w:sz w:val="24"/>
          <w:szCs w:val="24"/>
        </w:rPr>
      </w:pPr>
    </w:p>
    <w:p w14:paraId="1E18EFAE" w14:textId="77777777" w:rsidR="000D43F1" w:rsidRDefault="000D43F1" w:rsidP="00E4547B">
      <w:pPr>
        <w:pStyle w:val="BodyText"/>
        <w:kinsoku w:val="0"/>
        <w:overflowPunct w:val="0"/>
        <w:spacing w:line="285" w:lineRule="exact"/>
        <w:ind w:left="520"/>
        <w:rPr>
          <w:sz w:val="24"/>
          <w:szCs w:val="24"/>
        </w:rPr>
      </w:pPr>
    </w:p>
    <w:p w14:paraId="17CE4FCC" w14:textId="77479A5C" w:rsidR="00E4547B" w:rsidRDefault="00E4547B" w:rsidP="00E4547B">
      <w:pPr>
        <w:pStyle w:val="BodyText"/>
        <w:kinsoku w:val="0"/>
        <w:overflowPunct w:val="0"/>
        <w:spacing w:line="285" w:lineRule="exact"/>
        <w:ind w:left="520"/>
        <w:rPr>
          <w:sz w:val="24"/>
          <w:szCs w:val="24"/>
        </w:rPr>
      </w:pPr>
      <w:r w:rsidRPr="001D1752">
        <w:rPr>
          <w:rFonts w:ascii="Montserrat" w:hAnsi="Montserrat"/>
        </w:rPr>
        <w:t>If so, what were they</w:t>
      </w:r>
      <w:r>
        <w:rPr>
          <w:sz w:val="24"/>
          <w:szCs w:val="24"/>
        </w:rPr>
        <w:t>?</w:t>
      </w:r>
    </w:p>
    <w:p w14:paraId="44AC847A" w14:textId="77777777" w:rsidR="001D1752" w:rsidRDefault="001D1752" w:rsidP="00E4547B">
      <w:pPr>
        <w:pStyle w:val="BodyText"/>
        <w:kinsoku w:val="0"/>
        <w:overflowPunct w:val="0"/>
        <w:spacing w:before="9"/>
        <w:rPr>
          <w:sz w:val="21"/>
          <w:szCs w:val="21"/>
        </w:rPr>
      </w:pPr>
    </w:p>
    <w:p w14:paraId="59A1B611" w14:textId="4B925A9F" w:rsidR="00E4547B" w:rsidRDefault="00E4547B" w:rsidP="00E4547B">
      <w:pPr>
        <w:pStyle w:val="BodyText"/>
        <w:kinsoku w:val="0"/>
        <w:overflowPunct w:val="0"/>
        <w:spacing w:before="9"/>
        <w:rPr>
          <w:sz w:val="21"/>
          <w:szCs w:val="21"/>
        </w:rPr>
      </w:pPr>
      <w:r>
        <w:rPr>
          <w:noProof/>
        </w:rPr>
        <mc:AlternateContent>
          <mc:Choice Requires="wps">
            <w:drawing>
              <wp:anchor distT="0" distB="0" distL="0" distR="0" simplePos="0" relativeHeight="251656704" behindDoc="0" locked="0" layoutInCell="0" allowOverlap="1" wp14:anchorId="4524BA8D" wp14:editId="2D159741">
                <wp:simplePos x="0" y="0"/>
                <wp:positionH relativeFrom="page">
                  <wp:posOffset>457200</wp:posOffset>
                </wp:positionH>
                <wp:positionV relativeFrom="paragraph">
                  <wp:posOffset>198120</wp:posOffset>
                </wp:positionV>
                <wp:extent cx="5234305" cy="12700"/>
                <wp:effectExtent l="0" t="0" r="23495" b="6350"/>
                <wp:wrapTopAndBottom/>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12700"/>
                        </a:xfrm>
                        <a:custGeom>
                          <a:avLst/>
                          <a:gdLst>
                            <a:gd name="T0" fmla="*/ 0 w 8243"/>
                            <a:gd name="T1" fmla="*/ 0 h 20"/>
                            <a:gd name="T2" fmla="*/ 8242 w 8243"/>
                            <a:gd name="T3" fmla="*/ 0 h 20"/>
                          </a:gdLst>
                          <a:ahLst/>
                          <a:cxnLst>
                            <a:cxn ang="0">
                              <a:pos x="T0" y="T1"/>
                            </a:cxn>
                            <a:cxn ang="0">
                              <a:pos x="T2" y="T3"/>
                            </a:cxn>
                          </a:cxnLst>
                          <a:rect l="0" t="0" r="r" b="b"/>
                          <a:pathLst>
                            <a:path w="8243" h="20">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F81E0" id="Freeform 4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5.6pt,448.1pt,15.6pt" coordsize="8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" o:allowincell="f" filled="f" strokeweight=".27489mm">
                <v:path arrowok="t" o:connecttype="custom" o:connectlocs="0,0;5233670,0" o:connectangles="0,0"/>
                <w10:wrap type="topAndBottom" anchorx="page"/>
              </v:polyline>
            </w:pict>
          </mc:Fallback>
        </mc:AlternateContent>
      </w:r>
    </w:p>
    <w:p w14:paraId="2BD28EBB" w14:textId="77777777" w:rsidR="00E4547B" w:rsidRDefault="00E4547B" w:rsidP="00E4547B">
      <w:pPr>
        <w:pStyle w:val="BodyText"/>
        <w:kinsoku w:val="0"/>
        <w:overflowPunct w:val="0"/>
        <w:spacing w:before="11"/>
        <w:rPr>
          <w:sz w:val="21"/>
          <w:szCs w:val="21"/>
        </w:rPr>
      </w:pPr>
    </w:p>
    <w:p w14:paraId="47BA6CA2" w14:textId="40197581" w:rsidR="00E4547B" w:rsidRDefault="00E4547B" w:rsidP="00E4547B">
      <w:pPr>
        <w:pStyle w:val="BodyText"/>
        <w:kinsoku w:val="0"/>
        <w:overflowPunct w:val="0"/>
        <w:rPr>
          <w:sz w:val="20"/>
          <w:szCs w:val="20"/>
        </w:rPr>
      </w:pPr>
    </w:p>
    <w:p w14:paraId="55E64E61" w14:textId="48AB6033" w:rsidR="00E4547B" w:rsidRDefault="001D1752" w:rsidP="00E4547B">
      <w:pPr>
        <w:pStyle w:val="BodyText"/>
        <w:kinsoku w:val="0"/>
        <w:overflowPunct w:val="0"/>
        <w:rPr>
          <w:sz w:val="20"/>
          <w:szCs w:val="20"/>
        </w:rPr>
      </w:pPr>
      <w:r>
        <w:rPr>
          <w:noProof/>
        </w:rPr>
        <mc:AlternateContent>
          <mc:Choice Requires="wps">
            <w:drawing>
              <wp:anchor distT="0" distB="0" distL="0" distR="0" simplePos="0" relativeHeight="251657728" behindDoc="0" locked="0" layoutInCell="0" allowOverlap="1" wp14:anchorId="30585EE6" wp14:editId="61DA9A8A">
                <wp:simplePos x="0" y="0"/>
                <wp:positionH relativeFrom="page">
                  <wp:posOffset>487045</wp:posOffset>
                </wp:positionH>
                <wp:positionV relativeFrom="paragraph">
                  <wp:posOffset>342900</wp:posOffset>
                </wp:positionV>
                <wp:extent cx="6684645" cy="12700"/>
                <wp:effectExtent l="0" t="0" r="20955" b="6350"/>
                <wp:wrapTopAndBottom/>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4645" cy="12700"/>
                        </a:xfrm>
                        <a:custGeom>
                          <a:avLst/>
                          <a:gdLst>
                            <a:gd name="T0" fmla="*/ 0 w 10527"/>
                            <a:gd name="T1" fmla="*/ 0 h 20"/>
                            <a:gd name="T2" fmla="*/ 10526 w 10527"/>
                            <a:gd name="T3" fmla="*/ 0 h 20"/>
                          </a:gdLst>
                          <a:ahLst/>
                          <a:cxnLst>
                            <a:cxn ang="0">
                              <a:pos x="T0" y="T1"/>
                            </a:cxn>
                            <a:cxn ang="0">
                              <a:pos x="T2" y="T3"/>
                            </a:cxn>
                          </a:cxnLst>
                          <a:rect l="0" t="0" r="r" b="b"/>
                          <a:pathLst>
                            <a:path w="10527" h="20">
                              <a:moveTo>
                                <a:pt x="0" y="0"/>
                              </a:moveTo>
                              <a:lnTo>
                                <a:pt x="10526"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48550" id="Freeform 4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8.35pt,27pt,564.65pt,27pt" coordsize="105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" o:allowincell="f" filled="f" strokeweight=".50797mm">
                <v:path arrowok="t" o:connecttype="custom" o:connectlocs="0,0;6684010,0" o:connectangles="0,0"/>
                <w10:wrap type="topAndBottom" anchorx="page"/>
              </v:polyline>
            </w:pict>
          </mc:Fallback>
        </mc:AlternateContent>
      </w:r>
    </w:p>
    <w:p w14:paraId="7F59BCAC" w14:textId="061FB415" w:rsidR="00E4547B" w:rsidRDefault="00E4547B" w:rsidP="00E4547B">
      <w:pPr>
        <w:pStyle w:val="BodyText"/>
        <w:kinsoku w:val="0"/>
        <w:overflowPunct w:val="0"/>
        <w:spacing w:before="3"/>
        <w:rPr>
          <w:sz w:val="25"/>
          <w:szCs w:val="25"/>
        </w:rPr>
      </w:pPr>
    </w:p>
    <w:p w14:paraId="30A7FFBB" w14:textId="77777777" w:rsidR="00E4547B" w:rsidRPr="001D1752" w:rsidRDefault="00E4547B" w:rsidP="00E4547B">
      <w:pPr>
        <w:pStyle w:val="BodyText"/>
        <w:tabs>
          <w:tab w:val="left" w:pos="5964"/>
        </w:tabs>
        <w:kinsoku w:val="0"/>
        <w:overflowPunct w:val="0"/>
        <w:spacing w:before="52"/>
        <w:ind w:left="520"/>
        <w:rPr>
          <w:rFonts w:ascii="Montserrat" w:hAnsi="Montserrat"/>
          <w:b/>
          <w:bCs/>
        </w:rPr>
      </w:pPr>
      <w:r w:rsidRPr="001D1752">
        <w:rPr>
          <w:rFonts w:ascii="Montserrat" w:hAnsi="Montserrat"/>
          <w:b/>
          <w:bCs/>
        </w:rPr>
        <w:t>Student</w:t>
      </w:r>
      <w:r w:rsidRPr="001D1752">
        <w:rPr>
          <w:rFonts w:ascii="Montserrat" w:hAnsi="Montserrat"/>
          <w:b/>
          <w:bCs/>
          <w:spacing w:val="-8"/>
        </w:rPr>
        <w:t xml:space="preserve"> </w:t>
      </w:r>
      <w:r w:rsidRPr="001D1752">
        <w:rPr>
          <w:rFonts w:ascii="Montserrat" w:hAnsi="Montserrat"/>
          <w:b/>
          <w:bCs/>
        </w:rPr>
        <w:t>Signature</w:t>
      </w:r>
      <w:r w:rsidRPr="001D1752">
        <w:rPr>
          <w:rFonts w:ascii="Montserrat" w:hAnsi="Montserrat"/>
          <w:b/>
          <w:bCs/>
          <w:spacing w:val="-1"/>
        </w:rPr>
        <w:t xml:space="preserve"> </w:t>
      </w:r>
      <w:r w:rsidRPr="001D1752">
        <w:rPr>
          <w:rFonts w:ascii="Montserrat" w:hAnsi="Montserrat"/>
          <w:b/>
          <w:bCs/>
          <w:u w:val="single" w:color="000000"/>
        </w:rPr>
        <w:t xml:space="preserve"> </w:t>
      </w:r>
      <w:r w:rsidRPr="001D1752">
        <w:rPr>
          <w:rFonts w:ascii="Montserrat" w:hAnsi="Montserrat"/>
          <w:b/>
          <w:bCs/>
          <w:u w:val="single" w:color="000000"/>
        </w:rPr>
        <w:tab/>
      </w:r>
    </w:p>
    <w:p w14:paraId="380A7C7B" w14:textId="77777777" w:rsidR="00E4547B" w:rsidRPr="001D1752" w:rsidRDefault="00E4547B" w:rsidP="00E4547B">
      <w:pPr>
        <w:pStyle w:val="BodyText"/>
        <w:kinsoku w:val="0"/>
        <w:overflowPunct w:val="0"/>
        <w:rPr>
          <w:rFonts w:ascii="Montserrat" w:hAnsi="Montserrat"/>
        </w:rPr>
      </w:pPr>
    </w:p>
    <w:p w14:paraId="05564278" w14:textId="77777777" w:rsidR="00E4547B" w:rsidRPr="001D1752" w:rsidRDefault="00E4547B" w:rsidP="00E4547B">
      <w:pPr>
        <w:pStyle w:val="BodyText"/>
        <w:kinsoku w:val="0"/>
        <w:overflowPunct w:val="0"/>
        <w:rPr>
          <w:rFonts w:ascii="Montserrat" w:hAnsi="Montserrat"/>
        </w:rPr>
      </w:pPr>
    </w:p>
    <w:p w14:paraId="20B42870" w14:textId="77777777" w:rsidR="00E4547B" w:rsidRPr="001D1752" w:rsidRDefault="00E4547B" w:rsidP="00E4547B">
      <w:pPr>
        <w:pStyle w:val="BodyText"/>
        <w:kinsoku w:val="0"/>
        <w:overflowPunct w:val="0"/>
        <w:spacing w:before="1"/>
        <w:rPr>
          <w:rFonts w:ascii="Montserrat" w:hAnsi="Montserrat"/>
        </w:rPr>
        <w:sectPr w:rsidR="00E4547B" w:rsidRPr="001D1752">
          <w:pgSz w:w="11910" w:h="16840"/>
          <w:pgMar w:top="980" w:right="440" w:bottom="940" w:left="200" w:header="0" w:footer="743" w:gutter="0"/>
          <w:cols w:space="720"/>
          <w:noEndnote/>
        </w:sectPr>
      </w:pPr>
    </w:p>
    <w:p w14:paraId="3A80115A" w14:textId="08AF5F5E" w:rsidR="00E4547B" w:rsidRPr="001D1752" w:rsidRDefault="00E4547B" w:rsidP="00E4547B">
      <w:pPr>
        <w:pStyle w:val="BodyText"/>
        <w:tabs>
          <w:tab w:val="left" w:pos="5980"/>
        </w:tabs>
        <w:kinsoku w:val="0"/>
        <w:overflowPunct w:val="0"/>
        <w:spacing w:before="86"/>
        <w:ind w:left="520"/>
        <w:rPr>
          <w:rFonts w:ascii="Montserrat" w:hAnsi="Montserrat" w:cs="Times New Roman"/>
          <w:b/>
          <w:bCs/>
        </w:rPr>
      </w:pPr>
      <w:r w:rsidRPr="001D1752">
        <w:rPr>
          <w:rFonts w:ascii="Montserrat" w:hAnsi="Montserrat"/>
          <w:b/>
          <w:bCs/>
        </w:rPr>
        <w:t>Parent/Guardian’s</w:t>
      </w:r>
      <w:r w:rsidRPr="001D1752">
        <w:rPr>
          <w:rFonts w:ascii="Montserrat" w:hAnsi="Montserrat"/>
          <w:b/>
          <w:bCs/>
          <w:spacing w:val="-11"/>
        </w:rPr>
        <w:t xml:space="preserve"> </w:t>
      </w:r>
      <w:r w:rsidRPr="001D1752">
        <w:rPr>
          <w:rFonts w:ascii="Montserrat" w:hAnsi="Montserrat"/>
          <w:b/>
          <w:bCs/>
        </w:rPr>
        <w:t>Signature</w:t>
      </w:r>
      <w:r w:rsidRPr="001D1752">
        <w:rPr>
          <w:rFonts w:ascii="Montserrat" w:hAnsi="Montserrat" w:cs="Times New Roman"/>
          <w:b/>
          <w:bCs/>
          <w:u w:val="single" w:color="000000"/>
        </w:rPr>
        <w:t xml:space="preserve"> </w:t>
      </w:r>
      <w:r w:rsidRPr="001D1752">
        <w:rPr>
          <w:rFonts w:ascii="Montserrat" w:hAnsi="Montserrat" w:cs="Times New Roman"/>
          <w:b/>
          <w:bCs/>
          <w:u w:val="single" w:color="000000"/>
        </w:rPr>
        <w:tab/>
      </w:r>
    </w:p>
    <w:p w14:paraId="5E267A2B" w14:textId="77777777" w:rsidR="00E4547B" w:rsidRPr="001D1752" w:rsidRDefault="00E4547B" w:rsidP="00E4547B">
      <w:pPr>
        <w:pStyle w:val="BodyText"/>
        <w:tabs>
          <w:tab w:val="left" w:pos="2740"/>
        </w:tabs>
        <w:kinsoku w:val="0"/>
        <w:overflowPunct w:val="0"/>
        <w:spacing w:before="86"/>
        <w:ind w:left="261"/>
        <w:rPr>
          <w:rFonts w:ascii="Montserrat" w:hAnsi="Montserrat"/>
          <w:b/>
          <w:bCs/>
        </w:rPr>
        <w:sectPr w:rsidR="00E4547B" w:rsidRPr="001D1752">
          <w:type w:val="continuous"/>
          <w:pgSz w:w="11910" w:h="16840"/>
          <w:pgMar w:top="700" w:right="440" w:bottom="940" w:left="200" w:header="720" w:footer="720" w:gutter="0"/>
          <w:cols w:num="2" w:space="720" w:equalWidth="0">
            <w:col w:w="5981" w:space="40"/>
            <w:col w:w="5249"/>
          </w:cols>
          <w:noEndnote/>
        </w:sectPr>
      </w:pPr>
      <w:r w:rsidRPr="001D1752">
        <w:rPr>
          <w:rFonts w:ascii="Montserrat" w:hAnsi="Montserrat" w:cs="Times New Roman"/>
        </w:rPr>
        <w:br w:type="column"/>
      </w:r>
      <w:proofErr w:type="gramStart"/>
      <w:r w:rsidRPr="001D1752">
        <w:rPr>
          <w:rFonts w:ascii="Montserrat" w:hAnsi="Montserrat"/>
          <w:b/>
          <w:bCs/>
        </w:rPr>
        <w:t>Date</w:t>
      </w:r>
      <w:r w:rsidRPr="001D1752">
        <w:rPr>
          <w:rFonts w:ascii="Montserrat" w:hAnsi="Montserrat"/>
          <w:b/>
          <w:bCs/>
          <w:spacing w:val="-2"/>
        </w:rPr>
        <w:t xml:space="preserve"> </w:t>
      </w:r>
      <w:r w:rsidRPr="001D1752">
        <w:rPr>
          <w:rFonts w:ascii="Montserrat" w:hAnsi="Montserrat"/>
          <w:b/>
          <w:bCs/>
          <w:u w:val="single" w:color="000000"/>
        </w:rPr>
        <w:t xml:space="preserve"> </w:t>
      </w:r>
      <w:r w:rsidRPr="001D1752">
        <w:rPr>
          <w:rFonts w:ascii="Montserrat" w:hAnsi="Montserrat"/>
          <w:b/>
          <w:bCs/>
          <w:u w:val="single" w:color="000000"/>
        </w:rPr>
        <w:tab/>
      </w:r>
      <w:proofErr w:type="gramEnd"/>
    </w:p>
    <w:p w14:paraId="0529A09C" w14:textId="77777777" w:rsidR="006D4A17" w:rsidRDefault="00D926F5" w:rsidP="00D33C4B">
      <w:pPr>
        <w:pStyle w:val="Heading1"/>
      </w:pPr>
      <w:bookmarkStart w:id="126" w:name="_bookmark39"/>
      <w:bookmarkStart w:id="127" w:name="_Toc82704507"/>
      <w:bookmarkStart w:id="128" w:name="_Toc85393091"/>
      <w:bookmarkEnd w:id="126"/>
      <w:r>
        <w:rPr>
          <w:noProof/>
        </w:rPr>
        <w:lastRenderedPageBreak/>
        <w:drawing>
          <wp:anchor distT="0" distB="0" distL="114300" distR="114300" simplePos="0" relativeHeight="251772416" behindDoc="0" locked="0" layoutInCell="1" allowOverlap="1" wp14:anchorId="5288187D" wp14:editId="4A2052F2">
            <wp:simplePos x="0" y="0"/>
            <wp:positionH relativeFrom="page">
              <wp:align>right</wp:align>
            </wp:positionH>
            <wp:positionV relativeFrom="paragraph">
              <wp:posOffset>-694592</wp:posOffset>
            </wp:positionV>
            <wp:extent cx="7560945" cy="1213338"/>
            <wp:effectExtent l="0" t="0" r="190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7560945" cy="12133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7"/>
      <w:bookmarkEnd w:id="128"/>
      <w:r w:rsidR="00D33C4B">
        <w:t xml:space="preserve">    </w:t>
      </w:r>
    </w:p>
    <w:p w14:paraId="2903441C" w14:textId="77777777" w:rsidR="006D4A17" w:rsidRDefault="006D4A17" w:rsidP="00D33C4B">
      <w:pPr>
        <w:pStyle w:val="Heading1"/>
      </w:pPr>
    </w:p>
    <w:p w14:paraId="7D58ABED" w14:textId="77777777" w:rsidR="00E4547B" w:rsidRPr="000D43F1" w:rsidRDefault="00E4547B" w:rsidP="00D33C4B">
      <w:pPr>
        <w:pStyle w:val="Heading1"/>
        <w:rPr>
          <w:rFonts w:ascii="Montserrat" w:hAnsi="Montserrat"/>
        </w:rPr>
      </w:pPr>
      <w:bookmarkStart w:id="129" w:name="_Toc85393092"/>
      <w:r w:rsidRPr="000D43F1">
        <w:rPr>
          <w:rFonts w:ascii="Montserrat" w:hAnsi="Montserrat"/>
        </w:rPr>
        <w:t>Section VI: Assessment Calendar</w:t>
      </w:r>
      <w:bookmarkEnd w:id="129"/>
    </w:p>
    <w:p w14:paraId="4DC8A76C" w14:textId="77777777" w:rsidR="00E4547B" w:rsidRDefault="00E4547B" w:rsidP="00E4547B">
      <w:pPr>
        <w:pStyle w:val="BodyText"/>
        <w:kinsoku w:val="0"/>
        <w:overflowPunct w:val="0"/>
        <w:rPr>
          <w:b/>
          <w:bCs/>
          <w:sz w:val="28"/>
          <w:szCs w:val="28"/>
        </w:rPr>
      </w:pPr>
    </w:p>
    <w:p w14:paraId="25CBABAF" w14:textId="77777777" w:rsidR="00E4547B" w:rsidRDefault="00E4547B" w:rsidP="00E4547B">
      <w:pPr>
        <w:pStyle w:val="BodyText"/>
        <w:kinsoku w:val="0"/>
        <w:overflowPunct w:val="0"/>
        <w:rPr>
          <w:b/>
          <w:bCs/>
          <w:sz w:val="28"/>
          <w:szCs w:val="28"/>
        </w:rPr>
      </w:pPr>
    </w:p>
    <w:p w14:paraId="11861D10" w14:textId="77777777" w:rsidR="00E4547B" w:rsidRPr="000D43F1" w:rsidRDefault="00E4547B" w:rsidP="00917EAD">
      <w:pPr>
        <w:pStyle w:val="Heading2"/>
        <w:numPr>
          <w:ilvl w:val="0"/>
          <w:numId w:val="35"/>
        </w:numPr>
        <w:rPr>
          <w:rFonts w:ascii="Montserrat" w:hAnsi="Montserrat" w:cstheme="minorHAnsi"/>
          <w:sz w:val="32"/>
        </w:rPr>
      </w:pPr>
      <w:bookmarkStart w:id="130" w:name="_bookmark40"/>
      <w:bookmarkStart w:id="131" w:name="_Toc85393093"/>
      <w:bookmarkEnd w:id="130"/>
      <w:r w:rsidRPr="000D43F1">
        <w:rPr>
          <w:rFonts w:ascii="Montserrat" w:hAnsi="Montserrat" w:cstheme="minorHAnsi"/>
          <w:sz w:val="32"/>
        </w:rPr>
        <w:t>School Term</w:t>
      </w:r>
      <w:r w:rsidRPr="000D43F1">
        <w:rPr>
          <w:rFonts w:ascii="Montserrat" w:hAnsi="Montserrat" w:cstheme="minorHAnsi"/>
          <w:spacing w:val="-1"/>
          <w:sz w:val="32"/>
        </w:rPr>
        <w:t xml:space="preserve"> </w:t>
      </w:r>
      <w:r w:rsidRPr="000D43F1">
        <w:rPr>
          <w:rFonts w:ascii="Montserrat" w:hAnsi="Montserrat" w:cstheme="minorHAnsi"/>
          <w:sz w:val="32"/>
        </w:rPr>
        <w:t>Dates</w:t>
      </w:r>
      <w:bookmarkEnd w:id="131"/>
    </w:p>
    <w:p w14:paraId="6115A309" w14:textId="77777777" w:rsidR="00E4547B" w:rsidRDefault="00E4547B" w:rsidP="00E4547B">
      <w:pPr>
        <w:pStyle w:val="BodyText"/>
        <w:kinsoku w:val="0"/>
        <w:overflowPunct w:val="0"/>
        <w:rPr>
          <w:b/>
          <w:bCs/>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2804"/>
        <w:gridCol w:w="7053"/>
      </w:tblGrid>
      <w:tr w:rsidR="00E4547B" w:rsidRPr="00B4740B" w14:paraId="0DDC28A8" w14:textId="77777777" w:rsidTr="00695FE9">
        <w:trPr>
          <w:trHeight w:val="880"/>
        </w:trPr>
        <w:tc>
          <w:tcPr>
            <w:tcW w:w="2804" w:type="dxa"/>
            <w:tcBorders>
              <w:top w:val="single" w:sz="4" w:space="0" w:color="000000"/>
              <w:left w:val="single" w:sz="4" w:space="0" w:color="000000"/>
              <w:bottom w:val="single" w:sz="4" w:space="0" w:color="000000"/>
              <w:right w:val="single" w:sz="4" w:space="0" w:color="000000"/>
            </w:tcBorders>
          </w:tcPr>
          <w:p w14:paraId="161C8144" w14:textId="77777777" w:rsidR="00E4547B" w:rsidRPr="000D43F1" w:rsidRDefault="00E4547B" w:rsidP="00695FE9">
            <w:pPr>
              <w:pStyle w:val="TableParagraph"/>
              <w:kinsoku w:val="0"/>
              <w:overflowPunct w:val="0"/>
              <w:spacing w:before="11"/>
              <w:rPr>
                <w:rFonts w:ascii="Montserrat" w:hAnsi="Montserrat"/>
                <w:b/>
                <w:bCs/>
                <w:sz w:val="22"/>
                <w:szCs w:val="22"/>
              </w:rPr>
            </w:pPr>
          </w:p>
          <w:p w14:paraId="5E97BDE1" w14:textId="2EBF0254" w:rsidR="00E4547B" w:rsidRPr="000D43F1" w:rsidRDefault="00954BDE" w:rsidP="00695FE9">
            <w:pPr>
              <w:pStyle w:val="TableParagraph"/>
              <w:kinsoku w:val="0"/>
              <w:overflowPunct w:val="0"/>
              <w:ind w:left="107"/>
              <w:rPr>
                <w:rFonts w:ascii="Montserrat" w:hAnsi="Montserrat"/>
                <w:b/>
                <w:bCs/>
                <w:sz w:val="22"/>
                <w:szCs w:val="22"/>
              </w:rPr>
            </w:pPr>
            <w:r w:rsidRPr="000D43F1">
              <w:rPr>
                <w:rFonts w:ascii="Montserrat" w:hAnsi="Montserrat"/>
                <w:b/>
                <w:bCs/>
                <w:sz w:val="22"/>
                <w:szCs w:val="22"/>
              </w:rPr>
              <w:t>Term 4, 202</w:t>
            </w:r>
            <w:r w:rsidR="00823E33" w:rsidRPr="000D43F1">
              <w:rPr>
                <w:rFonts w:ascii="Montserrat" w:hAnsi="Montserrat"/>
                <w:b/>
                <w:bCs/>
                <w:sz w:val="22"/>
                <w:szCs w:val="22"/>
              </w:rPr>
              <w:t>1</w:t>
            </w:r>
          </w:p>
        </w:tc>
        <w:tc>
          <w:tcPr>
            <w:tcW w:w="7053" w:type="dxa"/>
            <w:tcBorders>
              <w:top w:val="single" w:sz="4" w:space="0" w:color="000000"/>
              <w:left w:val="single" w:sz="4" w:space="0" w:color="000000"/>
              <w:bottom w:val="single" w:sz="4" w:space="0" w:color="000000"/>
              <w:right w:val="single" w:sz="4" w:space="0" w:color="000000"/>
            </w:tcBorders>
          </w:tcPr>
          <w:p w14:paraId="7E5C5912" w14:textId="77777777" w:rsidR="00E4547B" w:rsidRPr="000D43F1" w:rsidRDefault="00E4547B" w:rsidP="00695FE9">
            <w:pPr>
              <w:pStyle w:val="TableParagraph"/>
              <w:kinsoku w:val="0"/>
              <w:overflowPunct w:val="0"/>
              <w:spacing w:before="11"/>
              <w:rPr>
                <w:rFonts w:ascii="Montserrat" w:hAnsi="Montserrat"/>
                <w:b/>
                <w:bCs/>
                <w:sz w:val="22"/>
                <w:szCs w:val="22"/>
              </w:rPr>
            </w:pPr>
          </w:p>
          <w:p w14:paraId="37D1FCCD" w14:textId="08F84016" w:rsidR="00E4547B" w:rsidRPr="000D43F1" w:rsidRDefault="00693D85" w:rsidP="00695FE9">
            <w:pPr>
              <w:pStyle w:val="TableParagraph"/>
              <w:kinsoku w:val="0"/>
              <w:overflowPunct w:val="0"/>
              <w:ind w:left="107"/>
              <w:rPr>
                <w:rFonts w:ascii="Montserrat" w:hAnsi="Montserrat"/>
                <w:sz w:val="22"/>
                <w:szCs w:val="22"/>
              </w:rPr>
            </w:pPr>
            <w:r w:rsidRPr="000D43F1">
              <w:rPr>
                <w:rFonts w:ascii="Montserrat" w:hAnsi="Montserrat"/>
                <w:sz w:val="22"/>
                <w:szCs w:val="22"/>
              </w:rPr>
              <w:t>5</w:t>
            </w:r>
            <w:r w:rsidRPr="000D43F1">
              <w:rPr>
                <w:rFonts w:ascii="Montserrat" w:hAnsi="Montserrat"/>
                <w:sz w:val="22"/>
                <w:szCs w:val="22"/>
                <w:vertAlign w:val="superscript"/>
              </w:rPr>
              <w:t>th</w:t>
            </w:r>
            <w:r w:rsidRPr="000D43F1">
              <w:rPr>
                <w:rFonts w:ascii="Montserrat" w:hAnsi="Montserrat"/>
                <w:sz w:val="22"/>
                <w:szCs w:val="22"/>
              </w:rPr>
              <w:t xml:space="preserve"> October 202</w:t>
            </w:r>
            <w:r w:rsidR="00585FC8" w:rsidRPr="000D43F1">
              <w:rPr>
                <w:rFonts w:ascii="Montserrat" w:hAnsi="Montserrat"/>
                <w:sz w:val="22"/>
                <w:szCs w:val="22"/>
              </w:rPr>
              <w:t>1</w:t>
            </w:r>
            <w:r w:rsidRPr="000D43F1">
              <w:rPr>
                <w:rFonts w:ascii="Montserrat" w:hAnsi="Montserrat"/>
                <w:sz w:val="22"/>
                <w:szCs w:val="22"/>
              </w:rPr>
              <w:t xml:space="preserve"> </w:t>
            </w:r>
            <w:r w:rsidR="00823E33" w:rsidRPr="000D43F1">
              <w:rPr>
                <w:rFonts w:ascii="Montserrat" w:hAnsi="Montserrat"/>
                <w:sz w:val="22"/>
                <w:szCs w:val="22"/>
              </w:rPr>
              <w:t xml:space="preserve">- </w:t>
            </w:r>
            <w:r w:rsidRPr="000D43F1">
              <w:rPr>
                <w:rFonts w:ascii="Montserrat" w:hAnsi="Montserrat"/>
                <w:sz w:val="22"/>
                <w:szCs w:val="22"/>
              </w:rPr>
              <w:t>17</w:t>
            </w:r>
            <w:r w:rsidRPr="000D43F1">
              <w:rPr>
                <w:rFonts w:ascii="Montserrat" w:hAnsi="Montserrat"/>
                <w:sz w:val="22"/>
                <w:szCs w:val="22"/>
                <w:vertAlign w:val="superscript"/>
              </w:rPr>
              <w:t>th</w:t>
            </w:r>
            <w:r w:rsidRPr="000D43F1">
              <w:rPr>
                <w:rFonts w:ascii="Montserrat" w:hAnsi="Montserrat"/>
                <w:sz w:val="22"/>
                <w:szCs w:val="22"/>
              </w:rPr>
              <w:t xml:space="preserve"> December 202</w:t>
            </w:r>
            <w:r w:rsidR="00585FC8" w:rsidRPr="000D43F1">
              <w:rPr>
                <w:rFonts w:ascii="Montserrat" w:hAnsi="Montserrat"/>
                <w:sz w:val="22"/>
                <w:szCs w:val="22"/>
              </w:rPr>
              <w:t>1</w:t>
            </w:r>
            <w:r w:rsidRPr="000D43F1">
              <w:rPr>
                <w:rFonts w:ascii="Montserrat" w:hAnsi="Montserrat"/>
                <w:sz w:val="22"/>
                <w:szCs w:val="22"/>
              </w:rPr>
              <w:t xml:space="preserve"> (11 weeks)</w:t>
            </w:r>
          </w:p>
        </w:tc>
      </w:tr>
      <w:tr w:rsidR="00E4547B" w:rsidRPr="00B4740B" w14:paraId="49E6D628" w14:textId="77777777" w:rsidTr="00695FE9">
        <w:trPr>
          <w:trHeight w:val="878"/>
        </w:trPr>
        <w:tc>
          <w:tcPr>
            <w:tcW w:w="2804" w:type="dxa"/>
            <w:tcBorders>
              <w:top w:val="single" w:sz="4" w:space="0" w:color="000000"/>
              <w:left w:val="single" w:sz="4" w:space="0" w:color="000000"/>
              <w:bottom w:val="single" w:sz="4" w:space="0" w:color="000000"/>
              <w:right w:val="single" w:sz="4" w:space="0" w:color="000000"/>
            </w:tcBorders>
          </w:tcPr>
          <w:p w14:paraId="521062E3" w14:textId="77777777" w:rsidR="00E4547B" w:rsidRPr="000D43F1" w:rsidRDefault="00E4547B" w:rsidP="00695FE9">
            <w:pPr>
              <w:pStyle w:val="TableParagraph"/>
              <w:kinsoku w:val="0"/>
              <w:overflowPunct w:val="0"/>
              <w:spacing w:before="11"/>
              <w:rPr>
                <w:rFonts w:ascii="Montserrat" w:hAnsi="Montserrat"/>
                <w:b/>
                <w:bCs/>
                <w:sz w:val="22"/>
                <w:szCs w:val="22"/>
              </w:rPr>
            </w:pPr>
          </w:p>
          <w:p w14:paraId="59AE7E99" w14:textId="6D8DB7B5" w:rsidR="00E4547B" w:rsidRPr="000D43F1" w:rsidRDefault="00954BDE" w:rsidP="00695FE9">
            <w:pPr>
              <w:pStyle w:val="TableParagraph"/>
              <w:kinsoku w:val="0"/>
              <w:overflowPunct w:val="0"/>
              <w:ind w:left="107"/>
              <w:rPr>
                <w:rFonts w:ascii="Montserrat" w:hAnsi="Montserrat"/>
                <w:b/>
                <w:bCs/>
                <w:sz w:val="22"/>
                <w:szCs w:val="22"/>
              </w:rPr>
            </w:pPr>
            <w:r w:rsidRPr="000D43F1">
              <w:rPr>
                <w:rFonts w:ascii="Montserrat" w:hAnsi="Montserrat"/>
                <w:b/>
                <w:bCs/>
                <w:sz w:val="22"/>
                <w:szCs w:val="22"/>
              </w:rPr>
              <w:t>Term 1, 202</w:t>
            </w:r>
            <w:r w:rsidR="00823E33" w:rsidRPr="000D43F1">
              <w:rPr>
                <w:rFonts w:ascii="Montserrat" w:hAnsi="Montserrat"/>
                <w:b/>
                <w:bCs/>
                <w:sz w:val="22"/>
                <w:szCs w:val="22"/>
              </w:rPr>
              <w:t>2</w:t>
            </w:r>
          </w:p>
        </w:tc>
        <w:tc>
          <w:tcPr>
            <w:tcW w:w="7053" w:type="dxa"/>
            <w:tcBorders>
              <w:top w:val="single" w:sz="4" w:space="0" w:color="000000"/>
              <w:left w:val="single" w:sz="4" w:space="0" w:color="000000"/>
              <w:bottom w:val="single" w:sz="4" w:space="0" w:color="000000"/>
              <w:right w:val="single" w:sz="4" w:space="0" w:color="000000"/>
            </w:tcBorders>
          </w:tcPr>
          <w:p w14:paraId="163B8F26" w14:textId="77777777" w:rsidR="00E4547B" w:rsidRPr="000D43F1" w:rsidRDefault="00E4547B" w:rsidP="00695FE9">
            <w:pPr>
              <w:pStyle w:val="TableParagraph"/>
              <w:kinsoku w:val="0"/>
              <w:overflowPunct w:val="0"/>
              <w:spacing w:before="11"/>
              <w:rPr>
                <w:rFonts w:ascii="Montserrat" w:hAnsi="Montserrat"/>
                <w:b/>
                <w:bCs/>
                <w:sz w:val="22"/>
                <w:szCs w:val="22"/>
              </w:rPr>
            </w:pPr>
          </w:p>
          <w:p w14:paraId="05EF56F0" w14:textId="5AB02E53" w:rsidR="00E4547B" w:rsidRPr="000D43F1" w:rsidRDefault="00A05AF4" w:rsidP="00695FE9">
            <w:pPr>
              <w:pStyle w:val="TableParagraph"/>
              <w:kinsoku w:val="0"/>
              <w:overflowPunct w:val="0"/>
              <w:ind w:left="107"/>
              <w:rPr>
                <w:rFonts w:ascii="Montserrat" w:hAnsi="Montserrat"/>
                <w:sz w:val="22"/>
                <w:szCs w:val="22"/>
              </w:rPr>
            </w:pPr>
            <w:r w:rsidRPr="000D43F1">
              <w:rPr>
                <w:rFonts w:ascii="Montserrat" w:hAnsi="Montserrat"/>
                <w:sz w:val="22"/>
                <w:szCs w:val="22"/>
              </w:rPr>
              <w:t>2</w:t>
            </w:r>
            <w:r w:rsidR="00693D85" w:rsidRPr="000D43F1">
              <w:rPr>
                <w:rFonts w:ascii="Montserrat" w:hAnsi="Montserrat"/>
                <w:sz w:val="22"/>
                <w:szCs w:val="22"/>
              </w:rPr>
              <w:t>8</w:t>
            </w:r>
            <w:r w:rsidR="004C54EC" w:rsidRPr="000D43F1">
              <w:rPr>
                <w:rFonts w:ascii="Montserrat" w:hAnsi="Montserrat"/>
                <w:sz w:val="22"/>
                <w:szCs w:val="22"/>
                <w:vertAlign w:val="superscript"/>
              </w:rPr>
              <w:t>th</w:t>
            </w:r>
            <w:r w:rsidR="00954BDE" w:rsidRPr="000D43F1">
              <w:rPr>
                <w:rFonts w:ascii="Montserrat" w:hAnsi="Montserrat"/>
                <w:sz w:val="22"/>
                <w:szCs w:val="22"/>
              </w:rPr>
              <w:t xml:space="preserve"> January 202</w:t>
            </w:r>
            <w:r w:rsidR="00585FC8" w:rsidRPr="000D43F1">
              <w:rPr>
                <w:rFonts w:ascii="Montserrat" w:hAnsi="Montserrat"/>
                <w:sz w:val="22"/>
                <w:szCs w:val="22"/>
              </w:rPr>
              <w:t>2</w:t>
            </w:r>
            <w:r w:rsidR="00823E33" w:rsidRPr="000D43F1">
              <w:rPr>
                <w:rFonts w:ascii="Montserrat" w:hAnsi="Montserrat"/>
                <w:sz w:val="22"/>
                <w:szCs w:val="22"/>
              </w:rPr>
              <w:t xml:space="preserve"> - </w:t>
            </w:r>
            <w:r w:rsidR="004C54EC" w:rsidRPr="000D43F1">
              <w:rPr>
                <w:rFonts w:ascii="Montserrat" w:hAnsi="Montserrat"/>
                <w:sz w:val="22"/>
                <w:szCs w:val="22"/>
              </w:rPr>
              <w:t>8</w:t>
            </w:r>
            <w:r w:rsidR="004C54EC" w:rsidRPr="000D43F1">
              <w:rPr>
                <w:rFonts w:ascii="Montserrat" w:hAnsi="Montserrat"/>
                <w:sz w:val="22"/>
                <w:szCs w:val="22"/>
                <w:vertAlign w:val="superscript"/>
              </w:rPr>
              <w:t>th</w:t>
            </w:r>
            <w:r w:rsidR="004C54EC" w:rsidRPr="000D43F1">
              <w:rPr>
                <w:rFonts w:ascii="Montserrat" w:hAnsi="Montserrat"/>
                <w:sz w:val="22"/>
                <w:szCs w:val="22"/>
              </w:rPr>
              <w:t xml:space="preserve"> </w:t>
            </w:r>
            <w:r w:rsidR="00954BDE" w:rsidRPr="000D43F1">
              <w:rPr>
                <w:rFonts w:ascii="Montserrat" w:hAnsi="Montserrat"/>
                <w:sz w:val="22"/>
                <w:szCs w:val="22"/>
              </w:rPr>
              <w:t>April 202</w:t>
            </w:r>
            <w:r w:rsidR="00585FC8" w:rsidRPr="000D43F1">
              <w:rPr>
                <w:rFonts w:ascii="Montserrat" w:hAnsi="Montserrat"/>
                <w:sz w:val="22"/>
                <w:szCs w:val="22"/>
              </w:rPr>
              <w:t>2</w:t>
            </w:r>
            <w:r w:rsidR="00954BDE" w:rsidRPr="000D43F1">
              <w:rPr>
                <w:rFonts w:ascii="Montserrat" w:hAnsi="Montserrat"/>
                <w:sz w:val="22"/>
                <w:szCs w:val="22"/>
              </w:rPr>
              <w:t xml:space="preserve"> (1</w:t>
            </w:r>
            <w:r w:rsidR="004C54EC" w:rsidRPr="000D43F1">
              <w:rPr>
                <w:rFonts w:ascii="Montserrat" w:hAnsi="Montserrat"/>
                <w:sz w:val="22"/>
                <w:szCs w:val="22"/>
              </w:rPr>
              <w:t>1</w:t>
            </w:r>
            <w:r w:rsidR="00E4547B" w:rsidRPr="000D43F1">
              <w:rPr>
                <w:rFonts w:ascii="Montserrat" w:hAnsi="Montserrat"/>
                <w:sz w:val="22"/>
                <w:szCs w:val="22"/>
              </w:rPr>
              <w:t xml:space="preserve"> weeks)</w:t>
            </w:r>
          </w:p>
        </w:tc>
      </w:tr>
      <w:tr w:rsidR="00E4547B" w:rsidRPr="00B4740B" w14:paraId="4DDFA47F" w14:textId="77777777" w:rsidTr="00695FE9">
        <w:trPr>
          <w:trHeight w:val="878"/>
        </w:trPr>
        <w:tc>
          <w:tcPr>
            <w:tcW w:w="2804" w:type="dxa"/>
            <w:tcBorders>
              <w:top w:val="single" w:sz="4" w:space="0" w:color="000000"/>
              <w:left w:val="single" w:sz="4" w:space="0" w:color="000000"/>
              <w:bottom w:val="single" w:sz="4" w:space="0" w:color="000000"/>
              <w:right w:val="single" w:sz="4" w:space="0" w:color="000000"/>
            </w:tcBorders>
          </w:tcPr>
          <w:p w14:paraId="37B29360" w14:textId="77777777" w:rsidR="00E4547B" w:rsidRPr="000D43F1" w:rsidRDefault="00E4547B" w:rsidP="00695FE9">
            <w:pPr>
              <w:pStyle w:val="TableParagraph"/>
              <w:kinsoku w:val="0"/>
              <w:overflowPunct w:val="0"/>
              <w:spacing w:before="11"/>
              <w:rPr>
                <w:rFonts w:ascii="Montserrat" w:hAnsi="Montserrat"/>
                <w:b/>
                <w:bCs/>
                <w:sz w:val="22"/>
                <w:szCs w:val="22"/>
              </w:rPr>
            </w:pPr>
          </w:p>
          <w:p w14:paraId="58CC915B" w14:textId="25024415" w:rsidR="00E4547B" w:rsidRPr="000D43F1" w:rsidRDefault="00954BDE" w:rsidP="00695FE9">
            <w:pPr>
              <w:pStyle w:val="TableParagraph"/>
              <w:kinsoku w:val="0"/>
              <w:overflowPunct w:val="0"/>
              <w:spacing w:before="1"/>
              <w:ind w:left="107"/>
              <w:rPr>
                <w:rFonts w:ascii="Montserrat" w:hAnsi="Montserrat"/>
                <w:b/>
                <w:bCs/>
                <w:sz w:val="22"/>
                <w:szCs w:val="22"/>
              </w:rPr>
            </w:pPr>
            <w:r w:rsidRPr="000D43F1">
              <w:rPr>
                <w:rFonts w:ascii="Montserrat" w:hAnsi="Montserrat"/>
                <w:b/>
                <w:bCs/>
                <w:sz w:val="22"/>
                <w:szCs w:val="22"/>
              </w:rPr>
              <w:t>Term 2</w:t>
            </w:r>
            <w:r w:rsidR="00823E33" w:rsidRPr="000D43F1">
              <w:rPr>
                <w:rFonts w:ascii="Montserrat" w:hAnsi="Montserrat"/>
                <w:b/>
                <w:bCs/>
                <w:sz w:val="22"/>
                <w:szCs w:val="22"/>
              </w:rPr>
              <w:t>,</w:t>
            </w:r>
            <w:r w:rsidRPr="000D43F1">
              <w:rPr>
                <w:rFonts w:ascii="Montserrat" w:hAnsi="Montserrat"/>
                <w:b/>
                <w:bCs/>
                <w:sz w:val="22"/>
                <w:szCs w:val="22"/>
              </w:rPr>
              <w:t xml:space="preserve"> 202</w:t>
            </w:r>
            <w:r w:rsidR="00823E33" w:rsidRPr="000D43F1">
              <w:rPr>
                <w:rFonts w:ascii="Montserrat" w:hAnsi="Montserrat"/>
                <w:b/>
                <w:bCs/>
                <w:sz w:val="22"/>
                <w:szCs w:val="22"/>
              </w:rPr>
              <w:t>2</w:t>
            </w:r>
          </w:p>
        </w:tc>
        <w:tc>
          <w:tcPr>
            <w:tcW w:w="7053" w:type="dxa"/>
            <w:tcBorders>
              <w:top w:val="single" w:sz="4" w:space="0" w:color="000000"/>
              <w:left w:val="single" w:sz="4" w:space="0" w:color="000000"/>
              <w:bottom w:val="single" w:sz="4" w:space="0" w:color="000000"/>
              <w:right w:val="single" w:sz="4" w:space="0" w:color="000000"/>
            </w:tcBorders>
          </w:tcPr>
          <w:p w14:paraId="3AF134D6" w14:textId="77777777" w:rsidR="00E4547B" w:rsidRPr="000D43F1" w:rsidRDefault="00E4547B" w:rsidP="00695FE9">
            <w:pPr>
              <w:pStyle w:val="TableParagraph"/>
              <w:kinsoku w:val="0"/>
              <w:overflowPunct w:val="0"/>
              <w:spacing w:before="11"/>
              <w:rPr>
                <w:rFonts w:ascii="Montserrat" w:hAnsi="Montserrat"/>
                <w:b/>
                <w:bCs/>
                <w:sz w:val="22"/>
                <w:szCs w:val="22"/>
              </w:rPr>
            </w:pPr>
          </w:p>
          <w:p w14:paraId="5284DB58" w14:textId="33EE1C3E" w:rsidR="00E4547B" w:rsidRPr="000D43F1" w:rsidRDefault="00A05AF4" w:rsidP="00695FE9">
            <w:pPr>
              <w:pStyle w:val="TableParagraph"/>
              <w:kinsoku w:val="0"/>
              <w:overflowPunct w:val="0"/>
              <w:spacing w:before="1"/>
              <w:ind w:left="107"/>
              <w:rPr>
                <w:rFonts w:ascii="Montserrat" w:hAnsi="Montserrat"/>
                <w:sz w:val="22"/>
                <w:szCs w:val="22"/>
              </w:rPr>
            </w:pPr>
            <w:r w:rsidRPr="000D43F1">
              <w:rPr>
                <w:rFonts w:ascii="Montserrat" w:hAnsi="Montserrat"/>
                <w:sz w:val="22"/>
                <w:szCs w:val="22"/>
              </w:rPr>
              <w:t>2</w:t>
            </w:r>
            <w:r w:rsidR="004C54EC" w:rsidRPr="000D43F1">
              <w:rPr>
                <w:rFonts w:ascii="Montserrat" w:hAnsi="Montserrat"/>
                <w:sz w:val="22"/>
                <w:szCs w:val="22"/>
              </w:rPr>
              <w:t>6</w:t>
            </w:r>
            <w:r w:rsidR="004C54EC" w:rsidRPr="000D43F1">
              <w:rPr>
                <w:rFonts w:ascii="Montserrat" w:hAnsi="Montserrat"/>
                <w:sz w:val="22"/>
                <w:szCs w:val="22"/>
                <w:vertAlign w:val="superscript"/>
              </w:rPr>
              <w:t>th</w:t>
            </w:r>
            <w:r w:rsidR="004C54EC" w:rsidRPr="000D43F1">
              <w:rPr>
                <w:rFonts w:ascii="Montserrat" w:hAnsi="Montserrat"/>
                <w:sz w:val="22"/>
                <w:szCs w:val="22"/>
              </w:rPr>
              <w:t xml:space="preserve"> </w:t>
            </w:r>
            <w:r w:rsidRPr="000D43F1">
              <w:rPr>
                <w:rFonts w:ascii="Montserrat" w:hAnsi="Montserrat"/>
                <w:sz w:val="22"/>
                <w:szCs w:val="22"/>
              </w:rPr>
              <w:t>April 202</w:t>
            </w:r>
            <w:r w:rsidR="00585FC8" w:rsidRPr="000D43F1">
              <w:rPr>
                <w:rFonts w:ascii="Montserrat" w:hAnsi="Montserrat"/>
                <w:sz w:val="22"/>
                <w:szCs w:val="22"/>
              </w:rPr>
              <w:t>2</w:t>
            </w:r>
            <w:r w:rsidR="00823E33" w:rsidRPr="000D43F1">
              <w:rPr>
                <w:rFonts w:ascii="Montserrat" w:hAnsi="Montserrat"/>
                <w:sz w:val="22"/>
                <w:szCs w:val="22"/>
              </w:rPr>
              <w:t xml:space="preserve"> - </w:t>
            </w:r>
            <w:r w:rsidR="004C54EC" w:rsidRPr="000D43F1">
              <w:rPr>
                <w:rFonts w:ascii="Montserrat" w:hAnsi="Montserrat"/>
                <w:sz w:val="22"/>
                <w:szCs w:val="22"/>
              </w:rPr>
              <w:t>1</w:t>
            </w:r>
            <w:r w:rsidR="004C54EC" w:rsidRPr="000D43F1">
              <w:rPr>
                <w:rFonts w:ascii="Montserrat" w:hAnsi="Montserrat"/>
                <w:sz w:val="22"/>
                <w:szCs w:val="22"/>
                <w:vertAlign w:val="superscript"/>
              </w:rPr>
              <w:t>st</w:t>
            </w:r>
            <w:r w:rsidR="004C54EC" w:rsidRPr="000D43F1">
              <w:rPr>
                <w:rFonts w:ascii="Montserrat" w:hAnsi="Montserrat"/>
                <w:sz w:val="22"/>
                <w:szCs w:val="22"/>
              </w:rPr>
              <w:t xml:space="preserve"> July</w:t>
            </w:r>
            <w:r w:rsidRPr="000D43F1">
              <w:rPr>
                <w:rFonts w:ascii="Montserrat" w:hAnsi="Montserrat"/>
                <w:sz w:val="22"/>
                <w:szCs w:val="22"/>
              </w:rPr>
              <w:t xml:space="preserve"> 202</w:t>
            </w:r>
            <w:r w:rsidR="00585FC8" w:rsidRPr="000D43F1">
              <w:rPr>
                <w:rFonts w:ascii="Montserrat" w:hAnsi="Montserrat"/>
                <w:sz w:val="22"/>
                <w:szCs w:val="22"/>
              </w:rPr>
              <w:t>2</w:t>
            </w:r>
            <w:r w:rsidR="00E4547B" w:rsidRPr="000D43F1">
              <w:rPr>
                <w:rFonts w:ascii="Montserrat" w:hAnsi="Montserrat"/>
                <w:sz w:val="22"/>
                <w:szCs w:val="22"/>
              </w:rPr>
              <w:t xml:space="preserve"> (10</w:t>
            </w:r>
            <w:r w:rsidR="00E4547B" w:rsidRPr="000D43F1">
              <w:rPr>
                <w:rFonts w:ascii="Montserrat" w:hAnsi="Montserrat"/>
                <w:spacing w:val="53"/>
                <w:sz w:val="22"/>
                <w:szCs w:val="22"/>
              </w:rPr>
              <w:t xml:space="preserve"> </w:t>
            </w:r>
            <w:r w:rsidR="00E4547B" w:rsidRPr="000D43F1">
              <w:rPr>
                <w:rFonts w:ascii="Montserrat" w:hAnsi="Montserrat"/>
                <w:sz w:val="22"/>
                <w:szCs w:val="22"/>
              </w:rPr>
              <w:t>weeks)</w:t>
            </w:r>
          </w:p>
        </w:tc>
      </w:tr>
      <w:tr w:rsidR="00E4547B" w:rsidRPr="00B4740B" w14:paraId="3397360C" w14:textId="77777777" w:rsidTr="00695FE9">
        <w:trPr>
          <w:trHeight w:val="880"/>
        </w:trPr>
        <w:tc>
          <w:tcPr>
            <w:tcW w:w="2804" w:type="dxa"/>
            <w:tcBorders>
              <w:top w:val="single" w:sz="4" w:space="0" w:color="000000"/>
              <w:left w:val="single" w:sz="4" w:space="0" w:color="000000"/>
              <w:bottom w:val="single" w:sz="4" w:space="0" w:color="000000"/>
              <w:right w:val="single" w:sz="4" w:space="0" w:color="000000"/>
            </w:tcBorders>
          </w:tcPr>
          <w:p w14:paraId="17B67AB3" w14:textId="77777777" w:rsidR="00E4547B" w:rsidRPr="000D43F1" w:rsidRDefault="00E4547B" w:rsidP="00695FE9">
            <w:pPr>
              <w:pStyle w:val="TableParagraph"/>
              <w:kinsoku w:val="0"/>
              <w:overflowPunct w:val="0"/>
              <w:spacing w:before="1"/>
              <w:rPr>
                <w:rFonts w:ascii="Montserrat" w:hAnsi="Montserrat"/>
                <w:b/>
                <w:bCs/>
                <w:sz w:val="22"/>
                <w:szCs w:val="22"/>
              </w:rPr>
            </w:pPr>
          </w:p>
          <w:p w14:paraId="4E8DE158" w14:textId="58AD0E33" w:rsidR="00E4547B" w:rsidRPr="000D43F1" w:rsidRDefault="00954BDE" w:rsidP="00695FE9">
            <w:pPr>
              <w:pStyle w:val="TableParagraph"/>
              <w:kinsoku w:val="0"/>
              <w:overflowPunct w:val="0"/>
              <w:ind w:left="107"/>
              <w:rPr>
                <w:rFonts w:ascii="Montserrat" w:hAnsi="Montserrat"/>
                <w:b/>
                <w:bCs/>
                <w:sz w:val="22"/>
                <w:szCs w:val="22"/>
              </w:rPr>
            </w:pPr>
            <w:r w:rsidRPr="000D43F1">
              <w:rPr>
                <w:rFonts w:ascii="Montserrat" w:hAnsi="Montserrat"/>
                <w:b/>
                <w:bCs/>
                <w:sz w:val="22"/>
                <w:szCs w:val="22"/>
              </w:rPr>
              <w:t>Term 3</w:t>
            </w:r>
            <w:r w:rsidR="00823E33" w:rsidRPr="000D43F1">
              <w:rPr>
                <w:rFonts w:ascii="Montserrat" w:hAnsi="Montserrat"/>
                <w:b/>
                <w:bCs/>
                <w:sz w:val="22"/>
                <w:szCs w:val="22"/>
              </w:rPr>
              <w:t>,</w:t>
            </w:r>
            <w:r w:rsidRPr="000D43F1">
              <w:rPr>
                <w:rFonts w:ascii="Montserrat" w:hAnsi="Montserrat"/>
                <w:b/>
                <w:bCs/>
                <w:sz w:val="22"/>
                <w:szCs w:val="22"/>
              </w:rPr>
              <w:t xml:space="preserve"> 202</w:t>
            </w:r>
            <w:r w:rsidR="00823E33" w:rsidRPr="000D43F1">
              <w:rPr>
                <w:rFonts w:ascii="Montserrat" w:hAnsi="Montserrat"/>
                <w:b/>
                <w:bCs/>
                <w:sz w:val="22"/>
                <w:szCs w:val="22"/>
              </w:rPr>
              <w:t>2</w:t>
            </w:r>
          </w:p>
        </w:tc>
        <w:tc>
          <w:tcPr>
            <w:tcW w:w="7053" w:type="dxa"/>
            <w:tcBorders>
              <w:top w:val="single" w:sz="4" w:space="0" w:color="000000"/>
              <w:left w:val="single" w:sz="4" w:space="0" w:color="000000"/>
              <w:bottom w:val="single" w:sz="4" w:space="0" w:color="000000"/>
              <w:right w:val="single" w:sz="4" w:space="0" w:color="000000"/>
            </w:tcBorders>
          </w:tcPr>
          <w:p w14:paraId="340ACF47" w14:textId="77777777" w:rsidR="00E4547B" w:rsidRPr="000D43F1" w:rsidRDefault="00E4547B" w:rsidP="00695FE9">
            <w:pPr>
              <w:pStyle w:val="TableParagraph"/>
              <w:kinsoku w:val="0"/>
              <w:overflowPunct w:val="0"/>
              <w:spacing w:before="1"/>
              <w:rPr>
                <w:rFonts w:ascii="Montserrat" w:hAnsi="Montserrat"/>
                <w:b/>
                <w:bCs/>
                <w:sz w:val="22"/>
                <w:szCs w:val="22"/>
              </w:rPr>
            </w:pPr>
          </w:p>
          <w:p w14:paraId="1DBE9642" w14:textId="50BE3430" w:rsidR="00E4547B" w:rsidRPr="000D43F1" w:rsidRDefault="00A05AF4" w:rsidP="00695FE9">
            <w:pPr>
              <w:pStyle w:val="TableParagraph"/>
              <w:kinsoku w:val="0"/>
              <w:overflowPunct w:val="0"/>
              <w:ind w:left="107"/>
              <w:rPr>
                <w:rFonts w:ascii="Montserrat" w:hAnsi="Montserrat"/>
                <w:sz w:val="22"/>
                <w:szCs w:val="22"/>
              </w:rPr>
            </w:pPr>
            <w:r w:rsidRPr="000D43F1">
              <w:rPr>
                <w:rFonts w:ascii="Montserrat" w:hAnsi="Montserrat"/>
                <w:sz w:val="22"/>
                <w:szCs w:val="22"/>
              </w:rPr>
              <w:t>1</w:t>
            </w:r>
            <w:r w:rsidR="004C54EC" w:rsidRPr="000D43F1">
              <w:rPr>
                <w:rFonts w:ascii="Montserrat" w:hAnsi="Montserrat"/>
                <w:sz w:val="22"/>
                <w:szCs w:val="22"/>
              </w:rPr>
              <w:t>8</w:t>
            </w:r>
            <w:r w:rsidR="004C54EC" w:rsidRPr="000D43F1">
              <w:rPr>
                <w:rFonts w:ascii="Montserrat" w:hAnsi="Montserrat"/>
                <w:sz w:val="22"/>
                <w:szCs w:val="22"/>
                <w:vertAlign w:val="superscript"/>
              </w:rPr>
              <w:t>th</w:t>
            </w:r>
            <w:r w:rsidR="004C54EC" w:rsidRPr="000D43F1">
              <w:rPr>
                <w:rFonts w:ascii="Montserrat" w:hAnsi="Montserrat"/>
                <w:sz w:val="22"/>
                <w:szCs w:val="22"/>
              </w:rPr>
              <w:t xml:space="preserve"> </w:t>
            </w:r>
            <w:r w:rsidRPr="000D43F1">
              <w:rPr>
                <w:rFonts w:ascii="Montserrat" w:hAnsi="Montserrat"/>
                <w:sz w:val="22"/>
                <w:szCs w:val="22"/>
              </w:rPr>
              <w:t>July 202</w:t>
            </w:r>
            <w:r w:rsidR="00585FC8" w:rsidRPr="000D43F1">
              <w:rPr>
                <w:rFonts w:ascii="Montserrat" w:hAnsi="Montserrat"/>
                <w:sz w:val="22"/>
                <w:szCs w:val="22"/>
              </w:rPr>
              <w:t>2</w:t>
            </w:r>
            <w:r w:rsidR="00954BDE" w:rsidRPr="000D43F1">
              <w:rPr>
                <w:rFonts w:ascii="Montserrat" w:hAnsi="Montserrat"/>
                <w:sz w:val="22"/>
                <w:szCs w:val="22"/>
              </w:rPr>
              <w:t xml:space="preserve"> </w:t>
            </w:r>
            <w:r w:rsidR="00823E33" w:rsidRPr="000D43F1">
              <w:rPr>
                <w:rFonts w:ascii="Montserrat" w:hAnsi="Montserrat"/>
                <w:sz w:val="22"/>
                <w:szCs w:val="22"/>
              </w:rPr>
              <w:t xml:space="preserve">- </w:t>
            </w:r>
            <w:r w:rsidR="004C54EC" w:rsidRPr="000D43F1">
              <w:rPr>
                <w:rFonts w:ascii="Montserrat" w:hAnsi="Montserrat"/>
                <w:sz w:val="22"/>
                <w:szCs w:val="22"/>
              </w:rPr>
              <w:t>23</w:t>
            </w:r>
            <w:r w:rsidR="004C54EC" w:rsidRPr="000D43F1">
              <w:rPr>
                <w:rFonts w:ascii="Montserrat" w:hAnsi="Montserrat"/>
                <w:sz w:val="22"/>
                <w:szCs w:val="22"/>
                <w:vertAlign w:val="superscript"/>
              </w:rPr>
              <w:t>rd</w:t>
            </w:r>
            <w:r w:rsidR="004C54EC" w:rsidRPr="000D43F1">
              <w:rPr>
                <w:rFonts w:ascii="Montserrat" w:hAnsi="Montserrat"/>
                <w:sz w:val="22"/>
                <w:szCs w:val="22"/>
              </w:rPr>
              <w:t xml:space="preserve"> </w:t>
            </w:r>
            <w:r w:rsidRPr="000D43F1">
              <w:rPr>
                <w:rFonts w:ascii="Montserrat" w:hAnsi="Montserrat"/>
                <w:sz w:val="22"/>
                <w:szCs w:val="22"/>
              </w:rPr>
              <w:t>September 202</w:t>
            </w:r>
            <w:r w:rsidR="00585FC8" w:rsidRPr="000D43F1">
              <w:rPr>
                <w:rFonts w:ascii="Montserrat" w:hAnsi="Montserrat"/>
                <w:sz w:val="22"/>
                <w:szCs w:val="22"/>
              </w:rPr>
              <w:t>2</w:t>
            </w:r>
            <w:r w:rsidR="00E4547B" w:rsidRPr="000D43F1">
              <w:rPr>
                <w:rFonts w:ascii="Montserrat" w:hAnsi="Montserrat"/>
                <w:sz w:val="22"/>
                <w:szCs w:val="22"/>
              </w:rPr>
              <w:t xml:space="preserve"> (10 weeks)</w:t>
            </w:r>
          </w:p>
        </w:tc>
      </w:tr>
    </w:tbl>
    <w:p w14:paraId="4B013C8E" w14:textId="77777777" w:rsidR="00E4547B" w:rsidRPr="00B4740B" w:rsidRDefault="00E4547B" w:rsidP="00E4547B">
      <w:pPr>
        <w:pStyle w:val="BodyText"/>
        <w:kinsoku w:val="0"/>
        <w:overflowPunct w:val="0"/>
        <w:rPr>
          <w:b/>
          <w:bCs/>
          <w:sz w:val="24"/>
          <w:szCs w:val="24"/>
        </w:rPr>
      </w:pPr>
    </w:p>
    <w:p w14:paraId="097CF765" w14:textId="77777777" w:rsidR="00E4547B" w:rsidRPr="00B4740B" w:rsidRDefault="00E4547B" w:rsidP="00E4547B">
      <w:pPr>
        <w:pStyle w:val="BodyText"/>
        <w:kinsoku w:val="0"/>
        <w:overflowPunct w:val="0"/>
        <w:spacing w:before="11"/>
        <w:rPr>
          <w:b/>
          <w:bCs/>
          <w:sz w:val="23"/>
          <w:szCs w:val="23"/>
        </w:rPr>
      </w:pPr>
    </w:p>
    <w:p w14:paraId="1A2B8F12" w14:textId="77777777" w:rsidR="00E4547B" w:rsidRPr="000D43F1" w:rsidRDefault="00E4547B" w:rsidP="00917EAD">
      <w:pPr>
        <w:pStyle w:val="Heading2"/>
        <w:numPr>
          <w:ilvl w:val="0"/>
          <w:numId w:val="35"/>
        </w:numPr>
        <w:rPr>
          <w:rFonts w:ascii="Montserrat" w:hAnsi="Montserrat" w:cstheme="minorHAnsi"/>
          <w:sz w:val="32"/>
        </w:rPr>
      </w:pPr>
      <w:bookmarkStart w:id="132" w:name="_bookmark41"/>
      <w:bookmarkStart w:id="133" w:name="_Toc85393094"/>
      <w:bookmarkEnd w:id="132"/>
      <w:r w:rsidRPr="000D43F1">
        <w:rPr>
          <w:rFonts w:ascii="Montserrat" w:hAnsi="Montserrat" w:cstheme="minorHAnsi"/>
          <w:sz w:val="32"/>
        </w:rPr>
        <w:t>Examination</w:t>
      </w:r>
      <w:r w:rsidRPr="000D43F1">
        <w:rPr>
          <w:rFonts w:ascii="Montserrat" w:hAnsi="Montserrat" w:cstheme="minorHAnsi"/>
          <w:spacing w:val="-2"/>
          <w:sz w:val="32"/>
        </w:rPr>
        <w:t xml:space="preserve"> </w:t>
      </w:r>
      <w:r w:rsidRPr="000D43F1">
        <w:rPr>
          <w:rFonts w:ascii="Montserrat" w:hAnsi="Montserrat" w:cstheme="minorHAnsi"/>
          <w:sz w:val="32"/>
        </w:rPr>
        <w:t>Dates</w:t>
      </w:r>
      <w:bookmarkEnd w:id="133"/>
    </w:p>
    <w:p w14:paraId="141C73EB" w14:textId="77777777" w:rsidR="00E4547B" w:rsidRPr="00B4740B" w:rsidRDefault="00E4547B" w:rsidP="00E4547B">
      <w:pPr>
        <w:pStyle w:val="BodyText"/>
        <w:kinsoku w:val="0"/>
        <w:overflowPunct w:val="0"/>
        <w:rPr>
          <w:b/>
          <w:bCs/>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2804"/>
        <w:gridCol w:w="7053"/>
      </w:tblGrid>
      <w:tr w:rsidR="00E4547B" w:rsidRPr="005A10A7" w14:paraId="34187116" w14:textId="77777777" w:rsidTr="00695FE9">
        <w:trPr>
          <w:trHeight w:val="1173"/>
        </w:trPr>
        <w:tc>
          <w:tcPr>
            <w:tcW w:w="2804" w:type="dxa"/>
            <w:tcBorders>
              <w:top w:val="single" w:sz="4" w:space="0" w:color="000000"/>
              <w:left w:val="single" w:sz="4" w:space="0" w:color="000000"/>
              <w:bottom w:val="single" w:sz="4" w:space="0" w:color="000000"/>
              <w:right w:val="single" w:sz="4" w:space="0" w:color="000000"/>
            </w:tcBorders>
          </w:tcPr>
          <w:p w14:paraId="2297B1B3" w14:textId="77777777" w:rsidR="00E4547B" w:rsidRPr="000D43F1" w:rsidRDefault="00E4547B" w:rsidP="00695FE9">
            <w:pPr>
              <w:pStyle w:val="TableParagraph"/>
              <w:kinsoku w:val="0"/>
              <w:overflowPunct w:val="0"/>
              <w:spacing w:before="11"/>
              <w:rPr>
                <w:rFonts w:ascii="Montserrat" w:hAnsi="Montserrat"/>
                <w:b/>
                <w:bCs/>
                <w:sz w:val="22"/>
                <w:szCs w:val="22"/>
              </w:rPr>
            </w:pPr>
          </w:p>
          <w:p w14:paraId="3088E3C4" w14:textId="77777777" w:rsidR="00E4547B" w:rsidRPr="000D43F1" w:rsidRDefault="00E4547B" w:rsidP="000D43F1">
            <w:pPr>
              <w:pStyle w:val="TableParagraph"/>
              <w:kinsoku w:val="0"/>
              <w:overflowPunct w:val="0"/>
              <w:ind w:left="184" w:right="159" w:firstLine="283"/>
              <w:jc w:val="center"/>
              <w:rPr>
                <w:rFonts w:ascii="Montserrat" w:hAnsi="Montserrat"/>
                <w:b/>
                <w:bCs/>
                <w:sz w:val="22"/>
                <w:szCs w:val="22"/>
              </w:rPr>
            </w:pPr>
            <w:r w:rsidRPr="000D43F1">
              <w:rPr>
                <w:rFonts w:ascii="Montserrat" w:hAnsi="Montserrat"/>
                <w:b/>
                <w:bCs/>
                <w:sz w:val="22"/>
                <w:szCs w:val="22"/>
              </w:rPr>
              <w:t>Trial Higher School Certificate Examinations</w:t>
            </w:r>
          </w:p>
        </w:tc>
        <w:tc>
          <w:tcPr>
            <w:tcW w:w="7053" w:type="dxa"/>
            <w:tcBorders>
              <w:top w:val="single" w:sz="4" w:space="0" w:color="000000"/>
              <w:left w:val="single" w:sz="4" w:space="0" w:color="000000"/>
              <w:bottom w:val="single" w:sz="4" w:space="0" w:color="000000"/>
              <w:right w:val="single" w:sz="4" w:space="0" w:color="000000"/>
            </w:tcBorders>
          </w:tcPr>
          <w:p w14:paraId="0E96917A" w14:textId="77777777" w:rsidR="00E4547B" w:rsidRPr="000D43F1" w:rsidRDefault="00E4547B" w:rsidP="00695FE9">
            <w:pPr>
              <w:pStyle w:val="TableParagraph"/>
              <w:kinsoku w:val="0"/>
              <w:overflowPunct w:val="0"/>
              <w:spacing w:before="11"/>
              <w:rPr>
                <w:rFonts w:ascii="Montserrat" w:hAnsi="Montserrat"/>
                <w:b/>
                <w:bCs/>
                <w:sz w:val="22"/>
                <w:szCs w:val="22"/>
              </w:rPr>
            </w:pPr>
          </w:p>
          <w:p w14:paraId="41579C6F" w14:textId="3E8ECEBE" w:rsidR="00E4547B" w:rsidRPr="000D43F1" w:rsidRDefault="00E4547B" w:rsidP="000D43F1">
            <w:pPr>
              <w:pStyle w:val="TableParagraph"/>
              <w:kinsoku w:val="0"/>
              <w:overflowPunct w:val="0"/>
              <w:spacing w:line="291" w:lineRule="exact"/>
              <w:ind w:left="1057" w:right="2062"/>
              <w:jc w:val="center"/>
              <w:rPr>
                <w:rFonts w:ascii="Montserrat" w:hAnsi="Montserrat"/>
                <w:b/>
                <w:bCs/>
                <w:sz w:val="22"/>
                <w:szCs w:val="22"/>
              </w:rPr>
            </w:pPr>
            <w:r w:rsidRPr="000D43F1">
              <w:rPr>
                <w:rFonts w:ascii="Montserrat" w:hAnsi="Montserrat"/>
                <w:b/>
                <w:bCs/>
                <w:sz w:val="22"/>
                <w:szCs w:val="22"/>
              </w:rPr>
              <w:t>Term 3</w:t>
            </w:r>
            <w:r w:rsidRPr="000D43F1">
              <w:rPr>
                <w:rFonts w:ascii="Montserrat" w:hAnsi="Montserrat"/>
                <w:sz w:val="22"/>
                <w:szCs w:val="22"/>
              </w:rPr>
              <w:t xml:space="preserve">, </w:t>
            </w:r>
            <w:r w:rsidR="00954BDE" w:rsidRPr="000D43F1">
              <w:rPr>
                <w:rFonts w:ascii="Montserrat" w:hAnsi="Montserrat"/>
                <w:b/>
                <w:bCs/>
                <w:sz w:val="22"/>
                <w:szCs w:val="22"/>
              </w:rPr>
              <w:t>202</w:t>
            </w:r>
            <w:r w:rsidR="00585FC8" w:rsidRPr="000D43F1">
              <w:rPr>
                <w:rFonts w:ascii="Montserrat" w:hAnsi="Montserrat"/>
                <w:b/>
                <w:bCs/>
                <w:sz w:val="22"/>
                <w:szCs w:val="22"/>
              </w:rPr>
              <w:t>2</w:t>
            </w:r>
            <w:r w:rsidRPr="000D43F1">
              <w:rPr>
                <w:rFonts w:ascii="Montserrat" w:hAnsi="Montserrat"/>
                <w:sz w:val="22"/>
                <w:szCs w:val="22"/>
              </w:rPr>
              <w:t xml:space="preserve">: </w:t>
            </w:r>
            <w:r w:rsidR="00B4740B" w:rsidRPr="000D43F1">
              <w:rPr>
                <w:rFonts w:ascii="Montserrat" w:hAnsi="Montserrat"/>
                <w:b/>
                <w:bCs/>
                <w:sz w:val="22"/>
                <w:szCs w:val="22"/>
              </w:rPr>
              <w:t>Weeks 4 and 5</w:t>
            </w:r>
          </w:p>
          <w:p w14:paraId="5919211E" w14:textId="2F978167" w:rsidR="00E4547B" w:rsidRPr="000D43F1" w:rsidRDefault="00585FC8" w:rsidP="000D43F1">
            <w:pPr>
              <w:pStyle w:val="TableParagraph"/>
              <w:kinsoku w:val="0"/>
              <w:overflowPunct w:val="0"/>
              <w:spacing w:line="295" w:lineRule="exact"/>
              <w:ind w:left="1198" w:right="2062"/>
              <w:jc w:val="center"/>
              <w:rPr>
                <w:rFonts w:ascii="Montserrat" w:hAnsi="Montserrat"/>
                <w:sz w:val="22"/>
                <w:szCs w:val="22"/>
              </w:rPr>
            </w:pPr>
            <w:r w:rsidRPr="000D43F1">
              <w:rPr>
                <w:rFonts w:ascii="Montserrat" w:hAnsi="Montserrat"/>
                <w:sz w:val="22"/>
                <w:szCs w:val="22"/>
              </w:rPr>
              <w:t>8</w:t>
            </w:r>
            <w:r w:rsidRPr="000D43F1">
              <w:rPr>
                <w:rFonts w:ascii="Montserrat" w:hAnsi="Montserrat"/>
                <w:sz w:val="22"/>
                <w:szCs w:val="22"/>
                <w:vertAlign w:val="superscript"/>
              </w:rPr>
              <w:t>th</w:t>
            </w:r>
            <w:r w:rsidRPr="000D43F1">
              <w:rPr>
                <w:rFonts w:ascii="Montserrat" w:hAnsi="Montserrat"/>
                <w:sz w:val="22"/>
                <w:szCs w:val="22"/>
              </w:rPr>
              <w:t xml:space="preserve"> August to 20</w:t>
            </w:r>
            <w:r w:rsidRPr="000D43F1">
              <w:rPr>
                <w:rFonts w:ascii="Montserrat" w:hAnsi="Montserrat"/>
                <w:sz w:val="22"/>
                <w:szCs w:val="22"/>
                <w:vertAlign w:val="superscript"/>
              </w:rPr>
              <w:t>th</w:t>
            </w:r>
            <w:r w:rsidRPr="000D43F1">
              <w:rPr>
                <w:rFonts w:ascii="Montserrat" w:hAnsi="Montserrat"/>
                <w:sz w:val="22"/>
                <w:szCs w:val="22"/>
              </w:rPr>
              <w:t xml:space="preserve"> August</w:t>
            </w:r>
            <w:r w:rsidR="005A3126" w:rsidRPr="000D43F1">
              <w:rPr>
                <w:rFonts w:ascii="Montserrat" w:hAnsi="Montserrat"/>
                <w:sz w:val="22"/>
                <w:szCs w:val="22"/>
              </w:rPr>
              <w:t xml:space="preserve"> 2022</w:t>
            </w:r>
          </w:p>
        </w:tc>
      </w:tr>
    </w:tbl>
    <w:p w14:paraId="28B73621" w14:textId="77777777" w:rsidR="00E4547B" w:rsidRDefault="00E4547B" w:rsidP="00E4547B">
      <w:pPr>
        <w:rPr>
          <w:b/>
          <w:bCs/>
          <w:sz w:val="24"/>
          <w:szCs w:val="24"/>
        </w:rPr>
        <w:sectPr w:rsidR="00E4547B">
          <w:pgSz w:w="11910" w:h="16840"/>
          <w:pgMar w:top="1080" w:right="440" w:bottom="940" w:left="200" w:header="0" w:footer="743" w:gutter="0"/>
          <w:cols w:space="720" w:equalWidth="0">
            <w:col w:w="11270"/>
          </w:cols>
          <w:noEndnote/>
        </w:sectPr>
      </w:pPr>
    </w:p>
    <w:p w14:paraId="17A4615D" w14:textId="21DEA748" w:rsidR="00AD2B18" w:rsidRPr="000D43F1" w:rsidRDefault="009B7864" w:rsidP="00A86281">
      <w:pPr>
        <w:pStyle w:val="Heading2"/>
        <w:jc w:val="center"/>
        <w:rPr>
          <w:rFonts w:ascii="Montserrat" w:hAnsi="Montserrat" w:cstheme="minorHAnsi"/>
          <w:sz w:val="32"/>
        </w:rPr>
      </w:pPr>
      <w:bookmarkStart w:id="134" w:name="_bookmark42"/>
      <w:bookmarkStart w:id="135" w:name="_Toc85393095"/>
      <w:bookmarkEnd w:id="134"/>
      <w:r w:rsidRPr="000D43F1">
        <w:rPr>
          <w:rFonts w:ascii="Montserrat" w:hAnsi="Montserrat" w:cstheme="minorHAnsi"/>
          <w:sz w:val="32"/>
        </w:rPr>
        <w:lastRenderedPageBreak/>
        <w:t>Assessment Calendar Term 4, 20</w:t>
      </w:r>
      <w:r w:rsidR="00C86B2B" w:rsidRPr="000D43F1">
        <w:rPr>
          <w:rFonts w:ascii="Montserrat" w:hAnsi="Montserrat" w:cstheme="minorHAnsi"/>
          <w:sz w:val="32"/>
        </w:rPr>
        <w:t>2</w:t>
      </w:r>
      <w:r w:rsidR="00762719" w:rsidRPr="000D43F1">
        <w:rPr>
          <w:rFonts w:ascii="Montserrat" w:hAnsi="Montserrat" w:cstheme="minorHAnsi"/>
          <w:sz w:val="32"/>
        </w:rPr>
        <w:t>1</w:t>
      </w:r>
      <w:bookmarkEnd w:id="135"/>
    </w:p>
    <w:p w14:paraId="75C44627" w14:textId="05C42D93" w:rsidR="002A3901" w:rsidRDefault="002A3901" w:rsidP="002A3901">
      <w:pPr>
        <w:rPr>
          <w:lang w:eastAsia="en-AU"/>
        </w:rPr>
      </w:pPr>
    </w:p>
    <w:p w14:paraId="521506FD" w14:textId="0BBA06A8" w:rsidR="002A3901" w:rsidRDefault="002A3901" w:rsidP="002A3901">
      <w:pPr>
        <w:rPr>
          <w:lang w:eastAsia="en-AU"/>
        </w:rPr>
      </w:pPr>
    </w:p>
    <w:p w14:paraId="7A9E2056" w14:textId="77777777" w:rsidR="002A3901" w:rsidRPr="002A3901" w:rsidRDefault="002A3901" w:rsidP="002A3901">
      <w:pPr>
        <w:rPr>
          <w:lang w:eastAsia="en-AU"/>
        </w:rPr>
      </w:pPr>
    </w:p>
    <w:tbl>
      <w:tblPr>
        <w:tblStyle w:val="TableGrid18"/>
        <w:tblpPr w:leftFromText="180" w:rightFromText="180" w:vertAnchor="page" w:horzAnchor="margin" w:tblpXSpec="center" w:tblpY="1403"/>
        <w:tblW w:w="9634" w:type="dxa"/>
        <w:tblLook w:val="04A0" w:firstRow="1" w:lastRow="0" w:firstColumn="1" w:lastColumn="0" w:noHBand="0" w:noVBand="1"/>
      </w:tblPr>
      <w:tblGrid>
        <w:gridCol w:w="1138"/>
        <w:gridCol w:w="2968"/>
        <w:gridCol w:w="3686"/>
        <w:gridCol w:w="1842"/>
      </w:tblGrid>
      <w:tr w:rsidR="00A86281" w:rsidRPr="00A86281" w14:paraId="4B3E15FE" w14:textId="77777777" w:rsidTr="002A759B">
        <w:trPr>
          <w:trHeight w:val="794"/>
        </w:trPr>
        <w:tc>
          <w:tcPr>
            <w:tcW w:w="1138" w:type="dxa"/>
            <w:vAlign w:val="center"/>
          </w:tcPr>
          <w:p w14:paraId="1837EA4E"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WEEK</w:t>
            </w:r>
          </w:p>
        </w:tc>
        <w:tc>
          <w:tcPr>
            <w:tcW w:w="2968" w:type="dxa"/>
            <w:vAlign w:val="center"/>
          </w:tcPr>
          <w:p w14:paraId="34246AAF"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SUBJECT</w:t>
            </w:r>
          </w:p>
        </w:tc>
        <w:tc>
          <w:tcPr>
            <w:tcW w:w="3686" w:type="dxa"/>
            <w:vAlign w:val="center"/>
          </w:tcPr>
          <w:p w14:paraId="741D85D3"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ASSESSMENT</w:t>
            </w:r>
          </w:p>
        </w:tc>
        <w:tc>
          <w:tcPr>
            <w:tcW w:w="1842" w:type="dxa"/>
            <w:vAlign w:val="center"/>
          </w:tcPr>
          <w:p w14:paraId="6543090D" w14:textId="77777777" w:rsidR="00A86281" w:rsidRDefault="00A86281" w:rsidP="00A86281">
            <w:pPr>
              <w:jc w:val="center"/>
              <w:rPr>
                <w:rFonts w:ascii="Montserrat" w:hAnsi="Montserrat" w:cs="Arial"/>
                <w:b/>
                <w:sz w:val="28"/>
              </w:rPr>
            </w:pPr>
            <w:r w:rsidRPr="00A86281">
              <w:rPr>
                <w:rFonts w:ascii="Montserrat" w:hAnsi="Montserrat" w:cs="Arial"/>
                <w:b/>
                <w:sz w:val="28"/>
              </w:rPr>
              <w:t>DATE</w:t>
            </w:r>
          </w:p>
          <w:p w14:paraId="2BA3F015" w14:textId="2509852A" w:rsidR="00C91D9B" w:rsidRPr="00C91D9B" w:rsidRDefault="00C91D9B" w:rsidP="00A86281">
            <w:pPr>
              <w:jc w:val="center"/>
              <w:rPr>
                <w:rFonts w:ascii="Montserrat" w:hAnsi="Montserrat" w:cs="Arial"/>
                <w:bCs/>
                <w:sz w:val="16"/>
                <w:szCs w:val="16"/>
              </w:rPr>
            </w:pPr>
            <w:r>
              <w:rPr>
                <w:rFonts w:ascii="Montserrat" w:hAnsi="Montserrat" w:cs="Arial"/>
                <w:bCs/>
                <w:sz w:val="16"/>
                <w:szCs w:val="16"/>
              </w:rPr>
              <w:t>(</w:t>
            </w:r>
            <w:r w:rsidR="002C4DFE">
              <w:rPr>
                <w:rFonts w:ascii="Montserrat" w:hAnsi="Montserrat" w:cs="Arial"/>
                <w:bCs/>
                <w:sz w:val="16"/>
                <w:szCs w:val="16"/>
              </w:rPr>
              <w:t>W</w:t>
            </w:r>
            <w:r>
              <w:rPr>
                <w:rFonts w:ascii="Montserrat" w:hAnsi="Montserrat" w:cs="Arial"/>
                <w:bCs/>
                <w:sz w:val="16"/>
                <w:szCs w:val="16"/>
              </w:rPr>
              <w:t>eek beginning)</w:t>
            </w:r>
          </w:p>
        </w:tc>
      </w:tr>
      <w:tr w:rsidR="00A86281" w:rsidRPr="00A86281" w14:paraId="44892AE9" w14:textId="77777777" w:rsidTr="002A759B">
        <w:trPr>
          <w:trHeight w:val="609"/>
        </w:trPr>
        <w:tc>
          <w:tcPr>
            <w:tcW w:w="1138" w:type="dxa"/>
            <w:vAlign w:val="center"/>
          </w:tcPr>
          <w:p w14:paraId="27DE8C3D" w14:textId="77777777" w:rsidR="00A86281" w:rsidRPr="00A86281" w:rsidRDefault="00A86281" w:rsidP="002A759B">
            <w:pPr>
              <w:jc w:val="center"/>
              <w:rPr>
                <w:rFonts w:ascii="Montserrat" w:hAnsi="Montserrat" w:cs="Arial"/>
                <w:sz w:val="24"/>
              </w:rPr>
            </w:pPr>
            <w:r w:rsidRPr="00A86281">
              <w:rPr>
                <w:rFonts w:ascii="Montserrat" w:hAnsi="Montserrat" w:cs="Arial"/>
                <w:sz w:val="24"/>
              </w:rPr>
              <w:t>1</w:t>
            </w:r>
          </w:p>
        </w:tc>
        <w:tc>
          <w:tcPr>
            <w:tcW w:w="2968" w:type="dxa"/>
          </w:tcPr>
          <w:p w14:paraId="1FB6C745" w14:textId="77777777" w:rsidR="00A86281" w:rsidRPr="001E3485" w:rsidRDefault="00A86281" w:rsidP="00A86281">
            <w:pPr>
              <w:rPr>
                <w:rFonts w:ascii="Montserrat" w:hAnsi="Montserrat" w:cs="Arial"/>
              </w:rPr>
            </w:pPr>
          </w:p>
        </w:tc>
        <w:tc>
          <w:tcPr>
            <w:tcW w:w="3686" w:type="dxa"/>
          </w:tcPr>
          <w:p w14:paraId="42076401" w14:textId="77777777" w:rsidR="00A86281" w:rsidRPr="001E3485" w:rsidRDefault="00A86281" w:rsidP="00A86281">
            <w:pPr>
              <w:rPr>
                <w:rFonts w:ascii="Montserrat" w:hAnsi="Montserrat" w:cs="Arial"/>
                <w:i/>
              </w:rPr>
            </w:pPr>
          </w:p>
        </w:tc>
        <w:tc>
          <w:tcPr>
            <w:tcW w:w="1842" w:type="dxa"/>
            <w:vAlign w:val="center"/>
          </w:tcPr>
          <w:p w14:paraId="30944E36" w14:textId="5F857840" w:rsidR="00A86281" w:rsidRPr="001E3485" w:rsidRDefault="00457A72" w:rsidP="002A759B">
            <w:pPr>
              <w:jc w:val="center"/>
              <w:rPr>
                <w:rFonts w:ascii="Montserrat" w:hAnsi="Montserrat" w:cs="Arial"/>
              </w:rPr>
            </w:pPr>
            <w:r>
              <w:rPr>
                <w:rFonts w:ascii="Montserrat" w:hAnsi="Montserrat" w:cs="Arial"/>
              </w:rPr>
              <w:t>4</w:t>
            </w:r>
            <w:r w:rsidRPr="00457A72">
              <w:rPr>
                <w:rFonts w:ascii="Montserrat" w:hAnsi="Montserrat" w:cs="Arial"/>
                <w:vertAlign w:val="superscript"/>
              </w:rPr>
              <w:t>th</w:t>
            </w:r>
            <w:r>
              <w:rPr>
                <w:rFonts w:ascii="Montserrat" w:hAnsi="Montserrat" w:cs="Arial"/>
              </w:rPr>
              <w:t xml:space="preserve"> October</w:t>
            </w:r>
          </w:p>
        </w:tc>
      </w:tr>
      <w:tr w:rsidR="00A86281" w:rsidRPr="00A86281" w14:paraId="274454D7" w14:textId="77777777" w:rsidTr="002A759B">
        <w:trPr>
          <w:trHeight w:val="663"/>
        </w:trPr>
        <w:tc>
          <w:tcPr>
            <w:tcW w:w="1138" w:type="dxa"/>
            <w:vAlign w:val="center"/>
          </w:tcPr>
          <w:p w14:paraId="5D3FF673" w14:textId="77777777" w:rsidR="00A86281" w:rsidRPr="00A86281" w:rsidRDefault="00A86281" w:rsidP="002A759B">
            <w:pPr>
              <w:jc w:val="center"/>
              <w:rPr>
                <w:rFonts w:ascii="Montserrat" w:hAnsi="Montserrat" w:cs="Arial"/>
                <w:sz w:val="24"/>
              </w:rPr>
            </w:pPr>
            <w:r w:rsidRPr="00A86281">
              <w:rPr>
                <w:rFonts w:ascii="Montserrat" w:hAnsi="Montserrat" w:cs="Arial"/>
                <w:sz w:val="24"/>
              </w:rPr>
              <w:t>2</w:t>
            </w:r>
          </w:p>
        </w:tc>
        <w:tc>
          <w:tcPr>
            <w:tcW w:w="2968" w:type="dxa"/>
          </w:tcPr>
          <w:p w14:paraId="79DE7064" w14:textId="77777777" w:rsidR="00A86281" w:rsidRPr="001E3485" w:rsidRDefault="00A86281" w:rsidP="00A86281">
            <w:pPr>
              <w:rPr>
                <w:rFonts w:ascii="Montserrat" w:hAnsi="Montserrat" w:cs="Arial"/>
              </w:rPr>
            </w:pPr>
          </w:p>
        </w:tc>
        <w:tc>
          <w:tcPr>
            <w:tcW w:w="3686" w:type="dxa"/>
          </w:tcPr>
          <w:p w14:paraId="658AABA1" w14:textId="77777777" w:rsidR="00A86281" w:rsidRPr="001E3485" w:rsidRDefault="00A86281" w:rsidP="00A86281">
            <w:pPr>
              <w:rPr>
                <w:rFonts w:ascii="Montserrat" w:hAnsi="Montserrat" w:cs="Arial"/>
                <w:i/>
              </w:rPr>
            </w:pPr>
          </w:p>
        </w:tc>
        <w:tc>
          <w:tcPr>
            <w:tcW w:w="1842" w:type="dxa"/>
            <w:vAlign w:val="center"/>
          </w:tcPr>
          <w:p w14:paraId="13E730B5" w14:textId="0EC0561F" w:rsidR="00A86281" w:rsidRPr="001E3485" w:rsidRDefault="00457A72" w:rsidP="002A759B">
            <w:pPr>
              <w:jc w:val="center"/>
              <w:rPr>
                <w:rFonts w:ascii="Montserrat" w:hAnsi="Montserrat" w:cs="Arial"/>
              </w:rPr>
            </w:pPr>
            <w:r>
              <w:rPr>
                <w:rFonts w:ascii="Montserrat" w:hAnsi="Montserrat" w:cs="Arial"/>
              </w:rPr>
              <w:t>8</w:t>
            </w:r>
            <w:r w:rsidRPr="00457A72">
              <w:rPr>
                <w:rFonts w:ascii="Montserrat" w:hAnsi="Montserrat" w:cs="Arial"/>
                <w:vertAlign w:val="superscript"/>
              </w:rPr>
              <w:t>th</w:t>
            </w:r>
            <w:r>
              <w:rPr>
                <w:rFonts w:ascii="Montserrat" w:hAnsi="Montserrat" w:cs="Arial"/>
              </w:rPr>
              <w:t xml:space="preserve"> October</w:t>
            </w:r>
          </w:p>
        </w:tc>
      </w:tr>
      <w:tr w:rsidR="00A86281" w:rsidRPr="00A86281" w14:paraId="7BE6F1A3" w14:textId="77777777" w:rsidTr="002A759B">
        <w:trPr>
          <w:trHeight w:val="651"/>
        </w:trPr>
        <w:tc>
          <w:tcPr>
            <w:tcW w:w="1138" w:type="dxa"/>
            <w:vAlign w:val="center"/>
          </w:tcPr>
          <w:p w14:paraId="037781B8" w14:textId="77777777" w:rsidR="00A86281" w:rsidRPr="00A86281" w:rsidRDefault="00A86281" w:rsidP="002A759B">
            <w:pPr>
              <w:jc w:val="center"/>
              <w:rPr>
                <w:rFonts w:ascii="Montserrat" w:hAnsi="Montserrat" w:cs="Arial"/>
                <w:sz w:val="24"/>
              </w:rPr>
            </w:pPr>
            <w:r w:rsidRPr="00A86281">
              <w:rPr>
                <w:rFonts w:ascii="Montserrat" w:hAnsi="Montserrat" w:cs="Arial"/>
                <w:sz w:val="24"/>
              </w:rPr>
              <w:t>3</w:t>
            </w:r>
          </w:p>
        </w:tc>
        <w:tc>
          <w:tcPr>
            <w:tcW w:w="2968" w:type="dxa"/>
          </w:tcPr>
          <w:p w14:paraId="1AB81982" w14:textId="4C2E2623" w:rsidR="00A86281" w:rsidRPr="001E3485" w:rsidRDefault="00A86281" w:rsidP="00A86281">
            <w:pPr>
              <w:rPr>
                <w:rFonts w:ascii="Montserrat" w:hAnsi="Montserrat" w:cs="Arial"/>
              </w:rPr>
            </w:pPr>
          </w:p>
        </w:tc>
        <w:tc>
          <w:tcPr>
            <w:tcW w:w="3686" w:type="dxa"/>
          </w:tcPr>
          <w:p w14:paraId="23B74368" w14:textId="6DD980C6" w:rsidR="00A86281" w:rsidRPr="001E3485" w:rsidRDefault="00A86281" w:rsidP="00A86281">
            <w:pPr>
              <w:rPr>
                <w:rFonts w:ascii="Montserrat" w:hAnsi="Montserrat" w:cs="Arial"/>
              </w:rPr>
            </w:pPr>
          </w:p>
        </w:tc>
        <w:tc>
          <w:tcPr>
            <w:tcW w:w="1842" w:type="dxa"/>
            <w:vAlign w:val="center"/>
          </w:tcPr>
          <w:p w14:paraId="48A1A294" w14:textId="6EEE0ABE" w:rsidR="00A86281" w:rsidRPr="001E3485" w:rsidRDefault="00457A72" w:rsidP="002A759B">
            <w:pPr>
              <w:jc w:val="center"/>
              <w:rPr>
                <w:rFonts w:ascii="Montserrat" w:hAnsi="Montserrat" w:cs="Arial"/>
              </w:rPr>
            </w:pPr>
            <w:r>
              <w:rPr>
                <w:rFonts w:ascii="Montserrat" w:hAnsi="Montserrat" w:cs="Arial"/>
              </w:rPr>
              <w:t>18</w:t>
            </w:r>
            <w:r w:rsidRPr="00457A72">
              <w:rPr>
                <w:rFonts w:ascii="Montserrat" w:hAnsi="Montserrat" w:cs="Arial"/>
                <w:vertAlign w:val="superscript"/>
              </w:rPr>
              <w:t>th</w:t>
            </w:r>
            <w:r>
              <w:rPr>
                <w:rFonts w:ascii="Montserrat" w:hAnsi="Montserrat" w:cs="Arial"/>
              </w:rPr>
              <w:t xml:space="preserve"> October</w:t>
            </w:r>
          </w:p>
        </w:tc>
      </w:tr>
      <w:tr w:rsidR="00A86281" w:rsidRPr="00A86281" w14:paraId="3A2487CA" w14:textId="77777777" w:rsidTr="002A759B">
        <w:trPr>
          <w:trHeight w:val="433"/>
        </w:trPr>
        <w:tc>
          <w:tcPr>
            <w:tcW w:w="1138" w:type="dxa"/>
            <w:vAlign w:val="center"/>
          </w:tcPr>
          <w:p w14:paraId="65D0ED4D" w14:textId="77777777" w:rsidR="00A86281" w:rsidRPr="00A86281" w:rsidRDefault="00A86281" w:rsidP="002A759B">
            <w:pPr>
              <w:jc w:val="center"/>
              <w:rPr>
                <w:rFonts w:ascii="Montserrat" w:hAnsi="Montserrat" w:cs="Arial"/>
                <w:color w:val="FF0000"/>
                <w:sz w:val="24"/>
              </w:rPr>
            </w:pPr>
            <w:r w:rsidRPr="00A86281">
              <w:rPr>
                <w:rFonts w:ascii="Montserrat" w:hAnsi="Montserrat" w:cs="Arial"/>
                <w:sz w:val="24"/>
              </w:rPr>
              <w:t>4</w:t>
            </w:r>
          </w:p>
        </w:tc>
        <w:tc>
          <w:tcPr>
            <w:tcW w:w="2968" w:type="dxa"/>
          </w:tcPr>
          <w:p w14:paraId="2F185CEC" w14:textId="77777777" w:rsidR="00A86281" w:rsidRDefault="00A86281" w:rsidP="00A86281">
            <w:pPr>
              <w:rPr>
                <w:rFonts w:ascii="Montserrat" w:hAnsi="Montserrat" w:cs="Arial"/>
              </w:rPr>
            </w:pPr>
          </w:p>
          <w:p w14:paraId="3DFCAEA7" w14:textId="77777777" w:rsidR="002A3901" w:rsidRDefault="002A3901" w:rsidP="00A86281">
            <w:pPr>
              <w:rPr>
                <w:rFonts w:ascii="Montserrat" w:hAnsi="Montserrat" w:cs="Arial"/>
              </w:rPr>
            </w:pPr>
          </w:p>
          <w:p w14:paraId="1A7CC706" w14:textId="54B1A466" w:rsidR="002A3901" w:rsidRPr="001E3485" w:rsidRDefault="002A3901" w:rsidP="00A86281">
            <w:pPr>
              <w:rPr>
                <w:rFonts w:ascii="Montserrat" w:hAnsi="Montserrat" w:cs="Arial"/>
              </w:rPr>
            </w:pPr>
          </w:p>
        </w:tc>
        <w:tc>
          <w:tcPr>
            <w:tcW w:w="3686" w:type="dxa"/>
          </w:tcPr>
          <w:p w14:paraId="579E937A" w14:textId="2990CBDA" w:rsidR="00A86281" w:rsidRPr="001E3485" w:rsidRDefault="00A86281" w:rsidP="00A86281">
            <w:pPr>
              <w:rPr>
                <w:rFonts w:ascii="Montserrat" w:hAnsi="Montserrat" w:cs="Arial"/>
                <w:lang w:val="en-US"/>
              </w:rPr>
            </w:pPr>
          </w:p>
        </w:tc>
        <w:tc>
          <w:tcPr>
            <w:tcW w:w="1842" w:type="dxa"/>
            <w:vAlign w:val="center"/>
          </w:tcPr>
          <w:p w14:paraId="231A11AB" w14:textId="693FE2A9" w:rsidR="00A86281" w:rsidRPr="001E3485" w:rsidRDefault="00457A72" w:rsidP="002A759B">
            <w:pPr>
              <w:jc w:val="center"/>
              <w:rPr>
                <w:rFonts w:ascii="Montserrat" w:hAnsi="Montserrat" w:cs="Arial"/>
              </w:rPr>
            </w:pPr>
            <w:r>
              <w:rPr>
                <w:rFonts w:ascii="Montserrat" w:hAnsi="Montserrat" w:cs="Arial"/>
              </w:rPr>
              <w:t>25</w:t>
            </w:r>
            <w:r w:rsidRPr="00457A72">
              <w:rPr>
                <w:rFonts w:ascii="Montserrat" w:hAnsi="Montserrat" w:cs="Arial"/>
                <w:vertAlign w:val="superscript"/>
              </w:rPr>
              <w:t>th</w:t>
            </w:r>
            <w:r>
              <w:rPr>
                <w:rFonts w:ascii="Montserrat" w:hAnsi="Montserrat" w:cs="Arial"/>
              </w:rPr>
              <w:t xml:space="preserve"> October</w:t>
            </w:r>
          </w:p>
        </w:tc>
      </w:tr>
      <w:tr w:rsidR="00A86281" w:rsidRPr="00A86281" w14:paraId="66EE75AA" w14:textId="77777777" w:rsidTr="002A759B">
        <w:trPr>
          <w:trHeight w:val="740"/>
        </w:trPr>
        <w:tc>
          <w:tcPr>
            <w:tcW w:w="1138" w:type="dxa"/>
            <w:tcBorders>
              <w:bottom w:val="single" w:sz="4" w:space="0" w:color="auto"/>
            </w:tcBorders>
            <w:vAlign w:val="center"/>
          </w:tcPr>
          <w:p w14:paraId="267A32D7" w14:textId="77777777" w:rsidR="00A86281" w:rsidRPr="00A86281" w:rsidRDefault="00A86281" w:rsidP="002A759B">
            <w:pPr>
              <w:jc w:val="center"/>
              <w:rPr>
                <w:rFonts w:ascii="Montserrat" w:hAnsi="Montserrat" w:cs="Arial"/>
                <w:sz w:val="24"/>
              </w:rPr>
            </w:pPr>
            <w:r w:rsidRPr="00A86281">
              <w:rPr>
                <w:rFonts w:ascii="Montserrat" w:hAnsi="Montserrat" w:cs="Arial"/>
                <w:sz w:val="24"/>
              </w:rPr>
              <w:t>5</w:t>
            </w:r>
          </w:p>
        </w:tc>
        <w:tc>
          <w:tcPr>
            <w:tcW w:w="2968" w:type="dxa"/>
            <w:tcBorders>
              <w:bottom w:val="single" w:sz="4" w:space="0" w:color="auto"/>
            </w:tcBorders>
          </w:tcPr>
          <w:p w14:paraId="38FD2F82" w14:textId="5765113C" w:rsidR="00A86281" w:rsidRPr="001E3485" w:rsidRDefault="00A86281" w:rsidP="00A86281">
            <w:pPr>
              <w:rPr>
                <w:rFonts w:ascii="Montserrat" w:hAnsi="Montserrat" w:cs="Arial"/>
              </w:rPr>
            </w:pPr>
          </w:p>
        </w:tc>
        <w:tc>
          <w:tcPr>
            <w:tcW w:w="3686" w:type="dxa"/>
            <w:tcBorders>
              <w:bottom w:val="single" w:sz="4" w:space="0" w:color="auto"/>
            </w:tcBorders>
          </w:tcPr>
          <w:p w14:paraId="64145A0D" w14:textId="406AAC69" w:rsidR="00A86281" w:rsidRPr="001E3485" w:rsidRDefault="00A86281" w:rsidP="00A86281">
            <w:pPr>
              <w:rPr>
                <w:rFonts w:ascii="Montserrat" w:hAnsi="Montserrat" w:cs="Arial"/>
              </w:rPr>
            </w:pPr>
          </w:p>
        </w:tc>
        <w:tc>
          <w:tcPr>
            <w:tcW w:w="1842" w:type="dxa"/>
            <w:tcBorders>
              <w:bottom w:val="single" w:sz="4" w:space="0" w:color="auto"/>
            </w:tcBorders>
            <w:vAlign w:val="center"/>
          </w:tcPr>
          <w:p w14:paraId="7BCF9E07" w14:textId="44BABB06" w:rsidR="00A86281" w:rsidRPr="001E3485" w:rsidRDefault="00457A72" w:rsidP="002A759B">
            <w:pPr>
              <w:jc w:val="center"/>
              <w:rPr>
                <w:rFonts w:ascii="Montserrat" w:hAnsi="Montserrat" w:cs="Arial"/>
              </w:rPr>
            </w:pPr>
            <w:r>
              <w:rPr>
                <w:rFonts w:ascii="Montserrat" w:hAnsi="Montserrat" w:cs="Arial"/>
              </w:rPr>
              <w:t>1</w:t>
            </w:r>
            <w:r w:rsidRPr="00457A72">
              <w:rPr>
                <w:rFonts w:ascii="Montserrat" w:hAnsi="Montserrat" w:cs="Arial"/>
                <w:vertAlign w:val="superscript"/>
              </w:rPr>
              <w:t>st</w:t>
            </w:r>
            <w:r>
              <w:rPr>
                <w:rFonts w:ascii="Montserrat" w:hAnsi="Montserrat" w:cs="Arial"/>
              </w:rPr>
              <w:t xml:space="preserve"> November</w:t>
            </w:r>
          </w:p>
        </w:tc>
      </w:tr>
      <w:tr w:rsidR="00A86281" w:rsidRPr="00A86281" w14:paraId="560853EB" w14:textId="77777777" w:rsidTr="002A759B">
        <w:trPr>
          <w:trHeight w:val="674"/>
        </w:trPr>
        <w:tc>
          <w:tcPr>
            <w:tcW w:w="1138" w:type="dxa"/>
            <w:tcBorders>
              <w:bottom w:val="single" w:sz="4" w:space="0" w:color="auto"/>
            </w:tcBorders>
            <w:vAlign w:val="center"/>
          </w:tcPr>
          <w:p w14:paraId="6524F62A" w14:textId="77777777" w:rsidR="00A86281" w:rsidRPr="00A86281" w:rsidRDefault="00A86281" w:rsidP="002A759B">
            <w:pPr>
              <w:jc w:val="center"/>
              <w:rPr>
                <w:rFonts w:ascii="Montserrat" w:hAnsi="Montserrat" w:cs="Arial"/>
                <w:sz w:val="24"/>
              </w:rPr>
            </w:pPr>
            <w:r w:rsidRPr="00A86281">
              <w:rPr>
                <w:rFonts w:ascii="Montserrat" w:hAnsi="Montserrat" w:cs="Arial"/>
                <w:sz w:val="24"/>
              </w:rPr>
              <w:t>6</w:t>
            </w:r>
          </w:p>
        </w:tc>
        <w:tc>
          <w:tcPr>
            <w:tcW w:w="2968" w:type="dxa"/>
            <w:tcBorders>
              <w:bottom w:val="single" w:sz="4" w:space="0" w:color="auto"/>
            </w:tcBorders>
          </w:tcPr>
          <w:p w14:paraId="3582FC1C" w14:textId="77777777" w:rsidR="00A86281" w:rsidRDefault="001E3485" w:rsidP="00A86281">
            <w:pPr>
              <w:rPr>
                <w:rFonts w:ascii="Montserrat" w:hAnsi="Montserrat" w:cs="Arial"/>
              </w:rPr>
            </w:pPr>
            <w:r>
              <w:rPr>
                <w:rFonts w:ascii="Montserrat" w:hAnsi="Montserrat" w:cs="Arial"/>
              </w:rPr>
              <w:t>Physics</w:t>
            </w:r>
          </w:p>
          <w:p w14:paraId="56048951" w14:textId="10C22279" w:rsidR="00287D7F" w:rsidRPr="001E3485" w:rsidRDefault="00287D7F" w:rsidP="00A86281">
            <w:pPr>
              <w:rPr>
                <w:rFonts w:ascii="Montserrat" w:hAnsi="Montserrat" w:cs="Arial"/>
              </w:rPr>
            </w:pPr>
          </w:p>
        </w:tc>
        <w:tc>
          <w:tcPr>
            <w:tcW w:w="3686" w:type="dxa"/>
            <w:tcBorders>
              <w:bottom w:val="single" w:sz="4" w:space="0" w:color="auto"/>
            </w:tcBorders>
          </w:tcPr>
          <w:p w14:paraId="0714BD06" w14:textId="55F33A96" w:rsidR="00A86281" w:rsidRPr="001E3485" w:rsidRDefault="006279DF" w:rsidP="00A86281">
            <w:pPr>
              <w:rPr>
                <w:rFonts w:ascii="Montserrat" w:hAnsi="Montserrat" w:cs="Arial"/>
                <w:lang w:val="en-US"/>
              </w:rPr>
            </w:pPr>
            <w:r>
              <w:rPr>
                <w:rFonts w:ascii="Montserrat" w:hAnsi="Montserrat" w:cs="Arial"/>
                <w:lang w:val="en-US"/>
              </w:rPr>
              <w:t xml:space="preserve">Practical </w:t>
            </w:r>
            <w:r w:rsidR="009E1187">
              <w:rPr>
                <w:rFonts w:ascii="Montserrat" w:hAnsi="Montserrat" w:cs="Arial"/>
                <w:lang w:val="en-US"/>
              </w:rPr>
              <w:t>t</w:t>
            </w:r>
            <w:r>
              <w:rPr>
                <w:rFonts w:ascii="Montserrat" w:hAnsi="Montserrat" w:cs="Arial"/>
                <w:lang w:val="en-US"/>
              </w:rPr>
              <w:t>ask</w:t>
            </w:r>
          </w:p>
        </w:tc>
        <w:tc>
          <w:tcPr>
            <w:tcW w:w="1842" w:type="dxa"/>
            <w:tcBorders>
              <w:bottom w:val="single" w:sz="4" w:space="0" w:color="auto"/>
            </w:tcBorders>
            <w:vAlign w:val="center"/>
          </w:tcPr>
          <w:p w14:paraId="41A4456E" w14:textId="64A2F891" w:rsidR="00A86281" w:rsidRPr="001E3485" w:rsidRDefault="00457A72" w:rsidP="002A759B">
            <w:pPr>
              <w:jc w:val="center"/>
              <w:rPr>
                <w:rFonts w:ascii="Montserrat" w:hAnsi="Montserrat" w:cs="Arial"/>
              </w:rPr>
            </w:pPr>
            <w:r>
              <w:rPr>
                <w:rFonts w:ascii="Montserrat" w:hAnsi="Montserrat" w:cs="Arial"/>
              </w:rPr>
              <w:t>8</w:t>
            </w:r>
            <w:r w:rsidRPr="00457A72">
              <w:rPr>
                <w:rFonts w:ascii="Montserrat" w:hAnsi="Montserrat" w:cs="Arial"/>
                <w:vertAlign w:val="superscript"/>
              </w:rPr>
              <w:t>th</w:t>
            </w:r>
            <w:r>
              <w:rPr>
                <w:rFonts w:ascii="Montserrat" w:hAnsi="Montserrat" w:cs="Arial"/>
              </w:rPr>
              <w:t xml:space="preserve"> November</w:t>
            </w:r>
          </w:p>
        </w:tc>
      </w:tr>
      <w:tr w:rsidR="00A86281" w:rsidRPr="00A86281" w14:paraId="3863F528" w14:textId="77777777" w:rsidTr="002A759B">
        <w:trPr>
          <w:trHeight w:val="1234"/>
        </w:trPr>
        <w:tc>
          <w:tcPr>
            <w:tcW w:w="1138" w:type="dxa"/>
            <w:shd w:val="clear" w:color="auto" w:fill="auto"/>
            <w:vAlign w:val="center"/>
          </w:tcPr>
          <w:p w14:paraId="188838BD" w14:textId="77777777" w:rsidR="00A86281" w:rsidRPr="00A86281" w:rsidRDefault="00A86281" w:rsidP="002A759B">
            <w:pPr>
              <w:jc w:val="center"/>
              <w:rPr>
                <w:rFonts w:ascii="Montserrat" w:hAnsi="Montserrat" w:cs="Arial"/>
                <w:sz w:val="24"/>
              </w:rPr>
            </w:pPr>
            <w:r w:rsidRPr="00A86281">
              <w:rPr>
                <w:rFonts w:ascii="Montserrat" w:hAnsi="Montserrat" w:cs="Arial"/>
                <w:sz w:val="24"/>
              </w:rPr>
              <w:t>7</w:t>
            </w:r>
          </w:p>
        </w:tc>
        <w:tc>
          <w:tcPr>
            <w:tcW w:w="2968" w:type="dxa"/>
            <w:shd w:val="clear" w:color="auto" w:fill="auto"/>
          </w:tcPr>
          <w:p w14:paraId="02B12745" w14:textId="77777777" w:rsidR="00936B34" w:rsidRDefault="00936B34" w:rsidP="00936B34">
            <w:pPr>
              <w:rPr>
                <w:rFonts w:ascii="Montserrat" w:hAnsi="Montserrat" w:cs="Arial"/>
              </w:rPr>
            </w:pPr>
            <w:r>
              <w:rPr>
                <w:rFonts w:ascii="Montserrat" w:hAnsi="Montserrat" w:cs="Arial"/>
              </w:rPr>
              <w:t>Mathematics Advanced</w:t>
            </w:r>
          </w:p>
          <w:p w14:paraId="613C3517" w14:textId="77777777" w:rsidR="00936B34" w:rsidRDefault="00936B34" w:rsidP="00936B34">
            <w:pPr>
              <w:rPr>
                <w:rFonts w:ascii="Montserrat" w:hAnsi="Montserrat" w:cs="Arial"/>
              </w:rPr>
            </w:pPr>
            <w:r>
              <w:rPr>
                <w:rFonts w:ascii="Montserrat" w:hAnsi="Montserrat" w:cs="Arial"/>
              </w:rPr>
              <w:t>Mathematics Ext 1</w:t>
            </w:r>
          </w:p>
          <w:p w14:paraId="5DCDA7F2" w14:textId="77777777" w:rsidR="00936B34" w:rsidRDefault="00936B34" w:rsidP="00936B34">
            <w:pPr>
              <w:rPr>
                <w:rFonts w:ascii="Montserrat" w:hAnsi="Montserrat" w:cs="Arial"/>
              </w:rPr>
            </w:pPr>
            <w:r>
              <w:rPr>
                <w:rFonts w:ascii="Montserrat" w:hAnsi="Montserrat" w:cs="Arial"/>
              </w:rPr>
              <w:t>Mathematics Ext 2</w:t>
            </w:r>
          </w:p>
          <w:p w14:paraId="35B0D1AC" w14:textId="77777777" w:rsidR="00936B34" w:rsidRDefault="00936B34" w:rsidP="00936B34">
            <w:pPr>
              <w:rPr>
                <w:rFonts w:ascii="Montserrat" w:hAnsi="Montserrat" w:cs="Arial"/>
              </w:rPr>
            </w:pPr>
            <w:r>
              <w:rPr>
                <w:rFonts w:ascii="Montserrat" w:hAnsi="Montserrat" w:cs="Arial"/>
              </w:rPr>
              <w:t>Mathematics Standard 1</w:t>
            </w:r>
          </w:p>
          <w:p w14:paraId="586BA699" w14:textId="5B687665" w:rsidR="00D33733" w:rsidRPr="001E3485" w:rsidRDefault="00936B34" w:rsidP="00936B34">
            <w:pPr>
              <w:rPr>
                <w:rFonts w:ascii="Montserrat" w:hAnsi="Montserrat" w:cs="Arial"/>
              </w:rPr>
            </w:pPr>
            <w:r>
              <w:rPr>
                <w:rFonts w:ascii="Montserrat" w:hAnsi="Montserrat" w:cs="Arial"/>
              </w:rPr>
              <w:t>Mathematics Standard 2</w:t>
            </w:r>
          </w:p>
        </w:tc>
        <w:tc>
          <w:tcPr>
            <w:tcW w:w="3686" w:type="dxa"/>
            <w:shd w:val="clear" w:color="auto" w:fill="auto"/>
          </w:tcPr>
          <w:p w14:paraId="6DB0D965" w14:textId="217B2CDB" w:rsidR="00A86281" w:rsidRDefault="006279DF" w:rsidP="00A86281">
            <w:pPr>
              <w:rPr>
                <w:rFonts w:ascii="Montserrat" w:hAnsi="Montserrat" w:cs="Arial"/>
              </w:rPr>
            </w:pPr>
            <w:r>
              <w:rPr>
                <w:rFonts w:ascii="Montserrat" w:hAnsi="Montserrat" w:cs="Arial"/>
              </w:rPr>
              <w:t>Assignment / Investigation</w:t>
            </w:r>
          </w:p>
          <w:p w14:paraId="0D748B01" w14:textId="17C08666" w:rsidR="009E1187" w:rsidRDefault="009E1187" w:rsidP="00A86281">
            <w:pPr>
              <w:rPr>
                <w:rFonts w:ascii="Montserrat" w:hAnsi="Montserrat" w:cs="Arial"/>
              </w:rPr>
            </w:pPr>
            <w:r>
              <w:rPr>
                <w:rFonts w:ascii="Montserrat" w:hAnsi="Montserrat" w:cs="Arial"/>
              </w:rPr>
              <w:t>Assignment / Investigation</w:t>
            </w:r>
          </w:p>
          <w:p w14:paraId="4FF0C1C2" w14:textId="5882BE8F" w:rsidR="009E1187" w:rsidRDefault="009E1187" w:rsidP="00A86281">
            <w:pPr>
              <w:rPr>
                <w:rFonts w:ascii="Montserrat" w:hAnsi="Montserrat" w:cs="Arial"/>
              </w:rPr>
            </w:pPr>
            <w:r>
              <w:rPr>
                <w:rFonts w:ascii="Montserrat" w:hAnsi="Montserrat" w:cs="Arial"/>
              </w:rPr>
              <w:t>In class test</w:t>
            </w:r>
          </w:p>
          <w:p w14:paraId="2045D0C8" w14:textId="07755CF1" w:rsidR="009E1187" w:rsidRDefault="009E1187" w:rsidP="00A86281">
            <w:pPr>
              <w:rPr>
                <w:rFonts w:ascii="Montserrat" w:hAnsi="Montserrat" w:cs="Arial"/>
              </w:rPr>
            </w:pPr>
            <w:r>
              <w:rPr>
                <w:rFonts w:ascii="Montserrat" w:hAnsi="Montserrat" w:cs="Arial"/>
              </w:rPr>
              <w:t>Assignment / Investigation 1</w:t>
            </w:r>
          </w:p>
          <w:p w14:paraId="6A3B2535" w14:textId="3ABA8999" w:rsidR="00D33733" w:rsidRPr="001E3485" w:rsidRDefault="004B1CE5" w:rsidP="00A86281">
            <w:pPr>
              <w:rPr>
                <w:rFonts w:ascii="Montserrat" w:hAnsi="Montserrat" w:cs="Arial"/>
              </w:rPr>
            </w:pPr>
            <w:r>
              <w:rPr>
                <w:rFonts w:ascii="Montserrat" w:hAnsi="Montserrat" w:cs="Arial"/>
              </w:rPr>
              <w:t>In-class test</w:t>
            </w:r>
          </w:p>
        </w:tc>
        <w:tc>
          <w:tcPr>
            <w:tcW w:w="1842" w:type="dxa"/>
            <w:shd w:val="clear" w:color="auto" w:fill="auto"/>
            <w:vAlign w:val="center"/>
          </w:tcPr>
          <w:p w14:paraId="7A0F4F59" w14:textId="47ADB3B2" w:rsidR="00A86281" w:rsidRPr="001E3485" w:rsidRDefault="00C91D9B" w:rsidP="002A759B">
            <w:pPr>
              <w:jc w:val="center"/>
              <w:rPr>
                <w:rFonts w:ascii="Montserrat" w:hAnsi="Montserrat" w:cs="Arial"/>
              </w:rPr>
            </w:pPr>
            <w:r>
              <w:rPr>
                <w:rFonts w:ascii="Montserrat" w:hAnsi="Montserrat" w:cs="Arial"/>
              </w:rPr>
              <w:t>15</w:t>
            </w:r>
            <w:r w:rsidRPr="00C91D9B">
              <w:rPr>
                <w:rFonts w:ascii="Montserrat" w:hAnsi="Montserrat" w:cs="Arial"/>
                <w:vertAlign w:val="superscript"/>
              </w:rPr>
              <w:t>th</w:t>
            </w:r>
            <w:r>
              <w:rPr>
                <w:rFonts w:ascii="Montserrat" w:hAnsi="Montserrat" w:cs="Arial"/>
              </w:rPr>
              <w:t xml:space="preserve"> November</w:t>
            </w:r>
          </w:p>
        </w:tc>
      </w:tr>
      <w:tr w:rsidR="00A86281" w:rsidRPr="00A86281" w14:paraId="2A84FA07" w14:textId="77777777" w:rsidTr="002A759B">
        <w:trPr>
          <w:trHeight w:val="1611"/>
        </w:trPr>
        <w:tc>
          <w:tcPr>
            <w:tcW w:w="1138" w:type="dxa"/>
            <w:vAlign w:val="center"/>
          </w:tcPr>
          <w:p w14:paraId="6DC0C1B1" w14:textId="77777777" w:rsidR="00A86281" w:rsidRPr="00A86281" w:rsidRDefault="00A86281" w:rsidP="002A759B">
            <w:pPr>
              <w:jc w:val="center"/>
              <w:rPr>
                <w:rFonts w:ascii="Montserrat" w:hAnsi="Montserrat" w:cs="Arial"/>
                <w:sz w:val="24"/>
              </w:rPr>
            </w:pPr>
            <w:r w:rsidRPr="00A86281">
              <w:rPr>
                <w:rFonts w:ascii="Montserrat" w:hAnsi="Montserrat" w:cs="Arial"/>
                <w:sz w:val="24"/>
              </w:rPr>
              <w:t>8</w:t>
            </w:r>
          </w:p>
          <w:p w14:paraId="16D38C0E" w14:textId="77777777" w:rsidR="00A86281" w:rsidRPr="00A86281" w:rsidRDefault="00A86281" w:rsidP="002A759B">
            <w:pPr>
              <w:jc w:val="center"/>
              <w:rPr>
                <w:rFonts w:ascii="Montserrat" w:hAnsi="Montserrat" w:cs="Arial"/>
                <w:sz w:val="24"/>
              </w:rPr>
            </w:pPr>
          </w:p>
        </w:tc>
        <w:tc>
          <w:tcPr>
            <w:tcW w:w="2968" w:type="dxa"/>
          </w:tcPr>
          <w:p w14:paraId="1D454958" w14:textId="77777777" w:rsidR="00936B34" w:rsidRDefault="00936B34" w:rsidP="00936B34">
            <w:pPr>
              <w:rPr>
                <w:rFonts w:ascii="Montserrat" w:hAnsi="Montserrat" w:cs="Arial"/>
              </w:rPr>
            </w:pPr>
            <w:r>
              <w:rPr>
                <w:rFonts w:ascii="Montserrat" w:hAnsi="Montserrat" w:cs="Arial"/>
              </w:rPr>
              <w:t>Ancient History</w:t>
            </w:r>
          </w:p>
          <w:p w14:paraId="061B7676" w14:textId="77777777" w:rsidR="00936B34" w:rsidRDefault="00936B34" w:rsidP="00936B34">
            <w:pPr>
              <w:rPr>
                <w:rFonts w:ascii="Montserrat" w:hAnsi="Montserrat" w:cs="Arial"/>
              </w:rPr>
            </w:pPr>
            <w:r>
              <w:rPr>
                <w:rFonts w:ascii="Montserrat" w:hAnsi="Montserrat" w:cs="Arial"/>
              </w:rPr>
              <w:t>Biology</w:t>
            </w:r>
          </w:p>
          <w:p w14:paraId="669C4549" w14:textId="77777777" w:rsidR="00936B34" w:rsidRDefault="00936B34" w:rsidP="00936B34">
            <w:pPr>
              <w:rPr>
                <w:rFonts w:ascii="Montserrat" w:hAnsi="Montserrat" w:cs="Arial"/>
              </w:rPr>
            </w:pPr>
            <w:r>
              <w:rPr>
                <w:rFonts w:ascii="Montserrat" w:hAnsi="Montserrat" w:cs="Arial"/>
              </w:rPr>
              <w:t>Exploring Early Childhood</w:t>
            </w:r>
          </w:p>
          <w:p w14:paraId="141AF91C" w14:textId="2CDBAEBA" w:rsidR="00936B34" w:rsidRDefault="00936B34" w:rsidP="00936B34">
            <w:pPr>
              <w:rPr>
                <w:rFonts w:ascii="Montserrat" w:hAnsi="Montserrat" w:cs="Arial"/>
              </w:rPr>
            </w:pPr>
            <w:r>
              <w:rPr>
                <w:rFonts w:ascii="Montserrat" w:hAnsi="Montserrat" w:cs="Arial"/>
              </w:rPr>
              <w:t>IT Timber</w:t>
            </w:r>
          </w:p>
          <w:p w14:paraId="02CAE6DF" w14:textId="77777777" w:rsidR="004147E8" w:rsidRDefault="004147E8" w:rsidP="00936B34">
            <w:pPr>
              <w:rPr>
                <w:rFonts w:ascii="Montserrat" w:hAnsi="Montserrat" w:cs="Arial"/>
              </w:rPr>
            </w:pPr>
          </w:p>
          <w:p w14:paraId="69D356C0" w14:textId="77777777" w:rsidR="00936B34" w:rsidRDefault="00936B34" w:rsidP="00936B34">
            <w:pPr>
              <w:rPr>
                <w:rFonts w:ascii="Montserrat" w:hAnsi="Montserrat" w:cs="Arial"/>
              </w:rPr>
            </w:pPr>
            <w:r>
              <w:rPr>
                <w:rFonts w:ascii="Montserrat" w:hAnsi="Montserrat" w:cs="Arial"/>
              </w:rPr>
              <w:t>Modern History</w:t>
            </w:r>
          </w:p>
          <w:p w14:paraId="6BB3EAB3" w14:textId="77777777" w:rsidR="00936B34" w:rsidRDefault="00936B34" w:rsidP="00936B34">
            <w:pPr>
              <w:rPr>
                <w:rFonts w:ascii="Montserrat" w:hAnsi="Montserrat" w:cs="Arial"/>
              </w:rPr>
            </w:pPr>
            <w:r>
              <w:rPr>
                <w:rFonts w:ascii="Montserrat" w:hAnsi="Montserrat" w:cs="Arial"/>
              </w:rPr>
              <w:t>Society and Culture</w:t>
            </w:r>
          </w:p>
          <w:p w14:paraId="432C93C6" w14:textId="703FC4E5" w:rsidR="00A86281" w:rsidRPr="001E3485" w:rsidRDefault="00936B34" w:rsidP="00936B34">
            <w:pPr>
              <w:rPr>
                <w:rFonts w:ascii="Montserrat" w:hAnsi="Montserrat" w:cs="Arial"/>
              </w:rPr>
            </w:pPr>
            <w:r>
              <w:rPr>
                <w:rFonts w:ascii="Montserrat" w:hAnsi="Montserrat" w:cs="Arial"/>
              </w:rPr>
              <w:t>SLR</w:t>
            </w:r>
          </w:p>
        </w:tc>
        <w:tc>
          <w:tcPr>
            <w:tcW w:w="3686" w:type="dxa"/>
          </w:tcPr>
          <w:p w14:paraId="10971B58" w14:textId="45967339" w:rsidR="00A86281" w:rsidRDefault="009E1187" w:rsidP="00A86281">
            <w:pPr>
              <w:rPr>
                <w:rFonts w:ascii="Montserrat" w:hAnsi="Montserrat" w:cs="Arial"/>
              </w:rPr>
            </w:pPr>
            <w:r>
              <w:rPr>
                <w:rFonts w:ascii="Montserrat" w:hAnsi="Montserrat" w:cs="Arial"/>
              </w:rPr>
              <w:t>Source based task</w:t>
            </w:r>
          </w:p>
          <w:p w14:paraId="1E6FACF0" w14:textId="77777777" w:rsidR="009E1187" w:rsidRDefault="009E1187" w:rsidP="00A86281">
            <w:pPr>
              <w:rPr>
                <w:rFonts w:ascii="Montserrat" w:hAnsi="Montserrat" w:cs="Arial"/>
              </w:rPr>
            </w:pPr>
            <w:r>
              <w:rPr>
                <w:rFonts w:ascii="Montserrat" w:hAnsi="Montserrat" w:cs="Arial"/>
              </w:rPr>
              <w:t>Topic Test</w:t>
            </w:r>
          </w:p>
          <w:p w14:paraId="6B715DB9" w14:textId="77777777" w:rsidR="009E1187" w:rsidRDefault="009E1187" w:rsidP="00A86281">
            <w:pPr>
              <w:rPr>
                <w:rFonts w:ascii="Montserrat" w:hAnsi="Montserrat" w:cs="Arial"/>
              </w:rPr>
            </w:pPr>
            <w:r>
              <w:rPr>
                <w:rFonts w:ascii="Montserrat" w:hAnsi="Montserrat" w:cs="Arial"/>
              </w:rPr>
              <w:t>Research and in class task</w:t>
            </w:r>
          </w:p>
          <w:p w14:paraId="6AE6E3C8" w14:textId="77777777" w:rsidR="004147E8" w:rsidRDefault="004147E8" w:rsidP="00A86281">
            <w:pPr>
              <w:rPr>
                <w:rFonts w:ascii="Montserrat" w:hAnsi="Montserrat" w:cs="Arial"/>
              </w:rPr>
            </w:pPr>
            <w:r>
              <w:rPr>
                <w:rFonts w:ascii="Montserrat" w:hAnsi="Montserrat" w:cs="Arial"/>
              </w:rPr>
              <w:t>Designing and planning presentation</w:t>
            </w:r>
          </w:p>
          <w:p w14:paraId="34AA2936" w14:textId="77777777" w:rsidR="004147E8" w:rsidRDefault="004147E8" w:rsidP="00A86281">
            <w:pPr>
              <w:rPr>
                <w:rFonts w:ascii="Montserrat" w:hAnsi="Montserrat" w:cs="Arial"/>
              </w:rPr>
            </w:pPr>
            <w:r>
              <w:rPr>
                <w:rFonts w:ascii="Montserrat" w:hAnsi="Montserrat" w:cs="Arial"/>
              </w:rPr>
              <w:t>Research task</w:t>
            </w:r>
          </w:p>
          <w:p w14:paraId="3BF53EC9" w14:textId="77777777" w:rsidR="004147E8" w:rsidRDefault="004147E8" w:rsidP="00A86281">
            <w:pPr>
              <w:rPr>
                <w:rFonts w:ascii="Montserrat" w:hAnsi="Montserrat" w:cs="Arial"/>
              </w:rPr>
            </w:pPr>
            <w:r>
              <w:rPr>
                <w:rFonts w:ascii="Montserrat" w:hAnsi="Montserrat" w:cs="Arial"/>
              </w:rPr>
              <w:t>Research task</w:t>
            </w:r>
          </w:p>
          <w:p w14:paraId="5D1C0D30" w14:textId="79DAEEDC" w:rsidR="004147E8" w:rsidRPr="001E3485" w:rsidRDefault="004147E8" w:rsidP="00A86281">
            <w:pPr>
              <w:rPr>
                <w:rFonts w:ascii="Montserrat" w:hAnsi="Montserrat" w:cs="Arial"/>
              </w:rPr>
            </w:pPr>
            <w:r>
              <w:rPr>
                <w:rFonts w:ascii="Montserrat" w:hAnsi="Montserrat" w:cs="Arial"/>
              </w:rPr>
              <w:t>Research task</w:t>
            </w:r>
          </w:p>
        </w:tc>
        <w:tc>
          <w:tcPr>
            <w:tcW w:w="1842" w:type="dxa"/>
            <w:vAlign w:val="center"/>
          </w:tcPr>
          <w:p w14:paraId="6E616C4F" w14:textId="5E6A04C3" w:rsidR="00A86281" w:rsidRPr="001E3485" w:rsidRDefault="00C91D9B" w:rsidP="002A759B">
            <w:pPr>
              <w:jc w:val="center"/>
              <w:rPr>
                <w:rFonts w:ascii="Montserrat" w:hAnsi="Montserrat" w:cs="Arial"/>
              </w:rPr>
            </w:pPr>
            <w:r>
              <w:rPr>
                <w:rFonts w:ascii="Montserrat" w:hAnsi="Montserrat" w:cs="Arial"/>
              </w:rPr>
              <w:t>22</w:t>
            </w:r>
            <w:r w:rsidRPr="00C91D9B">
              <w:rPr>
                <w:rFonts w:ascii="Montserrat" w:hAnsi="Montserrat" w:cs="Arial"/>
                <w:vertAlign w:val="superscript"/>
              </w:rPr>
              <w:t>nd</w:t>
            </w:r>
            <w:r>
              <w:rPr>
                <w:rFonts w:ascii="Montserrat" w:hAnsi="Montserrat" w:cs="Arial"/>
              </w:rPr>
              <w:t xml:space="preserve"> November</w:t>
            </w:r>
          </w:p>
        </w:tc>
      </w:tr>
      <w:tr w:rsidR="00A86281" w:rsidRPr="00A86281" w14:paraId="58EE626B" w14:textId="77777777" w:rsidTr="002A3901">
        <w:trPr>
          <w:trHeight w:val="1744"/>
        </w:trPr>
        <w:tc>
          <w:tcPr>
            <w:tcW w:w="1138" w:type="dxa"/>
            <w:vAlign w:val="center"/>
          </w:tcPr>
          <w:p w14:paraId="4A78A49A" w14:textId="77777777" w:rsidR="00A86281" w:rsidRPr="00A86281" w:rsidRDefault="00A86281" w:rsidP="002A759B">
            <w:pPr>
              <w:jc w:val="center"/>
              <w:rPr>
                <w:rFonts w:ascii="Montserrat" w:hAnsi="Montserrat" w:cs="Arial"/>
                <w:sz w:val="24"/>
              </w:rPr>
            </w:pPr>
            <w:r w:rsidRPr="00A86281">
              <w:rPr>
                <w:rFonts w:ascii="Montserrat" w:hAnsi="Montserrat" w:cs="Arial"/>
                <w:sz w:val="24"/>
              </w:rPr>
              <w:t>9</w:t>
            </w:r>
          </w:p>
          <w:p w14:paraId="114F7B6B" w14:textId="77777777" w:rsidR="00A86281" w:rsidRPr="00A86281" w:rsidRDefault="00A86281" w:rsidP="002A759B">
            <w:pPr>
              <w:jc w:val="center"/>
              <w:rPr>
                <w:rFonts w:ascii="Montserrat" w:hAnsi="Montserrat" w:cs="Arial"/>
                <w:sz w:val="24"/>
              </w:rPr>
            </w:pPr>
          </w:p>
        </w:tc>
        <w:tc>
          <w:tcPr>
            <w:tcW w:w="2968" w:type="dxa"/>
          </w:tcPr>
          <w:p w14:paraId="7152B8D8" w14:textId="0BB4A837" w:rsidR="00F67668" w:rsidRDefault="00F67668" w:rsidP="005D430D">
            <w:pPr>
              <w:rPr>
                <w:rFonts w:ascii="Montserrat" w:hAnsi="Montserrat" w:cs="Arial"/>
              </w:rPr>
            </w:pPr>
            <w:r>
              <w:rPr>
                <w:rFonts w:ascii="Montserrat" w:hAnsi="Montserrat" w:cs="Arial"/>
              </w:rPr>
              <w:t>Agriculture</w:t>
            </w:r>
          </w:p>
          <w:p w14:paraId="66AB293F" w14:textId="673EDA89" w:rsidR="005D430D" w:rsidRDefault="005D430D" w:rsidP="005D430D">
            <w:pPr>
              <w:rPr>
                <w:rFonts w:ascii="Montserrat" w:hAnsi="Montserrat" w:cs="Arial"/>
              </w:rPr>
            </w:pPr>
            <w:r>
              <w:rPr>
                <w:rFonts w:ascii="Montserrat" w:hAnsi="Montserrat" w:cs="Arial"/>
              </w:rPr>
              <w:t>Business Studies</w:t>
            </w:r>
          </w:p>
          <w:p w14:paraId="48CAF422" w14:textId="77777777" w:rsidR="00DC25C9" w:rsidRDefault="00DC25C9" w:rsidP="005D430D">
            <w:pPr>
              <w:rPr>
                <w:rFonts w:ascii="Montserrat" w:hAnsi="Montserrat" w:cs="Arial"/>
              </w:rPr>
            </w:pPr>
            <w:r>
              <w:rPr>
                <w:rFonts w:ascii="Montserrat" w:hAnsi="Montserrat" w:cs="Arial"/>
              </w:rPr>
              <w:t>Chemistry</w:t>
            </w:r>
          </w:p>
          <w:p w14:paraId="15E6658F" w14:textId="436C4074" w:rsidR="00F67668" w:rsidRDefault="00F67668" w:rsidP="005D430D">
            <w:pPr>
              <w:rPr>
                <w:rFonts w:ascii="Montserrat" w:hAnsi="Montserrat" w:cs="Arial"/>
              </w:rPr>
            </w:pPr>
            <w:r>
              <w:rPr>
                <w:rFonts w:ascii="Montserrat" w:hAnsi="Montserrat" w:cs="Arial"/>
              </w:rPr>
              <w:t>Economics</w:t>
            </w:r>
          </w:p>
          <w:p w14:paraId="2AF18A84" w14:textId="2348F254" w:rsidR="00F67668" w:rsidRDefault="00F67668" w:rsidP="005D430D">
            <w:pPr>
              <w:rPr>
                <w:rFonts w:ascii="Montserrat" w:hAnsi="Montserrat" w:cs="Arial"/>
              </w:rPr>
            </w:pPr>
            <w:r>
              <w:rPr>
                <w:rFonts w:ascii="Montserrat" w:hAnsi="Montserrat" w:cs="Arial"/>
              </w:rPr>
              <w:t>Japanese</w:t>
            </w:r>
            <w:r w:rsidR="0098553A">
              <w:rPr>
                <w:rFonts w:ascii="Montserrat" w:hAnsi="Montserrat" w:cs="Arial"/>
              </w:rPr>
              <w:t xml:space="preserve"> Beginners</w:t>
            </w:r>
          </w:p>
          <w:p w14:paraId="40855735" w14:textId="736BABEA" w:rsidR="0098553A" w:rsidRDefault="0098553A" w:rsidP="005D430D">
            <w:pPr>
              <w:rPr>
                <w:rFonts w:ascii="Montserrat" w:hAnsi="Montserrat" w:cs="Arial"/>
              </w:rPr>
            </w:pPr>
            <w:r>
              <w:rPr>
                <w:rFonts w:ascii="Montserrat" w:hAnsi="Montserrat" w:cs="Arial"/>
              </w:rPr>
              <w:t>Japanese Continuers</w:t>
            </w:r>
          </w:p>
          <w:p w14:paraId="6A1983B6" w14:textId="77777777" w:rsidR="00F67668" w:rsidRDefault="00F67668" w:rsidP="005D430D">
            <w:pPr>
              <w:rPr>
                <w:rFonts w:ascii="Montserrat" w:hAnsi="Montserrat" w:cs="Arial"/>
              </w:rPr>
            </w:pPr>
            <w:r>
              <w:rPr>
                <w:rFonts w:ascii="Montserrat" w:hAnsi="Montserrat" w:cs="Arial"/>
              </w:rPr>
              <w:t>Legal Studies</w:t>
            </w:r>
          </w:p>
          <w:p w14:paraId="490B0730" w14:textId="3483E81C" w:rsidR="00F67668" w:rsidRPr="005D430D" w:rsidRDefault="00F67668" w:rsidP="005D430D">
            <w:pPr>
              <w:rPr>
                <w:rFonts w:ascii="Montserrat" w:hAnsi="Montserrat" w:cs="Arial"/>
              </w:rPr>
            </w:pPr>
            <w:r>
              <w:rPr>
                <w:rFonts w:ascii="Montserrat" w:hAnsi="Montserrat" w:cs="Arial"/>
              </w:rPr>
              <w:t>PDHPE</w:t>
            </w:r>
          </w:p>
        </w:tc>
        <w:tc>
          <w:tcPr>
            <w:tcW w:w="3686" w:type="dxa"/>
          </w:tcPr>
          <w:p w14:paraId="36E62701" w14:textId="77777777" w:rsidR="00A86281" w:rsidRDefault="0098553A" w:rsidP="00A86281">
            <w:pPr>
              <w:rPr>
                <w:rFonts w:ascii="Montserrat" w:hAnsi="Montserrat" w:cs="Arial"/>
              </w:rPr>
            </w:pPr>
            <w:r>
              <w:rPr>
                <w:rFonts w:ascii="Montserrat" w:hAnsi="Montserrat" w:cs="Arial"/>
              </w:rPr>
              <w:t>Plant trial</w:t>
            </w:r>
          </w:p>
          <w:p w14:paraId="2490ED17" w14:textId="77777777" w:rsidR="0098553A" w:rsidRDefault="0098553A" w:rsidP="00A86281">
            <w:pPr>
              <w:rPr>
                <w:rFonts w:ascii="Montserrat" w:hAnsi="Montserrat" w:cs="Arial"/>
              </w:rPr>
            </w:pPr>
            <w:r>
              <w:rPr>
                <w:rFonts w:ascii="Montserrat" w:hAnsi="Montserrat" w:cs="Arial"/>
              </w:rPr>
              <w:t>In class task</w:t>
            </w:r>
          </w:p>
          <w:p w14:paraId="52C04CE4" w14:textId="77777777" w:rsidR="0098553A" w:rsidRDefault="0098553A" w:rsidP="00A86281">
            <w:pPr>
              <w:rPr>
                <w:rFonts w:ascii="Montserrat" w:hAnsi="Montserrat" w:cs="Arial"/>
              </w:rPr>
            </w:pPr>
            <w:r>
              <w:rPr>
                <w:rFonts w:ascii="Montserrat" w:hAnsi="Montserrat" w:cs="Arial"/>
              </w:rPr>
              <w:t>Depth Study</w:t>
            </w:r>
          </w:p>
          <w:p w14:paraId="0C2F8879" w14:textId="77777777" w:rsidR="0098553A" w:rsidRDefault="0098553A" w:rsidP="00A86281">
            <w:pPr>
              <w:rPr>
                <w:rFonts w:ascii="Montserrat" w:hAnsi="Montserrat" w:cs="Arial"/>
              </w:rPr>
            </w:pPr>
            <w:r>
              <w:rPr>
                <w:rFonts w:ascii="Montserrat" w:hAnsi="Montserrat" w:cs="Arial"/>
              </w:rPr>
              <w:t>In class task</w:t>
            </w:r>
          </w:p>
          <w:p w14:paraId="4F2161A4" w14:textId="77777777" w:rsidR="0098553A" w:rsidRDefault="0098553A" w:rsidP="00A86281">
            <w:pPr>
              <w:rPr>
                <w:rFonts w:ascii="Montserrat" w:hAnsi="Montserrat" w:cs="Arial"/>
              </w:rPr>
            </w:pPr>
            <w:r>
              <w:rPr>
                <w:rFonts w:ascii="Montserrat" w:hAnsi="Montserrat" w:cs="Arial"/>
              </w:rPr>
              <w:t>Multimodal presentation</w:t>
            </w:r>
          </w:p>
          <w:p w14:paraId="78D98B98" w14:textId="77777777" w:rsidR="0098553A" w:rsidRDefault="0098553A" w:rsidP="00A86281">
            <w:pPr>
              <w:rPr>
                <w:rFonts w:ascii="Montserrat" w:hAnsi="Montserrat" w:cs="Arial"/>
              </w:rPr>
            </w:pPr>
            <w:r>
              <w:rPr>
                <w:rFonts w:ascii="Montserrat" w:hAnsi="Montserrat" w:cs="Arial"/>
              </w:rPr>
              <w:t>Speech</w:t>
            </w:r>
          </w:p>
          <w:p w14:paraId="366F244C" w14:textId="77777777" w:rsidR="00AA2022" w:rsidRDefault="00AA2022" w:rsidP="00A86281">
            <w:pPr>
              <w:rPr>
                <w:rFonts w:ascii="Montserrat" w:hAnsi="Montserrat" w:cs="Arial"/>
              </w:rPr>
            </w:pPr>
            <w:r>
              <w:rPr>
                <w:rFonts w:ascii="Montserrat" w:hAnsi="Montserrat" w:cs="Arial"/>
              </w:rPr>
              <w:t>In class task</w:t>
            </w:r>
          </w:p>
          <w:p w14:paraId="1A8BC2D8" w14:textId="00DEB0D4" w:rsidR="00AA2022" w:rsidRPr="001E3485" w:rsidRDefault="00AA2022" w:rsidP="00A86281">
            <w:pPr>
              <w:rPr>
                <w:rFonts w:ascii="Montserrat" w:hAnsi="Montserrat" w:cs="Arial"/>
              </w:rPr>
            </w:pPr>
            <w:r>
              <w:rPr>
                <w:rFonts w:ascii="Montserrat" w:hAnsi="Montserrat" w:cs="Arial"/>
              </w:rPr>
              <w:t>Case study and in class task</w:t>
            </w:r>
          </w:p>
        </w:tc>
        <w:tc>
          <w:tcPr>
            <w:tcW w:w="1842" w:type="dxa"/>
            <w:vAlign w:val="center"/>
          </w:tcPr>
          <w:p w14:paraId="72E86818" w14:textId="437A17E7" w:rsidR="00A86281" w:rsidRPr="001E3485" w:rsidRDefault="00C91D9B" w:rsidP="002A759B">
            <w:pPr>
              <w:jc w:val="center"/>
              <w:rPr>
                <w:rFonts w:ascii="Montserrat" w:hAnsi="Montserrat" w:cs="Arial"/>
              </w:rPr>
            </w:pPr>
            <w:r>
              <w:rPr>
                <w:rFonts w:ascii="Montserrat" w:hAnsi="Montserrat" w:cs="Arial"/>
              </w:rPr>
              <w:t>29</w:t>
            </w:r>
            <w:r w:rsidRPr="00C91D9B">
              <w:rPr>
                <w:rFonts w:ascii="Montserrat" w:hAnsi="Montserrat" w:cs="Arial"/>
                <w:vertAlign w:val="superscript"/>
              </w:rPr>
              <w:t>th</w:t>
            </w:r>
            <w:r>
              <w:rPr>
                <w:rFonts w:ascii="Montserrat" w:hAnsi="Montserrat" w:cs="Arial"/>
              </w:rPr>
              <w:t xml:space="preserve"> November</w:t>
            </w:r>
          </w:p>
        </w:tc>
      </w:tr>
      <w:tr w:rsidR="00A86281" w:rsidRPr="00A86281" w14:paraId="65EC2DA3" w14:textId="77777777" w:rsidTr="002A3901">
        <w:trPr>
          <w:trHeight w:val="1401"/>
        </w:trPr>
        <w:tc>
          <w:tcPr>
            <w:tcW w:w="1138" w:type="dxa"/>
            <w:vAlign w:val="center"/>
          </w:tcPr>
          <w:p w14:paraId="302407DB" w14:textId="78D1C0CE" w:rsidR="00A86281" w:rsidRPr="00A86281" w:rsidRDefault="00A86281" w:rsidP="002A3901">
            <w:pPr>
              <w:jc w:val="center"/>
              <w:rPr>
                <w:rFonts w:ascii="Montserrat" w:hAnsi="Montserrat" w:cs="Arial"/>
                <w:sz w:val="24"/>
              </w:rPr>
            </w:pPr>
            <w:r w:rsidRPr="00A86281">
              <w:rPr>
                <w:rFonts w:ascii="Montserrat" w:hAnsi="Montserrat" w:cs="Arial"/>
                <w:sz w:val="24"/>
              </w:rPr>
              <w:t>10</w:t>
            </w:r>
          </w:p>
        </w:tc>
        <w:tc>
          <w:tcPr>
            <w:tcW w:w="2968" w:type="dxa"/>
          </w:tcPr>
          <w:p w14:paraId="2D03763D" w14:textId="6A390236" w:rsidR="00A86281" w:rsidRDefault="00F67668" w:rsidP="00A86281">
            <w:pPr>
              <w:rPr>
                <w:rFonts w:ascii="Montserrat" w:hAnsi="Montserrat" w:cs="Arial"/>
              </w:rPr>
            </w:pPr>
            <w:r>
              <w:rPr>
                <w:rFonts w:ascii="Montserrat" w:hAnsi="Montserrat" w:cs="Arial"/>
              </w:rPr>
              <w:t>English</w:t>
            </w:r>
            <w:r w:rsidR="002A3901">
              <w:rPr>
                <w:rFonts w:ascii="Montserrat" w:hAnsi="Montserrat" w:cs="Arial"/>
              </w:rPr>
              <w:t xml:space="preserve"> Advanced</w:t>
            </w:r>
          </w:p>
          <w:p w14:paraId="2973371C" w14:textId="77777777" w:rsidR="002A3901" w:rsidRDefault="002A3901" w:rsidP="00A86281">
            <w:pPr>
              <w:rPr>
                <w:rFonts w:ascii="Montserrat" w:hAnsi="Montserrat" w:cs="Arial"/>
              </w:rPr>
            </w:pPr>
            <w:r>
              <w:rPr>
                <w:rFonts w:ascii="Montserrat" w:hAnsi="Montserrat" w:cs="Arial"/>
              </w:rPr>
              <w:t>English Standard</w:t>
            </w:r>
          </w:p>
          <w:p w14:paraId="42B0FF94" w14:textId="77777777" w:rsidR="002A3901" w:rsidRDefault="002A3901" w:rsidP="00A86281">
            <w:pPr>
              <w:rPr>
                <w:rFonts w:ascii="Montserrat" w:hAnsi="Montserrat" w:cs="Arial"/>
              </w:rPr>
            </w:pPr>
            <w:r>
              <w:rPr>
                <w:rFonts w:ascii="Montserrat" w:hAnsi="Montserrat" w:cs="Arial"/>
              </w:rPr>
              <w:t>English Studies</w:t>
            </w:r>
          </w:p>
          <w:p w14:paraId="5054E1F2" w14:textId="0E97A246" w:rsidR="002A3901" w:rsidRPr="001E3485" w:rsidRDefault="002A3901" w:rsidP="00A86281">
            <w:pPr>
              <w:rPr>
                <w:rFonts w:ascii="Montserrat" w:hAnsi="Montserrat" w:cs="Arial"/>
              </w:rPr>
            </w:pPr>
            <w:r>
              <w:rPr>
                <w:rFonts w:ascii="Montserrat" w:hAnsi="Montserrat" w:cs="Arial"/>
              </w:rPr>
              <w:t>Music</w:t>
            </w:r>
          </w:p>
        </w:tc>
        <w:tc>
          <w:tcPr>
            <w:tcW w:w="3686" w:type="dxa"/>
          </w:tcPr>
          <w:p w14:paraId="765A8919" w14:textId="5F027E4D" w:rsidR="00AA2022" w:rsidRDefault="006366B9" w:rsidP="00A86281">
            <w:pPr>
              <w:rPr>
                <w:rFonts w:ascii="Montserrat" w:hAnsi="Montserrat" w:cs="Arial"/>
              </w:rPr>
            </w:pPr>
            <w:r>
              <w:rPr>
                <w:rFonts w:ascii="Montserrat" w:hAnsi="Montserrat" w:cs="Arial"/>
              </w:rPr>
              <w:t>M</w:t>
            </w:r>
            <w:r w:rsidR="00AA2022">
              <w:rPr>
                <w:rFonts w:ascii="Montserrat" w:hAnsi="Montserrat" w:cs="Arial"/>
              </w:rPr>
              <w:t>ultimodal presentation</w:t>
            </w:r>
          </w:p>
          <w:p w14:paraId="0409183B" w14:textId="77777777" w:rsidR="00AA2022" w:rsidRDefault="00AA2022" w:rsidP="00A86281">
            <w:pPr>
              <w:rPr>
                <w:rFonts w:ascii="Montserrat" w:hAnsi="Montserrat" w:cs="Arial"/>
              </w:rPr>
            </w:pPr>
            <w:r>
              <w:rPr>
                <w:rFonts w:ascii="Montserrat" w:hAnsi="Montserrat" w:cs="Arial"/>
              </w:rPr>
              <w:t>Multimodal presentation</w:t>
            </w:r>
          </w:p>
          <w:p w14:paraId="170E6883" w14:textId="77777777" w:rsidR="00AA2022" w:rsidRDefault="00AA2022" w:rsidP="00A86281">
            <w:pPr>
              <w:rPr>
                <w:rFonts w:ascii="Montserrat" w:hAnsi="Montserrat" w:cs="Arial"/>
              </w:rPr>
            </w:pPr>
            <w:r>
              <w:rPr>
                <w:rFonts w:ascii="Montserrat" w:hAnsi="Montserrat" w:cs="Arial"/>
              </w:rPr>
              <w:t>Multimodal presentation</w:t>
            </w:r>
          </w:p>
          <w:p w14:paraId="182BAE71" w14:textId="282A038F" w:rsidR="00AA2022" w:rsidRPr="001E3485" w:rsidRDefault="00AA2022" w:rsidP="00A86281">
            <w:pPr>
              <w:rPr>
                <w:rFonts w:ascii="Montserrat" w:hAnsi="Montserrat" w:cs="Arial"/>
              </w:rPr>
            </w:pPr>
            <w:r>
              <w:rPr>
                <w:rFonts w:ascii="Montserrat" w:hAnsi="Montserrat" w:cs="Arial"/>
              </w:rPr>
              <w:t>Presentation of elective 1</w:t>
            </w:r>
          </w:p>
        </w:tc>
        <w:tc>
          <w:tcPr>
            <w:tcW w:w="1842" w:type="dxa"/>
            <w:vAlign w:val="center"/>
          </w:tcPr>
          <w:p w14:paraId="5ECFD35B" w14:textId="545C58B2" w:rsidR="00A86281" w:rsidRPr="001E3485" w:rsidRDefault="00C91D9B" w:rsidP="002A759B">
            <w:pPr>
              <w:jc w:val="center"/>
              <w:rPr>
                <w:rFonts w:ascii="Montserrat" w:hAnsi="Montserrat" w:cs="Arial"/>
              </w:rPr>
            </w:pPr>
            <w:r>
              <w:rPr>
                <w:rFonts w:ascii="Montserrat" w:hAnsi="Montserrat" w:cs="Arial"/>
              </w:rPr>
              <w:t>6</w:t>
            </w:r>
            <w:r w:rsidRPr="00C91D9B">
              <w:rPr>
                <w:rFonts w:ascii="Montserrat" w:hAnsi="Montserrat" w:cs="Arial"/>
                <w:vertAlign w:val="superscript"/>
              </w:rPr>
              <w:t>th</w:t>
            </w:r>
            <w:r>
              <w:rPr>
                <w:rFonts w:ascii="Montserrat" w:hAnsi="Montserrat" w:cs="Arial"/>
              </w:rPr>
              <w:t xml:space="preserve"> December</w:t>
            </w:r>
          </w:p>
        </w:tc>
      </w:tr>
      <w:tr w:rsidR="002A3901" w:rsidRPr="00A86281" w14:paraId="34A75FB8" w14:textId="77777777" w:rsidTr="002A3901">
        <w:trPr>
          <w:trHeight w:val="1401"/>
        </w:trPr>
        <w:tc>
          <w:tcPr>
            <w:tcW w:w="1138" w:type="dxa"/>
            <w:vAlign w:val="center"/>
          </w:tcPr>
          <w:p w14:paraId="73622995" w14:textId="426DBE1E" w:rsidR="002A3901" w:rsidRPr="00A86281" w:rsidRDefault="002A3901" w:rsidP="002A3901">
            <w:pPr>
              <w:jc w:val="center"/>
              <w:rPr>
                <w:rFonts w:ascii="Montserrat" w:hAnsi="Montserrat" w:cs="Arial"/>
                <w:sz w:val="24"/>
              </w:rPr>
            </w:pPr>
            <w:r>
              <w:rPr>
                <w:rFonts w:ascii="Montserrat" w:hAnsi="Montserrat" w:cs="Arial"/>
                <w:sz w:val="24"/>
              </w:rPr>
              <w:t>11</w:t>
            </w:r>
          </w:p>
        </w:tc>
        <w:tc>
          <w:tcPr>
            <w:tcW w:w="2968" w:type="dxa"/>
          </w:tcPr>
          <w:p w14:paraId="43C0070B" w14:textId="5AAC3FB2" w:rsidR="002A3901" w:rsidRDefault="002A3901" w:rsidP="00A86281">
            <w:pPr>
              <w:rPr>
                <w:rFonts w:ascii="Montserrat" w:hAnsi="Montserrat" w:cs="Arial"/>
              </w:rPr>
            </w:pPr>
            <w:r>
              <w:rPr>
                <w:rFonts w:ascii="Montserrat" w:hAnsi="Montserrat" w:cs="Arial"/>
              </w:rPr>
              <w:t>CAFS</w:t>
            </w:r>
          </w:p>
          <w:p w14:paraId="1A838BD6" w14:textId="38388A96" w:rsidR="002A3901" w:rsidRDefault="002A3901" w:rsidP="00A86281">
            <w:pPr>
              <w:rPr>
                <w:rFonts w:ascii="Montserrat" w:hAnsi="Montserrat" w:cs="Arial"/>
              </w:rPr>
            </w:pPr>
            <w:r>
              <w:rPr>
                <w:rFonts w:ascii="Montserrat" w:hAnsi="Montserrat" w:cs="Arial"/>
              </w:rPr>
              <w:t>English Extension 1</w:t>
            </w:r>
          </w:p>
          <w:p w14:paraId="6C297CB3" w14:textId="77777777" w:rsidR="00AA2022" w:rsidRDefault="00AA2022" w:rsidP="00A86281">
            <w:pPr>
              <w:rPr>
                <w:rFonts w:ascii="Montserrat" w:hAnsi="Montserrat" w:cs="Arial"/>
              </w:rPr>
            </w:pPr>
          </w:p>
          <w:p w14:paraId="17E22B2C" w14:textId="0C1293D8" w:rsidR="002A3901" w:rsidRDefault="002A3901" w:rsidP="00A86281">
            <w:pPr>
              <w:rPr>
                <w:rFonts w:ascii="Montserrat" w:hAnsi="Montserrat" w:cs="Arial"/>
              </w:rPr>
            </w:pPr>
            <w:r>
              <w:rPr>
                <w:rFonts w:ascii="Montserrat" w:hAnsi="Montserrat" w:cs="Arial"/>
              </w:rPr>
              <w:t>P</w:t>
            </w:r>
            <w:r w:rsidR="00F55765">
              <w:rPr>
                <w:rFonts w:ascii="Montserrat" w:hAnsi="Montserrat" w:cs="Arial"/>
              </w:rPr>
              <w:t>hotography, Video and Digital Imaging</w:t>
            </w:r>
          </w:p>
        </w:tc>
        <w:tc>
          <w:tcPr>
            <w:tcW w:w="3686" w:type="dxa"/>
          </w:tcPr>
          <w:p w14:paraId="341133B2" w14:textId="77777777" w:rsidR="002A3901" w:rsidRDefault="00AA2022" w:rsidP="00A86281">
            <w:pPr>
              <w:rPr>
                <w:rFonts w:ascii="Montserrat" w:hAnsi="Montserrat" w:cs="Arial"/>
              </w:rPr>
            </w:pPr>
            <w:r>
              <w:rPr>
                <w:rFonts w:ascii="Montserrat" w:hAnsi="Montserrat" w:cs="Arial"/>
              </w:rPr>
              <w:t>IRP</w:t>
            </w:r>
          </w:p>
          <w:p w14:paraId="1EAE2C1F" w14:textId="77777777" w:rsidR="00AA2022" w:rsidRDefault="00AA2022" w:rsidP="00A86281">
            <w:pPr>
              <w:rPr>
                <w:rFonts w:ascii="Montserrat" w:hAnsi="Montserrat" w:cs="Arial"/>
              </w:rPr>
            </w:pPr>
            <w:r>
              <w:rPr>
                <w:rFonts w:ascii="Montserrat" w:hAnsi="Montserrat" w:cs="Arial"/>
              </w:rPr>
              <w:t>Imaginative response and reflection</w:t>
            </w:r>
          </w:p>
          <w:p w14:paraId="5A9EFC24" w14:textId="0371B691" w:rsidR="00F55765" w:rsidRPr="001E3485" w:rsidRDefault="00F55765" w:rsidP="00A86281">
            <w:pPr>
              <w:rPr>
                <w:rFonts w:ascii="Montserrat" w:hAnsi="Montserrat" w:cs="Arial"/>
              </w:rPr>
            </w:pPr>
            <w:r>
              <w:rPr>
                <w:rFonts w:ascii="Montserrat" w:hAnsi="Montserrat" w:cs="Arial"/>
              </w:rPr>
              <w:t>Portfolio of work</w:t>
            </w:r>
          </w:p>
        </w:tc>
        <w:tc>
          <w:tcPr>
            <w:tcW w:w="1842" w:type="dxa"/>
            <w:vAlign w:val="center"/>
          </w:tcPr>
          <w:p w14:paraId="203BE405" w14:textId="57FC3084" w:rsidR="002A3901" w:rsidRPr="001E3485" w:rsidRDefault="00C91D9B" w:rsidP="002A759B">
            <w:pPr>
              <w:jc w:val="center"/>
              <w:rPr>
                <w:rFonts w:ascii="Montserrat" w:hAnsi="Montserrat" w:cs="Arial"/>
              </w:rPr>
            </w:pPr>
            <w:r>
              <w:rPr>
                <w:rFonts w:ascii="Montserrat" w:hAnsi="Montserrat" w:cs="Arial"/>
              </w:rPr>
              <w:t>13</w:t>
            </w:r>
            <w:r w:rsidRPr="00C91D9B">
              <w:rPr>
                <w:rFonts w:ascii="Montserrat" w:hAnsi="Montserrat" w:cs="Arial"/>
                <w:vertAlign w:val="superscript"/>
              </w:rPr>
              <w:t>th</w:t>
            </w:r>
            <w:r>
              <w:rPr>
                <w:rFonts w:ascii="Montserrat" w:hAnsi="Montserrat" w:cs="Arial"/>
              </w:rPr>
              <w:t xml:space="preserve"> December</w:t>
            </w:r>
          </w:p>
        </w:tc>
      </w:tr>
    </w:tbl>
    <w:p w14:paraId="5B285973" w14:textId="77777777" w:rsidR="00E4547B" w:rsidRDefault="00E4547B" w:rsidP="00E4547B">
      <w:pPr>
        <w:rPr>
          <w:b/>
          <w:bCs/>
          <w:sz w:val="24"/>
          <w:szCs w:val="24"/>
        </w:rPr>
        <w:sectPr w:rsidR="00E4547B" w:rsidSect="00B66821">
          <w:pgSz w:w="11910" w:h="16840"/>
          <w:pgMar w:top="720" w:right="1200" w:bottom="740" w:left="920" w:header="0" w:footer="551" w:gutter="0"/>
          <w:cols w:space="720" w:equalWidth="0">
            <w:col w:w="9790"/>
          </w:cols>
          <w:noEndnote/>
        </w:sectPr>
      </w:pPr>
    </w:p>
    <w:p w14:paraId="35FC8597" w14:textId="77777777" w:rsidR="002C1290" w:rsidRDefault="00E22A5B" w:rsidP="009B7864">
      <w:pPr>
        <w:pStyle w:val="Heading2"/>
        <w:rPr>
          <w:sz w:val="32"/>
        </w:rPr>
      </w:pPr>
      <w:bookmarkStart w:id="136" w:name="_bookmark43"/>
      <w:bookmarkEnd w:id="136"/>
      <w:r>
        <w:rPr>
          <w:sz w:val="32"/>
        </w:rPr>
        <w:lastRenderedPageBreak/>
        <w:t xml:space="preserve">   </w:t>
      </w:r>
    </w:p>
    <w:p w14:paraId="339DD284" w14:textId="2763A818" w:rsidR="009B7864" w:rsidRPr="009B0C14" w:rsidRDefault="009B7864" w:rsidP="00A86281">
      <w:pPr>
        <w:pStyle w:val="Heading2"/>
        <w:jc w:val="center"/>
        <w:rPr>
          <w:rFonts w:asciiTheme="minorHAnsi" w:hAnsiTheme="minorHAnsi" w:cstheme="minorHAnsi"/>
          <w:sz w:val="36"/>
        </w:rPr>
      </w:pPr>
      <w:bookmarkStart w:id="137" w:name="_Toc85393096"/>
      <w:bookmarkStart w:id="138" w:name="_Hlk95465177"/>
      <w:r w:rsidRPr="009B0C14">
        <w:rPr>
          <w:rFonts w:asciiTheme="minorHAnsi" w:hAnsiTheme="minorHAnsi" w:cstheme="minorHAnsi"/>
          <w:sz w:val="32"/>
        </w:rPr>
        <w:t>Assessment Calendar Term 1, 202</w:t>
      </w:r>
      <w:r w:rsidR="00762719">
        <w:rPr>
          <w:rFonts w:asciiTheme="minorHAnsi" w:hAnsiTheme="minorHAnsi" w:cstheme="minorHAnsi"/>
          <w:sz w:val="32"/>
        </w:rPr>
        <w:t>2</w:t>
      </w:r>
      <w:bookmarkEnd w:id="137"/>
    </w:p>
    <w:tbl>
      <w:tblPr>
        <w:tblStyle w:val="TableGrid19"/>
        <w:tblpPr w:leftFromText="180" w:rightFromText="180" w:vertAnchor="text" w:horzAnchor="margin" w:tblpY="170"/>
        <w:tblW w:w="10302" w:type="dxa"/>
        <w:tblLook w:val="04A0" w:firstRow="1" w:lastRow="0" w:firstColumn="1" w:lastColumn="0" w:noHBand="0" w:noVBand="1"/>
      </w:tblPr>
      <w:tblGrid>
        <w:gridCol w:w="1248"/>
        <w:gridCol w:w="2884"/>
        <w:gridCol w:w="4368"/>
        <w:gridCol w:w="1802"/>
      </w:tblGrid>
      <w:tr w:rsidR="00A86281" w:rsidRPr="00A86281" w14:paraId="695E2045" w14:textId="77777777" w:rsidTr="0046755B">
        <w:trPr>
          <w:trHeight w:val="677"/>
        </w:trPr>
        <w:tc>
          <w:tcPr>
            <w:tcW w:w="1248" w:type="dxa"/>
            <w:shd w:val="clear" w:color="auto" w:fill="auto"/>
            <w:vAlign w:val="center"/>
          </w:tcPr>
          <w:p w14:paraId="48A1D191"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WEEK</w:t>
            </w:r>
          </w:p>
        </w:tc>
        <w:tc>
          <w:tcPr>
            <w:tcW w:w="2884" w:type="dxa"/>
            <w:shd w:val="clear" w:color="auto" w:fill="auto"/>
            <w:vAlign w:val="center"/>
          </w:tcPr>
          <w:p w14:paraId="02F189B0"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SUBJECT</w:t>
            </w:r>
          </w:p>
        </w:tc>
        <w:tc>
          <w:tcPr>
            <w:tcW w:w="4368" w:type="dxa"/>
            <w:shd w:val="clear" w:color="auto" w:fill="auto"/>
            <w:vAlign w:val="center"/>
          </w:tcPr>
          <w:p w14:paraId="073BC888" w14:textId="77777777" w:rsidR="00A86281" w:rsidRPr="00A86281" w:rsidRDefault="00A86281" w:rsidP="00A86281">
            <w:pPr>
              <w:jc w:val="center"/>
              <w:rPr>
                <w:rFonts w:ascii="Montserrat" w:hAnsi="Montserrat" w:cs="Arial"/>
                <w:b/>
                <w:sz w:val="28"/>
              </w:rPr>
            </w:pPr>
            <w:r w:rsidRPr="00A86281">
              <w:rPr>
                <w:rFonts w:ascii="Montserrat" w:hAnsi="Montserrat" w:cs="Arial"/>
                <w:b/>
                <w:sz w:val="28"/>
              </w:rPr>
              <w:t>ASSESSMENT</w:t>
            </w:r>
          </w:p>
        </w:tc>
        <w:tc>
          <w:tcPr>
            <w:tcW w:w="1802" w:type="dxa"/>
            <w:shd w:val="clear" w:color="auto" w:fill="auto"/>
            <w:vAlign w:val="center"/>
          </w:tcPr>
          <w:p w14:paraId="2D534A65" w14:textId="77777777" w:rsidR="00A86281" w:rsidRDefault="00A86281" w:rsidP="00A86281">
            <w:pPr>
              <w:jc w:val="center"/>
              <w:rPr>
                <w:rFonts w:ascii="Montserrat" w:hAnsi="Montserrat" w:cs="Arial"/>
                <w:b/>
                <w:sz w:val="28"/>
              </w:rPr>
            </w:pPr>
            <w:r w:rsidRPr="00A86281">
              <w:rPr>
                <w:rFonts w:ascii="Montserrat" w:hAnsi="Montserrat" w:cs="Arial"/>
                <w:b/>
                <w:sz w:val="28"/>
              </w:rPr>
              <w:t>DATE</w:t>
            </w:r>
          </w:p>
          <w:p w14:paraId="1B88C79A" w14:textId="49348551" w:rsidR="00C91D9B" w:rsidRPr="00A86281" w:rsidRDefault="00C91D9B" w:rsidP="00A86281">
            <w:pPr>
              <w:jc w:val="center"/>
              <w:rPr>
                <w:rFonts w:ascii="Montserrat" w:hAnsi="Montserrat" w:cs="Arial"/>
                <w:b/>
                <w:sz w:val="28"/>
              </w:rPr>
            </w:pPr>
            <w:r>
              <w:rPr>
                <w:rFonts w:ascii="Montserrat" w:hAnsi="Montserrat" w:cs="Arial"/>
                <w:bCs/>
                <w:sz w:val="16"/>
                <w:szCs w:val="16"/>
              </w:rPr>
              <w:t>(</w:t>
            </w:r>
            <w:r w:rsidR="002C4DFE">
              <w:rPr>
                <w:rFonts w:ascii="Montserrat" w:hAnsi="Montserrat" w:cs="Arial"/>
                <w:bCs/>
                <w:sz w:val="16"/>
                <w:szCs w:val="16"/>
              </w:rPr>
              <w:t>W</w:t>
            </w:r>
            <w:r>
              <w:rPr>
                <w:rFonts w:ascii="Montserrat" w:hAnsi="Montserrat" w:cs="Arial"/>
                <w:bCs/>
                <w:sz w:val="16"/>
                <w:szCs w:val="16"/>
              </w:rPr>
              <w:t>eek beginning)</w:t>
            </w:r>
          </w:p>
        </w:tc>
      </w:tr>
      <w:tr w:rsidR="00A86281" w:rsidRPr="00A86281" w14:paraId="36E9786D" w14:textId="77777777" w:rsidTr="0046755B">
        <w:trPr>
          <w:trHeight w:val="857"/>
        </w:trPr>
        <w:tc>
          <w:tcPr>
            <w:tcW w:w="1248" w:type="dxa"/>
            <w:shd w:val="clear" w:color="auto" w:fill="auto"/>
            <w:vAlign w:val="center"/>
          </w:tcPr>
          <w:p w14:paraId="01F8D428" w14:textId="2FF55655" w:rsidR="00A86281" w:rsidRPr="00A86281" w:rsidRDefault="00A86281" w:rsidP="00477077">
            <w:pPr>
              <w:jc w:val="center"/>
              <w:rPr>
                <w:rFonts w:ascii="Montserrat" w:hAnsi="Montserrat" w:cs="Arial"/>
              </w:rPr>
            </w:pPr>
            <w:r w:rsidRPr="00A86281">
              <w:rPr>
                <w:rFonts w:ascii="Montserrat" w:hAnsi="Montserrat" w:cs="Arial"/>
              </w:rPr>
              <w:t>1</w:t>
            </w:r>
          </w:p>
        </w:tc>
        <w:tc>
          <w:tcPr>
            <w:tcW w:w="2884" w:type="dxa"/>
            <w:shd w:val="clear" w:color="auto" w:fill="auto"/>
          </w:tcPr>
          <w:p w14:paraId="41EFC07F" w14:textId="77777777" w:rsidR="00A86281" w:rsidRPr="00A40B77" w:rsidRDefault="00A86281" w:rsidP="00A86281">
            <w:pPr>
              <w:rPr>
                <w:rFonts w:ascii="Montserrat" w:hAnsi="Montserrat" w:cs="Arial"/>
              </w:rPr>
            </w:pPr>
          </w:p>
        </w:tc>
        <w:tc>
          <w:tcPr>
            <w:tcW w:w="4368" w:type="dxa"/>
            <w:shd w:val="clear" w:color="auto" w:fill="auto"/>
          </w:tcPr>
          <w:p w14:paraId="25B8AA4C" w14:textId="77777777" w:rsidR="00A86281" w:rsidRPr="00A40B77" w:rsidRDefault="00A86281" w:rsidP="00A86281">
            <w:pPr>
              <w:ind w:firstLine="720"/>
              <w:rPr>
                <w:rFonts w:ascii="Montserrat" w:hAnsi="Montserrat" w:cs="Arial"/>
              </w:rPr>
            </w:pPr>
          </w:p>
        </w:tc>
        <w:tc>
          <w:tcPr>
            <w:tcW w:w="1802" w:type="dxa"/>
            <w:shd w:val="clear" w:color="auto" w:fill="auto"/>
            <w:vAlign w:val="center"/>
          </w:tcPr>
          <w:p w14:paraId="52E1AE53" w14:textId="49426452" w:rsidR="00A86281" w:rsidRPr="00A40B77" w:rsidRDefault="00C91D9B" w:rsidP="00C91D9B">
            <w:pPr>
              <w:jc w:val="center"/>
              <w:rPr>
                <w:rFonts w:ascii="Montserrat" w:hAnsi="Montserrat" w:cs="Arial"/>
              </w:rPr>
            </w:pPr>
            <w:r>
              <w:rPr>
                <w:rFonts w:ascii="Montserrat" w:hAnsi="Montserrat" w:cs="Arial"/>
              </w:rPr>
              <w:t>24</w:t>
            </w:r>
            <w:r w:rsidRPr="00C91D9B">
              <w:rPr>
                <w:rFonts w:ascii="Montserrat" w:hAnsi="Montserrat" w:cs="Arial"/>
                <w:vertAlign w:val="superscript"/>
              </w:rPr>
              <w:t>th</w:t>
            </w:r>
            <w:r>
              <w:rPr>
                <w:rFonts w:ascii="Montserrat" w:hAnsi="Montserrat" w:cs="Arial"/>
              </w:rPr>
              <w:t xml:space="preserve"> January</w:t>
            </w:r>
          </w:p>
        </w:tc>
      </w:tr>
      <w:tr w:rsidR="00A86281" w:rsidRPr="00A86281" w14:paraId="262289FE" w14:textId="77777777" w:rsidTr="0046755B">
        <w:trPr>
          <w:trHeight w:val="841"/>
        </w:trPr>
        <w:tc>
          <w:tcPr>
            <w:tcW w:w="1248" w:type="dxa"/>
            <w:shd w:val="clear" w:color="auto" w:fill="auto"/>
            <w:vAlign w:val="center"/>
          </w:tcPr>
          <w:p w14:paraId="35BDB202" w14:textId="77777777" w:rsidR="00A86281" w:rsidRPr="00A86281" w:rsidRDefault="00A86281" w:rsidP="002A759B">
            <w:pPr>
              <w:jc w:val="center"/>
              <w:rPr>
                <w:rFonts w:ascii="Montserrat" w:hAnsi="Montserrat" w:cs="Arial"/>
              </w:rPr>
            </w:pPr>
            <w:r w:rsidRPr="00A86281">
              <w:rPr>
                <w:rFonts w:ascii="Montserrat" w:hAnsi="Montserrat" w:cs="Arial"/>
              </w:rPr>
              <w:t>2</w:t>
            </w:r>
          </w:p>
          <w:p w14:paraId="4962CA59" w14:textId="77777777" w:rsidR="00A86281" w:rsidRPr="00A86281" w:rsidRDefault="00A86281" w:rsidP="002A759B">
            <w:pPr>
              <w:jc w:val="center"/>
              <w:rPr>
                <w:rFonts w:ascii="Montserrat" w:hAnsi="Montserrat" w:cs="Arial"/>
              </w:rPr>
            </w:pPr>
          </w:p>
        </w:tc>
        <w:tc>
          <w:tcPr>
            <w:tcW w:w="2884" w:type="dxa"/>
            <w:shd w:val="clear" w:color="auto" w:fill="auto"/>
          </w:tcPr>
          <w:p w14:paraId="6DF98714" w14:textId="0FFDBB8A" w:rsidR="00A86281" w:rsidRPr="00A40B77" w:rsidRDefault="00A86281" w:rsidP="00A86281">
            <w:pPr>
              <w:rPr>
                <w:rFonts w:ascii="Montserrat" w:hAnsi="Montserrat" w:cs="Arial"/>
              </w:rPr>
            </w:pPr>
          </w:p>
        </w:tc>
        <w:tc>
          <w:tcPr>
            <w:tcW w:w="4368" w:type="dxa"/>
            <w:shd w:val="clear" w:color="auto" w:fill="auto"/>
          </w:tcPr>
          <w:p w14:paraId="18C006CD" w14:textId="194F3DAC" w:rsidR="00A86281" w:rsidRPr="00A40B77" w:rsidRDefault="00A86281" w:rsidP="00A86281">
            <w:pPr>
              <w:rPr>
                <w:rFonts w:ascii="Montserrat" w:hAnsi="Montserrat" w:cs="Arial"/>
              </w:rPr>
            </w:pPr>
          </w:p>
        </w:tc>
        <w:tc>
          <w:tcPr>
            <w:tcW w:w="1802" w:type="dxa"/>
            <w:shd w:val="clear" w:color="auto" w:fill="auto"/>
            <w:vAlign w:val="center"/>
          </w:tcPr>
          <w:p w14:paraId="55F4A9CA" w14:textId="143ADB2B" w:rsidR="00A86281" w:rsidRPr="00A40B77" w:rsidRDefault="00C46838" w:rsidP="00C91D9B">
            <w:pPr>
              <w:jc w:val="center"/>
              <w:rPr>
                <w:rFonts w:ascii="Montserrat" w:hAnsi="Montserrat" w:cs="Arial"/>
              </w:rPr>
            </w:pPr>
            <w:r>
              <w:rPr>
                <w:rFonts w:ascii="Montserrat" w:hAnsi="Montserrat" w:cs="Arial"/>
              </w:rPr>
              <w:t>31</w:t>
            </w:r>
            <w:r w:rsidRPr="00C46838">
              <w:rPr>
                <w:rFonts w:ascii="Montserrat" w:hAnsi="Montserrat" w:cs="Arial"/>
                <w:vertAlign w:val="superscript"/>
              </w:rPr>
              <w:t>st</w:t>
            </w:r>
            <w:r>
              <w:rPr>
                <w:rFonts w:ascii="Montserrat" w:hAnsi="Montserrat" w:cs="Arial"/>
              </w:rPr>
              <w:t xml:space="preserve"> January</w:t>
            </w:r>
          </w:p>
        </w:tc>
      </w:tr>
      <w:tr w:rsidR="00A86281" w:rsidRPr="00A86281" w14:paraId="7E4B5004" w14:textId="77777777" w:rsidTr="0046755B">
        <w:trPr>
          <w:trHeight w:val="749"/>
        </w:trPr>
        <w:tc>
          <w:tcPr>
            <w:tcW w:w="1248" w:type="dxa"/>
            <w:tcBorders>
              <w:bottom w:val="single" w:sz="4" w:space="0" w:color="auto"/>
            </w:tcBorders>
            <w:shd w:val="clear" w:color="auto" w:fill="auto"/>
            <w:vAlign w:val="center"/>
          </w:tcPr>
          <w:p w14:paraId="1614A66C" w14:textId="77777777" w:rsidR="00A86281" w:rsidRPr="00A86281" w:rsidRDefault="00A86281" w:rsidP="002A759B">
            <w:pPr>
              <w:jc w:val="center"/>
              <w:rPr>
                <w:rFonts w:ascii="Montserrat" w:hAnsi="Montserrat" w:cs="Arial"/>
              </w:rPr>
            </w:pPr>
            <w:r w:rsidRPr="00A86281">
              <w:rPr>
                <w:rFonts w:ascii="Montserrat" w:hAnsi="Montserrat" w:cs="Arial"/>
              </w:rPr>
              <w:t>3</w:t>
            </w:r>
          </w:p>
          <w:p w14:paraId="31414C36" w14:textId="77777777" w:rsidR="00A86281" w:rsidRPr="00A86281" w:rsidRDefault="00A86281" w:rsidP="002A759B">
            <w:pPr>
              <w:jc w:val="center"/>
              <w:rPr>
                <w:rFonts w:ascii="Montserrat" w:hAnsi="Montserrat" w:cs="Arial"/>
              </w:rPr>
            </w:pPr>
          </w:p>
        </w:tc>
        <w:tc>
          <w:tcPr>
            <w:tcW w:w="2884" w:type="dxa"/>
            <w:tcBorders>
              <w:bottom w:val="single" w:sz="4" w:space="0" w:color="auto"/>
            </w:tcBorders>
            <w:shd w:val="clear" w:color="auto" w:fill="auto"/>
          </w:tcPr>
          <w:p w14:paraId="22EA5992" w14:textId="77777777" w:rsidR="00A86281" w:rsidRPr="00A40B77" w:rsidRDefault="00A86281" w:rsidP="00A86281">
            <w:pPr>
              <w:rPr>
                <w:rFonts w:ascii="Montserrat" w:hAnsi="Montserrat" w:cs="Arial"/>
              </w:rPr>
            </w:pPr>
          </w:p>
        </w:tc>
        <w:tc>
          <w:tcPr>
            <w:tcW w:w="4368" w:type="dxa"/>
            <w:tcBorders>
              <w:bottom w:val="single" w:sz="4" w:space="0" w:color="auto"/>
            </w:tcBorders>
            <w:shd w:val="clear" w:color="auto" w:fill="auto"/>
          </w:tcPr>
          <w:p w14:paraId="72C9A028" w14:textId="7C1E046F" w:rsidR="00A86281" w:rsidRPr="00A40B77" w:rsidRDefault="00A86281" w:rsidP="00A86281">
            <w:pPr>
              <w:rPr>
                <w:rFonts w:ascii="Montserrat" w:hAnsi="Montserrat" w:cs="Arial"/>
              </w:rPr>
            </w:pPr>
          </w:p>
        </w:tc>
        <w:tc>
          <w:tcPr>
            <w:tcW w:w="1802" w:type="dxa"/>
            <w:shd w:val="clear" w:color="auto" w:fill="auto"/>
            <w:vAlign w:val="center"/>
          </w:tcPr>
          <w:p w14:paraId="4F9766B0" w14:textId="223B6FAB" w:rsidR="00A86281" w:rsidRPr="00A40B77" w:rsidRDefault="00C46838" w:rsidP="00C91D9B">
            <w:pPr>
              <w:jc w:val="center"/>
              <w:rPr>
                <w:rFonts w:ascii="Montserrat" w:hAnsi="Montserrat" w:cs="Arial"/>
              </w:rPr>
            </w:pPr>
            <w:r>
              <w:rPr>
                <w:rFonts w:ascii="Montserrat" w:hAnsi="Montserrat" w:cs="Arial"/>
              </w:rPr>
              <w:t>7</w:t>
            </w:r>
            <w:r w:rsidRPr="00C46838">
              <w:rPr>
                <w:rFonts w:ascii="Montserrat" w:hAnsi="Montserrat" w:cs="Arial"/>
                <w:vertAlign w:val="superscript"/>
              </w:rPr>
              <w:t>th</w:t>
            </w:r>
            <w:r>
              <w:rPr>
                <w:rFonts w:ascii="Montserrat" w:hAnsi="Montserrat" w:cs="Arial"/>
              </w:rPr>
              <w:t xml:space="preserve"> February</w:t>
            </w:r>
          </w:p>
        </w:tc>
      </w:tr>
      <w:tr w:rsidR="00A86281" w:rsidRPr="00A86281" w14:paraId="33F98A7A" w14:textId="77777777" w:rsidTr="0046755B">
        <w:trPr>
          <w:trHeight w:val="1083"/>
        </w:trPr>
        <w:tc>
          <w:tcPr>
            <w:tcW w:w="1248" w:type="dxa"/>
            <w:shd w:val="clear" w:color="auto" w:fill="auto"/>
            <w:vAlign w:val="center"/>
          </w:tcPr>
          <w:p w14:paraId="2A49A0BE" w14:textId="77777777" w:rsidR="00A86281" w:rsidRPr="00A86281" w:rsidRDefault="00A86281" w:rsidP="002A759B">
            <w:pPr>
              <w:jc w:val="center"/>
              <w:rPr>
                <w:rFonts w:ascii="Montserrat" w:hAnsi="Montserrat" w:cs="Arial"/>
                <w:color w:val="FF0000"/>
              </w:rPr>
            </w:pPr>
            <w:r w:rsidRPr="00A86281">
              <w:rPr>
                <w:rFonts w:ascii="Montserrat" w:hAnsi="Montserrat" w:cs="Arial"/>
              </w:rPr>
              <w:t>4</w:t>
            </w:r>
          </w:p>
          <w:p w14:paraId="65A85317" w14:textId="77777777" w:rsidR="00A86281" w:rsidRPr="00A86281" w:rsidRDefault="00A86281" w:rsidP="002A759B">
            <w:pPr>
              <w:jc w:val="center"/>
              <w:rPr>
                <w:rFonts w:ascii="Montserrat" w:hAnsi="Montserrat" w:cs="Arial"/>
              </w:rPr>
            </w:pPr>
          </w:p>
        </w:tc>
        <w:tc>
          <w:tcPr>
            <w:tcW w:w="2884" w:type="dxa"/>
            <w:shd w:val="clear" w:color="auto" w:fill="auto"/>
          </w:tcPr>
          <w:p w14:paraId="53374F2F" w14:textId="77777777" w:rsidR="00A86281" w:rsidRDefault="00A40B77" w:rsidP="00A86281">
            <w:pPr>
              <w:rPr>
                <w:rFonts w:ascii="Montserrat" w:hAnsi="Montserrat" w:cs="Arial"/>
              </w:rPr>
            </w:pPr>
            <w:r w:rsidRPr="00A40B77">
              <w:rPr>
                <w:rFonts w:ascii="Montserrat" w:hAnsi="Montserrat" w:cs="Arial"/>
              </w:rPr>
              <w:t>VET</w:t>
            </w:r>
          </w:p>
          <w:p w14:paraId="7DF64BF1" w14:textId="5AA6E4A9" w:rsidR="00A40B77" w:rsidRPr="00A40B77" w:rsidRDefault="00A40B77" w:rsidP="00A86281">
            <w:pPr>
              <w:rPr>
                <w:rFonts w:ascii="Montserrat" w:hAnsi="Montserrat" w:cs="Arial"/>
              </w:rPr>
            </w:pPr>
          </w:p>
        </w:tc>
        <w:tc>
          <w:tcPr>
            <w:tcW w:w="4368" w:type="dxa"/>
            <w:shd w:val="clear" w:color="auto" w:fill="auto"/>
          </w:tcPr>
          <w:p w14:paraId="650F6E48" w14:textId="71755B23" w:rsidR="00A86281" w:rsidRPr="00A40B77" w:rsidRDefault="00A40B77" w:rsidP="00A86281">
            <w:pPr>
              <w:rPr>
                <w:rFonts w:ascii="Montserrat" w:hAnsi="Montserrat" w:cs="Arial"/>
              </w:rPr>
            </w:pPr>
            <w:r>
              <w:rPr>
                <w:rFonts w:ascii="Montserrat" w:hAnsi="Montserrat" w:cs="Arial"/>
              </w:rPr>
              <w:t>Work Placement</w:t>
            </w:r>
          </w:p>
        </w:tc>
        <w:tc>
          <w:tcPr>
            <w:tcW w:w="1802" w:type="dxa"/>
            <w:shd w:val="clear" w:color="auto" w:fill="auto"/>
            <w:vAlign w:val="center"/>
          </w:tcPr>
          <w:p w14:paraId="47737919" w14:textId="0616F776" w:rsidR="00A86281" w:rsidRPr="00A40B77" w:rsidRDefault="00C46838" w:rsidP="00C91D9B">
            <w:pPr>
              <w:jc w:val="center"/>
              <w:rPr>
                <w:rFonts w:ascii="Montserrat" w:hAnsi="Montserrat" w:cs="Arial"/>
              </w:rPr>
            </w:pPr>
            <w:r>
              <w:rPr>
                <w:rFonts w:ascii="Montserrat" w:hAnsi="Montserrat" w:cs="Arial"/>
              </w:rPr>
              <w:t>14</w:t>
            </w:r>
            <w:r w:rsidRPr="00C46838">
              <w:rPr>
                <w:rFonts w:ascii="Montserrat" w:hAnsi="Montserrat" w:cs="Arial"/>
                <w:vertAlign w:val="superscript"/>
              </w:rPr>
              <w:t>th</w:t>
            </w:r>
            <w:r>
              <w:rPr>
                <w:rFonts w:ascii="Montserrat" w:hAnsi="Montserrat" w:cs="Arial"/>
              </w:rPr>
              <w:t xml:space="preserve"> February</w:t>
            </w:r>
          </w:p>
        </w:tc>
      </w:tr>
      <w:tr w:rsidR="00A86281" w:rsidRPr="00A86281" w14:paraId="3816DB26" w14:textId="77777777" w:rsidTr="0046755B">
        <w:trPr>
          <w:trHeight w:val="1039"/>
        </w:trPr>
        <w:tc>
          <w:tcPr>
            <w:tcW w:w="1248" w:type="dxa"/>
            <w:shd w:val="clear" w:color="auto" w:fill="auto"/>
            <w:vAlign w:val="center"/>
          </w:tcPr>
          <w:p w14:paraId="07422E5C" w14:textId="77777777" w:rsidR="00A86281" w:rsidRPr="00A86281" w:rsidRDefault="00A86281" w:rsidP="002A759B">
            <w:pPr>
              <w:jc w:val="center"/>
              <w:rPr>
                <w:rFonts w:ascii="Montserrat" w:hAnsi="Montserrat" w:cs="Arial"/>
              </w:rPr>
            </w:pPr>
            <w:r w:rsidRPr="00A86281">
              <w:rPr>
                <w:rFonts w:ascii="Montserrat" w:hAnsi="Montserrat" w:cs="Arial"/>
              </w:rPr>
              <w:t>5</w:t>
            </w:r>
          </w:p>
          <w:p w14:paraId="10F93034" w14:textId="77777777" w:rsidR="00A86281" w:rsidRPr="00A86281" w:rsidRDefault="00A86281" w:rsidP="002A759B">
            <w:pPr>
              <w:jc w:val="center"/>
              <w:rPr>
                <w:rFonts w:ascii="Montserrat" w:hAnsi="Montserrat" w:cs="Arial"/>
              </w:rPr>
            </w:pPr>
          </w:p>
        </w:tc>
        <w:tc>
          <w:tcPr>
            <w:tcW w:w="2884" w:type="dxa"/>
            <w:shd w:val="clear" w:color="auto" w:fill="auto"/>
          </w:tcPr>
          <w:p w14:paraId="19C46D66" w14:textId="5069C282" w:rsidR="00A86281" w:rsidRPr="00A40B77" w:rsidRDefault="002A0AE6" w:rsidP="00A86281">
            <w:pPr>
              <w:rPr>
                <w:rFonts w:ascii="Montserrat" w:hAnsi="Montserrat" w:cs="Arial"/>
              </w:rPr>
            </w:pPr>
            <w:r>
              <w:rPr>
                <w:rFonts w:ascii="Montserrat" w:hAnsi="Montserrat" w:cs="Arial"/>
              </w:rPr>
              <w:t>T</w:t>
            </w:r>
            <w:r w:rsidR="00A40B77">
              <w:rPr>
                <w:rFonts w:ascii="Montserrat" w:hAnsi="Montserrat" w:cs="Arial"/>
              </w:rPr>
              <w:t>VET</w:t>
            </w:r>
          </w:p>
        </w:tc>
        <w:tc>
          <w:tcPr>
            <w:tcW w:w="4368" w:type="dxa"/>
            <w:shd w:val="clear" w:color="auto" w:fill="auto"/>
          </w:tcPr>
          <w:p w14:paraId="30631D30" w14:textId="0B7A81F4" w:rsidR="00A86281" w:rsidRPr="00A40B77" w:rsidRDefault="00A40B77" w:rsidP="00A86281">
            <w:pPr>
              <w:rPr>
                <w:rFonts w:ascii="Montserrat" w:hAnsi="Montserrat" w:cs="Arial"/>
              </w:rPr>
            </w:pPr>
            <w:r>
              <w:rPr>
                <w:rFonts w:ascii="Montserrat" w:hAnsi="Montserrat" w:cs="Arial"/>
              </w:rPr>
              <w:t>Work Placement</w:t>
            </w:r>
          </w:p>
        </w:tc>
        <w:tc>
          <w:tcPr>
            <w:tcW w:w="1802" w:type="dxa"/>
            <w:shd w:val="clear" w:color="auto" w:fill="auto"/>
            <w:vAlign w:val="center"/>
          </w:tcPr>
          <w:p w14:paraId="6563934D" w14:textId="1124DFC2" w:rsidR="00A86281" w:rsidRPr="00A40B77" w:rsidRDefault="00C46838" w:rsidP="00C91D9B">
            <w:pPr>
              <w:jc w:val="center"/>
              <w:rPr>
                <w:rFonts w:ascii="Montserrat" w:hAnsi="Montserrat" w:cs="Arial"/>
              </w:rPr>
            </w:pPr>
            <w:r>
              <w:rPr>
                <w:rFonts w:ascii="Montserrat" w:hAnsi="Montserrat" w:cs="Arial"/>
              </w:rPr>
              <w:t>21</w:t>
            </w:r>
            <w:r w:rsidRPr="00C46838">
              <w:rPr>
                <w:rFonts w:ascii="Montserrat" w:hAnsi="Montserrat" w:cs="Arial"/>
                <w:vertAlign w:val="superscript"/>
              </w:rPr>
              <w:t>st</w:t>
            </w:r>
            <w:r>
              <w:rPr>
                <w:rFonts w:ascii="Montserrat" w:hAnsi="Montserrat" w:cs="Arial"/>
              </w:rPr>
              <w:t xml:space="preserve"> February</w:t>
            </w:r>
          </w:p>
        </w:tc>
      </w:tr>
      <w:tr w:rsidR="00A86281" w:rsidRPr="00A86281" w14:paraId="5829FE82" w14:textId="77777777" w:rsidTr="004256EE">
        <w:trPr>
          <w:trHeight w:val="1334"/>
        </w:trPr>
        <w:tc>
          <w:tcPr>
            <w:tcW w:w="1248" w:type="dxa"/>
            <w:shd w:val="clear" w:color="auto" w:fill="auto"/>
            <w:vAlign w:val="center"/>
          </w:tcPr>
          <w:p w14:paraId="5FE2030A" w14:textId="77777777" w:rsidR="00A86281" w:rsidRPr="00A86281" w:rsidRDefault="00A86281" w:rsidP="002A759B">
            <w:pPr>
              <w:jc w:val="center"/>
              <w:rPr>
                <w:rFonts w:ascii="Montserrat" w:hAnsi="Montserrat" w:cs="Arial"/>
              </w:rPr>
            </w:pPr>
            <w:r w:rsidRPr="00A86281">
              <w:rPr>
                <w:rFonts w:ascii="Montserrat" w:hAnsi="Montserrat" w:cs="Arial"/>
              </w:rPr>
              <w:t>6</w:t>
            </w:r>
          </w:p>
        </w:tc>
        <w:tc>
          <w:tcPr>
            <w:tcW w:w="2884" w:type="dxa"/>
            <w:shd w:val="clear" w:color="auto" w:fill="auto"/>
          </w:tcPr>
          <w:p w14:paraId="6623DF22" w14:textId="77777777" w:rsidR="00A40B77" w:rsidRDefault="00A40B77" w:rsidP="00A40B77">
            <w:pPr>
              <w:rPr>
                <w:rFonts w:ascii="Montserrat" w:hAnsi="Montserrat" w:cs="Arial"/>
              </w:rPr>
            </w:pPr>
            <w:r>
              <w:rPr>
                <w:rFonts w:ascii="Montserrat" w:hAnsi="Montserrat" w:cs="Arial"/>
              </w:rPr>
              <w:t>Mathematics Advanced</w:t>
            </w:r>
          </w:p>
          <w:p w14:paraId="0933F6D8" w14:textId="77777777" w:rsidR="00A40B77" w:rsidRDefault="00A40B77" w:rsidP="00A40B77">
            <w:pPr>
              <w:rPr>
                <w:rFonts w:ascii="Montserrat" w:hAnsi="Montserrat" w:cs="Arial"/>
              </w:rPr>
            </w:pPr>
            <w:r>
              <w:rPr>
                <w:rFonts w:ascii="Montserrat" w:hAnsi="Montserrat" w:cs="Arial"/>
              </w:rPr>
              <w:t>Mathematics Ext 1</w:t>
            </w:r>
          </w:p>
          <w:p w14:paraId="299167A1" w14:textId="77777777" w:rsidR="00A40B77" w:rsidRDefault="00A40B77" w:rsidP="00A40B77">
            <w:pPr>
              <w:rPr>
                <w:rFonts w:ascii="Montserrat" w:hAnsi="Montserrat" w:cs="Arial"/>
              </w:rPr>
            </w:pPr>
            <w:r>
              <w:rPr>
                <w:rFonts w:ascii="Montserrat" w:hAnsi="Montserrat" w:cs="Arial"/>
              </w:rPr>
              <w:t>Mathematics Ext 2</w:t>
            </w:r>
          </w:p>
          <w:p w14:paraId="4A4156F1" w14:textId="77777777" w:rsidR="00A40B77" w:rsidRDefault="00A40B77" w:rsidP="00A40B77">
            <w:pPr>
              <w:rPr>
                <w:rFonts w:ascii="Montserrat" w:hAnsi="Montserrat" w:cs="Arial"/>
              </w:rPr>
            </w:pPr>
            <w:r>
              <w:rPr>
                <w:rFonts w:ascii="Montserrat" w:hAnsi="Montserrat" w:cs="Arial"/>
              </w:rPr>
              <w:t>Mathematics Standard 1</w:t>
            </w:r>
          </w:p>
          <w:p w14:paraId="5FBFEA25" w14:textId="5BBF5109" w:rsidR="004256EE" w:rsidRPr="00A40B77" w:rsidRDefault="00A40B77" w:rsidP="00A40B77">
            <w:pPr>
              <w:rPr>
                <w:rFonts w:ascii="Montserrat" w:hAnsi="Montserrat" w:cs="Arial"/>
              </w:rPr>
            </w:pPr>
            <w:r>
              <w:rPr>
                <w:rFonts w:ascii="Montserrat" w:hAnsi="Montserrat" w:cs="Arial"/>
              </w:rPr>
              <w:t>Mathematics Standard 2</w:t>
            </w:r>
          </w:p>
        </w:tc>
        <w:tc>
          <w:tcPr>
            <w:tcW w:w="4368" w:type="dxa"/>
            <w:shd w:val="clear" w:color="auto" w:fill="auto"/>
          </w:tcPr>
          <w:p w14:paraId="4A65FA52" w14:textId="77777777" w:rsidR="00A86281" w:rsidRDefault="00F55765" w:rsidP="00A86281">
            <w:pPr>
              <w:rPr>
                <w:rFonts w:ascii="Montserrat" w:hAnsi="Montserrat" w:cs="Arial"/>
              </w:rPr>
            </w:pPr>
            <w:r>
              <w:rPr>
                <w:rFonts w:ascii="Montserrat" w:hAnsi="Montserrat" w:cs="Arial"/>
              </w:rPr>
              <w:t>In class test</w:t>
            </w:r>
          </w:p>
          <w:p w14:paraId="7461495C" w14:textId="77777777" w:rsidR="00F55765" w:rsidRDefault="00F55765" w:rsidP="00A86281">
            <w:pPr>
              <w:rPr>
                <w:rFonts w:ascii="Montserrat" w:hAnsi="Montserrat" w:cs="Arial"/>
              </w:rPr>
            </w:pPr>
            <w:r>
              <w:rPr>
                <w:rFonts w:ascii="Montserrat" w:hAnsi="Montserrat" w:cs="Arial"/>
              </w:rPr>
              <w:t>In class test</w:t>
            </w:r>
          </w:p>
          <w:p w14:paraId="139274ED" w14:textId="77777777" w:rsidR="00F55765" w:rsidRDefault="00F55765" w:rsidP="00A86281">
            <w:pPr>
              <w:rPr>
                <w:rFonts w:ascii="Montserrat" w:hAnsi="Montserrat" w:cs="Arial"/>
              </w:rPr>
            </w:pPr>
            <w:r>
              <w:rPr>
                <w:rFonts w:ascii="Montserrat" w:hAnsi="Montserrat" w:cs="Arial"/>
              </w:rPr>
              <w:t>Assignment / Investigation</w:t>
            </w:r>
          </w:p>
          <w:p w14:paraId="65C221B8" w14:textId="77777777" w:rsidR="00F55765" w:rsidRDefault="00F55765" w:rsidP="00A86281">
            <w:pPr>
              <w:rPr>
                <w:rFonts w:ascii="Montserrat" w:hAnsi="Montserrat" w:cs="Arial"/>
              </w:rPr>
            </w:pPr>
            <w:r>
              <w:rPr>
                <w:rFonts w:ascii="Montserrat" w:hAnsi="Montserrat" w:cs="Arial"/>
              </w:rPr>
              <w:t>In class test</w:t>
            </w:r>
          </w:p>
          <w:p w14:paraId="005D7617" w14:textId="11940018" w:rsidR="00F55765" w:rsidRDefault="004B1CE5" w:rsidP="00A86281">
            <w:pPr>
              <w:rPr>
                <w:rFonts w:ascii="Montserrat" w:hAnsi="Montserrat" w:cs="Arial"/>
              </w:rPr>
            </w:pPr>
            <w:r>
              <w:rPr>
                <w:rFonts w:ascii="Montserrat" w:hAnsi="Montserrat" w:cs="Arial"/>
              </w:rPr>
              <w:t>Assignment/ Investigation</w:t>
            </w:r>
          </w:p>
          <w:p w14:paraId="6422E1D4" w14:textId="7B140B7A" w:rsidR="00F55765" w:rsidRPr="00A40B77" w:rsidRDefault="00F55765" w:rsidP="00A86281">
            <w:pPr>
              <w:rPr>
                <w:rFonts w:ascii="Montserrat" w:hAnsi="Montserrat" w:cs="Arial"/>
              </w:rPr>
            </w:pPr>
          </w:p>
        </w:tc>
        <w:tc>
          <w:tcPr>
            <w:tcW w:w="1802" w:type="dxa"/>
            <w:shd w:val="clear" w:color="auto" w:fill="auto"/>
            <w:vAlign w:val="center"/>
          </w:tcPr>
          <w:p w14:paraId="43E8E1C4" w14:textId="1CAC360A" w:rsidR="00A86281" w:rsidRPr="00A40B77" w:rsidRDefault="00C46838" w:rsidP="00C91D9B">
            <w:pPr>
              <w:jc w:val="center"/>
              <w:rPr>
                <w:rFonts w:ascii="Montserrat" w:hAnsi="Montserrat" w:cs="Arial"/>
              </w:rPr>
            </w:pPr>
            <w:r>
              <w:rPr>
                <w:rFonts w:ascii="Montserrat" w:hAnsi="Montserrat" w:cs="Arial"/>
              </w:rPr>
              <w:t>28</w:t>
            </w:r>
            <w:r w:rsidRPr="00C46838">
              <w:rPr>
                <w:rFonts w:ascii="Montserrat" w:hAnsi="Montserrat" w:cs="Arial"/>
                <w:vertAlign w:val="superscript"/>
              </w:rPr>
              <w:t>th</w:t>
            </w:r>
            <w:r>
              <w:rPr>
                <w:rFonts w:ascii="Montserrat" w:hAnsi="Montserrat" w:cs="Arial"/>
              </w:rPr>
              <w:t xml:space="preserve"> February</w:t>
            </w:r>
          </w:p>
        </w:tc>
      </w:tr>
      <w:tr w:rsidR="00A86281" w:rsidRPr="00A86281" w14:paraId="05A7E277" w14:textId="77777777" w:rsidTr="0046755B">
        <w:trPr>
          <w:trHeight w:val="545"/>
        </w:trPr>
        <w:tc>
          <w:tcPr>
            <w:tcW w:w="1248" w:type="dxa"/>
            <w:shd w:val="clear" w:color="auto" w:fill="auto"/>
            <w:vAlign w:val="center"/>
          </w:tcPr>
          <w:p w14:paraId="5E15A70D" w14:textId="77777777" w:rsidR="00A86281" w:rsidRPr="00A86281" w:rsidRDefault="00A86281" w:rsidP="002A759B">
            <w:pPr>
              <w:jc w:val="center"/>
              <w:rPr>
                <w:rFonts w:ascii="Montserrat" w:hAnsi="Montserrat" w:cs="Arial"/>
              </w:rPr>
            </w:pPr>
            <w:r w:rsidRPr="00A86281">
              <w:rPr>
                <w:rFonts w:ascii="Montserrat" w:hAnsi="Montserrat" w:cs="Arial"/>
              </w:rPr>
              <w:t>7</w:t>
            </w:r>
          </w:p>
          <w:p w14:paraId="7FB69827" w14:textId="77777777" w:rsidR="00A86281" w:rsidRPr="00A86281" w:rsidRDefault="00A86281" w:rsidP="002A759B">
            <w:pPr>
              <w:jc w:val="center"/>
              <w:rPr>
                <w:rFonts w:ascii="Montserrat" w:hAnsi="Montserrat" w:cs="Arial"/>
              </w:rPr>
            </w:pPr>
          </w:p>
        </w:tc>
        <w:tc>
          <w:tcPr>
            <w:tcW w:w="2884" w:type="dxa"/>
            <w:shd w:val="clear" w:color="auto" w:fill="auto"/>
          </w:tcPr>
          <w:p w14:paraId="5932943A" w14:textId="77777777" w:rsidR="00A86281" w:rsidRDefault="00A40B77" w:rsidP="00A86281">
            <w:pPr>
              <w:rPr>
                <w:rFonts w:ascii="Montserrat" w:hAnsi="Montserrat" w:cs="Arial"/>
              </w:rPr>
            </w:pPr>
            <w:r>
              <w:rPr>
                <w:rFonts w:ascii="Montserrat" w:hAnsi="Montserrat" w:cs="Arial"/>
              </w:rPr>
              <w:t>Ancient History</w:t>
            </w:r>
          </w:p>
          <w:p w14:paraId="63C39F9C" w14:textId="77777777" w:rsidR="00A40B77" w:rsidRDefault="00A40B77" w:rsidP="00A86281">
            <w:pPr>
              <w:rPr>
                <w:rFonts w:ascii="Montserrat" w:hAnsi="Montserrat" w:cs="Arial"/>
              </w:rPr>
            </w:pPr>
            <w:r>
              <w:rPr>
                <w:rFonts w:ascii="Montserrat" w:hAnsi="Montserrat" w:cs="Arial"/>
              </w:rPr>
              <w:t>Biology</w:t>
            </w:r>
          </w:p>
          <w:p w14:paraId="3C8A20F7" w14:textId="5EB5B778" w:rsidR="00477077" w:rsidRDefault="00477077" w:rsidP="00A86281">
            <w:pPr>
              <w:rPr>
                <w:rFonts w:ascii="Montserrat" w:hAnsi="Montserrat" w:cs="Arial"/>
              </w:rPr>
            </w:pPr>
            <w:r>
              <w:rPr>
                <w:rFonts w:ascii="Montserrat" w:hAnsi="Montserrat" w:cs="Arial"/>
              </w:rPr>
              <w:t>Modern History</w:t>
            </w:r>
          </w:p>
          <w:p w14:paraId="1654C865" w14:textId="6E64ADAE" w:rsidR="00477077" w:rsidRDefault="00477077" w:rsidP="00A86281">
            <w:pPr>
              <w:rPr>
                <w:rFonts w:ascii="Montserrat" w:hAnsi="Montserrat" w:cs="Arial"/>
              </w:rPr>
            </w:pPr>
            <w:r>
              <w:rPr>
                <w:rFonts w:ascii="Montserrat" w:hAnsi="Montserrat" w:cs="Arial"/>
              </w:rPr>
              <w:t>Physics</w:t>
            </w:r>
          </w:p>
          <w:p w14:paraId="2767D1D1" w14:textId="5E6CE359" w:rsidR="004256EE" w:rsidRDefault="004256EE" w:rsidP="00A86281">
            <w:pPr>
              <w:rPr>
                <w:rFonts w:ascii="Montserrat" w:hAnsi="Montserrat" w:cs="Arial"/>
              </w:rPr>
            </w:pPr>
            <w:r>
              <w:rPr>
                <w:rFonts w:ascii="Montserrat" w:hAnsi="Montserrat" w:cs="Arial"/>
              </w:rPr>
              <w:t>PDHPE</w:t>
            </w:r>
          </w:p>
          <w:p w14:paraId="39FB3AAA" w14:textId="1B0207C7" w:rsidR="00477077" w:rsidRPr="00A40B77" w:rsidRDefault="00477077" w:rsidP="00A86281">
            <w:pPr>
              <w:rPr>
                <w:rFonts w:ascii="Montserrat" w:hAnsi="Montserrat" w:cs="Arial"/>
              </w:rPr>
            </w:pPr>
            <w:r>
              <w:rPr>
                <w:rFonts w:ascii="Montserrat" w:hAnsi="Montserrat" w:cs="Arial"/>
              </w:rPr>
              <w:t>SLR</w:t>
            </w:r>
          </w:p>
        </w:tc>
        <w:tc>
          <w:tcPr>
            <w:tcW w:w="4368" w:type="dxa"/>
            <w:shd w:val="clear" w:color="auto" w:fill="auto"/>
          </w:tcPr>
          <w:p w14:paraId="385BBFCA" w14:textId="77777777" w:rsidR="00A86281" w:rsidRDefault="00F55765" w:rsidP="00A86281">
            <w:pPr>
              <w:rPr>
                <w:rFonts w:ascii="Montserrat" w:hAnsi="Montserrat" w:cs="Arial"/>
              </w:rPr>
            </w:pPr>
            <w:r>
              <w:rPr>
                <w:rFonts w:ascii="Montserrat" w:hAnsi="Montserrat" w:cs="Arial"/>
              </w:rPr>
              <w:t>Historical analysis</w:t>
            </w:r>
          </w:p>
          <w:p w14:paraId="2FD16FAE" w14:textId="77777777" w:rsidR="00F55765" w:rsidRDefault="00F55765" w:rsidP="00A86281">
            <w:pPr>
              <w:rPr>
                <w:rFonts w:ascii="Montserrat" w:hAnsi="Montserrat" w:cs="Arial"/>
              </w:rPr>
            </w:pPr>
            <w:r>
              <w:rPr>
                <w:rFonts w:ascii="Montserrat" w:hAnsi="Montserrat" w:cs="Arial"/>
              </w:rPr>
              <w:t>Depth Study</w:t>
            </w:r>
          </w:p>
          <w:p w14:paraId="08FF16E6" w14:textId="77777777" w:rsidR="00F55765" w:rsidRDefault="00F55765" w:rsidP="00A86281">
            <w:pPr>
              <w:rPr>
                <w:rFonts w:ascii="Montserrat" w:hAnsi="Montserrat" w:cs="Arial"/>
              </w:rPr>
            </w:pPr>
            <w:r>
              <w:rPr>
                <w:rFonts w:ascii="Montserrat" w:hAnsi="Montserrat" w:cs="Arial"/>
              </w:rPr>
              <w:t>Historical analysis</w:t>
            </w:r>
          </w:p>
          <w:p w14:paraId="7F27A13C" w14:textId="77777777" w:rsidR="00F55765" w:rsidRDefault="00F55765" w:rsidP="00A86281">
            <w:pPr>
              <w:rPr>
                <w:rFonts w:ascii="Montserrat" w:hAnsi="Montserrat" w:cs="Arial"/>
              </w:rPr>
            </w:pPr>
            <w:r>
              <w:rPr>
                <w:rFonts w:ascii="Montserrat" w:hAnsi="Montserrat" w:cs="Arial"/>
              </w:rPr>
              <w:t>Depth Study</w:t>
            </w:r>
          </w:p>
          <w:p w14:paraId="3FAE7C66" w14:textId="2E93E710" w:rsidR="004256EE" w:rsidRDefault="004256EE" w:rsidP="00A86281">
            <w:pPr>
              <w:rPr>
                <w:rFonts w:ascii="Montserrat" w:hAnsi="Montserrat" w:cs="Arial"/>
              </w:rPr>
            </w:pPr>
            <w:r>
              <w:rPr>
                <w:rFonts w:ascii="Montserrat" w:hAnsi="Montserrat" w:cs="Arial"/>
              </w:rPr>
              <w:t>Report and in class task</w:t>
            </w:r>
          </w:p>
          <w:p w14:paraId="16AF9025" w14:textId="125AC7C5" w:rsidR="00F55765" w:rsidRPr="00A40B77" w:rsidRDefault="00F55765" w:rsidP="00A86281">
            <w:pPr>
              <w:rPr>
                <w:rFonts w:ascii="Montserrat" w:hAnsi="Montserrat" w:cs="Arial"/>
              </w:rPr>
            </w:pPr>
            <w:r>
              <w:rPr>
                <w:rFonts w:ascii="Montserrat" w:hAnsi="Montserrat" w:cs="Arial"/>
              </w:rPr>
              <w:t>Research and in class task</w:t>
            </w:r>
          </w:p>
        </w:tc>
        <w:tc>
          <w:tcPr>
            <w:tcW w:w="1802" w:type="dxa"/>
            <w:shd w:val="clear" w:color="auto" w:fill="auto"/>
            <w:vAlign w:val="center"/>
          </w:tcPr>
          <w:p w14:paraId="68399F79" w14:textId="0417F240" w:rsidR="00A86281" w:rsidRPr="00A40B77" w:rsidRDefault="00C46838" w:rsidP="00C91D9B">
            <w:pPr>
              <w:jc w:val="center"/>
              <w:rPr>
                <w:rFonts w:ascii="Montserrat" w:hAnsi="Montserrat" w:cs="Arial"/>
              </w:rPr>
            </w:pPr>
            <w:r>
              <w:rPr>
                <w:rFonts w:ascii="Montserrat" w:hAnsi="Montserrat" w:cs="Arial"/>
              </w:rPr>
              <w:t>7</w:t>
            </w:r>
            <w:r w:rsidRPr="00C46838">
              <w:rPr>
                <w:rFonts w:ascii="Montserrat" w:hAnsi="Montserrat" w:cs="Arial"/>
                <w:vertAlign w:val="superscript"/>
              </w:rPr>
              <w:t>th</w:t>
            </w:r>
            <w:r>
              <w:rPr>
                <w:rFonts w:ascii="Montserrat" w:hAnsi="Montserrat" w:cs="Arial"/>
              </w:rPr>
              <w:t xml:space="preserve"> March</w:t>
            </w:r>
          </w:p>
        </w:tc>
      </w:tr>
      <w:tr w:rsidR="00A86281" w:rsidRPr="00A86281" w14:paraId="6EFB553A" w14:textId="77777777" w:rsidTr="0046755B">
        <w:trPr>
          <w:trHeight w:val="1274"/>
        </w:trPr>
        <w:tc>
          <w:tcPr>
            <w:tcW w:w="1248" w:type="dxa"/>
            <w:shd w:val="clear" w:color="auto" w:fill="auto"/>
            <w:vAlign w:val="center"/>
          </w:tcPr>
          <w:p w14:paraId="14A7AC3A" w14:textId="77777777" w:rsidR="00A86281" w:rsidRPr="00A86281" w:rsidRDefault="00A86281" w:rsidP="002A759B">
            <w:pPr>
              <w:jc w:val="center"/>
              <w:rPr>
                <w:rFonts w:ascii="Montserrat" w:hAnsi="Montserrat" w:cs="Arial"/>
                <w:color w:val="FF0000"/>
              </w:rPr>
            </w:pPr>
            <w:r w:rsidRPr="00A86281">
              <w:rPr>
                <w:rFonts w:ascii="Montserrat" w:hAnsi="Montserrat" w:cs="Arial"/>
              </w:rPr>
              <w:t>8</w:t>
            </w:r>
          </w:p>
          <w:p w14:paraId="7F86DAFF" w14:textId="77777777" w:rsidR="00A86281" w:rsidRPr="00A86281" w:rsidRDefault="00A86281" w:rsidP="002A759B">
            <w:pPr>
              <w:jc w:val="center"/>
              <w:rPr>
                <w:rFonts w:ascii="Montserrat" w:hAnsi="Montserrat" w:cs="Arial"/>
              </w:rPr>
            </w:pPr>
          </w:p>
        </w:tc>
        <w:tc>
          <w:tcPr>
            <w:tcW w:w="2884" w:type="dxa"/>
            <w:shd w:val="clear" w:color="auto" w:fill="auto"/>
          </w:tcPr>
          <w:p w14:paraId="5DFF5472" w14:textId="2F9FE7F5" w:rsidR="00477077" w:rsidRDefault="00477077" w:rsidP="00A86281">
            <w:pPr>
              <w:rPr>
                <w:rFonts w:ascii="Montserrat" w:hAnsi="Montserrat" w:cs="Arial"/>
              </w:rPr>
            </w:pPr>
            <w:r>
              <w:rPr>
                <w:rFonts w:ascii="Montserrat" w:hAnsi="Montserrat" w:cs="Arial"/>
              </w:rPr>
              <w:t>Business Studies</w:t>
            </w:r>
          </w:p>
          <w:p w14:paraId="24925FBF" w14:textId="5D23D6AB" w:rsidR="00477077" w:rsidRDefault="00477077" w:rsidP="00A86281">
            <w:pPr>
              <w:rPr>
                <w:rFonts w:ascii="Montserrat" w:hAnsi="Montserrat" w:cs="Arial"/>
              </w:rPr>
            </w:pPr>
            <w:r>
              <w:rPr>
                <w:rFonts w:ascii="Montserrat" w:hAnsi="Montserrat" w:cs="Arial"/>
              </w:rPr>
              <w:t>CAFS</w:t>
            </w:r>
          </w:p>
          <w:p w14:paraId="2F0B92E1" w14:textId="77777777" w:rsidR="00477077" w:rsidRDefault="00477077" w:rsidP="00A86281">
            <w:pPr>
              <w:rPr>
                <w:rFonts w:ascii="Montserrat" w:hAnsi="Montserrat" w:cs="Arial"/>
              </w:rPr>
            </w:pPr>
            <w:r>
              <w:rPr>
                <w:rFonts w:ascii="Montserrat" w:hAnsi="Montserrat" w:cs="Arial"/>
              </w:rPr>
              <w:t>Exploring Early Childhood</w:t>
            </w:r>
          </w:p>
          <w:p w14:paraId="4CBFE495" w14:textId="03F81D08" w:rsidR="004256EE" w:rsidRPr="00A40B77" w:rsidRDefault="00477077" w:rsidP="00A86281">
            <w:pPr>
              <w:rPr>
                <w:rFonts w:ascii="Montserrat" w:hAnsi="Montserrat" w:cs="Arial"/>
              </w:rPr>
            </w:pPr>
            <w:r>
              <w:rPr>
                <w:rFonts w:ascii="Montserrat" w:hAnsi="Montserrat" w:cs="Arial"/>
              </w:rPr>
              <w:t>IT Timber</w:t>
            </w:r>
          </w:p>
        </w:tc>
        <w:tc>
          <w:tcPr>
            <w:tcW w:w="4368" w:type="dxa"/>
            <w:shd w:val="clear" w:color="auto" w:fill="auto"/>
          </w:tcPr>
          <w:p w14:paraId="48CE8E13" w14:textId="77777777" w:rsidR="00A86281" w:rsidRDefault="00F55765" w:rsidP="00A86281">
            <w:pPr>
              <w:rPr>
                <w:rFonts w:ascii="Montserrat" w:hAnsi="Montserrat" w:cs="Arial"/>
              </w:rPr>
            </w:pPr>
            <w:r>
              <w:rPr>
                <w:rFonts w:ascii="Montserrat" w:hAnsi="Montserrat" w:cs="Arial"/>
              </w:rPr>
              <w:t>Research task</w:t>
            </w:r>
          </w:p>
          <w:p w14:paraId="3E1A5655" w14:textId="1B0F091C" w:rsidR="00F55765" w:rsidRDefault="00F55765" w:rsidP="00A86281">
            <w:pPr>
              <w:rPr>
                <w:rFonts w:ascii="Montserrat" w:hAnsi="Montserrat" w:cs="Arial"/>
              </w:rPr>
            </w:pPr>
            <w:r>
              <w:rPr>
                <w:rFonts w:ascii="Montserrat" w:hAnsi="Montserrat" w:cs="Arial"/>
              </w:rPr>
              <w:t xml:space="preserve">Response to </w:t>
            </w:r>
            <w:r w:rsidR="004749DC">
              <w:rPr>
                <w:rFonts w:ascii="Montserrat" w:hAnsi="Montserrat" w:cs="Arial"/>
              </w:rPr>
              <w:t>stimulus</w:t>
            </w:r>
          </w:p>
          <w:p w14:paraId="6BF6D2D4" w14:textId="6386163F" w:rsidR="004749DC" w:rsidRDefault="004749DC" w:rsidP="00A86281">
            <w:pPr>
              <w:rPr>
                <w:rFonts w:ascii="Montserrat" w:hAnsi="Montserrat" w:cs="Arial"/>
              </w:rPr>
            </w:pPr>
            <w:r>
              <w:rPr>
                <w:rFonts w:ascii="Montserrat" w:hAnsi="Montserrat" w:cs="Arial"/>
              </w:rPr>
              <w:t>Research</w:t>
            </w:r>
          </w:p>
          <w:p w14:paraId="5C34FB0E" w14:textId="398C1870" w:rsidR="004749DC" w:rsidRPr="00A40B77" w:rsidRDefault="004749DC" w:rsidP="00A86281">
            <w:pPr>
              <w:rPr>
                <w:rFonts w:ascii="Montserrat" w:hAnsi="Montserrat" w:cs="Arial"/>
              </w:rPr>
            </w:pPr>
            <w:r>
              <w:rPr>
                <w:rFonts w:ascii="Montserrat" w:hAnsi="Montserrat" w:cs="Arial"/>
              </w:rPr>
              <w:t>Industry Study</w:t>
            </w:r>
          </w:p>
        </w:tc>
        <w:tc>
          <w:tcPr>
            <w:tcW w:w="1802" w:type="dxa"/>
            <w:shd w:val="clear" w:color="auto" w:fill="auto"/>
            <w:vAlign w:val="center"/>
          </w:tcPr>
          <w:p w14:paraId="69C96A2E" w14:textId="79F799D7" w:rsidR="00A86281" w:rsidRPr="00A40B77" w:rsidRDefault="00C46838" w:rsidP="00C91D9B">
            <w:pPr>
              <w:jc w:val="center"/>
              <w:rPr>
                <w:rFonts w:ascii="Montserrat" w:hAnsi="Montserrat" w:cs="Arial"/>
              </w:rPr>
            </w:pPr>
            <w:r>
              <w:rPr>
                <w:rFonts w:ascii="Montserrat" w:hAnsi="Montserrat" w:cs="Arial"/>
              </w:rPr>
              <w:t>14</w:t>
            </w:r>
            <w:r w:rsidRPr="00C46838">
              <w:rPr>
                <w:rFonts w:ascii="Montserrat" w:hAnsi="Montserrat" w:cs="Arial"/>
                <w:vertAlign w:val="superscript"/>
              </w:rPr>
              <w:t>th</w:t>
            </w:r>
            <w:r>
              <w:rPr>
                <w:rFonts w:ascii="Montserrat" w:hAnsi="Montserrat" w:cs="Arial"/>
              </w:rPr>
              <w:t xml:space="preserve"> March</w:t>
            </w:r>
          </w:p>
        </w:tc>
      </w:tr>
      <w:tr w:rsidR="00A86281" w:rsidRPr="00A86281" w14:paraId="77BA87D1" w14:textId="77777777" w:rsidTr="0046755B">
        <w:trPr>
          <w:trHeight w:val="1024"/>
        </w:trPr>
        <w:tc>
          <w:tcPr>
            <w:tcW w:w="1248" w:type="dxa"/>
            <w:shd w:val="clear" w:color="auto" w:fill="auto"/>
            <w:vAlign w:val="center"/>
          </w:tcPr>
          <w:p w14:paraId="3B018F34" w14:textId="77777777" w:rsidR="00A86281" w:rsidRPr="00A86281" w:rsidRDefault="00A86281" w:rsidP="002A759B">
            <w:pPr>
              <w:jc w:val="center"/>
              <w:rPr>
                <w:rFonts w:ascii="Montserrat" w:hAnsi="Montserrat" w:cs="Arial"/>
              </w:rPr>
            </w:pPr>
            <w:r w:rsidRPr="00A86281">
              <w:rPr>
                <w:rFonts w:ascii="Montserrat" w:hAnsi="Montserrat" w:cs="Arial"/>
              </w:rPr>
              <w:t>9</w:t>
            </w:r>
          </w:p>
          <w:p w14:paraId="45DF7E8E" w14:textId="77777777" w:rsidR="00A86281" w:rsidRPr="00A86281" w:rsidRDefault="00A86281" w:rsidP="002A759B">
            <w:pPr>
              <w:jc w:val="center"/>
              <w:rPr>
                <w:rFonts w:ascii="Montserrat" w:hAnsi="Montserrat" w:cs="Arial"/>
              </w:rPr>
            </w:pPr>
          </w:p>
        </w:tc>
        <w:tc>
          <w:tcPr>
            <w:tcW w:w="2884" w:type="dxa"/>
            <w:shd w:val="clear" w:color="auto" w:fill="auto"/>
          </w:tcPr>
          <w:p w14:paraId="43931FD2" w14:textId="2699BC5A" w:rsidR="00477077" w:rsidRDefault="00477077" w:rsidP="00A86281">
            <w:pPr>
              <w:rPr>
                <w:rFonts w:ascii="Montserrat" w:hAnsi="Montserrat" w:cs="Arial"/>
              </w:rPr>
            </w:pPr>
            <w:r>
              <w:rPr>
                <w:rFonts w:ascii="Montserrat" w:hAnsi="Montserrat" w:cs="Arial"/>
              </w:rPr>
              <w:t>Agriculture</w:t>
            </w:r>
          </w:p>
          <w:p w14:paraId="72DB82D6" w14:textId="1A61D966" w:rsidR="00477077" w:rsidRDefault="00477077" w:rsidP="00A86281">
            <w:pPr>
              <w:rPr>
                <w:rFonts w:ascii="Montserrat" w:hAnsi="Montserrat" w:cs="Arial"/>
              </w:rPr>
            </w:pPr>
            <w:r>
              <w:rPr>
                <w:rFonts w:ascii="Montserrat" w:hAnsi="Montserrat" w:cs="Arial"/>
              </w:rPr>
              <w:t>Economics</w:t>
            </w:r>
          </w:p>
          <w:p w14:paraId="3C00168F" w14:textId="4AAC0044" w:rsidR="00A86281" w:rsidRDefault="00477077" w:rsidP="00A86281">
            <w:pPr>
              <w:rPr>
                <w:rFonts w:ascii="Montserrat" w:hAnsi="Montserrat" w:cs="Arial"/>
              </w:rPr>
            </w:pPr>
            <w:r>
              <w:rPr>
                <w:rFonts w:ascii="Montserrat" w:hAnsi="Montserrat" w:cs="Arial"/>
              </w:rPr>
              <w:t>English Advanced</w:t>
            </w:r>
          </w:p>
          <w:p w14:paraId="6C81CD40" w14:textId="77777777" w:rsidR="00477077" w:rsidRDefault="00477077" w:rsidP="00A86281">
            <w:pPr>
              <w:rPr>
                <w:rFonts w:ascii="Montserrat" w:hAnsi="Montserrat" w:cs="Arial"/>
              </w:rPr>
            </w:pPr>
            <w:r>
              <w:rPr>
                <w:rFonts w:ascii="Montserrat" w:hAnsi="Montserrat" w:cs="Arial"/>
              </w:rPr>
              <w:t>English Standard</w:t>
            </w:r>
          </w:p>
          <w:p w14:paraId="76DB959B" w14:textId="06B1C290" w:rsidR="00477077" w:rsidRPr="00A40B77" w:rsidRDefault="00477077" w:rsidP="00A86281">
            <w:pPr>
              <w:rPr>
                <w:rFonts w:ascii="Montserrat" w:hAnsi="Montserrat" w:cs="Arial"/>
              </w:rPr>
            </w:pPr>
          </w:p>
        </w:tc>
        <w:tc>
          <w:tcPr>
            <w:tcW w:w="4368" w:type="dxa"/>
            <w:shd w:val="clear" w:color="auto" w:fill="auto"/>
          </w:tcPr>
          <w:p w14:paraId="0A91E90B" w14:textId="77777777" w:rsidR="00A86281" w:rsidRDefault="004749DC" w:rsidP="00A86281">
            <w:pPr>
              <w:rPr>
                <w:rFonts w:ascii="Montserrat" w:hAnsi="Montserrat" w:cs="Arial"/>
              </w:rPr>
            </w:pPr>
            <w:r>
              <w:rPr>
                <w:rFonts w:ascii="Montserrat" w:hAnsi="Montserrat" w:cs="Arial"/>
              </w:rPr>
              <w:t>Animal production</w:t>
            </w:r>
          </w:p>
          <w:p w14:paraId="38FB7692" w14:textId="77777777" w:rsidR="004749DC" w:rsidRDefault="004749DC" w:rsidP="00A86281">
            <w:pPr>
              <w:rPr>
                <w:rFonts w:ascii="Montserrat" w:hAnsi="Montserrat" w:cs="Arial"/>
              </w:rPr>
            </w:pPr>
            <w:r>
              <w:rPr>
                <w:rFonts w:ascii="Montserrat" w:hAnsi="Montserrat" w:cs="Arial"/>
              </w:rPr>
              <w:t>Research task</w:t>
            </w:r>
          </w:p>
          <w:p w14:paraId="4B313EB5" w14:textId="77777777" w:rsidR="00383D05" w:rsidRDefault="00383D05" w:rsidP="00A86281">
            <w:pPr>
              <w:rPr>
                <w:rFonts w:ascii="Montserrat" w:hAnsi="Montserrat" w:cs="Arial"/>
              </w:rPr>
            </w:pPr>
            <w:r>
              <w:rPr>
                <w:rFonts w:ascii="Montserrat" w:hAnsi="Montserrat" w:cs="Arial"/>
              </w:rPr>
              <w:t>Comparative extended response</w:t>
            </w:r>
          </w:p>
          <w:p w14:paraId="035A4C1A" w14:textId="7951B12B" w:rsidR="00383D05" w:rsidRPr="00A40B77" w:rsidRDefault="00383D05" w:rsidP="00A86281">
            <w:pPr>
              <w:rPr>
                <w:rFonts w:ascii="Montserrat" w:hAnsi="Montserrat" w:cs="Arial"/>
              </w:rPr>
            </w:pPr>
            <w:r>
              <w:rPr>
                <w:rFonts w:ascii="Montserrat" w:hAnsi="Montserrat" w:cs="Arial"/>
              </w:rPr>
              <w:t>Extended response</w:t>
            </w:r>
          </w:p>
        </w:tc>
        <w:tc>
          <w:tcPr>
            <w:tcW w:w="1802" w:type="dxa"/>
            <w:shd w:val="clear" w:color="auto" w:fill="auto"/>
            <w:vAlign w:val="center"/>
          </w:tcPr>
          <w:p w14:paraId="25B04E5A" w14:textId="4B84C04F" w:rsidR="00A86281" w:rsidRPr="00A40B77" w:rsidRDefault="00C46838" w:rsidP="00C91D9B">
            <w:pPr>
              <w:jc w:val="center"/>
              <w:rPr>
                <w:rFonts w:ascii="Montserrat" w:hAnsi="Montserrat" w:cs="Arial"/>
              </w:rPr>
            </w:pPr>
            <w:r>
              <w:rPr>
                <w:rFonts w:ascii="Montserrat" w:hAnsi="Montserrat" w:cs="Arial"/>
              </w:rPr>
              <w:t>21</w:t>
            </w:r>
            <w:r w:rsidRPr="00C46838">
              <w:rPr>
                <w:rFonts w:ascii="Montserrat" w:hAnsi="Montserrat" w:cs="Arial"/>
                <w:vertAlign w:val="superscript"/>
              </w:rPr>
              <w:t>st</w:t>
            </w:r>
            <w:r>
              <w:rPr>
                <w:rFonts w:ascii="Montserrat" w:hAnsi="Montserrat" w:cs="Arial"/>
              </w:rPr>
              <w:t xml:space="preserve"> March</w:t>
            </w:r>
          </w:p>
        </w:tc>
      </w:tr>
      <w:tr w:rsidR="00A86281" w:rsidRPr="00A86281" w14:paraId="4108B0D6" w14:textId="77777777" w:rsidTr="0046755B">
        <w:trPr>
          <w:trHeight w:val="786"/>
        </w:trPr>
        <w:tc>
          <w:tcPr>
            <w:tcW w:w="1248" w:type="dxa"/>
            <w:shd w:val="clear" w:color="auto" w:fill="auto"/>
            <w:vAlign w:val="center"/>
          </w:tcPr>
          <w:p w14:paraId="49F954D0" w14:textId="77777777" w:rsidR="00A86281" w:rsidRPr="00A86281" w:rsidRDefault="00A86281" w:rsidP="002A759B">
            <w:pPr>
              <w:jc w:val="center"/>
              <w:rPr>
                <w:rFonts w:ascii="Montserrat" w:hAnsi="Montserrat" w:cs="Arial"/>
              </w:rPr>
            </w:pPr>
            <w:r w:rsidRPr="00A86281">
              <w:rPr>
                <w:rFonts w:ascii="Montserrat" w:hAnsi="Montserrat" w:cs="Arial"/>
              </w:rPr>
              <w:t>10</w:t>
            </w:r>
          </w:p>
          <w:p w14:paraId="7D377B03" w14:textId="77777777" w:rsidR="00A86281" w:rsidRPr="00A86281" w:rsidRDefault="00A86281" w:rsidP="002A759B">
            <w:pPr>
              <w:jc w:val="center"/>
              <w:rPr>
                <w:rFonts w:ascii="Montserrat" w:hAnsi="Montserrat" w:cs="Arial"/>
              </w:rPr>
            </w:pPr>
          </w:p>
        </w:tc>
        <w:tc>
          <w:tcPr>
            <w:tcW w:w="2884" w:type="dxa"/>
            <w:shd w:val="clear" w:color="auto" w:fill="auto"/>
          </w:tcPr>
          <w:p w14:paraId="5DAC8EA6" w14:textId="7DB44468" w:rsidR="00A86281" w:rsidRDefault="00477077" w:rsidP="00A86281">
            <w:pPr>
              <w:rPr>
                <w:rFonts w:ascii="Montserrat" w:hAnsi="Montserrat" w:cs="Arial"/>
              </w:rPr>
            </w:pPr>
            <w:r>
              <w:rPr>
                <w:rFonts w:ascii="Montserrat" w:hAnsi="Montserrat" w:cs="Arial"/>
              </w:rPr>
              <w:t>English Studies</w:t>
            </w:r>
          </w:p>
          <w:p w14:paraId="07B15454" w14:textId="48F645DC" w:rsidR="006366B9" w:rsidRDefault="006366B9" w:rsidP="00A86281">
            <w:pPr>
              <w:rPr>
                <w:rFonts w:ascii="Montserrat" w:hAnsi="Montserrat" w:cs="Arial"/>
              </w:rPr>
            </w:pPr>
            <w:r>
              <w:rPr>
                <w:rFonts w:ascii="Montserrat" w:hAnsi="Montserrat" w:cs="Arial"/>
              </w:rPr>
              <w:t>Dance</w:t>
            </w:r>
          </w:p>
          <w:p w14:paraId="480B2DDD" w14:textId="7FD1E65B" w:rsidR="00477077" w:rsidRDefault="00477077" w:rsidP="00A86281">
            <w:pPr>
              <w:rPr>
                <w:rFonts w:ascii="Montserrat" w:hAnsi="Montserrat" w:cs="Arial"/>
              </w:rPr>
            </w:pPr>
            <w:r>
              <w:rPr>
                <w:rFonts w:ascii="Montserrat" w:hAnsi="Montserrat" w:cs="Arial"/>
              </w:rPr>
              <w:t>P</w:t>
            </w:r>
            <w:r w:rsidR="00383D05">
              <w:rPr>
                <w:rFonts w:ascii="Montserrat" w:hAnsi="Montserrat" w:cs="Arial"/>
              </w:rPr>
              <w:t>hotography, Video and Digital Imaging</w:t>
            </w:r>
          </w:p>
          <w:p w14:paraId="78EA0EE2" w14:textId="2288CFC4" w:rsidR="00477077" w:rsidRPr="00A40B77" w:rsidRDefault="00477077" w:rsidP="00A86281">
            <w:pPr>
              <w:rPr>
                <w:rFonts w:ascii="Montserrat" w:hAnsi="Montserrat" w:cs="Arial"/>
              </w:rPr>
            </w:pPr>
            <w:r>
              <w:rPr>
                <w:rFonts w:ascii="Montserrat" w:hAnsi="Montserrat" w:cs="Arial"/>
              </w:rPr>
              <w:t>Society and Culture</w:t>
            </w:r>
          </w:p>
        </w:tc>
        <w:tc>
          <w:tcPr>
            <w:tcW w:w="4368" w:type="dxa"/>
            <w:shd w:val="clear" w:color="auto" w:fill="auto"/>
          </w:tcPr>
          <w:p w14:paraId="3CA9B858" w14:textId="2AE2E144" w:rsidR="00A86281" w:rsidRDefault="00383D05" w:rsidP="00A86281">
            <w:pPr>
              <w:rPr>
                <w:rFonts w:ascii="Montserrat" w:hAnsi="Montserrat" w:cs="Arial"/>
              </w:rPr>
            </w:pPr>
            <w:r>
              <w:rPr>
                <w:rFonts w:ascii="Montserrat" w:hAnsi="Montserrat" w:cs="Arial"/>
              </w:rPr>
              <w:t>Interview and reflection</w:t>
            </w:r>
          </w:p>
          <w:p w14:paraId="5CE8A719" w14:textId="7C7ABEBF" w:rsidR="006366B9" w:rsidRDefault="006366B9" w:rsidP="00A86281">
            <w:pPr>
              <w:rPr>
                <w:rFonts w:ascii="Montserrat" w:hAnsi="Montserrat" w:cs="Arial"/>
              </w:rPr>
            </w:pPr>
            <w:r>
              <w:rPr>
                <w:rFonts w:ascii="Montserrat" w:hAnsi="Montserrat" w:cs="Arial"/>
              </w:rPr>
              <w:t>Performance &amp; Composition</w:t>
            </w:r>
          </w:p>
          <w:p w14:paraId="54388D05" w14:textId="77777777" w:rsidR="00383D05" w:rsidRDefault="00383D05" w:rsidP="00A86281">
            <w:pPr>
              <w:rPr>
                <w:rFonts w:ascii="Montserrat" w:hAnsi="Montserrat" w:cs="Arial"/>
              </w:rPr>
            </w:pPr>
            <w:r>
              <w:rPr>
                <w:rFonts w:ascii="Montserrat" w:hAnsi="Montserrat" w:cs="Arial"/>
              </w:rPr>
              <w:t>Research task and photo journal</w:t>
            </w:r>
          </w:p>
          <w:p w14:paraId="0920D3A0" w14:textId="77777777" w:rsidR="00383D05" w:rsidRDefault="00383D05" w:rsidP="00A86281">
            <w:pPr>
              <w:rPr>
                <w:rFonts w:ascii="Montserrat" w:hAnsi="Montserrat" w:cs="Arial"/>
              </w:rPr>
            </w:pPr>
          </w:p>
          <w:p w14:paraId="1F3F39E0" w14:textId="497079D1" w:rsidR="00383D05" w:rsidRPr="00A40B77" w:rsidRDefault="00383D05" w:rsidP="00A86281">
            <w:pPr>
              <w:rPr>
                <w:rFonts w:ascii="Montserrat" w:hAnsi="Montserrat" w:cs="Arial"/>
              </w:rPr>
            </w:pPr>
            <w:r>
              <w:rPr>
                <w:rFonts w:ascii="Montserrat" w:hAnsi="Montserrat" w:cs="Arial"/>
              </w:rPr>
              <w:t>In class task</w:t>
            </w:r>
          </w:p>
        </w:tc>
        <w:tc>
          <w:tcPr>
            <w:tcW w:w="1802" w:type="dxa"/>
            <w:shd w:val="clear" w:color="auto" w:fill="auto"/>
            <w:vAlign w:val="center"/>
          </w:tcPr>
          <w:p w14:paraId="16A4882C" w14:textId="59DCC1CC" w:rsidR="00A86281" w:rsidRPr="00A40B77" w:rsidRDefault="00C46838" w:rsidP="00C91D9B">
            <w:pPr>
              <w:jc w:val="center"/>
              <w:rPr>
                <w:rFonts w:ascii="Montserrat" w:hAnsi="Montserrat" w:cs="Arial"/>
              </w:rPr>
            </w:pPr>
            <w:r>
              <w:rPr>
                <w:rFonts w:ascii="Montserrat" w:hAnsi="Montserrat" w:cs="Arial"/>
              </w:rPr>
              <w:t>28</w:t>
            </w:r>
            <w:r w:rsidRPr="00C46838">
              <w:rPr>
                <w:rFonts w:ascii="Montserrat" w:hAnsi="Montserrat" w:cs="Arial"/>
                <w:vertAlign w:val="superscript"/>
              </w:rPr>
              <w:t>th</w:t>
            </w:r>
            <w:r>
              <w:rPr>
                <w:rFonts w:ascii="Montserrat" w:hAnsi="Montserrat" w:cs="Arial"/>
              </w:rPr>
              <w:t xml:space="preserve"> March</w:t>
            </w:r>
          </w:p>
        </w:tc>
      </w:tr>
      <w:tr w:rsidR="00477077" w:rsidRPr="00A86281" w14:paraId="6DDE9616" w14:textId="77777777" w:rsidTr="0046755B">
        <w:trPr>
          <w:trHeight w:val="786"/>
        </w:trPr>
        <w:tc>
          <w:tcPr>
            <w:tcW w:w="1248" w:type="dxa"/>
            <w:shd w:val="clear" w:color="auto" w:fill="auto"/>
            <w:vAlign w:val="center"/>
          </w:tcPr>
          <w:p w14:paraId="728CF537" w14:textId="5E7909F2" w:rsidR="00477077" w:rsidRPr="00A86281" w:rsidRDefault="00477077" w:rsidP="002A759B">
            <w:pPr>
              <w:jc w:val="center"/>
              <w:rPr>
                <w:rFonts w:ascii="Montserrat" w:hAnsi="Montserrat" w:cs="Arial"/>
              </w:rPr>
            </w:pPr>
            <w:r>
              <w:rPr>
                <w:rFonts w:ascii="Montserrat" w:hAnsi="Montserrat" w:cs="Arial"/>
              </w:rPr>
              <w:t>11</w:t>
            </w:r>
          </w:p>
        </w:tc>
        <w:tc>
          <w:tcPr>
            <w:tcW w:w="2884" w:type="dxa"/>
            <w:shd w:val="clear" w:color="auto" w:fill="auto"/>
          </w:tcPr>
          <w:p w14:paraId="25339D1A" w14:textId="77777777" w:rsidR="00477077" w:rsidRDefault="00477077" w:rsidP="00A86281">
            <w:pPr>
              <w:rPr>
                <w:rFonts w:ascii="Montserrat" w:hAnsi="Montserrat" w:cs="Arial"/>
              </w:rPr>
            </w:pPr>
            <w:r>
              <w:rPr>
                <w:rFonts w:ascii="Montserrat" w:hAnsi="Montserrat" w:cs="Arial"/>
              </w:rPr>
              <w:t>Chemistry</w:t>
            </w:r>
          </w:p>
          <w:p w14:paraId="24A8264F" w14:textId="5BF8B728" w:rsidR="00477077" w:rsidRDefault="00477077" w:rsidP="00A86281">
            <w:pPr>
              <w:rPr>
                <w:rFonts w:ascii="Montserrat" w:hAnsi="Montserrat" w:cs="Arial"/>
              </w:rPr>
            </w:pPr>
            <w:r>
              <w:rPr>
                <w:rFonts w:ascii="Montserrat" w:hAnsi="Montserrat" w:cs="Arial"/>
              </w:rPr>
              <w:t>Music</w:t>
            </w:r>
          </w:p>
        </w:tc>
        <w:tc>
          <w:tcPr>
            <w:tcW w:w="4368" w:type="dxa"/>
            <w:shd w:val="clear" w:color="auto" w:fill="auto"/>
          </w:tcPr>
          <w:p w14:paraId="76BDBCAF" w14:textId="77777777" w:rsidR="00477077" w:rsidRDefault="00383D05" w:rsidP="00383D05">
            <w:pPr>
              <w:tabs>
                <w:tab w:val="left" w:pos="1490"/>
              </w:tabs>
              <w:rPr>
                <w:rFonts w:ascii="Montserrat" w:hAnsi="Montserrat" w:cs="Arial"/>
              </w:rPr>
            </w:pPr>
            <w:r>
              <w:rPr>
                <w:rFonts w:ascii="Montserrat" w:hAnsi="Montserrat" w:cs="Arial"/>
              </w:rPr>
              <w:t>Topic test</w:t>
            </w:r>
          </w:p>
          <w:p w14:paraId="61D26AC1" w14:textId="61708F9E" w:rsidR="00383D05" w:rsidRPr="00A40B77" w:rsidRDefault="00383D05" w:rsidP="00383D05">
            <w:pPr>
              <w:tabs>
                <w:tab w:val="left" w:pos="1490"/>
              </w:tabs>
              <w:rPr>
                <w:rFonts w:ascii="Montserrat" w:hAnsi="Montserrat" w:cs="Arial"/>
              </w:rPr>
            </w:pPr>
            <w:r>
              <w:rPr>
                <w:rFonts w:ascii="Montserrat" w:hAnsi="Montserrat" w:cs="Arial"/>
              </w:rPr>
              <w:t xml:space="preserve">Composition </w:t>
            </w:r>
            <w:r w:rsidR="003A1DD0">
              <w:rPr>
                <w:rFonts w:ascii="Montserrat" w:hAnsi="Montserrat" w:cs="Arial"/>
              </w:rPr>
              <w:t>portfolio</w:t>
            </w:r>
          </w:p>
        </w:tc>
        <w:tc>
          <w:tcPr>
            <w:tcW w:w="1802" w:type="dxa"/>
            <w:shd w:val="clear" w:color="auto" w:fill="auto"/>
            <w:vAlign w:val="center"/>
          </w:tcPr>
          <w:p w14:paraId="605667F2" w14:textId="7798501A" w:rsidR="00477077" w:rsidRPr="00A40B77" w:rsidRDefault="00C46838" w:rsidP="00C91D9B">
            <w:pPr>
              <w:jc w:val="center"/>
              <w:rPr>
                <w:rFonts w:ascii="Montserrat" w:hAnsi="Montserrat" w:cs="Arial"/>
              </w:rPr>
            </w:pPr>
            <w:r>
              <w:rPr>
                <w:rFonts w:ascii="Montserrat" w:hAnsi="Montserrat" w:cs="Arial"/>
              </w:rPr>
              <w:t>4</w:t>
            </w:r>
            <w:r w:rsidRPr="00C46838">
              <w:rPr>
                <w:rFonts w:ascii="Montserrat" w:hAnsi="Montserrat" w:cs="Arial"/>
                <w:vertAlign w:val="superscript"/>
              </w:rPr>
              <w:t>th</w:t>
            </w:r>
            <w:r>
              <w:rPr>
                <w:rFonts w:ascii="Montserrat" w:hAnsi="Montserrat" w:cs="Arial"/>
              </w:rPr>
              <w:t xml:space="preserve"> April</w:t>
            </w:r>
          </w:p>
        </w:tc>
      </w:tr>
    </w:tbl>
    <w:p w14:paraId="0574EC12" w14:textId="77777777" w:rsidR="00A86281" w:rsidRDefault="00A86281" w:rsidP="002C1290">
      <w:pPr>
        <w:rPr>
          <w:rFonts w:ascii="Arial" w:hAnsi="Arial" w:cs="Arial"/>
        </w:rPr>
        <w:sectPr w:rsidR="00A86281" w:rsidSect="008E7EAA">
          <w:pgSz w:w="11910" w:h="16840"/>
          <w:pgMar w:top="426" w:right="428" w:bottom="680" w:left="567" w:header="0" w:footer="708" w:gutter="0"/>
          <w:cols w:space="708"/>
          <w:docGrid w:linePitch="360"/>
        </w:sectPr>
      </w:pPr>
      <w:bookmarkStart w:id="139" w:name="_bookmark44"/>
      <w:bookmarkEnd w:id="139"/>
    </w:p>
    <w:bookmarkEnd w:id="138"/>
    <w:p w14:paraId="71911859" w14:textId="77777777" w:rsidR="002C1290" w:rsidRPr="00A86281" w:rsidRDefault="002C1290" w:rsidP="00B542DA">
      <w:pPr>
        <w:rPr>
          <w:b/>
          <w:bCs/>
          <w:sz w:val="28"/>
        </w:rPr>
      </w:pPr>
    </w:p>
    <w:p w14:paraId="665FF5CE" w14:textId="7B5F4AC6" w:rsidR="009B7864" w:rsidRPr="009B0C14" w:rsidRDefault="009B7864" w:rsidP="00A86281">
      <w:pPr>
        <w:pStyle w:val="Heading2"/>
        <w:jc w:val="center"/>
        <w:rPr>
          <w:rFonts w:asciiTheme="minorHAnsi" w:hAnsiTheme="minorHAnsi" w:cstheme="minorHAnsi"/>
          <w:sz w:val="32"/>
        </w:rPr>
      </w:pPr>
      <w:bookmarkStart w:id="140" w:name="_Toc85393097"/>
      <w:bookmarkStart w:id="141" w:name="_Hlk95465193"/>
      <w:r w:rsidRPr="009B0C14">
        <w:rPr>
          <w:rFonts w:asciiTheme="minorHAnsi" w:hAnsiTheme="minorHAnsi" w:cstheme="minorHAnsi"/>
          <w:sz w:val="32"/>
        </w:rPr>
        <w:t>Assessment Calendar Term 2, 202</w:t>
      </w:r>
      <w:r w:rsidR="00762719">
        <w:rPr>
          <w:rFonts w:asciiTheme="minorHAnsi" w:hAnsiTheme="minorHAnsi" w:cstheme="minorHAnsi"/>
          <w:sz w:val="32"/>
        </w:rPr>
        <w:t>2</w:t>
      </w:r>
      <w:bookmarkEnd w:id="140"/>
    </w:p>
    <w:tbl>
      <w:tblPr>
        <w:tblStyle w:val="TableGrid20"/>
        <w:tblpPr w:leftFromText="180" w:rightFromText="180" w:vertAnchor="text" w:horzAnchor="margin" w:tblpXSpec="center" w:tblpY="272"/>
        <w:tblW w:w="0" w:type="auto"/>
        <w:tblLook w:val="04A0" w:firstRow="1" w:lastRow="0" w:firstColumn="1" w:lastColumn="0" w:noHBand="0" w:noVBand="1"/>
      </w:tblPr>
      <w:tblGrid>
        <w:gridCol w:w="1176"/>
        <w:gridCol w:w="2363"/>
        <w:gridCol w:w="4253"/>
        <w:gridCol w:w="1761"/>
      </w:tblGrid>
      <w:tr w:rsidR="00A86281" w:rsidRPr="00A86281" w14:paraId="0BE2A99F" w14:textId="77777777" w:rsidTr="00C91D9B">
        <w:trPr>
          <w:trHeight w:val="815"/>
        </w:trPr>
        <w:tc>
          <w:tcPr>
            <w:tcW w:w="1176" w:type="dxa"/>
            <w:shd w:val="clear" w:color="auto" w:fill="auto"/>
            <w:vAlign w:val="center"/>
          </w:tcPr>
          <w:p w14:paraId="0A65DA33" w14:textId="77777777" w:rsidR="00A86281" w:rsidRPr="00571AB9" w:rsidRDefault="00A86281" w:rsidP="00A86281">
            <w:pPr>
              <w:jc w:val="center"/>
              <w:rPr>
                <w:rFonts w:ascii="Montserrat" w:hAnsi="Montserrat" w:cs="Arial"/>
                <w:b/>
                <w:sz w:val="28"/>
              </w:rPr>
            </w:pPr>
            <w:r w:rsidRPr="00571AB9">
              <w:rPr>
                <w:rFonts w:ascii="Montserrat" w:hAnsi="Montserrat" w:cs="Arial"/>
                <w:b/>
                <w:sz w:val="28"/>
              </w:rPr>
              <w:t>WEEK</w:t>
            </w:r>
          </w:p>
        </w:tc>
        <w:tc>
          <w:tcPr>
            <w:tcW w:w="2363" w:type="dxa"/>
            <w:shd w:val="clear" w:color="auto" w:fill="auto"/>
            <w:vAlign w:val="center"/>
          </w:tcPr>
          <w:p w14:paraId="00707B65" w14:textId="77777777" w:rsidR="00A86281" w:rsidRPr="00571AB9" w:rsidRDefault="00A86281" w:rsidP="00A86281">
            <w:pPr>
              <w:jc w:val="center"/>
              <w:rPr>
                <w:rFonts w:ascii="Montserrat" w:hAnsi="Montserrat" w:cs="Arial"/>
                <w:b/>
                <w:sz w:val="28"/>
              </w:rPr>
            </w:pPr>
            <w:r w:rsidRPr="00571AB9">
              <w:rPr>
                <w:rFonts w:ascii="Montserrat" w:hAnsi="Montserrat" w:cs="Arial"/>
                <w:b/>
                <w:sz w:val="28"/>
              </w:rPr>
              <w:t>SUBJECT</w:t>
            </w:r>
          </w:p>
        </w:tc>
        <w:tc>
          <w:tcPr>
            <w:tcW w:w="4253" w:type="dxa"/>
            <w:shd w:val="clear" w:color="auto" w:fill="auto"/>
            <w:vAlign w:val="center"/>
          </w:tcPr>
          <w:p w14:paraId="763A9340" w14:textId="77777777" w:rsidR="00A86281" w:rsidRPr="00571AB9" w:rsidRDefault="00A86281" w:rsidP="00A86281">
            <w:pPr>
              <w:jc w:val="center"/>
              <w:rPr>
                <w:rFonts w:ascii="Montserrat" w:hAnsi="Montserrat" w:cs="Arial"/>
                <w:b/>
                <w:sz w:val="28"/>
              </w:rPr>
            </w:pPr>
            <w:r w:rsidRPr="00571AB9">
              <w:rPr>
                <w:rFonts w:ascii="Montserrat" w:hAnsi="Montserrat" w:cs="Arial"/>
                <w:b/>
                <w:sz w:val="28"/>
              </w:rPr>
              <w:t>ASSESSMENT</w:t>
            </w:r>
          </w:p>
        </w:tc>
        <w:tc>
          <w:tcPr>
            <w:tcW w:w="1761" w:type="dxa"/>
            <w:shd w:val="clear" w:color="auto" w:fill="auto"/>
            <w:vAlign w:val="center"/>
          </w:tcPr>
          <w:p w14:paraId="5606795E" w14:textId="77777777" w:rsidR="00A86281" w:rsidRDefault="00A86281" w:rsidP="00A86281">
            <w:pPr>
              <w:jc w:val="center"/>
              <w:rPr>
                <w:rFonts w:ascii="Montserrat" w:hAnsi="Montserrat" w:cs="Arial"/>
                <w:b/>
                <w:sz w:val="28"/>
              </w:rPr>
            </w:pPr>
            <w:r w:rsidRPr="00571AB9">
              <w:rPr>
                <w:rFonts w:ascii="Montserrat" w:hAnsi="Montserrat" w:cs="Arial"/>
                <w:b/>
                <w:sz w:val="28"/>
              </w:rPr>
              <w:t>DATE</w:t>
            </w:r>
          </w:p>
          <w:p w14:paraId="402FFBFB" w14:textId="5EDDE77C" w:rsidR="00C91D9B" w:rsidRPr="00571AB9" w:rsidRDefault="00C91D9B" w:rsidP="00A86281">
            <w:pPr>
              <w:jc w:val="center"/>
              <w:rPr>
                <w:rFonts w:ascii="Montserrat" w:hAnsi="Montserrat" w:cs="Arial"/>
                <w:b/>
                <w:sz w:val="28"/>
              </w:rPr>
            </w:pPr>
            <w:r>
              <w:rPr>
                <w:rFonts w:ascii="Montserrat" w:hAnsi="Montserrat" w:cs="Arial"/>
                <w:bCs/>
                <w:sz w:val="16"/>
                <w:szCs w:val="16"/>
              </w:rPr>
              <w:t>(</w:t>
            </w:r>
            <w:r w:rsidR="002C4DFE">
              <w:rPr>
                <w:rFonts w:ascii="Montserrat" w:hAnsi="Montserrat" w:cs="Arial"/>
                <w:bCs/>
                <w:sz w:val="16"/>
                <w:szCs w:val="16"/>
              </w:rPr>
              <w:t>W</w:t>
            </w:r>
            <w:r>
              <w:rPr>
                <w:rFonts w:ascii="Montserrat" w:hAnsi="Montserrat" w:cs="Arial"/>
                <w:bCs/>
                <w:sz w:val="16"/>
                <w:szCs w:val="16"/>
              </w:rPr>
              <w:t>eek beginning)</w:t>
            </w:r>
          </w:p>
        </w:tc>
      </w:tr>
      <w:tr w:rsidR="00A86281" w:rsidRPr="00A86281" w14:paraId="18DC2640" w14:textId="77777777" w:rsidTr="00C91D9B">
        <w:trPr>
          <w:trHeight w:val="440"/>
        </w:trPr>
        <w:tc>
          <w:tcPr>
            <w:tcW w:w="1176" w:type="dxa"/>
            <w:shd w:val="clear" w:color="auto" w:fill="auto"/>
            <w:vAlign w:val="center"/>
          </w:tcPr>
          <w:p w14:paraId="1191FFA6" w14:textId="77777777" w:rsidR="00A86281" w:rsidRPr="00072381" w:rsidRDefault="002A759B" w:rsidP="002A759B">
            <w:pPr>
              <w:jc w:val="center"/>
              <w:rPr>
                <w:rFonts w:ascii="Montserrat" w:hAnsi="Montserrat" w:cs="Arial"/>
              </w:rPr>
            </w:pPr>
            <w:r w:rsidRPr="00072381">
              <w:rPr>
                <w:rFonts w:ascii="Montserrat" w:hAnsi="Montserrat" w:cs="Arial"/>
              </w:rPr>
              <w:t>1</w:t>
            </w:r>
          </w:p>
        </w:tc>
        <w:tc>
          <w:tcPr>
            <w:tcW w:w="2363" w:type="dxa"/>
            <w:shd w:val="clear" w:color="auto" w:fill="auto"/>
          </w:tcPr>
          <w:p w14:paraId="29093057" w14:textId="77777777" w:rsidR="00A86281" w:rsidRPr="00072381" w:rsidRDefault="00A86281" w:rsidP="00A86281">
            <w:pPr>
              <w:rPr>
                <w:rFonts w:ascii="Montserrat" w:hAnsi="Montserrat" w:cs="Arial"/>
              </w:rPr>
            </w:pPr>
          </w:p>
        </w:tc>
        <w:tc>
          <w:tcPr>
            <w:tcW w:w="4253" w:type="dxa"/>
            <w:shd w:val="clear" w:color="auto" w:fill="auto"/>
          </w:tcPr>
          <w:p w14:paraId="60903373" w14:textId="77777777" w:rsidR="00A86281" w:rsidRPr="00072381" w:rsidRDefault="00A86281" w:rsidP="00A86281">
            <w:pPr>
              <w:rPr>
                <w:rFonts w:ascii="Montserrat" w:hAnsi="Montserrat" w:cs="Arial"/>
              </w:rPr>
            </w:pPr>
          </w:p>
        </w:tc>
        <w:tc>
          <w:tcPr>
            <w:tcW w:w="1761" w:type="dxa"/>
            <w:shd w:val="clear" w:color="auto" w:fill="auto"/>
            <w:vAlign w:val="center"/>
          </w:tcPr>
          <w:p w14:paraId="415C9C12" w14:textId="4E2D5379" w:rsidR="00A86281" w:rsidRPr="00072381" w:rsidRDefault="00726F6A" w:rsidP="002A759B">
            <w:pPr>
              <w:jc w:val="center"/>
              <w:rPr>
                <w:rFonts w:ascii="Montserrat" w:hAnsi="Montserrat" w:cs="Arial"/>
              </w:rPr>
            </w:pPr>
            <w:r>
              <w:rPr>
                <w:rFonts w:ascii="Montserrat" w:hAnsi="Montserrat" w:cs="Arial"/>
              </w:rPr>
              <w:t>25</w:t>
            </w:r>
            <w:r w:rsidRPr="00726F6A">
              <w:rPr>
                <w:rFonts w:ascii="Montserrat" w:hAnsi="Montserrat" w:cs="Arial"/>
                <w:vertAlign w:val="superscript"/>
              </w:rPr>
              <w:t>th</w:t>
            </w:r>
            <w:r>
              <w:rPr>
                <w:rFonts w:ascii="Montserrat" w:hAnsi="Montserrat" w:cs="Arial"/>
              </w:rPr>
              <w:t xml:space="preserve"> April</w:t>
            </w:r>
          </w:p>
        </w:tc>
      </w:tr>
      <w:tr w:rsidR="00A86281" w:rsidRPr="00A86281" w14:paraId="7B4328FD" w14:textId="77777777" w:rsidTr="00C91D9B">
        <w:trPr>
          <w:trHeight w:val="604"/>
        </w:trPr>
        <w:tc>
          <w:tcPr>
            <w:tcW w:w="1176" w:type="dxa"/>
            <w:shd w:val="clear" w:color="auto" w:fill="auto"/>
            <w:vAlign w:val="center"/>
          </w:tcPr>
          <w:p w14:paraId="50B41235" w14:textId="77777777" w:rsidR="00A86281" w:rsidRPr="00072381" w:rsidRDefault="00A86281" w:rsidP="002A759B">
            <w:pPr>
              <w:jc w:val="center"/>
              <w:rPr>
                <w:rFonts w:ascii="Montserrat" w:hAnsi="Montserrat" w:cs="Arial"/>
              </w:rPr>
            </w:pPr>
            <w:r w:rsidRPr="00072381">
              <w:rPr>
                <w:rFonts w:ascii="Montserrat" w:hAnsi="Montserrat" w:cs="Arial"/>
              </w:rPr>
              <w:t>2</w:t>
            </w:r>
          </w:p>
          <w:p w14:paraId="272B547F" w14:textId="77777777" w:rsidR="00A86281" w:rsidRPr="00072381" w:rsidRDefault="00A86281" w:rsidP="002A759B">
            <w:pPr>
              <w:jc w:val="center"/>
              <w:rPr>
                <w:rFonts w:ascii="Montserrat" w:hAnsi="Montserrat" w:cs="Arial"/>
              </w:rPr>
            </w:pPr>
          </w:p>
        </w:tc>
        <w:tc>
          <w:tcPr>
            <w:tcW w:w="2363" w:type="dxa"/>
            <w:shd w:val="clear" w:color="auto" w:fill="auto"/>
          </w:tcPr>
          <w:p w14:paraId="1761C598" w14:textId="31B92C22" w:rsidR="00A86281" w:rsidRPr="00072381" w:rsidRDefault="00072381" w:rsidP="00A86281">
            <w:pPr>
              <w:rPr>
                <w:rFonts w:ascii="Montserrat" w:hAnsi="Montserrat" w:cs="Arial"/>
              </w:rPr>
            </w:pPr>
            <w:r w:rsidRPr="00072381">
              <w:rPr>
                <w:rFonts w:ascii="Montserrat" w:hAnsi="Montserrat" w:cs="Arial"/>
              </w:rPr>
              <w:t xml:space="preserve">Legal </w:t>
            </w:r>
            <w:r>
              <w:rPr>
                <w:rFonts w:ascii="Montserrat" w:hAnsi="Montserrat" w:cs="Arial"/>
              </w:rPr>
              <w:t>Studies</w:t>
            </w:r>
          </w:p>
        </w:tc>
        <w:tc>
          <w:tcPr>
            <w:tcW w:w="4253" w:type="dxa"/>
            <w:shd w:val="clear" w:color="auto" w:fill="auto"/>
          </w:tcPr>
          <w:p w14:paraId="43EAB457" w14:textId="38E6F5D1" w:rsidR="00A86281" w:rsidRPr="00072381" w:rsidRDefault="00383D05" w:rsidP="00A86281">
            <w:pPr>
              <w:rPr>
                <w:rFonts w:ascii="Montserrat" w:hAnsi="Montserrat" w:cs="Arial"/>
              </w:rPr>
            </w:pPr>
            <w:r>
              <w:rPr>
                <w:rFonts w:ascii="Montserrat" w:hAnsi="Montserrat" w:cs="Arial"/>
              </w:rPr>
              <w:t>Research essay</w:t>
            </w:r>
          </w:p>
        </w:tc>
        <w:tc>
          <w:tcPr>
            <w:tcW w:w="1761" w:type="dxa"/>
            <w:shd w:val="clear" w:color="auto" w:fill="auto"/>
            <w:vAlign w:val="center"/>
          </w:tcPr>
          <w:p w14:paraId="3103D65B" w14:textId="58FF1D7D" w:rsidR="00A86281" w:rsidRPr="00072381" w:rsidRDefault="00726F6A" w:rsidP="002A759B">
            <w:pPr>
              <w:jc w:val="center"/>
              <w:rPr>
                <w:rFonts w:ascii="Montserrat" w:hAnsi="Montserrat" w:cs="Arial"/>
              </w:rPr>
            </w:pPr>
            <w:r>
              <w:rPr>
                <w:rFonts w:ascii="Montserrat" w:hAnsi="Montserrat" w:cs="Arial"/>
              </w:rPr>
              <w:t>2</w:t>
            </w:r>
            <w:r w:rsidRPr="00726F6A">
              <w:rPr>
                <w:rFonts w:ascii="Montserrat" w:hAnsi="Montserrat" w:cs="Arial"/>
                <w:vertAlign w:val="superscript"/>
              </w:rPr>
              <w:t>nd</w:t>
            </w:r>
            <w:r>
              <w:rPr>
                <w:rFonts w:ascii="Montserrat" w:hAnsi="Montserrat" w:cs="Arial"/>
              </w:rPr>
              <w:t xml:space="preserve"> May</w:t>
            </w:r>
          </w:p>
        </w:tc>
      </w:tr>
      <w:tr w:rsidR="00A86281" w:rsidRPr="00A86281" w14:paraId="1E1B9281" w14:textId="77777777" w:rsidTr="00C91D9B">
        <w:trPr>
          <w:trHeight w:val="453"/>
        </w:trPr>
        <w:tc>
          <w:tcPr>
            <w:tcW w:w="1176" w:type="dxa"/>
            <w:tcBorders>
              <w:bottom w:val="single" w:sz="4" w:space="0" w:color="auto"/>
            </w:tcBorders>
            <w:shd w:val="clear" w:color="auto" w:fill="auto"/>
            <w:vAlign w:val="center"/>
          </w:tcPr>
          <w:p w14:paraId="5A885A22" w14:textId="77777777" w:rsidR="00A86281" w:rsidRPr="00072381" w:rsidRDefault="00A86281" w:rsidP="002A759B">
            <w:pPr>
              <w:jc w:val="center"/>
              <w:rPr>
                <w:rFonts w:ascii="Montserrat" w:hAnsi="Montserrat" w:cs="Arial"/>
              </w:rPr>
            </w:pPr>
            <w:r w:rsidRPr="00072381">
              <w:rPr>
                <w:rFonts w:ascii="Montserrat" w:hAnsi="Montserrat" w:cs="Arial"/>
              </w:rPr>
              <w:t>3</w:t>
            </w:r>
          </w:p>
          <w:p w14:paraId="3BF6BDAB" w14:textId="77777777" w:rsidR="00A86281" w:rsidRPr="00072381" w:rsidRDefault="00A86281" w:rsidP="002A759B">
            <w:pPr>
              <w:jc w:val="center"/>
              <w:rPr>
                <w:rFonts w:ascii="Montserrat" w:hAnsi="Montserrat" w:cs="Arial"/>
              </w:rPr>
            </w:pPr>
          </w:p>
        </w:tc>
        <w:tc>
          <w:tcPr>
            <w:tcW w:w="2363" w:type="dxa"/>
            <w:tcBorders>
              <w:bottom w:val="single" w:sz="4" w:space="0" w:color="auto"/>
            </w:tcBorders>
            <w:shd w:val="clear" w:color="auto" w:fill="auto"/>
          </w:tcPr>
          <w:p w14:paraId="34023D80" w14:textId="7ACE1C95" w:rsidR="00A86281" w:rsidRPr="00072381" w:rsidRDefault="00072381" w:rsidP="00A86281">
            <w:pPr>
              <w:rPr>
                <w:rFonts w:ascii="Montserrat" w:hAnsi="Montserrat" w:cs="Arial"/>
              </w:rPr>
            </w:pPr>
            <w:r>
              <w:rPr>
                <w:rFonts w:ascii="Montserrat" w:hAnsi="Montserrat" w:cs="Arial"/>
              </w:rPr>
              <w:t>VET</w:t>
            </w:r>
          </w:p>
        </w:tc>
        <w:tc>
          <w:tcPr>
            <w:tcW w:w="4253" w:type="dxa"/>
            <w:tcBorders>
              <w:bottom w:val="single" w:sz="4" w:space="0" w:color="auto"/>
            </w:tcBorders>
            <w:shd w:val="clear" w:color="auto" w:fill="auto"/>
          </w:tcPr>
          <w:p w14:paraId="3D55158C" w14:textId="09A2C7D6" w:rsidR="00A86281" w:rsidRPr="00072381" w:rsidRDefault="00072381" w:rsidP="00A86281">
            <w:pPr>
              <w:rPr>
                <w:rFonts w:ascii="Montserrat" w:hAnsi="Montserrat" w:cs="Arial"/>
              </w:rPr>
            </w:pPr>
            <w:r>
              <w:rPr>
                <w:rFonts w:ascii="Montserrat" w:hAnsi="Montserrat" w:cs="Arial"/>
              </w:rPr>
              <w:t>Work Placement</w:t>
            </w:r>
          </w:p>
        </w:tc>
        <w:tc>
          <w:tcPr>
            <w:tcW w:w="1761" w:type="dxa"/>
            <w:shd w:val="clear" w:color="auto" w:fill="auto"/>
            <w:vAlign w:val="center"/>
          </w:tcPr>
          <w:p w14:paraId="04286E49" w14:textId="25AE483E" w:rsidR="00A86281" w:rsidRPr="00072381" w:rsidRDefault="00726F6A" w:rsidP="002A759B">
            <w:pPr>
              <w:jc w:val="center"/>
              <w:rPr>
                <w:rFonts w:ascii="Montserrat" w:hAnsi="Montserrat" w:cs="Arial"/>
              </w:rPr>
            </w:pPr>
            <w:r>
              <w:rPr>
                <w:rFonts w:ascii="Montserrat" w:hAnsi="Montserrat" w:cs="Arial"/>
              </w:rPr>
              <w:t>9</w:t>
            </w:r>
            <w:r w:rsidRPr="00726F6A">
              <w:rPr>
                <w:rFonts w:ascii="Montserrat" w:hAnsi="Montserrat" w:cs="Arial"/>
                <w:vertAlign w:val="superscript"/>
              </w:rPr>
              <w:t>th</w:t>
            </w:r>
            <w:r>
              <w:rPr>
                <w:rFonts w:ascii="Montserrat" w:hAnsi="Montserrat" w:cs="Arial"/>
              </w:rPr>
              <w:t xml:space="preserve"> May</w:t>
            </w:r>
          </w:p>
        </w:tc>
      </w:tr>
      <w:tr w:rsidR="00A86281" w:rsidRPr="00A86281" w14:paraId="27610EA6" w14:textId="77777777" w:rsidTr="00C91D9B">
        <w:trPr>
          <w:trHeight w:val="321"/>
        </w:trPr>
        <w:tc>
          <w:tcPr>
            <w:tcW w:w="1176" w:type="dxa"/>
            <w:shd w:val="clear" w:color="auto" w:fill="auto"/>
            <w:vAlign w:val="center"/>
          </w:tcPr>
          <w:p w14:paraId="22D02A3E" w14:textId="77777777" w:rsidR="00A86281" w:rsidRPr="00072381" w:rsidRDefault="00A86281" w:rsidP="002A759B">
            <w:pPr>
              <w:jc w:val="center"/>
              <w:rPr>
                <w:rFonts w:ascii="Montserrat" w:hAnsi="Montserrat" w:cs="Arial"/>
              </w:rPr>
            </w:pPr>
            <w:r w:rsidRPr="00072381">
              <w:rPr>
                <w:rFonts w:ascii="Montserrat" w:hAnsi="Montserrat" w:cs="Arial"/>
              </w:rPr>
              <w:t>4</w:t>
            </w:r>
          </w:p>
          <w:p w14:paraId="26F15C06" w14:textId="77777777" w:rsidR="00A86281" w:rsidRPr="00072381" w:rsidRDefault="00A86281" w:rsidP="002A759B">
            <w:pPr>
              <w:jc w:val="center"/>
              <w:rPr>
                <w:rFonts w:ascii="Montserrat" w:hAnsi="Montserrat" w:cs="Arial"/>
              </w:rPr>
            </w:pPr>
          </w:p>
        </w:tc>
        <w:tc>
          <w:tcPr>
            <w:tcW w:w="2363" w:type="dxa"/>
            <w:shd w:val="clear" w:color="auto" w:fill="auto"/>
          </w:tcPr>
          <w:p w14:paraId="2460A770" w14:textId="2E320150" w:rsidR="00A86281" w:rsidRPr="00072381" w:rsidRDefault="007F2AD7" w:rsidP="00A86281">
            <w:pPr>
              <w:rPr>
                <w:rFonts w:ascii="Montserrat" w:hAnsi="Montserrat" w:cs="Arial"/>
              </w:rPr>
            </w:pPr>
            <w:r>
              <w:rPr>
                <w:rFonts w:ascii="Montserrat" w:hAnsi="Montserrat" w:cs="Arial"/>
              </w:rPr>
              <w:t>T</w:t>
            </w:r>
            <w:r w:rsidR="00072381">
              <w:rPr>
                <w:rFonts w:ascii="Montserrat" w:hAnsi="Montserrat" w:cs="Arial"/>
              </w:rPr>
              <w:t>VET</w:t>
            </w:r>
          </w:p>
        </w:tc>
        <w:tc>
          <w:tcPr>
            <w:tcW w:w="4253" w:type="dxa"/>
            <w:shd w:val="clear" w:color="auto" w:fill="auto"/>
          </w:tcPr>
          <w:p w14:paraId="5B19F403" w14:textId="57611802" w:rsidR="00A86281" w:rsidRPr="00072381" w:rsidRDefault="00072381" w:rsidP="00A86281">
            <w:pPr>
              <w:rPr>
                <w:rFonts w:ascii="Montserrat" w:hAnsi="Montserrat" w:cs="Arial"/>
              </w:rPr>
            </w:pPr>
            <w:r>
              <w:rPr>
                <w:rFonts w:ascii="Montserrat" w:hAnsi="Montserrat" w:cs="Arial"/>
              </w:rPr>
              <w:t>Work Placement</w:t>
            </w:r>
          </w:p>
        </w:tc>
        <w:tc>
          <w:tcPr>
            <w:tcW w:w="1761" w:type="dxa"/>
            <w:shd w:val="clear" w:color="auto" w:fill="auto"/>
            <w:vAlign w:val="center"/>
          </w:tcPr>
          <w:p w14:paraId="0DB30204" w14:textId="4B51D672" w:rsidR="00A86281" w:rsidRPr="00072381" w:rsidRDefault="00726F6A" w:rsidP="002A759B">
            <w:pPr>
              <w:jc w:val="center"/>
              <w:rPr>
                <w:rFonts w:ascii="Montserrat" w:hAnsi="Montserrat" w:cs="Arial"/>
              </w:rPr>
            </w:pPr>
            <w:r>
              <w:rPr>
                <w:rFonts w:ascii="Montserrat" w:hAnsi="Montserrat" w:cs="Arial"/>
              </w:rPr>
              <w:t>16</w:t>
            </w:r>
            <w:r w:rsidRPr="00726F6A">
              <w:rPr>
                <w:rFonts w:ascii="Montserrat" w:hAnsi="Montserrat" w:cs="Arial"/>
                <w:vertAlign w:val="superscript"/>
              </w:rPr>
              <w:t>th</w:t>
            </w:r>
            <w:r>
              <w:rPr>
                <w:rFonts w:ascii="Montserrat" w:hAnsi="Montserrat" w:cs="Arial"/>
              </w:rPr>
              <w:t xml:space="preserve"> May</w:t>
            </w:r>
          </w:p>
        </w:tc>
      </w:tr>
      <w:tr w:rsidR="00A86281" w:rsidRPr="00A86281" w14:paraId="535AA8DD" w14:textId="77777777" w:rsidTr="00C91D9B">
        <w:trPr>
          <w:trHeight w:val="1675"/>
        </w:trPr>
        <w:tc>
          <w:tcPr>
            <w:tcW w:w="1176" w:type="dxa"/>
            <w:shd w:val="clear" w:color="auto" w:fill="auto"/>
            <w:vAlign w:val="center"/>
          </w:tcPr>
          <w:p w14:paraId="517BBCD0" w14:textId="77777777" w:rsidR="00A86281" w:rsidRPr="00072381" w:rsidRDefault="00A86281" w:rsidP="002A759B">
            <w:pPr>
              <w:jc w:val="center"/>
              <w:rPr>
                <w:rFonts w:ascii="Montserrat" w:hAnsi="Montserrat" w:cs="Arial"/>
              </w:rPr>
            </w:pPr>
            <w:r w:rsidRPr="00072381">
              <w:rPr>
                <w:rFonts w:ascii="Montserrat" w:hAnsi="Montserrat" w:cs="Arial"/>
              </w:rPr>
              <w:t>5</w:t>
            </w:r>
          </w:p>
          <w:p w14:paraId="13074E7B" w14:textId="77777777" w:rsidR="00A86281" w:rsidRPr="00072381" w:rsidRDefault="00A86281" w:rsidP="002A759B">
            <w:pPr>
              <w:jc w:val="center"/>
              <w:rPr>
                <w:rFonts w:ascii="Montserrat" w:hAnsi="Montserrat" w:cs="Arial"/>
              </w:rPr>
            </w:pPr>
          </w:p>
        </w:tc>
        <w:tc>
          <w:tcPr>
            <w:tcW w:w="2363" w:type="dxa"/>
            <w:shd w:val="clear" w:color="auto" w:fill="auto"/>
          </w:tcPr>
          <w:p w14:paraId="54BC71B0" w14:textId="3A0ABCE9" w:rsidR="00072381" w:rsidRDefault="00072381" w:rsidP="002A759B">
            <w:pPr>
              <w:rPr>
                <w:rFonts w:ascii="Montserrat" w:hAnsi="Montserrat" w:cs="Arial"/>
              </w:rPr>
            </w:pPr>
            <w:r>
              <w:rPr>
                <w:rFonts w:ascii="Montserrat" w:hAnsi="Montserrat" w:cs="Arial"/>
              </w:rPr>
              <w:t>Biology</w:t>
            </w:r>
          </w:p>
          <w:p w14:paraId="184346C3" w14:textId="5EED6805" w:rsidR="00A86281" w:rsidRDefault="00072381" w:rsidP="002A759B">
            <w:pPr>
              <w:rPr>
                <w:rFonts w:ascii="Montserrat" w:hAnsi="Montserrat" w:cs="Arial"/>
              </w:rPr>
            </w:pPr>
            <w:r>
              <w:rPr>
                <w:rFonts w:ascii="Montserrat" w:hAnsi="Montserrat" w:cs="Arial"/>
              </w:rPr>
              <w:t>English Advanced</w:t>
            </w:r>
          </w:p>
          <w:p w14:paraId="53F6ABCC" w14:textId="77777777" w:rsidR="00072381" w:rsidRDefault="00072381" w:rsidP="002A759B">
            <w:pPr>
              <w:rPr>
                <w:rFonts w:ascii="Montserrat" w:hAnsi="Montserrat" w:cs="Arial"/>
              </w:rPr>
            </w:pPr>
            <w:r>
              <w:rPr>
                <w:rFonts w:ascii="Montserrat" w:hAnsi="Montserrat" w:cs="Arial"/>
              </w:rPr>
              <w:t>English Standard</w:t>
            </w:r>
          </w:p>
          <w:p w14:paraId="47876F99" w14:textId="77777777" w:rsidR="00072381" w:rsidRDefault="00072381" w:rsidP="002A759B">
            <w:pPr>
              <w:rPr>
                <w:rFonts w:ascii="Montserrat" w:hAnsi="Montserrat" w:cs="Arial"/>
              </w:rPr>
            </w:pPr>
            <w:r>
              <w:rPr>
                <w:rFonts w:ascii="Montserrat" w:hAnsi="Montserrat" w:cs="Arial"/>
              </w:rPr>
              <w:t>Japanese</w:t>
            </w:r>
            <w:r w:rsidR="007426AC">
              <w:rPr>
                <w:rFonts w:ascii="Montserrat" w:hAnsi="Montserrat" w:cs="Arial"/>
              </w:rPr>
              <w:t xml:space="preserve"> Beginners</w:t>
            </w:r>
          </w:p>
          <w:p w14:paraId="20ED6566" w14:textId="5038908E" w:rsidR="007426AC" w:rsidRPr="00072381" w:rsidRDefault="007426AC" w:rsidP="002A759B">
            <w:pPr>
              <w:rPr>
                <w:rFonts w:ascii="Montserrat" w:hAnsi="Montserrat" w:cs="Arial"/>
              </w:rPr>
            </w:pPr>
            <w:r>
              <w:rPr>
                <w:rFonts w:ascii="Montserrat" w:hAnsi="Montserrat" w:cs="Arial"/>
              </w:rPr>
              <w:t>Japanese Continuers</w:t>
            </w:r>
          </w:p>
        </w:tc>
        <w:tc>
          <w:tcPr>
            <w:tcW w:w="4253" w:type="dxa"/>
            <w:shd w:val="clear" w:color="auto" w:fill="auto"/>
          </w:tcPr>
          <w:p w14:paraId="6E81113C" w14:textId="77777777" w:rsidR="00A86281" w:rsidRDefault="00383D05" w:rsidP="00A86281">
            <w:pPr>
              <w:rPr>
                <w:rFonts w:ascii="Montserrat" w:hAnsi="Montserrat" w:cs="Arial"/>
              </w:rPr>
            </w:pPr>
            <w:r>
              <w:rPr>
                <w:rFonts w:ascii="Montserrat" w:hAnsi="Montserrat" w:cs="Arial"/>
              </w:rPr>
              <w:t>Practical task</w:t>
            </w:r>
          </w:p>
          <w:p w14:paraId="16F5ED66" w14:textId="77777777" w:rsidR="007426AC" w:rsidRDefault="007426AC" w:rsidP="00A86281">
            <w:pPr>
              <w:rPr>
                <w:rFonts w:ascii="Montserrat" w:hAnsi="Montserrat" w:cs="Arial"/>
              </w:rPr>
            </w:pPr>
            <w:r>
              <w:rPr>
                <w:rFonts w:ascii="Montserrat" w:hAnsi="Montserrat" w:cs="Arial"/>
              </w:rPr>
              <w:t>Imaginative text and reflection</w:t>
            </w:r>
          </w:p>
          <w:p w14:paraId="67B2FE6E" w14:textId="77777777" w:rsidR="007426AC" w:rsidRDefault="007426AC" w:rsidP="00A86281">
            <w:pPr>
              <w:rPr>
                <w:rFonts w:ascii="Montserrat" w:hAnsi="Montserrat" w:cs="Arial"/>
              </w:rPr>
            </w:pPr>
            <w:r>
              <w:rPr>
                <w:rFonts w:ascii="Montserrat" w:hAnsi="Montserrat" w:cs="Arial"/>
              </w:rPr>
              <w:t>Imaginative text and reflection</w:t>
            </w:r>
          </w:p>
          <w:p w14:paraId="2FECA25B" w14:textId="77777777" w:rsidR="007426AC" w:rsidRDefault="007426AC" w:rsidP="00A86281">
            <w:pPr>
              <w:rPr>
                <w:rFonts w:ascii="Montserrat" w:hAnsi="Montserrat" w:cs="Arial"/>
              </w:rPr>
            </w:pPr>
            <w:r>
              <w:rPr>
                <w:rFonts w:ascii="Montserrat" w:hAnsi="Montserrat" w:cs="Arial"/>
              </w:rPr>
              <w:t>Speech and texts</w:t>
            </w:r>
          </w:p>
          <w:p w14:paraId="21FBDC17" w14:textId="3F1A8C1F" w:rsidR="007426AC" w:rsidRPr="00072381" w:rsidRDefault="007426AC" w:rsidP="00A86281">
            <w:pPr>
              <w:rPr>
                <w:rFonts w:ascii="Montserrat" w:hAnsi="Montserrat" w:cs="Arial"/>
              </w:rPr>
            </w:pPr>
            <w:r>
              <w:rPr>
                <w:rFonts w:ascii="Montserrat" w:hAnsi="Montserrat" w:cs="Arial"/>
              </w:rPr>
              <w:t>Article and texts</w:t>
            </w:r>
          </w:p>
        </w:tc>
        <w:tc>
          <w:tcPr>
            <w:tcW w:w="1761" w:type="dxa"/>
            <w:shd w:val="clear" w:color="auto" w:fill="auto"/>
            <w:vAlign w:val="center"/>
          </w:tcPr>
          <w:p w14:paraId="1A3DE3D9" w14:textId="7B120C9F" w:rsidR="00A86281" w:rsidRPr="00072381" w:rsidRDefault="00726F6A" w:rsidP="002A759B">
            <w:pPr>
              <w:jc w:val="center"/>
              <w:rPr>
                <w:rFonts w:ascii="Montserrat" w:hAnsi="Montserrat" w:cs="Arial"/>
              </w:rPr>
            </w:pPr>
            <w:r>
              <w:rPr>
                <w:rFonts w:ascii="Montserrat" w:hAnsi="Montserrat" w:cs="Arial"/>
              </w:rPr>
              <w:t>23</w:t>
            </w:r>
            <w:r w:rsidRPr="00726F6A">
              <w:rPr>
                <w:rFonts w:ascii="Montserrat" w:hAnsi="Montserrat" w:cs="Arial"/>
                <w:vertAlign w:val="superscript"/>
              </w:rPr>
              <w:t>rd</w:t>
            </w:r>
            <w:r>
              <w:rPr>
                <w:rFonts w:ascii="Montserrat" w:hAnsi="Montserrat" w:cs="Arial"/>
              </w:rPr>
              <w:t xml:space="preserve"> May</w:t>
            </w:r>
          </w:p>
        </w:tc>
      </w:tr>
      <w:tr w:rsidR="00A86281" w:rsidRPr="00A86281" w14:paraId="484B255D" w14:textId="77777777" w:rsidTr="00C91D9B">
        <w:trPr>
          <w:trHeight w:val="618"/>
        </w:trPr>
        <w:tc>
          <w:tcPr>
            <w:tcW w:w="1176" w:type="dxa"/>
            <w:shd w:val="clear" w:color="auto" w:fill="auto"/>
            <w:vAlign w:val="center"/>
          </w:tcPr>
          <w:p w14:paraId="580D067E" w14:textId="77777777" w:rsidR="00A86281" w:rsidRPr="00072381" w:rsidRDefault="00A86281" w:rsidP="002A759B">
            <w:pPr>
              <w:jc w:val="center"/>
              <w:rPr>
                <w:rFonts w:ascii="Montserrat" w:hAnsi="Montserrat" w:cs="Arial"/>
              </w:rPr>
            </w:pPr>
            <w:r w:rsidRPr="00072381">
              <w:rPr>
                <w:rFonts w:ascii="Montserrat" w:hAnsi="Montserrat" w:cs="Arial"/>
              </w:rPr>
              <w:t>6</w:t>
            </w:r>
          </w:p>
        </w:tc>
        <w:tc>
          <w:tcPr>
            <w:tcW w:w="2363" w:type="dxa"/>
            <w:shd w:val="clear" w:color="auto" w:fill="auto"/>
          </w:tcPr>
          <w:p w14:paraId="1B655333" w14:textId="057883CF" w:rsidR="00072381" w:rsidRDefault="00072381" w:rsidP="00072381">
            <w:pPr>
              <w:rPr>
                <w:rFonts w:ascii="Montserrat" w:hAnsi="Montserrat" w:cs="Arial"/>
              </w:rPr>
            </w:pPr>
            <w:r>
              <w:rPr>
                <w:rFonts w:ascii="Montserrat" w:hAnsi="Montserrat" w:cs="Arial"/>
              </w:rPr>
              <w:t>CAFS</w:t>
            </w:r>
          </w:p>
          <w:p w14:paraId="693DDD75" w14:textId="38FEA0A3" w:rsidR="00A86281" w:rsidRPr="00072381" w:rsidRDefault="00072381" w:rsidP="00072381">
            <w:pPr>
              <w:rPr>
                <w:rFonts w:ascii="Montserrat" w:hAnsi="Montserrat" w:cs="Arial"/>
              </w:rPr>
            </w:pPr>
            <w:r>
              <w:rPr>
                <w:rFonts w:ascii="Montserrat" w:hAnsi="Montserrat" w:cs="Arial"/>
              </w:rPr>
              <w:t>English Extension 1</w:t>
            </w:r>
          </w:p>
        </w:tc>
        <w:tc>
          <w:tcPr>
            <w:tcW w:w="4253" w:type="dxa"/>
            <w:shd w:val="clear" w:color="auto" w:fill="auto"/>
          </w:tcPr>
          <w:p w14:paraId="7170CE4B" w14:textId="77777777" w:rsidR="00A86281" w:rsidRDefault="007426AC" w:rsidP="00A86281">
            <w:pPr>
              <w:rPr>
                <w:rFonts w:ascii="Montserrat" w:hAnsi="Montserrat" w:cs="Arial"/>
              </w:rPr>
            </w:pPr>
            <w:r>
              <w:rPr>
                <w:rFonts w:ascii="Montserrat" w:hAnsi="Montserrat" w:cs="Arial"/>
              </w:rPr>
              <w:t>Critical analysis</w:t>
            </w:r>
          </w:p>
          <w:p w14:paraId="43B5D880" w14:textId="61BAF559" w:rsidR="007426AC" w:rsidRPr="00072381" w:rsidRDefault="00FF759D" w:rsidP="00A86281">
            <w:pPr>
              <w:rPr>
                <w:rFonts w:ascii="Montserrat" w:hAnsi="Montserrat" w:cs="Arial"/>
              </w:rPr>
            </w:pPr>
            <w:r>
              <w:rPr>
                <w:rFonts w:ascii="Montserrat" w:hAnsi="Montserrat" w:cs="Arial"/>
              </w:rPr>
              <w:t>Critical response</w:t>
            </w:r>
          </w:p>
        </w:tc>
        <w:tc>
          <w:tcPr>
            <w:tcW w:w="1761" w:type="dxa"/>
            <w:shd w:val="clear" w:color="auto" w:fill="auto"/>
            <w:vAlign w:val="center"/>
          </w:tcPr>
          <w:p w14:paraId="323F7A7F" w14:textId="472D2771" w:rsidR="00A86281" w:rsidRPr="00072381" w:rsidRDefault="00726F6A" w:rsidP="002A759B">
            <w:pPr>
              <w:jc w:val="center"/>
              <w:rPr>
                <w:rFonts w:ascii="Montserrat" w:hAnsi="Montserrat" w:cs="Arial"/>
              </w:rPr>
            </w:pPr>
            <w:r>
              <w:rPr>
                <w:rFonts w:ascii="Montserrat" w:hAnsi="Montserrat" w:cs="Arial"/>
              </w:rPr>
              <w:t>30</w:t>
            </w:r>
            <w:r w:rsidRPr="00726F6A">
              <w:rPr>
                <w:rFonts w:ascii="Montserrat" w:hAnsi="Montserrat" w:cs="Arial"/>
                <w:vertAlign w:val="superscript"/>
              </w:rPr>
              <w:t>th</w:t>
            </w:r>
            <w:r>
              <w:rPr>
                <w:rFonts w:ascii="Montserrat" w:hAnsi="Montserrat" w:cs="Arial"/>
              </w:rPr>
              <w:t xml:space="preserve"> May</w:t>
            </w:r>
          </w:p>
        </w:tc>
      </w:tr>
      <w:tr w:rsidR="00A86281" w:rsidRPr="00A86281" w14:paraId="5703939D" w14:textId="77777777" w:rsidTr="00C91D9B">
        <w:trPr>
          <w:trHeight w:val="815"/>
        </w:trPr>
        <w:tc>
          <w:tcPr>
            <w:tcW w:w="1176" w:type="dxa"/>
            <w:shd w:val="clear" w:color="auto" w:fill="auto"/>
            <w:vAlign w:val="center"/>
          </w:tcPr>
          <w:p w14:paraId="05E548B7" w14:textId="77777777" w:rsidR="00A86281" w:rsidRPr="00072381" w:rsidRDefault="00A86281" w:rsidP="002A759B">
            <w:pPr>
              <w:jc w:val="center"/>
              <w:rPr>
                <w:rFonts w:ascii="Montserrat" w:hAnsi="Montserrat" w:cs="Arial"/>
              </w:rPr>
            </w:pPr>
            <w:r w:rsidRPr="00072381">
              <w:rPr>
                <w:rFonts w:ascii="Montserrat" w:hAnsi="Montserrat" w:cs="Arial"/>
              </w:rPr>
              <w:t>7</w:t>
            </w:r>
          </w:p>
          <w:p w14:paraId="4823457C" w14:textId="77777777" w:rsidR="00A86281" w:rsidRPr="00072381" w:rsidRDefault="00A86281" w:rsidP="002A759B">
            <w:pPr>
              <w:jc w:val="center"/>
              <w:rPr>
                <w:rFonts w:ascii="Montserrat" w:hAnsi="Montserrat" w:cs="Arial"/>
              </w:rPr>
            </w:pPr>
          </w:p>
        </w:tc>
        <w:tc>
          <w:tcPr>
            <w:tcW w:w="2363" w:type="dxa"/>
            <w:shd w:val="clear" w:color="auto" w:fill="auto"/>
          </w:tcPr>
          <w:p w14:paraId="7FEE976F" w14:textId="77777777" w:rsidR="00A86281" w:rsidRDefault="00072381" w:rsidP="00A86281">
            <w:pPr>
              <w:rPr>
                <w:rFonts w:ascii="Montserrat" w:hAnsi="Montserrat" w:cs="Arial"/>
              </w:rPr>
            </w:pPr>
            <w:r>
              <w:rPr>
                <w:rFonts w:ascii="Montserrat" w:hAnsi="Montserrat" w:cs="Arial"/>
              </w:rPr>
              <w:t>Chemistry</w:t>
            </w:r>
          </w:p>
          <w:p w14:paraId="3B054C23" w14:textId="77777777" w:rsidR="00072381" w:rsidRDefault="00072381" w:rsidP="00A86281">
            <w:pPr>
              <w:rPr>
                <w:rFonts w:ascii="Montserrat" w:hAnsi="Montserrat" w:cs="Arial"/>
              </w:rPr>
            </w:pPr>
            <w:r>
              <w:rPr>
                <w:rFonts w:ascii="Montserrat" w:hAnsi="Montserrat" w:cs="Arial"/>
              </w:rPr>
              <w:t>Music</w:t>
            </w:r>
          </w:p>
          <w:p w14:paraId="2D2DB4B2" w14:textId="0A072966" w:rsidR="00072381" w:rsidRPr="00072381" w:rsidRDefault="00072381" w:rsidP="00A86281">
            <w:pPr>
              <w:rPr>
                <w:rFonts w:ascii="Montserrat" w:hAnsi="Montserrat" w:cs="Arial"/>
              </w:rPr>
            </w:pPr>
            <w:r>
              <w:rPr>
                <w:rFonts w:ascii="Montserrat" w:hAnsi="Montserrat" w:cs="Arial"/>
              </w:rPr>
              <w:t>PDHPE</w:t>
            </w:r>
          </w:p>
        </w:tc>
        <w:tc>
          <w:tcPr>
            <w:tcW w:w="4253" w:type="dxa"/>
            <w:shd w:val="clear" w:color="auto" w:fill="auto"/>
          </w:tcPr>
          <w:p w14:paraId="3F18C152" w14:textId="77777777" w:rsidR="00A86281" w:rsidRDefault="00FF759D" w:rsidP="00A86281">
            <w:pPr>
              <w:rPr>
                <w:rFonts w:ascii="Montserrat" w:hAnsi="Montserrat" w:cs="Arial"/>
              </w:rPr>
            </w:pPr>
            <w:r>
              <w:rPr>
                <w:rFonts w:ascii="Montserrat" w:hAnsi="Montserrat" w:cs="Arial"/>
              </w:rPr>
              <w:t>Practical task</w:t>
            </w:r>
          </w:p>
          <w:p w14:paraId="561F1C6B" w14:textId="77777777" w:rsidR="00FF759D" w:rsidRDefault="00FF759D" w:rsidP="00A86281">
            <w:pPr>
              <w:rPr>
                <w:rFonts w:ascii="Montserrat" w:hAnsi="Montserrat" w:cs="Arial"/>
              </w:rPr>
            </w:pPr>
            <w:r>
              <w:rPr>
                <w:rFonts w:ascii="Montserrat" w:hAnsi="Montserrat" w:cs="Arial"/>
              </w:rPr>
              <w:t>Presentation of electives 2 and 3</w:t>
            </w:r>
          </w:p>
          <w:p w14:paraId="22585A14" w14:textId="57D616D8" w:rsidR="00FF759D" w:rsidRPr="00072381" w:rsidRDefault="00FF759D" w:rsidP="00A86281">
            <w:pPr>
              <w:rPr>
                <w:rFonts w:ascii="Montserrat" w:hAnsi="Montserrat" w:cs="Arial"/>
              </w:rPr>
            </w:pPr>
            <w:r>
              <w:rPr>
                <w:rFonts w:ascii="Montserrat" w:hAnsi="Montserrat" w:cs="Arial"/>
              </w:rPr>
              <w:t>Research and in class task</w:t>
            </w:r>
          </w:p>
        </w:tc>
        <w:tc>
          <w:tcPr>
            <w:tcW w:w="1761" w:type="dxa"/>
            <w:shd w:val="clear" w:color="auto" w:fill="auto"/>
            <w:vAlign w:val="center"/>
          </w:tcPr>
          <w:p w14:paraId="1C251E2E" w14:textId="3A6EAFB8" w:rsidR="00A86281" w:rsidRPr="00072381" w:rsidRDefault="00726F6A" w:rsidP="002A759B">
            <w:pPr>
              <w:jc w:val="center"/>
              <w:rPr>
                <w:rFonts w:ascii="Montserrat" w:hAnsi="Montserrat" w:cs="Arial"/>
              </w:rPr>
            </w:pPr>
            <w:r>
              <w:rPr>
                <w:rFonts w:ascii="Montserrat" w:hAnsi="Montserrat" w:cs="Arial"/>
              </w:rPr>
              <w:t>6</w:t>
            </w:r>
            <w:r w:rsidRPr="00726F6A">
              <w:rPr>
                <w:rFonts w:ascii="Montserrat" w:hAnsi="Montserrat" w:cs="Arial"/>
                <w:vertAlign w:val="superscript"/>
              </w:rPr>
              <w:t>th</w:t>
            </w:r>
            <w:r>
              <w:rPr>
                <w:rFonts w:ascii="Montserrat" w:hAnsi="Montserrat" w:cs="Arial"/>
              </w:rPr>
              <w:t xml:space="preserve"> June</w:t>
            </w:r>
          </w:p>
        </w:tc>
      </w:tr>
      <w:tr w:rsidR="00A86281" w:rsidRPr="00A86281" w14:paraId="17D615A9" w14:textId="77777777" w:rsidTr="00C91D9B">
        <w:trPr>
          <w:trHeight w:val="1634"/>
        </w:trPr>
        <w:tc>
          <w:tcPr>
            <w:tcW w:w="1176" w:type="dxa"/>
            <w:shd w:val="clear" w:color="auto" w:fill="auto"/>
            <w:vAlign w:val="center"/>
          </w:tcPr>
          <w:p w14:paraId="3F42E41F" w14:textId="77777777" w:rsidR="00A86281" w:rsidRPr="00072381" w:rsidRDefault="00A86281" w:rsidP="002A759B">
            <w:pPr>
              <w:jc w:val="center"/>
              <w:rPr>
                <w:rFonts w:ascii="Montserrat" w:hAnsi="Montserrat" w:cs="Arial"/>
              </w:rPr>
            </w:pPr>
            <w:r w:rsidRPr="00072381">
              <w:rPr>
                <w:rFonts w:ascii="Montserrat" w:hAnsi="Montserrat" w:cs="Arial"/>
              </w:rPr>
              <w:t>8</w:t>
            </w:r>
          </w:p>
          <w:p w14:paraId="04365D4C" w14:textId="77777777" w:rsidR="00A86281" w:rsidRPr="00072381" w:rsidRDefault="00A86281" w:rsidP="002A759B">
            <w:pPr>
              <w:jc w:val="center"/>
              <w:rPr>
                <w:rFonts w:ascii="Montserrat" w:hAnsi="Montserrat" w:cs="Arial"/>
              </w:rPr>
            </w:pPr>
          </w:p>
        </w:tc>
        <w:tc>
          <w:tcPr>
            <w:tcW w:w="2363" w:type="dxa"/>
            <w:shd w:val="clear" w:color="auto" w:fill="auto"/>
          </w:tcPr>
          <w:p w14:paraId="0D171C5B" w14:textId="0BF49F99" w:rsidR="00FA19F4" w:rsidRDefault="00FA19F4" w:rsidP="00A86281">
            <w:pPr>
              <w:rPr>
                <w:rFonts w:ascii="Montserrat" w:hAnsi="Montserrat" w:cs="Arial"/>
              </w:rPr>
            </w:pPr>
            <w:r>
              <w:rPr>
                <w:rFonts w:ascii="Montserrat" w:hAnsi="Montserrat" w:cs="Arial"/>
              </w:rPr>
              <w:t>Agriculture</w:t>
            </w:r>
          </w:p>
          <w:p w14:paraId="429B6DF3" w14:textId="183E3D71" w:rsidR="006366B9" w:rsidRDefault="006366B9" w:rsidP="00A86281">
            <w:pPr>
              <w:rPr>
                <w:rFonts w:ascii="Montserrat" w:hAnsi="Montserrat" w:cs="Arial"/>
              </w:rPr>
            </w:pPr>
            <w:r>
              <w:rPr>
                <w:rFonts w:ascii="Montserrat" w:hAnsi="Montserrat" w:cs="Arial"/>
              </w:rPr>
              <w:t>Dance</w:t>
            </w:r>
          </w:p>
          <w:p w14:paraId="26C7E7B4" w14:textId="77777777" w:rsidR="006366B9" w:rsidRDefault="006366B9" w:rsidP="00A86281">
            <w:pPr>
              <w:rPr>
                <w:rFonts w:ascii="Montserrat" w:hAnsi="Montserrat" w:cs="Arial"/>
              </w:rPr>
            </w:pPr>
          </w:p>
          <w:p w14:paraId="15450A98" w14:textId="06A9C176" w:rsidR="00FA19F4" w:rsidRDefault="00FA19F4" w:rsidP="00A86281">
            <w:pPr>
              <w:rPr>
                <w:rFonts w:ascii="Montserrat" w:hAnsi="Montserrat" w:cs="Arial"/>
              </w:rPr>
            </w:pPr>
            <w:r>
              <w:rPr>
                <w:rFonts w:ascii="Montserrat" w:hAnsi="Montserrat" w:cs="Arial"/>
              </w:rPr>
              <w:t>Economics</w:t>
            </w:r>
          </w:p>
          <w:p w14:paraId="07AB7E04" w14:textId="4AA7751F" w:rsidR="00FA19F4" w:rsidRDefault="00FA19F4" w:rsidP="00A86281">
            <w:pPr>
              <w:rPr>
                <w:rFonts w:ascii="Montserrat" w:hAnsi="Montserrat" w:cs="Arial"/>
              </w:rPr>
            </w:pPr>
            <w:r>
              <w:rPr>
                <w:rFonts w:ascii="Montserrat" w:hAnsi="Montserrat" w:cs="Arial"/>
              </w:rPr>
              <w:t>Modern History</w:t>
            </w:r>
          </w:p>
          <w:p w14:paraId="06AE4A9C" w14:textId="0F714688" w:rsidR="00A86281" w:rsidRDefault="00FA19F4" w:rsidP="00A86281">
            <w:pPr>
              <w:rPr>
                <w:rFonts w:ascii="Montserrat" w:hAnsi="Montserrat" w:cs="Arial"/>
              </w:rPr>
            </w:pPr>
            <w:r>
              <w:rPr>
                <w:rFonts w:ascii="Montserrat" w:hAnsi="Montserrat" w:cs="Arial"/>
              </w:rPr>
              <w:t>Society and Culture</w:t>
            </w:r>
          </w:p>
          <w:p w14:paraId="65B70C48" w14:textId="37D55D83" w:rsidR="00FA19F4" w:rsidRPr="00072381" w:rsidRDefault="00FA19F4" w:rsidP="00A86281">
            <w:pPr>
              <w:rPr>
                <w:rFonts w:ascii="Montserrat" w:hAnsi="Montserrat" w:cs="Arial"/>
              </w:rPr>
            </w:pPr>
            <w:r>
              <w:rPr>
                <w:rFonts w:ascii="Montserrat" w:hAnsi="Montserrat" w:cs="Arial"/>
              </w:rPr>
              <w:t>SLR</w:t>
            </w:r>
          </w:p>
        </w:tc>
        <w:tc>
          <w:tcPr>
            <w:tcW w:w="4253" w:type="dxa"/>
            <w:shd w:val="clear" w:color="auto" w:fill="auto"/>
          </w:tcPr>
          <w:p w14:paraId="0514B747" w14:textId="54CA1219" w:rsidR="00A86281" w:rsidRDefault="00FF759D" w:rsidP="00A86281">
            <w:pPr>
              <w:rPr>
                <w:rFonts w:ascii="Montserrat" w:hAnsi="Montserrat" w:cs="Arial"/>
              </w:rPr>
            </w:pPr>
            <w:r>
              <w:rPr>
                <w:rFonts w:ascii="Montserrat" w:hAnsi="Montserrat" w:cs="Arial"/>
              </w:rPr>
              <w:t>Farm study</w:t>
            </w:r>
          </w:p>
          <w:p w14:paraId="67252D7C" w14:textId="6FD9F94F" w:rsidR="006366B9" w:rsidRDefault="006366B9" w:rsidP="00A86281">
            <w:pPr>
              <w:rPr>
                <w:rFonts w:ascii="Montserrat" w:hAnsi="Montserrat" w:cs="Arial"/>
              </w:rPr>
            </w:pPr>
            <w:r>
              <w:rPr>
                <w:rFonts w:ascii="Montserrat" w:hAnsi="Montserrat" w:cs="Arial"/>
              </w:rPr>
              <w:t>Performance Composition &amp; Major Study</w:t>
            </w:r>
          </w:p>
          <w:p w14:paraId="6F98C1E2" w14:textId="77777777" w:rsidR="00FF759D" w:rsidRDefault="00FF759D" w:rsidP="00A86281">
            <w:pPr>
              <w:rPr>
                <w:rFonts w:ascii="Montserrat" w:hAnsi="Montserrat" w:cs="Arial"/>
              </w:rPr>
            </w:pPr>
            <w:r>
              <w:rPr>
                <w:rFonts w:ascii="Montserrat" w:hAnsi="Montserrat" w:cs="Arial"/>
              </w:rPr>
              <w:t>Source based task</w:t>
            </w:r>
          </w:p>
          <w:p w14:paraId="16BFEF2A" w14:textId="00814EB5" w:rsidR="00C77830" w:rsidRDefault="00C77830" w:rsidP="00A86281">
            <w:pPr>
              <w:rPr>
                <w:rFonts w:ascii="Montserrat" w:hAnsi="Montserrat" w:cs="Arial"/>
              </w:rPr>
            </w:pPr>
            <w:r>
              <w:rPr>
                <w:rFonts w:ascii="Montserrat" w:hAnsi="Montserrat" w:cs="Arial"/>
              </w:rPr>
              <w:t>In class task</w:t>
            </w:r>
          </w:p>
          <w:p w14:paraId="10C452CD" w14:textId="77777777" w:rsidR="00C77830" w:rsidRDefault="00C77830" w:rsidP="00A86281">
            <w:pPr>
              <w:rPr>
                <w:rFonts w:ascii="Montserrat" w:hAnsi="Montserrat" w:cs="Arial"/>
              </w:rPr>
            </w:pPr>
            <w:r>
              <w:rPr>
                <w:rFonts w:ascii="Montserrat" w:hAnsi="Montserrat" w:cs="Arial"/>
              </w:rPr>
              <w:t>Case study</w:t>
            </w:r>
          </w:p>
          <w:p w14:paraId="0EEEE821" w14:textId="5E17C938" w:rsidR="00C77830" w:rsidRPr="00072381" w:rsidRDefault="00C77830" w:rsidP="00A86281">
            <w:pPr>
              <w:rPr>
                <w:rFonts w:ascii="Montserrat" w:hAnsi="Montserrat" w:cs="Arial"/>
              </w:rPr>
            </w:pPr>
            <w:r>
              <w:rPr>
                <w:rFonts w:ascii="Montserrat" w:hAnsi="Montserrat" w:cs="Arial"/>
              </w:rPr>
              <w:t>Report and oral presentation</w:t>
            </w:r>
          </w:p>
        </w:tc>
        <w:tc>
          <w:tcPr>
            <w:tcW w:w="1761" w:type="dxa"/>
            <w:shd w:val="clear" w:color="auto" w:fill="auto"/>
            <w:vAlign w:val="center"/>
          </w:tcPr>
          <w:p w14:paraId="45097B90" w14:textId="0A8CAF9C" w:rsidR="00A86281" w:rsidRPr="00072381" w:rsidRDefault="00726F6A" w:rsidP="002A759B">
            <w:pPr>
              <w:jc w:val="center"/>
              <w:rPr>
                <w:rFonts w:ascii="Montserrat" w:hAnsi="Montserrat" w:cs="Arial"/>
              </w:rPr>
            </w:pPr>
            <w:r>
              <w:rPr>
                <w:rFonts w:ascii="Montserrat" w:hAnsi="Montserrat" w:cs="Arial"/>
              </w:rPr>
              <w:t>13</w:t>
            </w:r>
            <w:r w:rsidRPr="00726F6A">
              <w:rPr>
                <w:rFonts w:ascii="Montserrat" w:hAnsi="Montserrat" w:cs="Arial"/>
                <w:vertAlign w:val="superscript"/>
              </w:rPr>
              <w:t>th</w:t>
            </w:r>
            <w:r>
              <w:rPr>
                <w:rFonts w:ascii="Montserrat" w:hAnsi="Montserrat" w:cs="Arial"/>
              </w:rPr>
              <w:t xml:space="preserve"> June</w:t>
            </w:r>
          </w:p>
        </w:tc>
      </w:tr>
      <w:tr w:rsidR="00A86281" w:rsidRPr="00A86281" w14:paraId="413A805E" w14:textId="77777777" w:rsidTr="00C91D9B">
        <w:trPr>
          <w:trHeight w:val="2157"/>
        </w:trPr>
        <w:tc>
          <w:tcPr>
            <w:tcW w:w="1176" w:type="dxa"/>
            <w:shd w:val="clear" w:color="auto" w:fill="auto"/>
            <w:vAlign w:val="center"/>
          </w:tcPr>
          <w:p w14:paraId="0B09BFC7" w14:textId="77777777" w:rsidR="00A86281" w:rsidRPr="00072381" w:rsidRDefault="00A86281" w:rsidP="002A759B">
            <w:pPr>
              <w:jc w:val="center"/>
              <w:rPr>
                <w:rFonts w:ascii="Montserrat" w:hAnsi="Montserrat" w:cs="Arial"/>
              </w:rPr>
            </w:pPr>
            <w:r w:rsidRPr="00072381">
              <w:rPr>
                <w:rFonts w:ascii="Montserrat" w:hAnsi="Montserrat" w:cs="Arial"/>
              </w:rPr>
              <w:t>9</w:t>
            </w:r>
          </w:p>
          <w:p w14:paraId="100EDE6F" w14:textId="77777777" w:rsidR="00A86281" w:rsidRPr="00072381" w:rsidRDefault="00A86281" w:rsidP="002A759B">
            <w:pPr>
              <w:jc w:val="center"/>
              <w:rPr>
                <w:rFonts w:ascii="Montserrat" w:hAnsi="Montserrat" w:cs="Arial"/>
              </w:rPr>
            </w:pPr>
          </w:p>
        </w:tc>
        <w:tc>
          <w:tcPr>
            <w:tcW w:w="2363" w:type="dxa"/>
            <w:shd w:val="clear" w:color="auto" w:fill="auto"/>
          </w:tcPr>
          <w:p w14:paraId="3B0341DE" w14:textId="77777777" w:rsidR="00A86281" w:rsidRDefault="00FA19F4" w:rsidP="00A86281">
            <w:pPr>
              <w:rPr>
                <w:rFonts w:ascii="Montserrat" w:hAnsi="Montserrat" w:cs="Arial"/>
              </w:rPr>
            </w:pPr>
            <w:r>
              <w:rPr>
                <w:rFonts w:ascii="Montserrat" w:hAnsi="Montserrat" w:cs="Arial"/>
              </w:rPr>
              <w:t>Business Studies</w:t>
            </w:r>
          </w:p>
          <w:p w14:paraId="5F79204B" w14:textId="77777777" w:rsidR="00FA19F4" w:rsidRDefault="00FA19F4" w:rsidP="00A86281">
            <w:pPr>
              <w:rPr>
                <w:rFonts w:ascii="Montserrat" w:hAnsi="Montserrat" w:cs="Arial"/>
              </w:rPr>
            </w:pPr>
            <w:r>
              <w:rPr>
                <w:rFonts w:ascii="Montserrat" w:hAnsi="Montserrat" w:cs="Arial"/>
              </w:rPr>
              <w:t>Exploring Early Childhood</w:t>
            </w:r>
          </w:p>
          <w:p w14:paraId="0568ABA4" w14:textId="5C9B301E" w:rsidR="00DC5C62" w:rsidRPr="00072381" w:rsidRDefault="00DC5C62" w:rsidP="00A86281">
            <w:pPr>
              <w:rPr>
                <w:rFonts w:ascii="Montserrat" w:hAnsi="Montserrat" w:cs="Arial"/>
              </w:rPr>
            </w:pPr>
            <w:r>
              <w:rPr>
                <w:rFonts w:ascii="Montserrat" w:hAnsi="Montserrat" w:cs="Arial"/>
              </w:rPr>
              <w:t>Physics</w:t>
            </w:r>
          </w:p>
        </w:tc>
        <w:tc>
          <w:tcPr>
            <w:tcW w:w="4253" w:type="dxa"/>
            <w:shd w:val="clear" w:color="auto" w:fill="auto"/>
          </w:tcPr>
          <w:p w14:paraId="11AAECCC" w14:textId="77777777" w:rsidR="00A86281" w:rsidRDefault="00C77830" w:rsidP="00A86281">
            <w:pPr>
              <w:rPr>
                <w:rFonts w:ascii="Montserrat" w:hAnsi="Montserrat" w:cs="Arial"/>
              </w:rPr>
            </w:pPr>
            <w:r>
              <w:rPr>
                <w:rFonts w:ascii="Montserrat" w:hAnsi="Montserrat" w:cs="Arial"/>
              </w:rPr>
              <w:t>Source based task</w:t>
            </w:r>
          </w:p>
          <w:p w14:paraId="7C461236" w14:textId="77777777" w:rsidR="00C77830" w:rsidRDefault="00C77830" w:rsidP="00A86281">
            <w:pPr>
              <w:rPr>
                <w:rFonts w:ascii="Montserrat" w:hAnsi="Montserrat" w:cs="Arial"/>
              </w:rPr>
            </w:pPr>
            <w:r>
              <w:rPr>
                <w:rFonts w:ascii="Montserrat" w:hAnsi="Montserrat" w:cs="Arial"/>
              </w:rPr>
              <w:t>Case study</w:t>
            </w:r>
          </w:p>
          <w:p w14:paraId="6B7377BB" w14:textId="77777777" w:rsidR="004B1CE5" w:rsidRDefault="004B1CE5" w:rsidP="00A86281">
            <w:pPr>
              <w:rPr>
                <w:rFonts w:ascii="Montserrat" w:hAnsi="Montserrat" w:cs="Arial"/>
              </w:rPr>
            </w:pPr>
          </w:p>
          <w:p w14:paraId="1C93819C" w14:textId="75D4454C" w:rsidR="00C77830" w:rsidRPr="00072381" w:rsidRDefault="00C77830" w:rsidP="00A86281">
            <w:pPr>
              <w:rPr>
                <w:rFonts w:ascii="Montserrat" w:hAnsi="Montserrat" w:cs="Arial"/>
              </w:rPr>
            </w:pPr>
            <w:r>
              <w:rPr>
                <w:rFonts w:ascii="Montserrat" w:hAnsi="Montserrat" w:cs="Arial"/>
              </w:rPr>
              <w:t>Skills test</w:t>
            </w:r>
          </w:p>
        </w:tc>
        <w:tc>
          <w:tcPr>
            <w:tcW w:w="1761" w:type="dxa"/>
            <w:shd w:val="clear" w:color="auto" w:fill="auto"/>
            <w:vAlign w:val="center"/>
          </w:tcPr>
          <w:p w14:paraId="3E0AD92E" w14:textId="081E7AE4" w:rsidR="00A86281" w:rsidRPr="00072381" w:rsidRDefault="00726F6A" w:rsidP="002A759B">
            <w:pPr>
              <w:jc w:val="center"/>
              <w:rPr>
                <w:rFonts w:ascii="Montserrat" w:hAnsi="Montserrat" w:cs="Arial"/>
              </w:rPr>
            </w:pPr>
            <w:r>
              <w:rPr>
                <w:rFonts w:ascii="Montserrat" w:hAnsi="Montserrat" w:cs="Arial"/>
              </w:rPr>
              <w:t>20</w:t>
            </w:r>
            <w:r w:rsidRPr="00726F6A">
              <w:rPr>
                <w:rFonts w:ascii="Montserrat" w:hAnsi="Montserrat" w:cs="Arial"/>
                <w:vertAlign w:val="superscript"/>
              </w:rPr>
              <w:t>th</w:t>
            </w:r>
            <w:r>
              <w:rPr>
                <w:rFonts w:ascii="Montserrat" w:hAnsi="Montserrat" w:cs="Arial"/>
              </w:rPr>
              <w:t xml:space="preserve"> June</w:t>
            </w:r>
          </w:p>
        </w:tc>
      </w:tr>
      <w:tr w:rsidR="00A86281" w:rsidRPr="00A86281" w14:paraId="44B04873" w14:textId="77777777" w:rsidTr="00C91D9B">
        <w:trPr>
          <w:trHeight w:val="1593"/>
        </w:trPr>
        <w:tc>
          <w:tcPr>
            <w:tcW w:w="1176" w:type="dxa"/>
            <w:shd w:val="clear" w:color="auto" w:fill="auto"/>
            <w:vAlign w:val="center"/>
          </w:tcPr>
          <w:p w14:paraId="7C5B7B00" w14:textId="77777777" w:rsidR="00A86281" w:rsidRPr="00072381" w:rsidRDefault="00A86281" w:rsidP="002A759B">
            <w:pPr>
              <w:jc w:val="center"/>
              <w:rPr>
                <w:rFonts w:ascii="Montserrat" w:hAnsi="Montserrat" w:cs="Arial"/>
              </w:rPr>
            </w:pPr>
            <w:r w:rsidRPr="00072381">
              <w:rPr>
                <w:rFonts w:ascii="Montserrat" w:hAnsi="Montserrat" w:cs="Arial"/>
              </w:rPr>
              <w:t>10</w:t>
            </w:r>
          </w:p>
          <w:p w14:paraId="5C8A9B92" w14:textId="77777777" w:rsidR="00A86281" w:rsidRPr="00072381" w:rsidRDefault="00A86281" w:rsidP="002A759B">
            <w:pPr>
              <w:jc w:val="center"/>
              <w:rPr>
                <w:rFonts w:ascii="Montserrat" w:hAnsi="Montserrat" w:cs="Arial"/>
              </w:rPr>
            </w:pPr>
          </w:p>
        </w:tc>
        <w:tc>
          <w:tcPr>
            <w:tcW w:w="2363" w:type="dxa"/>
            <w:shd w:val="clear" w:color="auto" w:fill="auto"/>
          </w:tcPr>
          <w:p w14:paraId="6FD6AB82" w14:textId="75429015" w:rsidR="00DC5C62" w:rsidRDefault="00DC5C62" w:rsidP="00DC5C62">
            <w:pPr>
              <w:rPr>
                <w:rFonts w:ascii="Montserrat" w:hAnsi="Montserrat" w:cs="Arial"/>
              </w:rPr>
            </w:pPr>
            <w:r>
              <w:rPr>
                <w:rFonts w:ascii="Montserrat" w:hAnsi="Montserrat" w:cs="Arial"/>
              </w:rPr>
              <w:t>Ancient History</w:t>
            </w:r>
          </w:p>
          <w:p w14:paraId="159E644D" w14:textId="68186023" w:rsidR="00DC5C62" w:rsidRDefault="00DC5C62" w:rsidP="00DC5C62">
            <w:pPr>
              <w:rPr>
                <w:rFonts w:ascii="Montserrat" w:hAnsi="Montserrat" w:cs="Arial"/>
              </w:rPr>
            </w:pPr>
            <w:r>
              <w:rPr>
                <w:rFonts w:ascii="Montserrat" w:hAnsi="Montserrat" w:cs="Arial"/>
              </w:rPr>
              <w:t>IT Timber</w:t>
            </w:r>
          </w:p>
          <w:p w14:paraId="0A2D1495" w14:textId="77777777" w:rsidR="00C77830" w:rsidRDefault="00C77830" w:rsidP="00DC5C62">
            <w:pPr>
              <w:rPr>
                <w:rFonts w:ascii="Montserrat" w:hAnsi="Montserrat" w:cs="Arial"/>
              </w:rPr>
            </w:pPr>
          </w:p>
          <w:p w14:paraId="050AC8AC" w14:textId="01D552D0" w:rsidR="00DC5C62" w:rsidRDefault="00DC5C62" w:rsidP="00DC5C62">
            <w:pPr>
              <w:rPr>
                <w:rFonts w:ascii="Montserrat" w:hAnsi="Montserrat" w:cs="Arial"/>
              </w:rPr>
            </w:pPr>
            <w:r>
              <w:rPr>
                <w:rFonts w:ascii="Montserrat" w:hAnsi="Montserrat" w:cs="Arial"/>
              </w:rPr>
              <w:t>Mathematics Advanced</w:t>
            </w:r>
          </w:p>
          <w:p w14:paraId="09C10EEF" w14:textId="77777777" w:rsidR="00DC5C62" w:rsidRDefault="00DC5C62" w:rsidP="00DC5C62">
            <w:pPr>
              <w:rPr>
                <w:rFonts w:ascii="Montserrat" w:hAnsi="Montserrat" w:cs="Arial"/>
              </w:rPr>
            </w:pPr>
            <w:r>
              <w:rPr>
                <w:rFonts w:ascii="Montserrat" w:hAnsi="Montserrat" w:cs="Arial"/>
              </w:rPr>
              <w:t>Mathematics Ext 1</w:t>
            </w:r>
          </w:p>
          <w:p w14:paraId="4E668CE3" w14:textId="77777777" w:rsidR="00DC5C62" w:rsidRDefault="00DC5C62" w:rsidP="00DC5C62">
            <w:pPr>
              <w:rPr>
                <w:rFonts w:ascii="Montserrat" w:hAnsi="Montserrat" w:cs="Arial"/>
              </w:rPr>
            </w:pPr>
            <w:r>
              <w:rPr>
                <w:rFonts w:ascii="Montserrat" w:hAnsi="Montserrat" w:cs="Arial"/>
              </w:rPr>
              <w:t>Mathematics Ext 2</w:t>
            </w:r>
          </w:p>
          <w:p w14:paraId="4F37C4CB" w14:textId="77777777" w:rsidR="00DC5C62" w:rsidRDefault="00DC5C62" w:rsidP="00DC5C62">
            <w:pPr>
              <w:rPr>
                <w:rFonts w:ascii="Montserrat" w:hAnsi="Montserrat" w:cs="Arial"/>
              </w:rPr>
            </w:pPr>
            <w:r>
              <w:rPr>
                <w:rFonts w:ascii="Montserrat" w:hAnsi="Montserrat" w:cs="Arial"/>
              </w:rPr>
              <w:t>Mathematics Standard 1</w:t>
            </w:r>
          </w:p>
          <w:p w14:paraId="298581E7" w14:textId="77777777" w:rsidR="00DC5C62" w:rsidRDefault="00DC5C62" w:rsidP="00DC5C62">
            <w:pPr>
              <w:rPr>
                <w:rFonts w:ascii="Montserrat" w:hAnsi="Montserrat" w:cs="Arial"/>
              </w:rPr>
            </w:pPr>
            <w:r>
              <w:rPr>
                <w:rFonts w:ascii="Montserrat" w:hAnsi="Montserrat" w:cs="Arial"/>
              </w:rPr>
              <w:t>Mathematics Standard 2</w:t>
            </w:r>
          </w:p>
          <w:p w14:paraId="262C61C0" w14:textId="652CE35D" w:rsidR="00A86281" w:rsidRPr="00072381" w:rsidRDefault="00A86281" w:rsidP="00A86281">
            <w:pPr>
              <w:rPr>
                <w:rFonts w:ascii="Montserrat" w:hAnsi="Montserrat" w:cs="Arial"/>
              </w:rPr>
            </w:pPr>
          </w:p>
        </w:tc>
        <w:tc>
          <w:tcPr>
            <w:tcW w:w="4253" w:type="dxa"/>
            <w:shd w:val="clear" w:color="auto" w:fill="auto"/>
          </w:tcPr>
          <w:p w14:paraId="177FF1D8" w14:textId="77777777" w:rsidR="00A86281" w:rsidRDefault="00C77830" w:rsidP="00A86281">
            <w:pPr>
              <w:rPr>
                <w:rFonts w:ascii="Montserrat" w:hAnsi="Montserrat" w:cs="Arial"/>
              </w:rPr>
            </w:pPr>
            <w:r>
              <w:rPr>
                <w:rFonts w:ascii="Montserrat" w:hAnsi="Montserrat" w:cs="Arial"/>
              </w:rPr>
              <w:t>Research task</w:t>
            </w:r>
          </w:p>
          <w:p w14:paraId="08A3B0B3" w14:textId="77777777" w:rsidR="00C77830" w:rsidRDefault="00C77830" w:rsidP="00A86281">
            <w:pPr>
              <w:rPr>
                <w:rFonts w:ascii="Montserrat" w:hAnsi="Montserrat" w:cs="Arial"/>
              </w:rPr>
            </w:pPr>
            <w:r>
              <w:rPr>
                <w:rFonts w:ascii="Montserrat" w:hAnsi="Montserrat" w:cs="Arial"/>
              </w:rPr>
              <w:t>Project development and management report</w:t>
            </w:r>
          </w:p>
          <w:p w14:paraId="1F952A0F" w14:textId="47C53C57" w:rsidR="00584315" w:rsidRDefault="00584315" w:rsidP="00A86281">
            <w:pPr>
              <w:rPr>
                <w:rFonts w:ascii="Montserrat" w:hAnsi="Montserrat" w:cs="Arial"/>
              </w:rPr>
            </w:pPr>
            <w:r>
              <w:rPr>
                <w:rFonts w:ascii="Montserrat" w:hAnsi="Montserrat" w:cs="Arial"/>
              </w:rPr>
              <w:t>In class test</w:t>
            </w:r>
          </w:p>
          <w:p w14:paraId="74A8B5BC" w14:textId="77777777" w:rsidR="004B1CE5" w:rsidRDefault="004B1CE5" w:rsidP="00A86281">
            <w:pPr>
              <w:rPr>
                <w:rFonts w:ascii="Montserrat" w:hAnsi="Montserrat" w:cs="Arial"/>
              </w:rPr>
            </w:pPr>
          </w:p>
          <w:p w14:paraId="62158F2E" w14:textId="77777777" w:rsidR="00584315" w:rsidRDefault="00584315" w:rsidP="00A86281">
            <w:pPr>
              <w:rPr>
                <w:rFonts w:ascii="Montserrat" w:hAnsi="Montserrat" w:cs="Arial"/>
              </w:rPr>
            </w:pPr>
            <w:r>
              <w:rPr>
                <w:rFonts w:ascii="Montserrat" w:hAnsi="Montserrat" w:cs="Arial"/>
              </w:rPr>
              <w:t>In class test</w:t>
            </w:r>
          </w:p>
          <w:p w14:paraId="5591F0B0" w14:textId="77777777" w:rsidR="00584315" w:rsidRDefault="00584315" w:rsidP="00A86281">
            <w:pPr>
              <w:rPr>
                <w:rFonts w:ascii="Montserrat" w:hAnsi="Montserrat" w:cs="Arial"/>
              </w:rPr>
            </w:pPr>
            <w:r>
              <w:rPr>
                <w:rFonts w:ascii="Montserrat" w:hAnsi="Montserrat" w:cs="Arial"/>
              </w:rPr>
              <w:t>In class test</w:t>
            </w:r>
          </w:p>
          <w:p w14:paraId="196933FB" w14:textId="6E8FC999" w:rsidR="00584315" w:rsidRDefault="00584315" w:rsidP="00A86281">
            <w:pPr>
              <w:rPr>
                <w:rFonts w:ascii="Montserrat" w:hAnsi="Montserrat" w:cs="Arial"/>
              </w:rPr>
            </w:pPr>
            <w:r>
              <w:rPr>
                <w:rFonts w:ascii="Montserrat" w:hAnsi="Montserrat" w:cs="Arial"/>
              </w:rPr>
              <w:t>Assignment / Investigation 2</w:t>
            </w:r>
          </w:p>
          <w:p w14:paraId="1D35E78C" w14:textId="77777777" w:rsidR="004B1CE5" w:rsidRDefault="004B1CE5" w:rsidP="00A86281">
            <w:pPr>
              <w:rPr>
                <w:rFonts w:ascii="Montserrat" w:hAnsi="Montserrat" w:cs="Arial"/>
              </w:rPr>
            </w:pPr>
          </w:p>
          <w:p w14:paraId="72990537" w14:textId="0A499119" w:rsidR="00584315" w:rsidRPr="00072381" w:rsidRDefault="00584315" w:rsidP="00A86281">
            <w:pPr>
              <w:rPr>
                <w:rFonts w:ascii="Montserrat" w:hAnsi="Montserrat" w:cs="Arial"/>
              </w:rPr>
            </w:pPr>
            <w:r>
              <w:rPr>
                <w:rFonts w:ascii="Montserrat" w:hAnsi="Montserrat" w:cs="Arial"/>
              </w:rPr>
              <w:t>In class test</w:t>
            </w:r>
          </w:p>
        </w:tc>
        <w:tc>
          <w:tcPr>
            <w:tcW w:w="1761" w:type="dxa"/>
            <w:shd w:val="clear" w:color="auto" w:fill="auto"/>
            <w:vAlign w:val="center"/>
          </w:tcPr>
          <w:p w14:paraId="736A00DE" w14:textId="3ED8A0E6" w:rsidR="00A86281" w:rsidRPr="00072381" w:rsidRDefault="00726F6A" w:rsidP="002A759B">
            <w:pPr>
              <w:jc w:val="center"/>
              <w:rPr>
                <w:rFonts w:ascii="Montserrat" w:hAnsi="Montserrat" w:cs="Arial"/>
              </w:rPr>
            </w:pPr>
            <w:r>
              <w:rPr>
                <w:rFonts w:ascii="Montserrat" w:hAnsi="Montserrat" w:cs="Arial"/>
              </w:rPr>
              <w:t>27</w:t>
            </w:r>
            <w:r w:rsidRPr="00726F6A">
              <w:rPr>
                <w:rFonts w:ascii="Montserrat" w:hAnsi="Montserrat" w:cs="Arial"/>
                <w:vertAlign w:val="superscript"/>
              </w:rPr>
              <w:t>th</w:t>
            </w:r>
            <w:r>
              <w:rPr>
                <w:rFonts w:ascii="Montserrat" w:hAnsi="Montserrat" w:cs="Arial"/>
              </w:rPr>
              <w:t xml:space="preserve"> June</w:t>
            </w:r>
          </w:p>
        </w:tc>
      </w:tr>
    </w:tbl>
    <w:p w14:paraId="39D82ABC" w14:textId="77777777" w:rsidR="00AD2B18" w:rsidRDefault="00AD2B18" w:rsidP="00E4547B">
      <w:pPr>
        <w:rPr>
          <w:b/>
          <w:bCs/>
          <w:sz w:val="24"/>
          <w:szCs w:val="24"/>
        </w:rPr>
      </w:pPr>
    </w:p>
    <w:p w14:paraId="34EC48A9" w14:textId="77777777" w:rsidR="002A759B" w:rsidRDefault="002A759B" w:rsidP="002C1290">
      <w:pPr>
        <w:rPr>
          <w:rFonts w:ascii="Arial" w:hAnsi="Arial" w:cs="Arial"/>
        </w:rPr>
      </w:pPr>
      <w:bookmarkStart w:id="142" w:name="_bookmark45"/>
      <w:bookmarkEnd w:id="142"/>
    </w:p>
    <w:p w14:paraId="67AC577B" w14:textId="77777777" w:rsidR="002A759B" w:rsidRPr="002A759B" w:rsidRDefault="002A759B" w:rsidP="002A759B">
      <w:pPr>
        <w:rPr>
          <w:rFonts w:ascii="Arial" w:hAnsi="Arial" w:cs="Arial"/>
        </w:rPr>
      </w:pPr>
    </w:p>
    <w:p w14:paraId="59A4EC96" w14:textId="77777777" w:rsidR="002A759B" w:rsidRPr="002A759B" w:rsidRDefault="002A759B" w:rsidP="002A759B">
      <w:pPr>
        <w:rPr>
          <w:rFonts w:ascii="Arial" w:hAnsi="Arial" w:cs="Arial"/>
        </w:rPr>
      </w:pPr>
    </w:p>
    <w:p w14:paraId="27152DB4" w14:textId="77777777" w:rsidR="002A759B" w:rsidRPr="002A759B" w:rsidRDefault="002A759B" w:rsidP="002A759B">
      <w:pPr>
        <w:rPr>
          <w:rFonts w:ascii="Arial" w:hAnsi="Arial" w:cs="Arial"/>
        </w:rPr>
      </w:pPr>
    </w:p>
    <w:p w14:paraId="72872BDA" w14:textId="77777777" w:rsidR="002A759B" w:rsidRPr="002A759B" w:rsidRDefault="002A759B" w:rsidP="002A759B">
      <w:pPr>
        <w:rPr>
          <w:rFonts w:ascii="Arial" w:hAnsi="Arial" w:cs="Arial"/>
        </w:rPr>
      </w:pPr>
    </w:p>
    <w:p w14:paraId="46AA45C1" w14:textId="77777777" w:rsidR="002A759B" w:rsidRPr="002A759B" w:rsidRDefault="002A759B" w:rsidP="002A759B">
      <w:pPr>
        <w:rPr>
          <w:rFonts w:ascii="Arial" w:hAnsi="Arial" w:cs="Arial"/>
        </w:rPr>
      </w:pPr>
    </w:p>
    <w:p w14:paraId="0D42C4D3" w14:textId="77777777" w:rsidR="002A759B" w:rsidRPr="002A759B" w:rsidRDefault="002A759B" w:rsidP="002A759B">
      <w:pPr>
        <w:rPr>
          <w:rFonts w:ascii="Arial" w:hAnsi="Arial" w:cs="Arial"/>
        </w:rPr>
      </w:pPr>
    </w:p>
    <w:p w14:paraId="55857F9C" w14:textId="77777777" w:rsidR="002A759B" w:rsidRPr="002A759B" w:rsidRDefault="002A759B" w:rsidP="002A759B">
      <w:pPr>
        <w:rPr>
          <w:rFonts w:ascii="Arial" w:hAnsi="Arial" w:cs="Arial"/>
        </w:rPr>
      </w:pPr>
    </w:p>
    <w:p w14:paraId="7D7D5CE8" w14:textId="77777777" w:rsidR="002A759B" w:rsidRPr="002A759B" w:rsidRDefault="002A759B" w:rsidP="002A759B">
      <w:pPr>
        <w:rPr>
          <w:rFonts w:ascii="Arial" w:hAnsi="Arial" w:cs="Arial"/>
        </w:rPr>
      </w:pPr>
    </w:p>
    <w:p w14:paraId="4D623D4C" w14:textId="77777777" w:rsidR="002A759B" w:rsidRPr="002A759B" w:rsidRDefault="002A759B" w:rsidP="002A759B">
      <w:pPr>
        <w:rPr>
          <w:rFonts w:ascii="Arial" w:hAnsi="Arial" w:cs="Arial"/>
        </w:rPr>
      </w:pPr>
    </w:p>
    <w:p w14:paraId="4CD660C1" w14:textId="77777777" w:rsidR="002A759B" w:rsidRPr="002A759B" w:rsidRDefault="002A759B" w:rsidP="002A759B">
      <w:pPr>
        <w:rPr>
          <w:rFonts w:ascii="Arial" w:hAnsi="Arial" w:cs="Arial"/>
        </w:rPr>
      </w:pPr>
    </w:p>
    <w:p w14:paraId="574AA547" w14:textId="77777777" w:rsidR="002A759B" w:rsidRPr="002A759B" w:rsidRDefault="002A759B" w:rsidP="002A759B">
      <w:pPr>
        <w:rPr>
          <w:rFonts w:ascii="Arial" w:hAnsi="Arial" w:cs="Arial"/>
        </w:rPr>
      </w:pPr>
    </w:p>
    <w:p w14:paraId="65B37479" w14:textId="77777777" w:rsidR="002A759B" w:rsidRDefault="002A759B" w:rsidP="002A759B">
      <w:pPr>
        <w:rPr>
          <w:rFonts w:ascii="Arial" w:hAnsi="Arial" w:cs="Arial"/>
        </w:rPr>
      </w:pPr>
    </w:p>
    <w:p w14:paraId="30884470" w14:textId="77777777" w:rsidR="002A759B" w:rsidRPr="002A759B" w:rsidRDefault="002A759B" w:rsidP="002A759B">
      <w:pPr>
        <w:rPr>
          <w:rFonts w:ascii="Arial" w:hAnsi="Arial" w:cs="Arial"/>
        </w:rPr>
      </w:pPr>
    </w:p>
    <w:p w14:paraId="76B6478A" w14:textId="77777777" w:rsidR="002A759B" w:rsidRDefault="002A759B" w:rsidP="002A759B">
      <w:pPr>
        <w:tabs>
          <w:tab w:val="left" w:pos="2856"/>
        </w:tabs>
        <w:rPr>
          <w:rFonts w:ascii="Arial" w:hAnsi="Arial" w:cs="Arial"/>
        </w:rPr>
      </w:pPr>
      <w:r>
        <w:rPr>
          <w:rFonts w:ascii="Arial" w:hAnsi="Arial" w:cs="Arial"/>
        </w:rPr>
        <w:tab/>
      </w:r>
    </w:p>
    <w:p w14:paraId="49E36494" w14:textId="77777777" w:rsidR="002A759B" w:rsidRDefault="002A759B" w:rsidP="002A759B">
      <w:pPr>
        <w:rPr>
          <w:rFonts w:ascii="Arial" w:hAnsi="Arial" w:cs="Arial"/>
        </w:rPr>
      </w:pPr>
    </w:p>
    <w:bookmarkEnd w:id="141"/>
    <w:p w14:paraId="33966DE3" w14:textId="77777777" w:rsidR="00A86281" w:rsidRPr="002A759B" w:rsidRDefault="00A86281" w:rsidP="002A759B">
      <w:pPr>
        <w:rPr>
          <w:rFonts w:ascii="Arial" w:hAnsi="Arial" w:cs="Arial"/>
        </w:rPr>
        <w:sectPr w:rsidR="00A86281" w:rsidRPr="002A759B" w:rsidSect="008E7EAA">
          <w:pgSz w:w="11910" w:h="16840"/>
          <w:pgMar w:top="426" w:right="428" w:bottom="680" w:left="567" w:header="0" w:footer="708" w:gutter="0"/>
          <w:cols w:space="708"/>
          <w:docGrid w:linePitch="360"/>
        </w:sectPr>
      </w:pPr>
    </w:p>
    <w:p w14:paraId="2D027B6D" w14:textId="77777777" w:rsidR="00B542DA" w:rsidRDefault="00B542DA" w:rsidP="00B542DA">
      <w:pPr>
        <w:rPr>
          <w:b/>
          <w:bCs/>
          <w:sz w:val="24"/>
          <w:szCs w:val="24"/>
        </w:rPr>
      </w:pPr>
    </w:p>
    <w:p w14:paraId="5345D5E5" w14:textId="3E3F8CA5" w:rsidR="00F47F44" w:rsidRPr="002A759B" w:rsidRDefault="009F7744" w:rsidP="002A759B">
      <w:pPr>
        <w:pStyle w:val="Heading2"/>
        <w:jc w:val="center"/>
        <w:rPr>
          <w:rFonts w:asciiTheme="minorHAnsi" w:hAnsiTheme="minorHAnsi" w:cstheme="minorHAnsi"/>
          <w:sz w:val="32"/>
        </w:rPr>
      </w:pPr>
      <w:bookmarkStart w:id="143" w:name="_Toc85393098"/>
      <w:r w:rsidRPr="009B0C14">
        <w:rPr>
          <w:rFonts w:asciiTheme="minorHAnsi" w:hAnsiTheme="minorHAnsi" w:cstheme="minorHAnsi"/>
          <w:sz w:val="32"/>
        </w:rPr>
        <w:t>Assessment Calendar Term 3, 202</w:t>
      </w:r>
      <w:r w:rsidR="00762719">
        <w:rPr>
          <w:rFonts w:asciiTheme="minorHAnsi" w:hAnsiTheme="minorHAnsi" w:cstheme="minorHAnsi"/>
          <w:sz w:val="32"/>
        </w:rPr>
        <w:t>2</w:t>
      </w:r>
      <w:bookmarkEnd w:id="143"/>
    </w:p>
    <w:tbl>
      <w:tblPr>
        <w:tblStyle w:val="TableGrid21"/>
        <w:tblW w:w="0" w:type="auto"/>
        <w:tblInd w:w="712" w:type="dxa"/>
        <w:tblLook w:val="04A0" w:firstRow="1" w:lastRow="0" w:firstColumn="1" w:lastColumn="0" w:noHBand="0" w:noVBand="1"/>
      </w:tblPr>
      <w:tblGrid>
        <w:gridCol w:w="1201"/>
        <w:gridCol w:w="2193"/>
        <w:gridCol w:w="4261"/>
        <w:gridCol w:w="1848"/>
      </w:tblGrid>
      <w:tr w:rsidR="00F47F44" w:rsidRPr="00F47F44" w14:paraId="26FB575C" w14:textId="77777777" w:rsidTr="00C91D9B">
        <w:trPr>
          <w:trHeight w:val="745"/>
        </w:trPr>
        <w:tc>
          <w:tcPr>
            <w:tcW w:w="1201" w:type="dxa"/>
            <w:shd w:val="clear" w:color="auto" w:fill="auto"/>
            <w:vAlign w:val="center"/>
          </w:tcPr>
          <w:p w14:paraId="392B8F1A" w14:textId="77777777" w:rsidR="00F47F44" w:rsidRPr="00F47F44" w:rsidRDefault="00F47F44" w:rsidP="00F47F44">
            <w:pPr>
              <w:jc w:val="center"/>
              <w:rPr>
                <w:rFonts w:ascii="Montserrat" w:hAnsi="Montserrat" w:cs="Arial"/>
                <w:b/>
                <w:sz w:val="28"/>
              </w:rPr>
            </w:pPr>
            <w:bookmarkStart w:id="144" w:name="_bookmark46"/>
            <w:bookmarkStart w:id="145" w:name="_bookmark47"/>
            <w:bookmarkStart w:id="146" w:name="_bookmark48"/>
            <w:bookmarkEnd w:id="144"/>
            <w:bookmarkEnd w:id="145"/>
            <w:bookmarkEnd w:id="146"/>
            <w:r w:rsidRPr="00F47F44">
              <w:rPr>
                <w:rFonts w:ascii="Montserrat" w:hAnsi="Montserrat" w:cs="Arial"/>
                <w:b/>
                <w:sz w:val="28"/>
              </w:rPr>
              <w:t>WEEK</w:t>
            </w:r>
          </w:p>
        </w:tc>
        <w:tc>
          <w:tcPr>
            <w:tcW w:w="2193" w:type="dxa"/>
            <w:shd w:val="clear" w:color="auto" w:fill="auto"/>
            <w:vAlign w:val="center"/>
          </w:tcPr>
          <w:p w14:paraId="571DBB46" w14:textId="77777777" w:rsidR="00F47F44" w:rsidRPr="00F47F44" w:rsidRDefault="00F47F44" w:rsidP="00F47F44">
            <w:pPr>
              <w:jc w:val="center"/>
              <w:rPr>
                <w:rFonts w:ascii="Montserrat" w:hAnsi="Montserrat" w:cs="Arial"/>
                <w:b/>
                <w:sz w:val="28"/>
              </w:rPr>
            </w:pPr>
            <w:r w:rsidRPr="00F47F44">
              <w:rPr>
                <w:rFonts w:ascii="Montserrat" w:hAnsi="Montserrat" w:cs="Arial"/>
                <w:b/>
                <w:sz w:val="28"/>
              </w:rPr>
              <w:t>SUBJECT</w:t>
            </w:r>
          </w:p>
        </w:tc>
        <w:tc>
          <w:tcPr>
            <w:tcW w:w="4261" w:type="dxa"/>
            <w:shd w:val="clear" w:color="auto" w:fill="auto"/>
            <w:vAlign w:val="center"/>
          </w:tcPr>
          <w:p w14:paraId="2AA65CAD" w14:textId="77777777" w:rsidR="00F47F44" w:rsidRPr="00F47F44" w:rsidRDefault="00F47F44" w:rsidP="00F47F44">
            <w:pPr>
              <w:jc w:val="center"/>
              <w:rPr>
                <w:rFonts w:ascii="Montserrat" w:hAnsi="Montserrat" w:cs="Arial"/>
                <w:b/>
                <w:sz w:val="28"/>
              </w:rPr>
            </w:pPr>
            <w:r w:rsidRPr="00F47F44">
              <w:rPr>
                <w:rFonts w:ascii="Montserrat" w:hAnsi="Montserrat" w:cs="Arial"/>
                <w:b/>
                <w:sz w:val="28"/>
              </w:rPr>
              <w:t>ASSESSMENT</w:t>
            </w:r>
          </w:p>
        </w:tc>
        <w:tc>
          <w:tcPr>
            <w:tcW w:w="1848" w:type="dxa"/>
            <w:shd w:val="clear" w:color="auto" w:fill="auto"/>
            <w:vAlign w:val="center"/>
          </w:tcPr>
          <w:p w14:paraId="7C6DA613" w14:textId="77777777" w:rsidR="00F47F44" w:rsidRDefault="00F47F44" w:rsidP="00F47F44">
            <w:pPr>
              <w:jc w:val="center"/>
              <w:rPr>
                <w:rFonts w:ascii="Montserrat" w:hAnsi="Montserrat" w:cs="Arial"/>
                <w:b/>
                <w:sz w:val="28"/>
              </w:rPr>
            </w:pPr>
            <w:r w:rsidRPr="00F47F44">
              <w:rPr>
                <w:rFonts w:ascii="Montserrat" w:hAnsi="Montserrat" w:cs="Arial"/>
                <w:b/>
                <w:sz w:val="28"/>
              </w:rPr>
              <w:t>DATE</w:t>
            </w:r>
          </w:p>
          <w:p w14:paraId="4B3E1012" w14:textId="6A92281A" w:rsidR="00C91D9B" w:rsidRPr="00F47F44" w:rsidRDefault="00C91D9B" w:rsidP="00F47F44">
            <w:pPr>
              <w:jc w:val="center"/>
              <w:rPr>
                <w:rFonts w:ascii="Montserrat" w:hAnsi="Montserrat" w:cs="Arial"/>
                <w:b/>
                <w:sz w:val="28"/>
              </w:rPr>
            </w:pPr>
            <w:r>
              <w:rPr>
                <w:rFonts w:ascii="Montserrat" w:hAnsi="Montserrat" w:cs="Arial"/>
                <w:bCs/>
                <w:sz w:val="16"/>
                <w:szCs w:val="16"/>
              </w:rPr>
              <w:t>(</w:t>
            </w:r>
            <w:r w:rsidR="002C4DFE">
              <w:rPr>
                <w:rFonts w:ascii="Montserrat" w:hAnsi="Montserrat" w:cs="Arial"/>
                <w:bCs/>
                <w:sz w:val="16"/>
                <w:szCs w:val="16"/>
              </w:rPr>
              <w:t>W</w:t>
            </w:r>
            <w:r>
              <w:rPr>
                <w:rFonts w:ascii="Montserrat" w:hAnsi="Montserrat" w:cs="Arial"/>
                <w:bCs/>
                <w:sz w:val="16"/>
                <w:szCs w:val="16"/>
              </w:rPr>
              <w:t>eek beginning)</w:t>
            </w:r>
          </w:p>
        </w:tc>
      </w:tr>
      <w:tr w:rsidR="00F47F44" w:rsidRPr="00F47F44" w14:paraId="041513F3" w14:textId="77777777" w:rsidTr="00C91D9B">
        <w:trPr>
          <w:trHeight w:val="514"/>
        </w:trPr>
        <w:tc>
          <w:tcPr>
            <w:tcW w:w="1201" w:type="dxa"/>
            <w:shd w:val="clear" w:color="auto" w:fill="auto"/>
            <w:vAlign w:val="center"/>
          </w:tcPr>
          <w:p w14:paraId="13532F94"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1</w:t>
            </w:r>
          </w:p>
        </w:tc>
        <w:tc>
          <w:tcPr>
            <w:tcW w:w="2193" w:type="dxa"/>
            <w:shd w:val="clear" w:color="auto" w:fill="auto"/>
          </w:tcPr>
          <w:p w14:paraId="7954FB5B" w14:textId="15BB2D35" w:rsidR="00F47F44" w:rsidRPr="00DC5C62" w:rsidRDefault="00DC5C62" w:rsidP="00DC5C62">
            <w:pPr>
              <w:pStyle w:val="CommentText"/>
              <w:widowControl w:val="0"/>
              <w:autoSpaceDE w:val="0"/>
              <w:autoSpaceDN w:val="0"/>
              <w:adjustRightInd w:val="0"/>
              <w:rPr>
                <w:rFonts w:ascii="Montserrat" w:hAnsi="Montserrat" w:cs="Calibri"/>
              </w:rPr>
            </w:pPr>
            <w:r w:rsidRPr="00DC5C62">
              <w:rPr>
                <w:rFonts w:ascii="Montserrat" w:hAnsi="Montserrat" w:cs="Calibri"/>
              </w:rPr>
              <w:t>Legal Studies</w:t>
            </w:r>
          </w:p>
        </w:tc>
        <w:tc>
          <w:tcPr>
            <w:tcW w:w="4261" w:type="dxa"/>
            <w:shd w:val="clear" w:color="auto" w:fill="auto"/>
          </w:tcPr>
          <w:p w14:paraId="4C3BD3E9" w14:textId="2BB8896B" w:rsidR="00F47F44" w:rsidRPr="00DC5C62" w:rsidRDefault="00584315" w:rsidP="00F47F44">
            <w:pPr>
              <w:widowControl w:val="0"/>
              <w:autoSpaceDE w:val="0"/>
              <w:autoSpaceDN w:val="0"/>
              <w:adjustRightInd w:val="0"/>
              <w:rPr>
                <w:rFonts w:ascii="Montserrat" w:hAnsi="Montserrat" w:cs="Calibri"/>
              </w:rPr>
            </w:pPr>
            <w:r>
              <w:rPr>
                <w:rFonts w:ascii="Montserrat" w:hAnsi="Montserrat" w:cs="Calibri"/>
              </w:rPr>
              <w:t>Short answer responses</w:t>
            </w:r>
          </w:p>
        </w:tc>
        <w:tc>
          <w:tcPr>
            <w:tcW w:w="1848" w:type="dxa"/>
            <w:shd w:val="clear" w:color="auto" w:fill="auto"/>
            <w:vAlign w:val="center"/>
          </w:tcPr>
          <w:p w14:paraId="2E3D633E" w14:textId="44660D1A"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18</w:t>
            </w:r>
            <w:r w:rsidRPr="0030727A">
              <w:rPr>
                <w:rFonts w:ascii="Montserrat" w:hAnsi="Montserrat" w:cs="Calibri"/>
                <w:vertAlign w:val="superscript"/>
              </w:rPr>
              <w:t>th</w:t>
            </w:r>
            <w:r>
              <w:rPr>
                <w:rFonts w:ascii="Montserrat" w:hAnsi="Montserrat" w:cs="Calibri"/>
              </w:rPr>
              <w:t xml:space="preserve"> July</w:t>
            </w:r>
          </w:p>
        </w:tc>
      </w:tr>
      <w:tr w:rsidR="00F47F44" w:rsidRPr="00F47F44" w14:paraId="7268F509" w14:textId="77777777" w:rsidTr="00C91D9B">
        <w:trPr>
          <w:trHeight w:val="600"/>
        </w:trPr>
        <w:tc>
          <w:tcPr>
            <w:tcW w:w="1201" w:type="dxa"/>
            <w:shd w:val="clear" w:color="auto" w:fill="auto"/>
            <w:vAlign w:val="center"/>
          </w:tcPr>
          <w:p w14:paraId="37AAFD43"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2</w:t>
            </w:r>
          </w:p>
          <w:p w14:paraId="35C2BEB8" w14:textId="77777777" w:rsidR="00F47F44" w:rsidRPr="00F47F44" w:rsidRDefault="00F47F44" w:rsidP="002A759B">
            <w:pPr>
              <w:widowControl w:val="0"/>
              <w:autoSpaceDE w:val="0"/>
              <w:autoSpaceDN w:val="0"/>
              <w:adjustRightInd w:val="0"/>
              <w:jc w:val="center"/>
              <w:rPr>
                <w:rFonts w:ascii="Montserrat" w:hAnsi="Montserrat" w:cs="Calibri"/>
              </w:rPr>
            </w:pPr>
          </w:p>
        </w:tc>
        <w:tc>
          <w:tcPr>
            <w:tcW w:w="2193" w:type="dxa"/>
            <w:shd w:val="clear" w:color="auto" w:fill="auto"/>
          </w:tcPr>
          <w:p w14:paraId="0B1B6859" w14:textId="60292999" w:rsidR="00F47F44" w:rsidRPr="00DC5C62" w:rsidRDefault="00DC5C62" w:rsidP="00F47F44">
            <w:pPr>
              <w:widowControl w:val="0"/>
              <w:autoSpaceDE w:val="0"/>
              <w:autoSpaceDN w:val="0"/>
              <w:adjustRightInd w:val="0"/>
              <w:rPr>
                <w:rFonts w:ascii="Montserrat" w:hAnsi="Montserrat" w:cs="Calibri"/>
              </w:rPr>
            </w:pPr>
            <w:r w:rsidRPr="0046755B">
              <w:rPr>
                <w:rFonts w:ascii="Montserrat" w:hAnsi="Montserrat" w:cs="Calibri"/>
              </w:rPr>
              <w:t>Dance</w:t>
            </w:r>
          </w:p>
        </w:tc>
        <w:tc>
          <w:tcPr>
            <w:tcW w:w="4261" w:type="dxa"/>
            <w:shd w:val="clear" w:color="auto" w:fill="auto"/>
          </w:tcPr>
          <w:p w14:paraId="357EC718" w14:textId="461F35E4" w:rsidR="00F47F44" w:rsidRPr="00DC5C62" w:rsidRDefault="00D33429" w:rsidP="00F47F44">
            <w:pPr>
              <w:widowControl w:val="0"/>
              <w:autoSpaceDE w:val="0"/>
              <w:autoSpaceDN w:val="0"/>
              <w:adjustRightInd w:val="0"/>
              <w:rPr>
                <w:rFonts w:ascii="Montserrat" w:hAnsi="Montserrat" w:cs="Calibri"/>
              </w:rPr>
            </w:pPr>
            <w:r>
              <w:rPr>
                <w:rFonts w:ascii="Montserrat" w:hAnsi="Montserrat" w:cs="Calibri"/>
              </w:rPr>
              <w:t>Practical Trial Exam</w:t>
            </w:r>
          </w:p>
        </w:tc>
        <w:tc>
          <w:tcPr>
            <w:tcW w:w="1848" w:type="dxa"/>
            <w:shd w:val="clear" w:color="auto" w:fill="auto"/>
            <w:vAlign w:val="center"/>
          </w:tcPr>
          <w:p w14:paraId="5BA8B65D" w14:textId="0142AC04"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25</w:t>
            </w:r>
            <w:r w:rsidRPr="0030727A">
              <w:rPr>
                <w:rFonts w:ascii="Montserrat" w:hAnsi="Montserrat" w:cs="Calibri"/>
                <w:vertAlign w:val="superscript"/>
              </w:rPr>
              <w:t>th</w:t>
            </w:r>
            <w:r>
              <w:rPr>
                <w:rFonts w:ascii="Montserrat" w:hAnsi="Montserrat" w:cs="Calibri"/>
              </w:rPr>
              <w:t xml:space="preserve"> July</w:t>
            </w:r>
          </w:p>
        </w:tc>
      </w:tr>
      <w:tr w:rsidR="00F47F44" w:rsidRPr="00F47F44" w14:paraId="5061B9AC" w14:textId="77777777" w:rsidTr="00C91D9B">
        <w:trPr>
          <w:trHeight w:val="555"/>
        </w:trPr>
        <w:tc>
          <w:tcPr>
            <w:tcW w:w="1201" w:type="dxa"/>
            <w:tcBorders>
              <w:bottom w:val="single" w:sz="4" w:space="0" w:color="auto"/>
            </w:tcBorders>
            <w:shd w:val="clear" w:color="auto" w:fill="auto"/>
            <w:vAlign w:val="center"/>
          </w:tcPr>
          <w:p w14:paraId="3F8D3FA6"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3</w:t>
            </w:r>
          </w:p>
        </w:tc>
        <w:tc>
          <w:tcPr>
            <w:tcW w:w="2193" w:type="dxa"/>
            <w:tcBorders>
              <w:bottom w:val="single" w:sz="4" w:space="0" w:color="auto"/>
            </w:tcBorders>
            <w:shd w:val="clear" w:color="auto" w:fill="auto"/>
          </w:tcPr>
          <w:p w14:paraId="3E6DB5E4" w14:textId="429A706D" w:rsidR="00F47F44" w:rsidRPr="00DC5C62" w:rsidRDefault="00DC5C62" w:rsidP="00F47F44">
            <w:pPr>
              <w:widowControl w:val="0"/>
              <w:autoSpaceDE w:val="0"/>
              <w:autoSpaceDN w:val="0"/>
              <w:adjustRightInd w:val="0"/>
              <w:rPr>
                <w:rFonts w:ascii="Montserrat" w:hAnsi="Montserrat" w:cs="Calibri"/>
              </w:rPr>
            </w:pPr>
            <w:r>
              <w:rPr>
                <w:rFonts w:ascii="Montserrat" w:hAnsi="Montserrat" w:cs="Calibri"/>
              </w:rPr>
              <w:t>English Studies</w:t>
            </w:r>
          </w:p>
        </w:tc>
        <w:tc>
          <w:tcPr>
            <w:tcW w:w="4261" w:type="dxa"/>
            <w:tcBorders>
              <w:bottom w:val="single" w:sz="4" w:space="0" w:color="auto"/>
            </w:tcBorders>
            <w:shd w:val="clear" w:color="auto" w:fill="auto"/>
          </w:tcPr>
          <w:p w14:paraId="0420FC97" w14:textId="7F8D536E" w:rsidR="00F47F44" w:rsidRPr="00DC5C62" w:rsidRDefault="00584315" w:rsidP="00F47F44">
            <w:pPr>
              <w:widowControl w:val="0"/>
              <w:autoSpaceDE w:val="0"/>
              <w:autoSpaceDN w:val="0"/>
              <w:adjustRightInd w:val="0"/>
              <w:rPr>
                <w:rFonts w:ascii="Montserrat" w:hAnsi="Montserrat" w:cs="Calibri"/>
              </w:rPr>
            </w:pPr>
            <w:r>
              <w:rPr>
                <w:rFonts w:ascii="Montserrat" w:hAnsi="Montserrat" w:cs="Calibri"/>
              </w:rPr>
              <w:t>Portfolio of work</w:t>
            </w:r>
          </w:p>
        </w:tc>
        <w:tc>
          <w:tcPr>
            <w:tcW w:w="1848" w:type="dxa"/>
            <w:shd w:val="clear" w:color="auto" w:fill="auto"/>
            <w:vAlign w:val="center"/>
          </w:tcPr>
          <w:p w14:paraId="0086D9E4" w14:textId="0A848E74"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1</w:t>
            </w:r>
            <w:r w:rsidRPr="0030727A">
              <w:rPr>
                <w:rFonts w:ascii="Montserrat" w:hAnsi="Montserrat" w:cs="Calibri"/>
                <w:vertAlign w:val="superscript"/>
              </w:rPr>
              <w:t>st</w:t>
            </w:r>
            <w:r>
              <w:rPr>
                <w:rFonts w:ascii="Montserrat" w:hAnsi="Montserrat" w:cs="Calibri"/>
              </w:rPr>
              <w:t xml:space="preserve"> August</w:t>
            </w:r>
          </w:p>
        </w:tc>
      </w:tr>
      <w:tr w:rsidR="00F47F44" w:rsidRPr="00F47F44" w14:paraId="4CF508D6" w14:textId="77777777" w:rsidTr="00C91D9B">
        <w:trPr>
          <w:trHeight w:val="1854"/>
        </w:trPr>
        <w:tc>
          <w:tcPr>
            <w:tcW w:w="1201" w:type="dxa"/>
            <w:shd w:val="clear" w:color="auto" w:fill="auto"/>
            <w:vAlign w:val="center"/>
          </w:tcPr>
          <w:p w14:paraId="501CDE04"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4 &amp; 5</w:t>
            </w:r>
          </w:p>
          <w:p w14:paraId="7E7E1F48" w14:textId="77777777" w:rsidR="00F47F44" w:rsidRPr="00F47F44" w:rsidRDefault="00F47F44" w:rsidP="002A759B">
            <w:pPr>
              <w:widowControl w:val="0"/>
              <w:autoSpaceDE w:val="0"/>
              <w:autoSpaceDN w:val="0"/>
              <w:adjustRightInd w:val="0"/>
              <w:jc w:val="center"/>
              <w:rPr>
                <w:rFonts w:ascii="Montserrat" w:hAnsi="Montserrat" w:cs="Calibri"/>
              </w:rPr>
            </w:pPr>
          </w:p>
        </w:tc>
        <w:tc>
          <w:tcPr>
            <w:tcW w:w="2193" w:type="dxa"/>
            <w:shd w:val="clear" w:color="auto" w:fill="auto"/>
          </w:tcPr>
          <w:p w14:paraId="0AC696CE" w14:textId="13F44376" w:rsidR="00F47F44" w:rsidRDefault="00584315" w:rsidP="00F47F44">
            <w:pPr>
              <w:widowControl w:val="0"/>
              <w:autoSpaceDE w:val="0"/>
              <w:autoSpaceDN w:val="0"/>
              <w:adjustRightInd w:val="0"/>
              <w:rPr>
                <w:rFonts w:ascii="Montserrat" w:hAnsi="Montserrat" w:cs="Calibri"/>
              </w:rPr>
            </w:pPr>
            <w:r>
              <w:rPr>
                <w:rFonts w:ascii="Montserrat" w:hAnsi="Montserrat" w:cs="Calibri"/>
              </w:rPr>
              <w:t>Agriculture</w:t>
            </w:r>
          </w:p>
          <w:p w14:paraId="1CCCD19F" w14:textId="694BACCB" w:rsidR="00F95BC2" w:rsidRDefault="00F95BC2" w:rsidP="00F47F44">
            <w:pPr>
              <w:widowControl w:val="0"/>
              <w:autoSpaceDE w:val="0"/>
              <w:autoSpaceDN w:val="0"/>
              <w:adjustRightInd w:val="0"/>
              <w:rPr>
                <w:rFonts w:ascii="Montserrat" w:hAnsi="Montserrat" w:cs="Calibri"/>
              </w:rPr>
            </w:pPr>
            <w:r>
              <w:rPr>
                <w:rFonts w:ascii="Montserrat" w:hAnsi="Montserrat" w:cs="Calibri"/>
              </w:rPr>
              <w:t>Ancient History</w:t>
            </w:r>
          </w:p>
          <w:p w14:paraId="267E1DAE"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Biology</w:t>
            </w:r>
          </w:p>
          <w:p w14:paraId="6E4CD5DD"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Business Studies</w:t>
            </w:r>
          </w:p>
          <w:p w14:paraId="48CBE851"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Chemistry</w:t>
            </w:r>
          </w:p>
          <w:p w14:paraId="2C02FBB7"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CAFS</w:t>
            </w:r>
          </w:p>
          <w:p w14:paraId="7A2E29BE"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Economics</w:t>
            </w:r>
          </w:p>
          <w:p w14:paraId="28FF62EB"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English Advanced</w:t>
            </w:r>
          </w:p>
          <w:p w14:paraId="6F674AB5" w14:textId="77777777" w:rsidR="00584315" w:rsidRDefault="00584315" w:rsidP="00F47F44">
            <w:pPr>
              <w:widowControl w:val="0"/>
              <w:autoSpaceDE w:val="0"/>
              <w:autoSpaceDN w:val="0"/>
              <w:adjustRightInd w:val="0"/>
              <w:rPr>
                <w:rFonts w:ascii="Montserrat" w:hAnsi="Montserrat" w:cs="Calibri"/>
              </w:rPr>
            </w:pPr>
            <w:r>
              <w:rPr>
                <w:rFonts w:ascii="Montserrat" w:hAnsi="Montserrat" w:cs="Calibri"/>
              </w:rPr>
              <w:t>English Extension 1</w:t>
            </w:r>
          </w:p>
          <w:p w14:paraId="5746CAD3" w14:textId="77777777" w:rsidR="00F95BC2" w:rsidRDefault="00F95BC2" w:rsidP="00F47F44">
            <w:pPr>
              <w:widowControl w:val="0"/>
              <w:autoSpaceDE w:val="0"/>
              <w:autoSpaceDN w:val="0"/>
              <w:adjustRightInd w:val="0"/>
              <w:rPr>
                <w:rFonts w:ascii="Montserrat" w:hAnsi="Montserrat" w:cs="Calibri"/>
              </w:rPr>
            </w:pPr>
            <w:r>
              <w:rPr>
                <w:rFonts w:ascii="Montserrat" w:hAnsi="Montserrat" w:cs="Calibri"/>
              </w:rPr>
              <w:t>English Standard</w:t>
            </w:r>
          </w:p>
          <w:p w14:paraId="4B18A3F0" w14:textId="77777777" w:rsidR="00F95BC2" w:rsidRDefault="00F95BC2" w:rsidP="00F47F44">
            <w:pPr>
              <w:widowControl w:val="0"/>
              <w:autoSpaceDE w:val="0"/>
              <w:autoSpaceDN w:val="0"/>
              <w:adjustRightInd w:val="0"/>
              <w:rPr>
                <w:rFonts w:ascii="Montserrat" w:hAnsi="Montserrat" w:cs="Calibri"/>
              </w:rPr>
            </w:pPr>
            <w:r>
              <w:rPr>
                <w:rFonts w:ascii="Montserrat" w:hAnsi="Montserrat" w:cs="Calibri"/>
              </w:rPr>
              <w:t>English Studies</w:t>
            </w:r>
          </w:p>
          <w:p w14:paraId="4F7899EB" w14:textId="77777777" w:rsidR="00F95BC2" w:rsidRDefault="00F95BC2" w:rsidP="00F47F44">
            <w:pPr>
              <w:widowControl w:val="0"/>
              <w:autoSpaceDE w:val="0"/>
              <w:autoSpaceDN w:val="0"/>
              <w:adjustRightInd w:val="0"/>
              <w:rPr>
                <w:rFonts w:ascii="Montserrat" w:hAnsi="Montserrat" w:cs="Calibri"/>
              </w:rPr>
            </w:pPr>
            <w:r>
              <w:rPr>
                <w:rFonts w:ascii="Montserrat" w:hAnsi="Montserrat" w:cs="Calibri"/>
              </w:rPr>
              <w:t>Exploring Early Childhood</w:t>
            </w:r>
          </w:p>
          <w:p w14:paraId="3E33A8E6" w14:textId="77777777" w:rsidR="00F95BC2" w:rsidRDefault="00F95BC2" w:rsidP="00F47F44">
            <w:pPr>
              <w:widowControl w:val="0"/>
              <w:autoSpaceDE w:val="0"/>
              <w:autoSpaceDN w:val="0"/>
              <w:adjustRightInd w:val="0"/>
              <w:rPr>
                <w:rFonts w:ascii="Montserrat" w:hAnsi="Montserrat" w:cs="Calibri"/>
              </w:rPr>
            </w:pPr>
            <w:r>
              <w:rPr>
                <w:rFonts w:ascii="Montserrat" w:hAnsi="Montserrat" w:cs="Calibri"/>
              </w:rPr>
              <w:t>Modern History</w:t>
            </w:r>
          </w:p>
          <w:p w14:paraId="521E92FD" w14:textId="77777777" w:rsidR="002F43C8" w:rsidRDefault="00744FFB" w:rsidP="00F47F44">
            <w:pPr>
              <w:widowControl w:val="0"/>
              <w:autoSpaceDE w:val="0"/>
              <w:autoSpaceDN w:val="0"/>
              <w:adjustRightInd w:val="0"/>
              <w:rPr>
                <w:rFonts w:ascii="Montserrat" w:hAnsi="Montserrat" w:cs="Calibri"/>
              </w:rPr>
            </w:pPr>
            <w:r>
              <w:rPr>
                <w:rFonts w:ascii="Montserrat" w:hAnsi="Montserrat" w:cs="Calibri"/>
              </w:rPr>
              <w:t>IT Timber</w:t>
            </w:r>
          </w:p>
          <w:p w14:paraId="53280BAB"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Japanese Beginners</w:t>
            </w:r>
          </w:p>
          <w:p w14:paraId="0CBC4F10"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Japanese Continuers</w:t>
            </w:r>
          </w:p>
          <w:p w14:paraId="03736D5B"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Legal Studies</w:t>
            </w:r>
          </w:p>
          <w:p w14:paraId="6F0BFC50"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Mathematics Advanced</w:t>
            </w:r>
          </w:p>
          <w:p w14:paraId="6BCCEE10"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Mathematics Extension 1</w:t>
            </w:r>
          </w:p>
          <w:p w14:paraId="77A57A56"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Mathematics Extension 2</w:t>
            </w:r>
          </w:p>
          <w:p w14:paraId="03EBF2A7"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Mathematics Standard 1</w:t>
            </w:r>
          </w:p>
          <w:p w14:paraId="3CA599F6"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Mathematics Standard 2</w:t>
            </w:r>
          </w:p>
          <w:p w14:paraId="64E1B6AA"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Music 1</w:t>
            </w:r>
          </w:p>
          <w:p w14:paraId="187D1D9A"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PDHPE</w:t>
            </w:r>
          </w:p>
          <w:p w14:paraId="61AAF0EA"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Physics</w:t>
            </w:r>
          </w:p>
          <w:p w14:paraId="172E97BB" w14:textId="77777777" w:rsidR="00744FFB" w:rsidRDefault="00744FFB" w:rsidP="00F47F44">
            <w:pPr>
              <w:widowControl w:val="0"/>
              <w:autoSpaceDE w:val="0"/>
              <w:autoSpaceDN w:val="0"/>
              <w:adjustRightInd w:val="0"/>
              <w:rPr>
                <w:rFonts w:ascii="Montserrat" w:hAnsi="Montserrat" w:cs="Calibri"/>
              </w:rPr>
            </w:pPr>
            <w:r>
              <w:rPr>
                <w:rFonts w:ascii="Montserrat" w:hAnsi="Montserrat" w:cs="Calibri"/>
              </w:rPr>
              <w:t>Society and Culture</w:t>
            </w:r>
          </w:p>
          <w:p w14:paraId="42035C35" w14:textId="31527C7A" w:rsidR="00744FFB" w:rsidRPr="00DC5C62" w:rsidRDefault="00744FFB" w:rsidP="00F47F44">
            <w:pPr>
              <w:widowControl w:val="0"/>
              <w:autoSpaceDE w:val="0"/>
              <w:autoSpaceDN w:val="0"/>
              <w:adjustRightInd w:val="0"/>
              <w:rPr>
                <w:rFonts w:ascii="Montserrat" w:hAnsi="Montserrat" w:cs="Calibri"/>
              </w:rPr>
            </w:pPr>
            <w:r>
              <w:rPr>
                <w:rFonts w:ascii="Montserrat" w:hAnsi="Montserrat" w:cs="Calibri"/>
              </w:rPr>
              <w:t>SLR</w:t>
            </w:r>
          </w:p>
        </w:tc>
        <w:tc>
          <w:tcPr>
            <w:tcW w:w="4261" w:type="dxa"/>
            <w:shd w:val="clear" w:color="auto" w:fill="auto"/>
          </w:tcPr>
          <w:p w14:paraId="01EAFE14" w14:textId="6B5AEB24" w:rsidR="002A759B" w:rsidRPr="00DC5C62" w:rsidRDefault="00DC5C62" w:rsidP="002A759B">
            <w:pPr>
              <w:widowControl w:val="0"/>
              <w:autoSpaceDE w:val="0"/>
              <w:autoSpaceDN w:val="0"/>
              <w:adjustRightInd w:val="0"/>
              <w:rPr>
                <w:rFonts w:ascii="Montserrat" w:hAnsi="Montserrat" w:cs="Calibri"/>
              </w:rPr>
            </w:pPr>
            <w:r>
              <w:rPr>
                <w:rFonts w:ascii="Montserrat" w:hAnsi="Montserrat" w:cs="Calibri"/>
              </w:rPr>
              <w:t>Trial Examinations</w:t>
            </w:r>
          </w:p>
        </w:tc>
        <w:tc>
          <w:tcPr>
            <w:tcW w:w="1848" w:type="dxa"/>
            <w:shd w:val="clear" w:color="auto" w:fill="auto"/>
            <w:vAlign w:val="center"/>
          </w:tcPr>
          <w:p w14:paraId="3E43DFFF" w14:textId="56A22901"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8</w:t>
            </w:r>
            <w:r w:rsidRPr="0030727A">
              <w:rPr>
                <w:rFonts w:ascii="Montserrat" w:hAnsi="Montserrat" w:cs="Calibri"/>
                <w:vertAlign w:val="superscript"/>
              </w:rPr>
              <w:t>th</w:t>
            </w:r>
            <w:r>
              <w:rPr>
                <w:rFonts w:ascii="Montserrat" w:hAnsi="Montserrat" w:cs="Calibri"/>
              </w:rPr>
              <w:t xml:space="preserve"> August</w:t>
            </w:r>
          </w:p>
        </w:tc>
      </w:tr>
      <w:tr w:rsidR="00F47F44" w:rsidRPr="00F47F44" w14:paraId="1308C200" w14:textId="77777777" w:rsidTr="00C91D9B">
        <w:trPr>
          <w:trHeight w:val="374"/>
        </w:trPr>
        <w:tc>
          <w:tcPr>
            <w:tcW w:w="1201" w:type="dxa"/>
            <w:shd w:val="clear" w:color="auto" w:fill="auto"/>
            <w:vAlign w:val="center"/>
          </w:tcPr>
          <w:p w14:paraId="6F60D35B"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6</w:t>
            </w:r>
          </w:p>
        </w:tc>
        <w:tc>
          <w:tcPr>
            <w:tcW w:w="2193" w:type="dxa"/>
            <w:shd w:val="clear" w:color="auto" w:fill="auto"/>
          </w:tcPr>
          <w:p w14:paraId="70992D30" w14:textId="6A7E1EAD" w:rsidR="00F47F44" w:rsidRPr="00DC5C62" w:rsidRDefault="00DC5C62" w:rsidP="00F47F44">
            <w:pPr>
              <w:widowControl w:val="0"/>
              <w:autoSpaceDE w:val="0"/>
              <w:autoSpaceDN w:val="0"/>
              <w:adjustRightInd w:val="0"/>
              <w:rPr>
                <w:rFonts w:ascii="Montserrat" w:hAnsi="Montserrat" w:cs="Calibri"/>
              </w:rPr>
            </w:pPr>
            <w:r>
              <w:rPr>
                <w:rFonts w:ascii="Montserrat" w:hAnsi="Montserrat" w:cs="Calibri"/>
              </w:rPr>
              <w:t>PDM</w:t>
            </w:r>
          </w:p>
        </w:tc>
        <w:tc>
          <w:tcPr>
            <w:tcW w:w="4261" w:type="dxa"/>
            <w:shd w:val="clear" w:color="auto" w:fill="auto"/>
          </w:tcPr>
          <w:p w14:paraId="3F677044" w14:textId="61836475" w:rsidR="00F47F44" w:rsidRPr="00DC5C62" w:rsidRDefault="00F47F44" w:rsidP="00F47F44">
            <w:pPr>
              <w:widowControl w:val="0"/>
              <w:autoSpaceDE w:val="0"/>
              <w:autoSpaceDN w:val="0"/>
              <w:adjustRightInd w:val="0"/>
              <w:rPr>
                <w:rFonts w:ascii="Montserrat" w:hAnsi="Montserrat" w:cs="Calibri"/>
              </w:rPr>
            </w:pPr>
          </w:p>
        </w:tc>
        <w:tc>
          <w:tcPr>
            <w:tcW w:w="1848" w:type="dxa"/>
            <w:shd w:val="clear" w:color="auto" w:fill="auto"/>
            <w:vAlign w:val="center"/>
          </w:tcPr>
          <w:p w14:paraId="7E4AB4D8" w14:textId="558C3535"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22</w:t>
            </w:r>
            <w:r w:rsidRPr="0030727A">
              <w:rPr>
                <w:rFonts w:ascii="Montserrat" w:hAnsi="Montserrat" w:cs="Calibri"/>
                <w:vertAlign w:val="superscript"/>
              </w:rPr>
              <w:t>nd</w:t>
            </w:r>
            <w:r>
              <w:rPr>
                <w:rFonts w:ascii="Montserrat" w:hAnsi="Montserrat" w:cs="Calibri"/>
              </w:rPr>
              <w:t xml:space="preserve"> August</w:t>
            </w:r>
          </w:p>
        </w:tc>
      </w:tr>
      <w:tr w:rsidR="00F47F44" w:rsidRPr="00F47F44" w14:paraId="0E166FA2" w14:textId="77777777" w:rsidTr="00C91D9B">
        <w:trPr>
          <w:trHeight w:val="326"/>
        </w:trPr>
        <w:tc>
          <w:tcPr>
            <w:tcW w:w="1201" w:type="dxa"/>
            <w:shd w:val="clear" w:color="auto" w:fill="auto"/>
            <w:vAlign w:val="center"/>
          </w:tcPr>
          <w:p w14:paraId="52073378"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7</w:t>
            </w:r>
          </w:p>
          <w:p w14:paraId="794E68A5" w14:textId="77777777" w:rsidR="00F47F44" w:rsidRPr="00F47F44" w:rsidRDefault="00F47F44" w:rsidP="002A759B">
            <w:pPr>
              <w:jc w:val="center"/>
              <w:rPr>
                <w:rFonts w:ascii="Montserrat" w:hAnsi="Montserrat" w:cs="Calibri"/>
              </w:rPr>
            </w:pPr>
          </w:p>
        </w:tc>
        <w:tc>
          <w:tcPr>
            <w:tcW w:w="2193" w:type="dxa"/>
            <w:shd w:val="clear" w:color="auto" w:fill="auto"/>
          </w:tcPr>
          <w:p w14:paraId="473F7F47" w14:textId="34CBE914" w:rsidR="00F47F44" w:rsidRPr="00DC5C62" w:rsidRDefault="00DC5C62" w:rsidP="00F47F44">
            <w:pPr>
              <w:rPr>
                <w:rFonts w:ascii="Montserrat" w:hAnsi="Montserrat" w:cs="Calibri"/>
              </w:rPr>
            </w:pPr>
            <w:r>
              <w:rPr>
                <w:rFonts w:ascii="Montserrat" w:hAnsi="Montserrat" w:cs="Calibri"/>
              </w:rPr>
              <w:t>PDM</w:t>
            </w:r>
          </w:p>
        </w:tc>
        <w:tc>
          <w:tcPr>
            <w:tcW w:w="4261" w:type="dxa"/>
            <w:shd w:val="clear" w:color="auto" w:fill="auto"/>
          </w:tcPr>
          <w:p w14:paraId="6A02B2B0" w14:textId="1572249A" w:rsidR="00F47F44" w:rsidRPr="00DC5C62" w:rsidRDefault="00F47F44" w:rsidP="00F47F44">
            <w:pPr>
              <w:widowControl w:val="0"/>
              <w:autoSpaceDE w:val="0"/>
              <w:autoSpaceDN w:val="0"/>
              <w:adjustRightInd w:val="0"/>
              <w:rPr>
                <w:rFonts w:ascii="Montserrat" w:hAnsi="Montserrat" w:cs="Calibri"/>
              </w:rPr>
            </w:pPr>
          </w:p>
        </w:tc>
        <w:tc>
          <w:tcPr>
            <w:tcW w:w="1848" w:type="dxa"/>
            <w:shd w:val="clear" w:color="auto" w:fill="auto"/>
            <w:vAlign w:val="center"/>
          </w:tcPr>
          <w:p w14:paraId="55A3F5B8" w14:textId="46F90253"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29</w:t>
            </w:r>
            <w:r w:rsidRPr="0030727A">
              <w:rPr>
                <w:rFonts w:ascii="Montserrat" w:hAnsi="Montserrat" w:cs="Calibri"/>
                <w:vertAlign w:val="superscript"/>
              </w:rPr>
              <w:t>th</w:t>
            </w:r>
            <w:r>
              <w:rPr>
                <w:rFonts w:ascii="Montserrat" w:hAnsi="Montserrat" w:cs="Calibri"/>
              </w:rPr>
              <w:t xml:space="preserve"> August</w:t>
            </w:r>
          </w:p>
        </w:tc>
      </w:tr>
      <w:tr w:rsidR="00F47F44" w:rsidRPr="00F47F44" w14:paraId="3528725A" w14:textId="77777777" w:rsidTr="00C91D9B">
        <w:trPr>
          <w:trHeight w:val="722"/>
        </w:trPr>
        <w:tc>
          <w:tcPr>
            <w:tcW w:w="1201" w:type="dxa"/>
            <w:shd w:val="clear" w:color="auto" w:fill="auto"/>
            <w:vAlign w:val="center"/>
          </w:tcPr>
          <w:p w14:paraId="0DC560E3" w14:textId="77777777" w:rsidR="00F47F44" w:rsidRPr="00F47F44" w:rsidRDefault="00F47F44" w:rsidP="002A759B">
            <w:pPr>
              <w:widowControl w:val="0"/>
              <w:autoSpaceDE w:val="0"/>
              <w:autoSpaceDN w:val="0"/>
              <w:adjustRightInd w:val="0"/>
              <w:jc w:val="center"/>
              <w:rPr>
                <w:rFonts w:ascii="Montserrat" w:hAnsi="Montserrat" w:cs="Calibri"/>
                <w:color w:val="FF0000"/>
              </w:rPr>
            </w:pPr>
            <w:r w:rsidRPr="00F47F44">
              <w:rPr>
                <w:rFonts w:ascii="Montserrat" w:hAnsi="Montserrat" w:cs="Calibri"/>
              </w:rPr>
              <w:t>8</w:t>
            </w:r>
          </w:p>
          <w:p w14:paraId="68229F6E" w14:textId="77777777" w:rsidR="00F47F44" w:rsidRPr="00F47F44" w:rsidRDefault="00F47F44" w:rsidP="002A759B">
            <w:pPr>
              <w:widowControl w:val="0"/>
              <w:autoSpaceDE w:val="0"/>
              <w:autoSpaceDN w:val="0"/>
              <w:adjustRightInd w:val="0"/>
              <w:jc w:val="center"/>
              <w:rPr>
                <w:rFonts w:ascii="Montserrat" w:hAnsi="Montserrat" w:cs="Calibri"/>
              </w:rPr>
            </w:pPr>
          </w:p>
        </w:tc>
        <w:tc>
          <w:tcPr>
            <w:tcW w:w="2193" w:type="dxa"/>
            <w:shd w:val="clear" w:color="auto" w:fill="auto"/>
          </w:tcPr>
          <w:p w14:paraId="134B3D4B" w14:textId="7B930A50" w:rsidR="00F47F44" w:rsidRPr="00DC5C62" w:rsidRDefault="00DC5C62" w:rsidP="00F47F44">
            <w:pPr>
              <w:widowControl w:val="0"/>
              <w:autoSpaceDE w:val="0"/>
              <w:autoSpaceDN w:val="0"/>
              <w:adjustRightInd w:val="0"/>
              <w:rPr>
                <w:rFonts w:ascii="Montserrat" w:hAnsi="Montserrat" w:cs="Calibri"/>
              </w:rPr>
            </w:pPr>
            <w:r w:rsidRPr="00D33429">
              <w:rPr>
                <w:rFonts w:ascii="Montserrat" w:hAnsi="Montserrat" w:cs="Calibri"/>
              </w:rPr>
              <w:t>Dance</w:t>
            </w:r>
          </w:p>
        </w:tc>
        <w:tc>
          <w:tcPr>
            <w:tcW w:w="4261" w:type="dxa"/>
            <w:shd w:val="clear" w:color="auto" w:fill="auto"/>
          </w:tcPr>
          <w:p w14:paraId="487B232A" w14:textId="332B61F7" w:rsidR="00F47F44" w:rsidRPr="00DC5C62" w:rsidRDefault="006366B9" w:rsidP="00F47F44">
            <w:pPr>
              <w:widowControl w:val="0"/>
              <w:autoSpaceDE w:val="0"/>
              <w:autoSpaceDN w:val="0"/>
              <w:adjustRightInd w:val="0"/>
              <w:rPr>
                <w:rFonts w:ascii="Montserrat" w:hAnsi="Montserrat" w:cs="Calibri"/>
              </w:rPr>
            </w:pPr>
            <w:r>
              <w:rPr>
                <w:rFonts w:ascii="Montserrat" w:hAnsi="Montserrat" w:cs="Calibri"/>
              </w:rPr>
              <w:t>Formal Written Exam</w:t>
            </w:r>
          </w:p>
        </w:tc>
        <w:tc>
          <w:tcPr>
            <w:tcW w:w="1848" w:type="dxa"/>
            <w:shd w:val="clear" w:color="auto" w:fill="auto"/>
            <w:vAlign w:val="center"/>
          </w:tcPr>
          <w:p w14:paraId="3700CF96" w14:textId="2A18A7F4" w:rsidR="00F47F44" w:rsidRPr="00DC5C62" w:rsidRDefault="0030727A" w:rsidP="002A759B">
            <w:pPr>
              <w:widowControl w:val="0"/>
              <w:autoSpaceDE w:val="0"/>
              <w:autoSpaceDN w:val="0"/>
              <w:adjustRightInd w:val="0"/>
              <w:jc w:val="center"/>
              <w:rPr>
                <w:rFonts w:ascii="Montserrat" w:hAnsi="Montserrat" w:cs="Calibri"/>
              </w:rPr>
            </w:pPr>
            <w:r>
              <w:rPr>
                <w:rFonts w:ascii="Montserrat" w:hAnsi="Montserrat" w:cs="Calibri"/>
              </w:rPr>
              <w:t>5</w:t>
            </w:r>
            <w:r w:rsidRPr="0030727A">
              <w:rPr>
                <w:rFonts w:ascii="Montserrat" w:hAnsi="Montserrat" w:cs="Calibri"/>
                <w:vertAlign w:val="superscript"/>
              </w:rPr>
              <w:t>th</w:t>
            </w:r>
            <w:r>
              <w:rPr>
                <w:rFonts w:ascii="Montserrat" w:hAnsi="Montserrat" w:cs="Calibri"/>
              </w:rPr>
              <w:t xml:space="preserve"> September</w:t>
            </w:r>
          </w:p>
        </w:tc>
      </w:tr>
      <w:tr w:rsidR="00F47F44" w:rsidRPr="00F47F44" w14:paraId="2676FDDD" w14:textId="77777777" w:rsidTr="00C91D9B">
        <w:trPr>
          <w:trHeight w:val="417"/>
        </w:trPr>
        <w:tc>
          <w:tcPr>
            <w:tcW w:w="1201" w:type="dxa"/>
            <w:shd w:val="clear" w:color="auto" w:fill="auto"/>
            <w:vAlign w:val="center"/>
          </w:tcPr>
          <w:p w14:paraId="6BB7BDC2"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9</w:t>
            </w:r>
          </w:p>
        </w:tc>
        <w:tc>
          <w:tcPr>
            <w:tcW w:w="2193" w:type="dxa"/>
            <w:shd w:val="clear" w:color="auto" w:fill="auto"/>
          </w:tcPr>
          <w:p w14:paraId="02F7BE3B" w14:textId="77777777" w:rsidR="00F47F44" w:rsidRPr="00DC5C62" w:rsidRDefault="00F47F44" w:rsidP="00F47F44">
            <w:pPr>
              <w:widowControl w:val="0"/>
              <w:autoSpaceDE w:val="0"/>
              <w:autoSpaceDN w:val="0"/>
              <w:adjustRightInd w:val="0"/>
              <w:rPr>
                <w:rFonts w:ascii="Montserrat" w:hAnsi="Montserrat" w:cs="Calibri"/>
              </w:rPr>
            </w:pPr>
          </w:p>
        </w:tc>
        <w:tc>
          <w:tcPr>
            <w:tcW w:w="4261" w:type="dxa"/>
            <w:shd w:val="clear" w:color="auto" w:fill="auto"/>
          </w:tcPr>
          <w:p w14:paraId="75498F8F" w14:textId="77777777" w:rsidR="00F47F44" w:rsidRPr="00DC5C62" w:rsidRDefault="00F47F44" w:rsidP="00F47F44">
            <w:pPr>
              <w:widowControl w:val="0"/>
              <w:autoSpaceDE w:val="0"/>
              <w:autoSpaceDN w:val="0"/>
              <w:adjustRightInd w:val="0"/>
              <w:rPr>
                <w:rFonts w:ascii="Montserrat" w:hAnsi="Montserrat" w:cs="Calibri"/>
              </w:rPr>
            </w:pPr>
          </w:p>
        </w:tc>
        <w:tc>
          <w:tcPr>
            <w:tcW w:w="1848" w:type="dxa"/>
            <w:shd w:val="clear" w:color="auto" w:fill="auto"/>
            <w:vAlign w:val="center"/>
          </w:tcPr>
          <w:p w14:paraId="22154EA6" w14:textId="0D24A0ED" w:rsidR="00F47F44" w:rsidRPr="00DC5C62" w:rsidRDefault="002C4DFE" w:rsidP="002A759B">
            <w:pPr>
              <w:widowControl w:val="0"/>
              <w:autoSpaceDE w:val="0"/>
              <w:autoSpaceDN w:val="0"/>
              <w:adjustRightInd w:val="0"/>
              <w:jc w:val="center"/>
              <w:rPr>
                <w:rFonts w:ascii="Montserrat" w:hAnsi="Montserrat" w:cs="Calibri"/>
              </w:rPr>
            </w:pPr>
            <w:r>
              <w:rPr>
                <w:rFonts w:ascii="Montserrat" w:hAnsi="Montserrat" w:cs="Calibri"/>
              </w:rPr>
              <w:t>12</w:t>
            </w:r>
            <w:r w:rsidRPr="002C4DFE">
              <w:rPr>
                <w:rFonts w:ascii="Montserrat" w:hAnsi="Montserrat" w:cs="Calibri"/>
                <w:vertAlign w:val="superscript"/>
              </w:rPr>
              <w:t>th</w:t>
            </w:r>
            <w:r>
              <w:rPr>
                <w:rFonts w:ascii="Montserrat" w:hAnsi="Montserrat" w:cs="Calibri"/>
              </w:rPr>
              <w:t xml:space="preserve"> September</w:t>
            </w:r>
          </w:p>
        </w:tc>
      </w:tr>
      <w:tr w:rsidR="00F47F44" w:rsidRPr="00F47F44" w14:paraId="461F4E17" w14:textId="77777777" w:rsidTr="00C91D9B">
        <w:trPr>
          <w:trHeight w:val="465"/>
        </w:trPr>
        <w:tc>
          <w:tcPr>
            <w:tcW w:w="1201" w:type="dxa"/>
            <w:shd w:val="clear" w:color="auto" w:fill="auto"/>
            <w:vAlign w:val="center"/>
          </w:tcPr>
          <w:p w14:paraId="3DF5CCAB" w14:textId="77777777" w:rsidR="00F47F44" w:rsidRPr="00F47F44" w:rsidRDefault="00F47F44" w:rsidP="002A759B">
            <w:pPr>
              <w:widowControl w:val="0"/>
              <w:autoSpaceDE w:val="0"/>
              <w:autoSpaceDN w:val="0"/>
              <w:adjustRightInd w:val="0"/>
              <w:jc w:val="center"/>
              <w:rPr>
                <w:rFonts w:ascii="Montserrat" w:hAnsi="Montserrat" w:cs="Calibri"/>
              </w:rPr>
            </w:pPr>
            <w:r w:rsidRPr="00F47F44">
              <w:rPr>
                <w:rFonts w:ascii="Montserrat" w:hAnsi="Montserrat" w:cs="Calibri"/>
              </w:rPr>
              <w:t>10</w:t>
            </w:r>
          </w:p>
        </w:tc>
        <w:tc>
          <w:tcPr>
            <w:tcW w:w="2193" w:type="dxa"/>
            <w:shd w:val="clear" w:color="auto" w:fill="auto"/>
          </w:tcPr>
          <w:p w14:paraId="19B99D9B" w14:textId="77777777" w:rsidR="00F47F44" w:rsidRPr="00DC5C62" w:rsidRDefault="00F47F44" w:rsidP="00F47F44">
            <w:pPr>
              <w:widowControl w:val="0"/>
              <w:autoSpaceDE w:val="0"/>
              <w:autoSpaceDN w:val="0"/>
              <w:adjustRightInd w:val="0"/>
              <w:rPr>
                <w:rFonts w:ascii="Montserrat" w:hAnsi="Montserrat" w:cs="Calibri"/>
              </w:rPr>
            </w:pPr>
          </w:p>
        </w:tc>
        <w:tc>
          <w:tcPr>
            <w:tcW w:w="4261" w:type="dxa"/>
            <w:shd w:val="clear" w:color="auto" w:fill="auto"/>
          </w:tcPr>
          <w:p w14:paraId="00E002DA" w14:textId="77777777" w:rsidR="00F47F44" w:rsidRPr="00DC5C62" w:rsidRDefault="00F47F44" w:rsidP="00F47F44">
            <w:pPr>
              <w:widowControl w:val="0"/>
              <w:autoSpaceDE w:val="0"/>
              <w:autoSpaceDN w:val="0"/>
              <w:adjustRightInd w:val="0"/>
              <w:rPr>
                <w:rFonts w:ascii="Montserrat" w:hAnsi="Montserrat" w:cs="Calibri"/>
              </w:rPr>
            </w:pPr>
          </w:p>
        </w:tc>
        <w:tc>
          <w:tcPr>
            <w:tcW w:w="1848" w:type="dxa"/>
            <w:shd w:val="clear" w:color="auto" w:fill="auto"/>
            <w:vAlign w:val="center"/>
          </w:tcPr>
          <w:p w14:paraId="2CDA19DF" w14:textId="107D54F3" w:rsidR="00F47F44" w:rsidRPr="00DC5C62" w:rsidRDefault="002C4DFE" w:rsidP="002A759B">
            <w:pPr>
              <w:widowControl w:val="0"/>
              <w:autoSpaceDE w:val="0"/>
              <w:autoSpaceDN w:val="0"/>
              <w:adjustRightInd w:val="0"/>
              <w:jc w:val="center"/>
              <w:rPr>
                <w:rFonts w:ascii="Montserrat" w:hAnsi="Montserrat" w:cs="Calibri"/>
              </w:rPr>
            </w:pPr>
            <w:r>
              <w:rPr>
                <w:rFonts w:ascii="Montserrat" w:hAnsi="Montserrat" w:cs="Calibri"/>
              </w:rPr>
              <w:t>19</w:t>
            </w:r>
            <w:r w:rsidRPr="002C4DFE">
              <w:rPr>
                <w:rFonts w:ascii="Montserrat" w:hAnsi="Montserrat" w:cs="Calibri"/>
                <w:vertAlign w:val="superscript"/>
              </w:rPr>
              <w:t>th</w:t>
            </w:r>
            <w:r>
              <w:rPr>
                <w:rFonts w:ascii="Montserrat" w:hAnsi="Montserrat" w:cs="Calibri"/>
              </w:rPr>
              <w:t xml:space="preserve"> September</w:t>
            </w:r>
          </w:p>
        </w:tc>
      </w:tr>
    </w:tbl>
    <w:p w14:paraId="3A0391AC" w14:textId="77777777" w:rsidR="00F47F44" w:rsidRDefault="00F47F44" w:rsidP="00F47F44">
      <w:pPr>
        <w:ind w:firstLine="720"/>
        <w:rPr>
          <w:lang w:eastAsia="en-AU"/>
        </w:rPr>
      </w:pPr>
    </w:p>
    <w:p w14:paraId="35F85664" w14:textId="77777777" w:rsidR="00F47F44" w:rsidRDefault="00F47F44" w:rsidP="00F47F44">
      <w:pPr>
        <w:rPr>
          <w:lang w:eastAsia="en-AU"/>
        </w:rPr>
      </w:pPr>
    </w:p>
    <w:p w14:paraId="13170B2E" w14:textId="77777777" w:rsidR="00571AB9" w:rsidRPr="00F47F44" w:rsidRDefault="00571AB9" w:rsidP="00F47F44">
      <w:pPr>
        <w:rPr>
          <w:lang w:eastAsia="en-AU"/>
        </w:rPr>
        <w:sectPr w:rsidR="00571AB9" w:rsidRPr="00F47F44" w:rsidSect="008E7EAA">
          <w:pgSz w:w="11910" w:h="16840"/>
          <w:pgMar w:top="426" w:right="428" w:bottom="680" w:left="567" w:header="0" w:footer="708" w:gutter="0"/>
          <w:cols w:space="708"/>
          <w:docGrid w:linePitch="360"/>
        </w:sectPr>
      </w:pPr>
    </w:p>
    <w:p w14:paraId="761496CF" w14:textId="77777777" w:rsidR="00FD7BF4" w:rsidRDefault="00FD7BF4" w:rsidP="00FD7BF4">
      <w:pPr>
        <w:rPr>
          <w:lang w:eastAsia="en-AU"/>
        </w:rPr>
      </w:pPr>
    </w:p>
    <w:p w14:paraId="5D57FDEC" w14:textId="19C3A2FA" w:rsidR="005E1E1B" w:rsidRPr="005C089D" w:rsidRDefault="00A308FB" w:rsidP="005C089D">
      <w:pPr>
        <w:pStyle w:val="Heading1"/>
        <w:jc w:val="center"/>
        <w:rPr>
          <w:rFonts w:ascii="Montserrat" w:hAnsi="Montserrat" w:cstheme="minorHAnsi"/>
        </w:rPr>
      </w:pPr>
      <w:bookmarkStart w:id="147" w:name="_Toc85393099"/>
      <w:r w:rsidRPr="005C089D">
        <w:rPr>
          <w:rFonts w:ascii="Montserrat" w:hAnsi="Montserrat" w:cstheme="minorHAnsi"/>
        </w:rPr>
        <w:t>Section VII: Subjects, Course Components, Outcomes Assessed and Weight</w:t>
      </w:r>
      <w:bookmarkEnd w:id="147"/>
    </w:p>
    <w:tbl>
      <w:tblPr>
        <w:tblpPr w:leftFromText="180" w:rightFromText="180" w:vertAnchor="text" w:horzAnchor="margin" w:tblpY="595"/>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843"/>
        <w:gridCol w:w="1842"/>
        <w:gridCol w:w="1985"/>
        <w:gridCol w:w="1559"/>
      </w:tblGrid>
      <w:tr w:rsidR="005C089D" w:rsidRPr="0086481D" w14:paraId="5DE58F2F" w14:textId="77777777" w:rsidTr="005C089D">
        <w:trPr>
          <w:trHeight w:val="1635"/>
        </w:trPr>
        <w:tc>
          <w:tcPr>
            <w:tcW w:w="10910" w:type="dxa"/>
            <w:gridSpan w:val="6"/>
            <w:shd w:val="clear" w:color="auto" w:fill="D9D9D9"/>
            <w:tcMar>
              <w:top w:w="57" w:type="dxa"/>
              <w:left w:w="57" w:type="dxa"/>
              <w:bottom w:w="57" w:type="dxa"/>
              <w:right w:w="57" w:type="dxa"/>
            </w:tcMar>
          </w:tcPr>
          <w:p w14:paraId="3EBDF415" w14:textId="77777777" w:rsidR="005C089D" w:rsidRPr="0086481D" w:rsidRDefault="005C089D" w:rsidP="005C089D">
            <w:pPr>
              <w:spacing w:after="200" w:line="240" w:lineRule="auto"/>
              <w:rPr>
                <w:rFonts w:ascii="Montserrat" w:eastAsia="Arial" w:hAnsi="Montserrat" w:cs="Calibri"/>
                <w:b/>
                <w:sz w:val="17"/>
                <w:szCs w:val="17"/>
                <w:lang w:eastAsia="en-AU"/>
              </w:rPr>
            </w:pPr>
            <w:r w:rsidRPr="0086481D">
              <w:rPr>
                <w:rFonts w:ascii="Montserrat" w:eastAsia="Arial" w:hAnsi="Montserrat" w:cs="Calibri"/>
                <w:b/>
                <w:sz w:val="17"/>
                <w:szCs w:val="17"/>
                <w:lang w:eastAsia="en-AU"/>
              </w:rPr>
              <w:t>Course Overview:</w:t>
            </w:r>
          </w:p>
          <w:p w14:paraId="1849AFAF" w14:textId="77777777" w:rsidR="005C089D" w:rsidRPr="0086481D" w:rsidRDefault="005C089D" w:rsidP="005C089D">
            <w:pPr>
              <w:spacing w:after="200" w:line="276" w:lineRule="auto"/>
              <w:rPr>
                <w:rFonts w:ascii="Montserrat" w:eastAsia="Arial" w:hAnsi="Montserrat" w:cs="Calibri"/>
                <w:sz w:val="17"/>
                <w:szCs w:val="17"/>
                <w:lang w:eastAsia="en-AU"/>
              </w:rPr>
            </w:pPr>
            <w:r w:rsidRPr="0086481D">
              <w:rPr>
                <w:rFonts w:ascii="Montserrat" w:eastAsia="Arial" w:hAnsi="Montserrat" w:cs="Calibri"/>
                <w:sz w:val="17"/>
                <w:szCs w:val="17"/>
                <w:lang w:eastAsia="en-AU"/>
              </w:rPr>
              <w:t xml:space="preserve">The study of </w:t>
            </w:r>
            <w:r w:rsidRPr="0086481D">
              <w:rPr>
                <w:rFonts w:ascii="Montserrat" w:eastAsia="Arial" w:hAnsi="Montserrat" w:cs="Calibri"/>
                <w:i/>
                <w:iCs/>
                <w:sz w:val="17"/>
                <w:szCs w:val="17"/>
                <w:lang w:eastAsia="en-AU"/>
              </w:rPr>
              <w:t>Agriculture in Stage 6</w:t>
            </w:r>
            <w:r w:rsidRPr="0086481D">
              <w:rPr>
                <w:rFonts w:ascii="Montserrat" w:eastAsia="Arial" w:hAnsi="Montserrat" w:cs="Calibri"/>
                <w:sz w:val="17"/>
                <w:szCs w:val="17"/>
                <w:lang w:eastAsia="en-AU"/>
              </w:rPr>
              <w:t xml:space="preserve"> enables students to develop an appreciation and understanding of interactions between the components of agricultural production, </w:t>
            </w:r>
            <w:proofErr w:type="gramStart"/>
            <w:r w:rsidRPr="0086481D">
              <w:rPr>
                <w:rFonts w:ascii="Montserrat" w:eastAsia="Arial" w:hAnsi="Montserrat" w:cs="Calibri"/>
                <w:sz w:val="17"/>
                <w:szCs w:val="17"/>
                <w:lang w:eastAsia="en-AU"/>
              </w:rPr>
              <w:t>marketing</w:t>
            </w:r>
            <w:proofErr w:type="gramEnd"/>
            <w:r w:rsidRPr="0086481D">
              <w:rPr>
                <w:rFonts w:ascii="Montserrat" w:eastAsia="Arial" w:hAnsi="Montserrat" w:cs="Calibri"/>
                <w:sz w:val="17"/>
                <w:szCs w:val="17"/>
                <w:lang w:eastAsia="en-AU"/>
              </w:rPr>
              <w:t xml:space="preserve"> and management, while giving consideration to the issue of sustainability of the farming system. It places greater emphasis on farm management to maximise productivity and environmental sustainability. This is an 'on-farm', environment-oriented course. A Farm Product Study is used as a basis for analysing and addressing social, </w:t>
            </w:r>
            <w:proofErr w:type="gramStart"/>
            <w:r w:rsidRPr="0086481D">
              <w:rPr>
                <w:rFonts w:ascii="Montserrat" w:eastAsia="Arial" w:hAnsi="Montserrat" w:cs="Calibri"/>
                <w:sz w:val="17"/>
                <w:szCs w:val="17"/>
                <w:lang w:eastAsia="en-AU"/>
              </w:rPr>
              <w:t>environmental</w:t>
            </w:r>
            <w:proofErr w:type="gramEnd"/>
            <w:r w:rsidRPr="0086481D">
              <w:rPr>
                <w:rFonts w:ascii="Montserrat" w:eastAsia="Arial" w:hAnsi="Montserrat" w:cs="Calibri"/>
                <w:sz w:val="17"/>
                <w:szCs w:val="17"/>
                <w:lang w:eastAsia="en-AU"/>
              </w:rPr>
              <w:t xml:space="preserve"> and economic issues as they relate to sustainability.</w:t>
            </w:r>
          </w:p>
        </w:tc>
      </w:tr>
      <w:tr w:rsidR="005C089D" w:rsidRPr="0086481D" w14:paraId="362623F1" w14:textId="77777777" w:rsidTr="005C089D">
        <w:trPr>
          <w:trHeight w:val="198"/>
        </w:trPr>
        <w:tc>
          <w:tcPr>
            <w:tcW w:w="1980" w:type="dxa"/>
            <w:vMerge w:val="restart"/>
            <w:shd w:val="clear" w:color="auto" w:fill="D9D9D9"/>
            <w:tcMar>
              <w:top w:w="57" w:type="dxa"/>
              <w:left w:w="57" w:type="dxa"/>
              <w:bottom w:w="57" w:type="dxa"/>
              <w:right w:w="57" w:type="dxa"/>
            </w:tcMar>
          </w:tcPr>
          <w:p w14:paraId="4AB2EA45"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Component</w:t>
            </w:r>
          </w:p>
        </w:tc>
        <w:tc>
          <w:tcPr>
            <w:tcW w:w="1701" w:type="dxa"/>
            <w:shd w:val="clear" w:color="auto" w:fill="D9D9D9"/>
            <w:tcMar>
              <w:top w:w="57" w:type="dxa"/>
              <w:left w:w="57" w:type="dxa"/>
              <w:bottom w:w="57" w:type="dxa"/>
              <w:right w:w="57" w:type="dxa"/>
            </w:tcMar>
          </w:tcPr>
          <w:p w14:paraId="4CD23DFF"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Task 1</w:t>
            </w:r>
          </w:p>
        </w:tc>
        <w:tc>
          <w:tcPr>
            <w:tcW w:w="1843" w:type="dxa"/>
            <w:shd w:val="clear" w:color="auto" w:fill="D9D9D9"/>
            <w:tcMar>
              <w:top w:w="57" w:type="dxa"/>
              <w:left w:w="57" w:type="dxa"/>
              <w:bottom w:w="57" w:type="dxa"/>
              <w:right w:w="57" w:type="dxa"/>
            </w:tcMar>
          </w:tcPr>
          <w:p w14:paraId="38A12CD0"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Task 2</w:t>
            </w:r>
          </w:p>
        </w:tc>
        <w:tc>
          <w:tcPr>
            <w:tcW w:w="1842" w:type="dxa"/>
            <w:shd w:val="clear" w:color="auto" w:fill="D9D9D9"/>
            <w:tcMar>
              <w:top w:w="57" w:type="dxa"/>
              <w:left w:w="57" w:type="dxa"/>
              <w:bottom w:w="57" w:type="dxa"/>
              <w:right w:w="57" w:type="dxa"/>
            </w:tcMar>
          </w:tcPr>
          <w:p w14:paraId="1A4104DA"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Task 3</w:t>
            </w:r>
          </w:p>
        </w:tc>
        <w:tc>
          <w:tcPr>
            <w:tcW w:w="1985" w:type="dxa"/>
            <w:shd w:val="clear" w:color="auto" w:fill="D9D9D9"/>
            <w:tcMar>
              <w:top w:w="57" w:type="dxa"/>
              <w:left w:w="57" w:type="dxa"/>
              <w:bottom w:w="57" w:type="dxa"/>
              <w:right w:w="57" w:type="dxa"/>
            </w:tcMar>
          </w:tcPr>
          <w:p w14:paraId="4B63D824"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Task 4</w:t>
            </w:r>
          </w:p>
        </w:tc>
        <w:tc>
          <w:tcPr>
            <w:tcW w:w="1559" w:type="dxa"/>
            <w:vMerge w:val="restart"/>
            <w:shd w:val="clear" w:color="auto" w:fill="D9D9D9"/>
            <w:tcMar>
              <w:top w:w="57" w:type="dxa"/>
              <w:left w:w="57" w:type="dxa"/>
              <w:bottom w:w="57" w:type="dxa"/>
              <w:right w:w="57" w:type="dxa"/>
            </w:tcMar>
          </w:tcPr>
          <w:p w14:paraId="5067B8B7" w14:textId="77777777" w:rsidR="005C089D" w:rsidRPr="0086481D" w:rsidRDefault="005C089D" w:rsidP="005C089D">
            <w:pPr>
              <w:spacing w:after="20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Weighting %</w:t>
            </w:r>
          </w:p>
        </w:tc>
      </w:tr>
      <w:tr w:rsidR="005C089D" w:rsidRPr="0086481D" w14:paraId="33907526" w14:textId="77777777" w:rsidTr="005C089D">
        <w:trPr>
          <w:trHeight w:val="128"/>
        </w:trPr>
        <w:tc>
          <w:tcPr>
            <w:tcW w:w="1980" w:type="dxa"/>
            <w:vMerge/>
            <w:shd w:val="clear" w:color="auto" w:fill="D9D9D9"/>
            <w:tcMar>
              <w:top w:w="57" w:type="dxa"/>
              <w:left w:w="57" w:type="dxa"/>
              <w:bottom w:w="57" w:type="dxa"/>
              <w:right w:w="57" w:type="dxa"/>
            </w:tcMar>
          </w:tcPr>
          <w:p w14:paraId="703D97C2"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b/>
                <w:sz w:val="17"/>
                <w:szCs w:val="17"/>
                <w:lang w:eastAsia="en-AU"/>
              </w:rPr>
            </w:pPr>
          </w:p>
        </w:tc>
        <w:tc>
          <w:tcPr>
            <w:tcW w:w="1701"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5F3EB0F" w14:textId="77777777" w:rsidR="005C089D" w:rsidRPr="0086481D" w:rsidRDefault="005C089D" w:rsidP="005C089D">
            <w:pPr>
              <w:spacing w:after="0" w:line="240" w:lineRule="auto"/>
              <w:rPr>
                <w:rFonts w:ascii="Montserrat" w:eastAsia="Calibri" w:hAnsi="Montserrat" w:cs="Calibri"/>
                <w:b/>
                <w:bCs/>
                <w:color w:val="000000"/>
                <w:sz w:val="17"/>
                <w:szCs w:val="17"/>
                <w:lang w:eastAsia="en-AU"/>
              </w:rPr>
            </w:pPr>
            <w:r w:rsidRPr="0086481D">
              <w:rPr>
                <w:rFonts w:ascii="Montserrat" w:eastAsia="Calibri" w:hAnsi="Montserrat" w:cs="Calibri"/>
                <w:b/>
                <w:bCs/>
                <w:color w:val="000000"/>
                <w:sz w:val="17"/>
                <w:szCs w:val="17"/>
                <w:lang w:eastAsia="en-AU"/>
              </w:rPr>
              <w:t>Plant Trial</w:t>
            </w:r>
          </w:p>
        </w:tc>
        <w:tc>
          <w:tcPr>
            <w:tcW w:w="184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98D6268" w14:textId="77777777" w:rsidR="005C089D" w:rsidRPr="0086481D" w:rsidRDefault="005C089D" w:rsidP="005C089D">
            <w:pPr>
              <w:spacing w:after="0" w:line="240" w:lineRule="auto"/>
              <w:jc w:val="center"/>
              <w:rPr>
                <w:rFonts w:ascii="Montserrat" w:eastAsia="Arial" w:hAnsi="Montserrat" w:cs="Calibri"/>
                <w:b/>
                <w:bCs/>
                <w:color w:val="000000"/>
                <w:sz w:val="17"/>
                <w:szCs w:val="17"/>
                <w:lang w:eastAsia="en-AU"/>
              </w:rPr>
            </w:pPr>
            <w:r w:rsidRPr="0086481D">
              <w:rPr>
                <w:rFonts w:ascii="Montserrat" w:eastAsia="Calibri" w:hAnsi="Montserrat" w:cs="Calibri"/>
                <w:b/>
                <w:bCs/>
                <w:color w:val="000000"/>
                <w:sz w:val="17"/>
                <w:szCs w:val="17"/>
                <w:lang w:eastAsia="en-AU"/>
              </w:rPr>
              <w:t xml:space="preserve">Animal Production </w:t>
            </w:r>
          </w:p>
        </w:tc>
        <w:tc>
          <w:tcPr>
            <w:tcW w:w="1842" w:type="dxa"/>
            <w:tcBorders>
              <w:top w:val="nil"/>
              <w:left w:val="nil"/>
              <w:bottom w:val="single" w:sz="4" w:space="0" w:color="000000"/>
              <w:right w:val="nil"/>
            </w:tcBorders>
            <w:shd w:val="clear" w:color="auto" w:fill="auto"/>
            <w:tcMar>
              <w:top w:w="57" w:type="dxa"/>
              <w:left w:w="57" w:type="dxa"/>
              <w:bottom w:w="57" w:type="dxa"/>
              <w:right w:w="57" w:type="dxa"/>
            </w:tcMar>
            <w:vAlign w:val="center"/>
          </w:tcPr>
          <w:p w14:paraId="40052651" w14:textId="77777777" w:rsidR="005C089D" w:rsidRPr="0086481D" w:rsidRDefault="005C089D" w:rsidP="005C089D">
            <w:pPr>
              <w:spacing w:after="0" w:line="240" w:lineRule="auto"/>
              <w:jc w:val="center"/>
              <w:rPr>
                <w:rFonts w:ascii="Montserrat" w:eastAsia="Calibri" w:hAnsi="Montserrat" w:cs="Calibri"/>
                <w:b/>
                <w:bCs/>
                <w:color w:val="000000"/>
                <w:sz w:val="17"/>
                <w:szCs w:val="17"/>
                <w:lang w:eastAsia="en-AU"/>
              </w:rPr>
            </w:pPr>
            <w:r w:rsidRPr="0086481D">
              <w:rPr>
                <w:rFonts w:ascii="Montserrat" w:eastAsia="Calibri" w:hAnsi="Montserrat" w:cs="Calibri"/>
                <w:b/>
                <w:bCs/>
                <w:color w:val="000000"/>
                <w:sz w:val="17"/>
                <w:szCs w:val="17"/>
                <w:lang w:eastAsia="en-AU"/>
              </w:rPr>
              <w:t>Farm Study</w:t>
            </w:r>
          </w:p>
        </w:tc>
        <w:tc>
          <w:tcPr>
            <w:tcW w:w="1985"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09BD90E" w14:textId="77777777" w:rsidR="005C089D" w:rsidRPr="0086481D" w:rsidRDefault="005C089D" w:rsidP="005C089D">
            <w:pPr>
              <w:spacing w:after="0" w:line="240" w:lineRule="auto"/>
              <w:jc w:val="center"/>
              <w:rPr>
                <w:rFonts w:ascii="Montserrat" w:eastAsia="Calibri" w:hAnsi="Montserrat" w:cs="Calibri"/>
                <w:b/>
                <w:bCs/>
                <w:color w:val="000000"/>
                <w:sz w:val="17"/>
                <w:szCs w:val="17"/>
                <w:lang w:eastAsia="en-AU"/>
              </w:rPr>
            </w:pPr>
            <w:r w:rsidRPr="0086481D">
              <w:rPr>
                <w:rFonts w:ascii="Montserrat" w:eastAsia="Calibri" w:hAnsi="Montserrat" w:cs="Calibri"/>
                <w:b/>
                <w:bCs/>
                <w:color w:val="000000"/>
                <w:sz w:val="17"/>
                <w:szCs w:val="17"/>
                <w:lang w:eastAsia="en-AU"/>
              </w:rPr>
              <w:t>Trial HSC</w:t>
            </w:r>
          </w:p>
        </w:tc>
        <w:tc>
          <w:tcPr>
            <w:tcW w:w="1559" w:type="dxa"/>
            <w:vMerge/>
            <w:shd w:val="clear" w:color="auto" w:fill="D9D9D9"/>
            <w:tcMar>
              <w:top w:w="57" w:type="dxa"/>
              <w:left w:w="57" w:type="dxa"/>
              <w:bottom w:w="57" w:type="dxa"/>
              <w:right w:w="57" w:type="dxa"/>
            </w:tcMar>
          </w:tcPr>
          <w:p w14:paraId="15E2A995"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b/>
                <w:color w:val="000000"/>
                <w:sz w:val="17"/>
                <w:szCs w:val="17"/>
                <w:lang w:eastAsia="en-AU"/>
              </w:rPr>
            </w:pPr>
          </w:p>
        </w:tc>
      </w:tr>
      <w:tr w:rsidR="005C089D" w:rsidRPr="0086481D" w14:paraId="220E563F" w14:textId="77777777" w:rsidTr="005C089D">
        <w:trPr>
          <w:trHeight w:val="271"/>
        </w:trPr>
        <w:tc>
          <w:tcPr>
            <w:tcW w:w="1980" w:type="dxa"/>
            <w:vMerge/>
            <w:shd w:val="clear" w:color="auto" w:fill="D9D9D9"/>
            <w:tcMar>
              <w:top w:w="57" w:type="dxa"/>
              <w:left w:w="57" w:type="dxa"/>
              <w:bottom w:w="57" w:type="dxa"/>
              <w:right w:w="57" w:type="dxa"/>
            </w:tcMar>
          </w:tcPr>
          <w:p w14:paraId="47EAF93D"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b/>
                <w:color w:val="000000"/>
                <w:sz w:val="17"/>
                <w:szCs w:val="17"/>
                <w:lang w:eastAsia="en-AU"/>
              </w:rPr>
            </w:pPr>
          </w:p>
        </w:tc>
        <w:tc>
          <w:tcPr>
            <w:tcW w:w="1701" w:type="dxa"/>
            <w:tcMar>
              <w:top w:w="57" w:type="dxa"/>
              <w:left w:w="57" w:type="dxa"/>
              <w:bottom w:w="57" w:type="dxa"/>
              <w:right w:w="57" w:type="dxa"/>
            </w:tcMar>
          </w:tcPr>
          <w:p w14:paraId="1C68691C" w14:textId="77777777" w:rsidR="005C089D" w:rsidRPr="0086481D" w:rsidRDefault="005C089D" w:rsidP="005C089D">
            <w:pPr>
              <w:spacing w:after="0" w:line="240" w:lineRule="auto"/>
              <w:rPr>
                <w:rFonts w:ascii="Montserrat" w:eastAsia="Arial" w:hAnsi="Montserrat" w:cs="Calibri"/>
                <w:sz w:val="17"/>
                <w:szCs w:val="17"/>
                <w:lang w:eastAsia="en-AU"/>
              </w:rPr>
            </w:pPr>
            <w:r w:rsidRPr="0086481D">
              <w:rPr>
                <w:rFonts w:ascii="Montserrat" w:eastAsia="Arial" w:hAnsi="Montserrat" w:cs="Calibri"/>
                <w:sz w:val="17"/>
                <w:szCs w:val="17"/>
                <w:lang w:eastAsia="en-AU"/>
              </w:rPr>
              <w:t>Term 4, Week 9</w:t>
            </w:r>
          </w:p>
        </w:tc>
        <w:tc>
          <w:tcPr>
            <w:tcW w:w="1843" w:type="dxa"/>
            <w:tcMar>
              <w:top w:w="57" w:type="dxa"/>
              <w:left w:w="57" w:type="dxa"/>
              <w:bottom w:w="57" w:type="dxa"/>
              <w:right w:w="57" w:type="dxa"/>
            </w:tcMar>
          </w:tcPr>
          <w:p w14:paraId="6C9529BE" w14:textId="77777777" w:rsidR="005C089D" w:rsidRPr="0086481D" w:rsidRDefault="005C089D" w:rsidP="005C089D">
            <w:pPr>
              <w:spacing w:after="0" w:line="240" w:lineRule="auto"/>
              <w:rPr>
                <w:rFonts w:ascii="Montserrat" w:eastAsia="Arial" w:hAnsi="Montserrat" w:cs="Calibri"/>
                <w:sz w:val="17"/>
                <w:szCs w:val="17"/>
                <w:lang w:eastAsia="en-AU"/>
              </w:rPr>
            </w:pPr>
            <w:r w:rsidRPr="0086481D">
              <w:rPr>
                <w:rFonts w:ascii="Montserrat" w:eastAsia="Arial" w:hAnsi="Montserrat" w:cs="Calibri"/>
                <w:sz w:val="17"/>
                <w:szCs w:val="17"/>
                <w:lang w:eastAsia="en-AU"/>
              </w:rPr>
              <w:t>Term 1, Week 9</w:t>
            </w:r>
          </w:p>
        </w:tc>
        <w:tc>
          <w:tcPr>
            <w:tcW w:w="1842" w:type="dxa"/>
            <w:tcMar>
              <w:top w:w="57" w:type="dxa"/>
              <w:left w:w="57" w:type="dxa"/>
              <w:bottom w:w="57" w:type="dxa"/>
              <w:right w:w="57" w:type="dxa"/>
            </w:tcMar>
          </w:tcPr>
          <w:p w14:paraId="316F3E4F" w14:textId="77777777" w:rsidR="005C089D" w:rsidRPr="0086481D" w:rsidRDefault="005C089D" w:rsidP="005C089D">
            <w:pPr>
              <w:spacing w:after="0" w:line="240" w:lineRule="auto"/>
              <w:rPr>
                <w:rFonts w:ascii="Montserrat" w:eastAsia="Arial" w:hAnsi="Montserrat" w:cs="Calibri"/>
                <w:sz w:val="17"/>
                <w:szCs w:val="17"/>
                <w:lang w:eastAsia="en-AU"/>
              </w:rPr>
            </w:pPr>
            <w:r w:rsidRPr="0086481D">
              <w:rPr>
                <w:rFonts w:ascii="Montserrat" w:eastAsia="Arial" w:hAnsi="Montserrat" w:cs="Calibri"/>
                <w:sz w:val="17"/>
                <w:szCs w:val="17"/>
                <w:lang w:eastAsia="en-AU"/>
              </w:rPr>
              <w:t>Term 2, Week 8</w:t>
            </w:r>
          </w:p>
        </w:tc>
        <w:tc>
          <w:tcPr>
            <w:tcW w:w="1985" w:type="dxa"/>
            <w:tcMar>
              <w:top w:w="57" w:type="dxa"/>
              <w:left w:w="57" w:type="dxa"/>
              <w:bottom w:w="57" w:type="dxa"/>
              <w:right w:w="57" w:type="dxa"/>
            </w:tcMar>
          </w:tcPr>
          <w:p w14:paraId="13B61FEA" w14:textId="77777777" w:rsidR="005C089D" w:rsidRPr="0086481D" w:rsidRDefault="005C089D" w:rsidP="005C089D">
            <w:pPr>
              <w:spacing w:after="0" w:line="240" w:lineRule="auto"/>
              <w:rPr>
                <w:rFonts w:ascii="Montserrat" w:eastAsia="Arial" w:hAnsi="Montserrat" w:cs="Calibri"/>
                <w:sz w:val="17"/>
                <w:szCs w:val="17"/>
                <w:lang w:eastAsia="en-AU"/>
              </w:rPr>
            </w:pPr>
            <w:r w:rsidRPr="0086481D">
              <w:rPr>
                <w:rFonts w:ascii="Montserrat" w:eastAsia="Arial" w:hAnsi="Montserrat" w:cs="Calibri"/>
                <w:sz w:val="17"/>
                <w:szCs w:val="17"/>
                <w:lang w:eastAsia="en-AU"/>
              </w:rPr>
              <w:t xml:space="preserve">Term 3, Week 4/5 </w:t>
            </w:r>
          </w:p>
        </w:tc>
        <w:tc>
          <w:tcPr>
            <w:tcW w:w="1559" w:type="dxa"/>
            <w:vMerge/>
            <w:shd w:val="clear" w:color="auto" w:fill="D9D9D9"/>
            <w:tcMar>
              <w:top w:w="57" w:type="dxa"/>
              <w:left w:w="57" w:type="dxa"/>
              <w:bottom w:w="57" w:type="dxa"/>
              <w:right w:w="57" w:type="dxa"/>
            </w:tcMar>
          </w:tcPr>
          <w:p w14:paraId="4CF304DC"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sz w:val="17"/>
                <w:szCs w:val="17"/>
                <w:lang w:eastAsia="en-AU"/>
              </w:rPr>
            </w:pPr>
          </w:p>
        </w:tc>
      </w:tr>
      <w:tr w:rsidR="005C089D" w:rsidRPr="0086481D" w14:paraId="3181A796" w14:textId="77777777" w:rsidTr="005C089D">
        <w:tc>
          <w:tcPr>
            <w:tcW w:w="1980" w:type="dxa"/>
            <w:vMerge/>
            <w:shd w:val="clear" w:color="auto" w:fill="D9D9D9"/>
            <w:tcMar>
              <w:top w:w="57" w:type="dxa"/>
              <w:left w:w="57" w:type="dxa"/>
              <w:bottom w:w="57" w:type="dxa"/>
              <w:right w:w="57" w:type="dxa"/>
            </w:tcMar>
          </w:tcPr>
          <w:p w14:paraId="1B0F7F10"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sz w:val="17"/>
                <w:szCs w:val="17"/>
                <w:lang w:eastAsia="en-AU"/>
              </w:rPr>
            </w:pPr>
          </w:p>
        </w:tc>
        <w:tc>
          <w:tcPr>
            <w:tcW w:w="1701" w:type="dxa"/>
            <w:tcMar>
              <w:top w:w="57" w:type="dxa"/>
              <w:left w:w="57" w:type="dxa"/>
              <w:bottom w:w="57" w:type="dxa"/>
              <w:right w:w="57" w:type="dxa"/>
            </w:tcMar>
          </w:tcPr>
          <w:p w14:paraId="3C8A49ED"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Outcomes assessed</w:t>
            </w:r>
          </w:p>
        </w:tc>
        <w:tc>
          <w:tcPr>
            <w:tcW w:w="1843" w:type="dxa"/>
            <w:tcMar>
              <w:top w:w="57" w:type="dxa"/>
              <w:left w:w="57" w:type="dxa"/>
              <w:bottom w:w="57" w:type="dxa"/>
              <w:right w:w="57" w:type="dxa"/>
            </w:tcMar>
          </w:tcPr>
          <w:p w14:paraId="2042DD05"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Outcomes assessed</w:t>
            </w:r>
          </w:p>
        </w:tc>
        <w:tc>
          <w:tcPr>
            <w:tcW w:w="1842" w:type="dxa"/>
            <w:tcMar>
              <w:top w:w="57" w:type="dxa"/>
              <w:left w:w="57" w:type="dxa"/>
              <w:bottom w:w="57" w:type="dxa"/>
              <w:right w:w="57" w:type="dxa"/>
            </w:tcMar>
          </w:tcPr>
          <w:p w14:paraId="4025CD14"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Outcomes assessed</w:t>
            </w:r>
          </w:p>
        </w:tc>
        <w:tc>
          <w:tcPr>
            <w:tcW w:w="1985" w:type="dxa"/>
            <w:tcMar>
              <w:top w:w="57" w:type="dxa"/>
              <w:left w:w="57" w:type="dxa"/>
              <w:bottom w:w="57" w:type="dxa"/>
              <w:right w:w="57" w:type="dxa"/>
            </w:tcMar>
          </w:tcPr>
          <w:p w14:paraId="05393DF4"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 xml:space="preserve">Outcomes </w:t>
            </w:r>
          </w:p>
          <w:p w14:paraId="000A6A46"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assessed</w:t>
            </w:r>
          </w:p>
        </w:tc>
        <w:tc>
          <w:tcPr>
            <w:tcW w:w="1559" w:type="dxa"/>
            <w:vMerge/>
            <w:shd w:val="clear" w:color="auto" w:fill="D9D9D9"/>
            <w:tcMar>
              <w:top w:w="57" w:type="dxa"/>
              <w:left w:w="57" w:type="dxa"/>
              <w:bottom w:w="57" w:type="dxa"/>
              <w:right w:w="57" w:type="dxa"/>
            </w:tcMar>
          </w:tcPr>
          <w:p w14:paraId="2A9BAE7C" w14:textId="77777777" w:rsidR="005C089D" w:rsidRPr="0086481D" w:rsidRDefault="005C089D" w:rsidP="005C089D">
            <w:pPr>
              <w:widowControl w:val="0"/>
              <w:pBdr>
                <w:top w:val="nil"/>
                <w:left w:val="nil"/>
                <w:bottom w:val="nil"/>
                <w:right w:val="nil"/>
                <w:between w:val="nil"/>
              </w:pBdr>
              <w:spacing w:after="0" w:line="276" w:lineRule="auto"/>
              <w:rPr>
                <w:rFonts w:ascii="Montserrat" w:eastAsia="Arial" w:hAnsi="Montserrat" w:cs="Calibri"/>
                <w:sz w:val="17"/>
                <w:szCs w:val="17"/>
                <w:lang w:eastAsia="en-AU"/>
              </w:rPr>
            </w:pPr>
          </w:p>
        </w:tc>
      </w:tr>
      <w:tr w:rsidR="005C089D" w:rsidRPr="0086481D" w14:paraId="6E81FF51" w14:textId="77777777" w:rsidTr="005C089D">
        <w:trPr>
          <w:trHeight w:val="1530"/>
        </w:trPr>
        <w:tc>
          <w:tcPr>
            <w:tcW w:w="1980" w:type="dxa"/>
            <w:vMerge/>
            <w:tcMar>
              <w:top w:w="57" w:type="dxa"/>
              <w:left w:w="57" w:type="dxa"/>
              <w:bottom w:w="57" w:type="dxa"/>
              <w:right w:w="57" w:type="dxa"/>
            </w:tcMar>
          </w:tcPr>
          <w:p w14:paraId="5606F31E" w14:textId="77777777" w:rsidR="005C089D" w:rsidRPr="0086481D" w:rsidRDefault="005C089D" w:rsidP="005C089D">
            <w:pPr>
              <w:spacing w:after="0" w:line="276" w:lineRule="auto"/>
              <w:rPr>
                <w:rFonts w:ascii="Montserrat" w:eastAsia="Arial" w:hAnsi="Montserrat" w:cs="Calibri"/>
                <w:sz w:val="17"/>
                <w:szCs w:val="17"/>
                <w:lang w:eastAsia="en-AU"/>
              </w:rPr>
            </w:pPr>
          </w:p>
        </w:tc>
        <w:tc>
          <w:tcPr>
            <w:tcW w:w="1701" w:type="dxa"/>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3A9A6A1"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H1.1</w:t>
            </w:r>
          </w:p>
          <w:p w14:paraId="7E6A5B6E"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H2.1</w:t>
            </w:r>
          </w:p>
          <w:p w14:paraId="51428F35"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H4.1</w:t>
            </w:r>
          </w:p>
        </w:tc>
        <w:tc>
          <w:tcPr>
            <w:tcW w:w="1843" w:type="dxa"/>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17CD506"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H1.1</w:t>
            </w:r>
          </w:p>
          <w:p w14:paraId="2D0508D1"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H2.2</w:t>
            </w:r>
          </w:p>
          <w:p w14:paraId="35301843"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H4.1</w:t>
            </w:r>
          </w:p>
        </w:tc>
        <w:tc>
          <w:tcPr>
            <w:tcW w:w="1842" w:type="dxa"/>
            <w:tcBorders>
              <w:top w:val="single" w:sz="4" w:space="0" w:color="000000"/>
              <w:left w:val="nil"/>
              <w:bottom w:val="single" w:sz="4" w:space="0" w:color="000000"/>
              <w:right w:val="nil"/>
            </w:tcBorders>
            <w:shd w:val="clear" w:color="auto" w:fill="auto"/>
            <w:tcMar>
              <w:top w:w="57" w:type="dxa"/>
              <w:left w:w="57" w:type="dxa"/>
              <w:bottom w:w="57" w:type="dxa"/>
              <w:right w:w="57" w:type="dxa"/>
            </w:tcMar>
            <w:vAlign w:val="center"/>
          </w:tcPr>
          <w:p w14:paraId="111F9B9F"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H3.1</w:t>
            </w:r>
          </w:p>
          <w:p w14:paraId="04A1D35B"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H3.2</w:t>
            </w:r>
          </w:p>
          <w:p w14:paraId="4F3608CF" w14:textId="77777777" w:rsidR="005C089D" w:rsidRPr="0086481D" w:rsidRDefault="005C089D" w:rsidP="005C089D">
            <w:pPr>
              <w:spacing w:after="0" w:line="240"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H3.3</w:t>
            </w:r>
          </w:p>
          <w:p w14:paraId="66FCDEFA"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H3.4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030307"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H1.1</w:t>
            </w:r>
          </w:p>
          <w:p w14:paraId="2497CDBB"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H2.1</w:t>
            </w:r>
          </w:p>
          <w:p w14:paraId="6EBC3C86"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H2.2</w:t>
            </w:r>
          </w:p>
          <w:p w14:paraId="466AC65B"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H3.1</w:t>
            </w:r>
          </w:p>
          <w:p w14:paraId="09487DA2"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H3.2</w:t>
            </w:r>
          </w:p>
          <w:p w14:paraId="3D086AE5"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H3.3</w:t>
            </w:r>
          </w:p>
          <w:p w14:paraId="06F9B221"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H3.4</w:t>
            </w:r>
          </w:p>
          <w:p w14:paraId="343354C9" w14:textId="77777777" w:rsidR="005C089D" w:rsidRPr="0086481D" w:rsidRDefault="005C089D" w:rsidP="005C089D">
            <w:pPr>
              <w:spacing w:after="0" w:line="276" w:lineRule="auto"/>
              <w:jc w:val="center"/>
              <w:rPr>
                <w:rFonts w:ascii="Montserrat" w:eastAsia="Calibri" w:hAnsi="Montserrat" w:cs="Calibri"/>
                <w:color w:val="000000"/>
                <w:sz w:val="17"/>
                <w:szCs w:val="17"/>
                <w:lang w:eastAsia="en-AU"/>
              </w:rPr>
            </w:pPr>
            <w:r w:rsidRPr="0086481D">
              <w:rPr>
                <w:rFonts w:ascii="Montserrat" w:eastAsia="Calibri" w:hAnsi="Montserrat" w:cs="Calibri"/>
                <w:color w:val="000000"/>
                <w:sz w:val="17"/>
                <w:szCs w:val="17"/>
                <w:lang w:eastAsia="en-AU"/>
              </w:rPr>
              <w:t>H4.1</w:t>
            </w:r>
          </w:p>
          <w:p w14:paraId="304870B9" w14:textId="77777777" w:rsidR="005C089D" w:rsidRPr="0086481D" w:rsidRDefault="005C089D" w:rsidP="005C089D">
            <w:pPr>
              <w:spacing w:after="0" w:line="276"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H5.1</w:t>
            </w:r>
          </w:p>
        </w:tc>
        <w:tc>
          <w:tcPr>
            <w:tcW w:w="1559" w:type="dxa"/>
            <w:vMerge/>
            <w:tcMar>
              <w:top w:w="57" w:type="dxa"/>
              <w:left w:w="57" w:type="dxa"/>
              <w:bottom w:w="57" w:type="dxa"/>
              <w:right w:w="57" w:type="dxa"/>
            </w:tcMar>
            <w:vAlign w:val="center"/>
          </w:tcPr>
          <w:p w14:paraId="66192A8B" w14:textId="77777777" w:rsidR="005C089D" w:rsidRPr="0086481D" w:rsidRDefault="005C089D" w:rsidP="005C089D">
            <w:pPr>
              <w:spacing w:after="0" w:line="240" w:lineRule="auto"/>
              <w:jc w:val="center"/>
              <w:rPr>
                <w:rFonts w:ascii="Montserrat" w:eastAsia="Arial" w:hAnsi="Montserrat" w:cs="Calibri"/>
                <w:b/>
                <w:sz w:val="17"/>
                <w:szCs w:val="17"/>
                <w:lang w:eastAsia="en-AU"/>
              </w:rPr>
            </w:pPr>
          </w:p>
        </w:tc>
      </w:tr>
      <w:tr w:rsidR="005C089D" w:rsidRPr="0086481D" w14:paraId="29CF0CE5" w14:textId="77777777" w:rsidTr="005C089D">
        <w:tc>
          <w:tcPr>
            <w:tcW w:w="1980" w:type="dxa"/>
            <w:tcBorders>
              <w:top w:val="nil"/>
              <w:left w:val="single" w:sz="4" w:space="0" w:color="000000"/>
              <w:bottom w:val="nil"/>
              <w:right w:val="nil"/>
            </w:tcBorders>
            <w:shd w:val="clear" w:color="auto" w:fill="FFFFFF"/>
            <w:tcMar>
              <w:top w:w="57" w:type="dxa"/>
              <w:left w:w="57" w:type="dxa"/>
              <w:bottom w:w="57" w:type="dxa"/>
              <w:right w:w="57" w:type="dxa"/>
            </w:tcMar>
            <w:vAlign w:val="center"/>
          </w:tcPr>
          <w:p w14:paraId="0C2CCB0D" w14:textId="77777777" w:rsidR="005C089D" w:rsidRPr="0086481D" w:rsidRDefault="005C089D" w:rsidP="005C089D">
            <w:pPr>
              <w:spacing w:after="0" w:line="276" w:lineRule="auto"/>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Knowledge and understanding of course content</w:t>
            </w:r>
          </w:p>
        </w:tc>
        <w:tc>
          <w:tcPr>
            <w:tcW w:w="1701"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7678AE"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5</w:t>
            </w:r>
          </w:p>
        </w:tc>
        <w:tc>
          <w:tcPr>
            <w:tcW w:w="184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5008593"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5</w:t>
            </w:r>
          </w:p>
        </w:tc>
        <w:tc>
          <w:tcPr>
            <w:tcW w:w="1842"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011347D"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985"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F178250"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20</w:t>
            </w:r>
          </w:p>
        </w:tc>
        <w:tc>
          <w:tcPr>
            <w:tcW w:w="1559" w:type="dxa"/>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3EF2E47"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Calibri" w:hAnsi="Montserrat" w:cs="Calibri"/>
                <w:b/>
                <w:color w:val="000000"/>
                <w:sz w:val="17"/>
                <w:szCs w:val="17"/>
                <w:lang w:eastAsia="en-AU"/>
              </w:rPr>
              <w:t>40</w:t>
            </w:r>
          </w:p>
        </w:tc>
      </w:tr>
      <w:tr w:rsidR="005C089D" w:rsidRPr="0086481D" w14:paraId="65362E73" w14:textId="77777777" w:rsidTr="005C089D">
        <w:tc>
          <w:tcPr>
            <w:tcW w:w="1980" w:type="dxa"/>
            <w:tcBorders>
              <w:top w:val="single" w:sz="4" w:space="0" w:color="000000"/>
              <w:left w:val="single" w:sz="4" w:space="0" w:color="000000"/>
              <w:bottom w:val="single" w:sz="4" w:space="0" w:color="000000"/>
              <w:right w:val="nil"/>
            </w:tcBorders>
            <w:shd w:val="clear" w:color="auto" w:fill="FFFFFF"/>
            <w:tcMar>
              <w:top w:w="57" w:type="dxa"/>
              <w:left w:w="57" w:type="dxa"/>
              <w:bottom w:w="57" w:type="dxa"/>
              <w:right w:w="57" w:type="dxa"/>
            </w:tcMar>
            <w:vAlign w:val="center"/>
          </w:tcPr>
          <w:p w14:paraId="072E8263" w14:textId="77777777" w:rsidR="005C089D" w:rsidRPr="0086481D" w:rsidRDefault="005C089D" w:rsidP="005C089D">
            <w:pPr>
              <w:spacing w:after="0" w:line="276" w:lineRule="auto"/>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 xml:space="preserve">Knowledge, </w:t>
            </w:r>
            <w:proofErr w:type="gramStart"/>
            <w:r w:rsidRPr="0086481D">
              <w:rPr>
                <w:rFonts w:ascii="Montserrat" w:eastAsia="Calibri" w:hAnsi="Montserrat" w:cs="Calibri"/>
                <w:color w:val="000000"/>
                <w:sz w:val="17"/>
                <w:szCs w:val="17"/>
                <w:lang w:eastAsia="en-AU"/>
              </w:rPr>
              <w:t>understanding</w:t>
            </w:r>
            <w:proofErr w:type="gramEnd"/>
            <w:r w:rsidRPr="0086481D">
              <w:rPr>
                <w:rFonts w:ascii="Montserrat" w:eastAsia="Calibri" w:hAnsi="Montserrat" w:cs="Calibri"/>
                <w:color w:val="000000"/>
                <w:sz w:val="17"/>
                <w:szCs w:val="17"/>
                <w:lang w:eastAsia="en-AU"/>
              </w:rPr>
              <w:t xml:space="preserve"> and skills required to manage agricultural production systems</w:t>
            </w:r>
          </w:p>
        </w:tc>
        <w:tc>
          <w:tcPr>
            <w:tcW w:w="1701"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4CD799"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84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4F7D4F0"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842"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2B0B230"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985"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FB09B5A"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559"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544A335"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Calibri" w:hAnsi="Montserrat" w:cs="Calibri"/>
                <w:b/>
                <w:color w:val="000000"/>
                <w:sz w:val="17"/>
                <w:szCs w:val="17"/>
                <w:lang w:eastAsia="en-AU"/>
              </w:rPr>
              <w:t>40</w:t>
            </w:r>
          </w:p>
        </w:tc>
      </w:tr>
      <w:tr w:rsidR="005C089D" w:rsidRPr="0086481D" w14:paraId="45586402" w14:textId="77777777" w:rsidTr="005C089D">
        <w:tc>
          <w:tcPr>
            <w:tcW w:w="1980" w:type="dxa"/>
            <w:tcBorders>
              <w:top w:val="nil"/>
              <w:left w:val="single" w:sz="4" w:space="0" w:color="000000"/>
              <w:bottom w:val="single" w:sz="4" w:space="0" w:color="000000"/>
              <w:right w:val="nil"/>
            </w:tcBorders>
            <w:shd w:val="clear" w:color="auto" w:fill="FFFFFF"/>
            <w:tcMar>
              <w:top w:w="57" w:type="dxa"/>
              <w:left w:w="57" w:type="dxa"/>
              <w:bottom w:w="57" w:type="dxa"/>
              <w:right w:w="57" w:type="dxa"/>
            </w:tcMar>
            <w:vAlign w:val="center"/>
          </w:tcPr>
          <w:p w14:paraId="6AA0D7E7" w14:textId="77777777" w:rsidR="005C089D" w:rsidRPr="0086481D" w:rsidRDefault="005C089D" w:rsidP="005C089D">
            <w:pPr>
              <w:spacing w:after="0" w:line="276" w:lineRule="auto"/>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 xml:space="preserve">Skills in effective research, </w:t>
            </w:r>
            <w:proofErr w:type="gramStart"/>
            <w:r w:rsidRPr="0086481D">
              <w:rPr>
                <w:rFonts w:ascii="Montserrat" w:eastAsia="Calibri" w:hAnsi="Montserrat" w:cs="Calibri"/>
                <w:color w:val="000000"/>
                <w:sz w:val="17"/>
                <w:szCs w:val="17"/>
                <w:lang w:eastAsia="en-AU"/>
              </w:rPr>
              <w:t>experimentation</w:t>
            </w:r>
            <w:proofErr w:type="gramEnd"/>
            <w:r w:rsidRPr="0086481D">
              <w:rPr>
                <w:rFonts w:ascii="Montserrat" w:eastAsia="Calibri" w:hAnsi="Montserrat" w:cs="Calibri"/>
                <w:color w:val="000000"/>
                <w:sz w:val="17"/>
                <w:szCs w:val="17"/>
                <w:lang w:eastAsia="en-AU"/>
              </w:rPr>
              <w:t xml:space="preserve"> and communication</w:t>
            </w:r>
          </w:p>
        </w:tc>
        <w:tc>
          <w:tcPr>
            <w:tcW w:w="1701" w:type="dxa"/>
            <w:tcMar>
              <w:top w:w="57" w:type="dxa"/>
              <w:left w:w="57" w:type="dxa"/>
              <w:bottom w:w="57" w:type="dxa"/>
              <w:right w:w="57" w:type="dxa"/>
            </w:tcMar>
            <w:vAlign w:val="center"/>
          </w:tcPr>
          <w:p w14:paraId="3787A8DD"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5</w:t>
            </w:r>
          </w:p>
        </w:tc>
        <w:tc>
          <w:tcPr>
            <w:tcW w:w="1843" w:type="dxa"/>
            <w:tcMar>
              <w:top w:w="57" w:type="dxa"/>
              <w:left w:w="57" w:type="dxa"/>
              <w:bottom w:w="57" w:type="dxa"/>
              <w:right w:w="57" w:type="dxa"/>
            </w:tcMar>
            <w:vAlign w:val="center"/>
          </w:tcPr>
          <w:p w14:paraId="6A65E7FF"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5</w:t>
            </w:r>
          </w:p>
        </w:tc>
        <w:tc>
          <w:tcPr>
            <w:tcW w:w="1842" w:type="dxa"/>
            <w:tcMar>
              <w:top w:w="57" w:type="dxa"/>
              <w:left w:w="57" w:type="dxa"/>
              <w:bottom w:w="57" w:type="dxa"/>
              <w:right w:w="57" w:type="dxa"/>
            </w:tcMar>
            <w:vAlign w:val="center"/>
          </w:tcPr>
          <w:p w14:paraId="628206F0"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10</w:t>
            </w:r>
          </w:p>
        </w:tc>
        <w:tc>
          <w:tcPr>
            <w:tcW w:w="1985" w:type="dxa"/>
            <w:tcMar>
              <w:top w:w="57" w:type="dxa"/>
              <w:left w:w="57" w:type="dxa"/>
              <w:bottom w:w="57" w:type="dxa"/>
              <w:right w:w="57" w:type="dxa"/>
            </w:tcMar>
            <w:vAlign w:val="center"/>
          </w:tcPr>
          <w:p w14:paraId="31511535" w14:textId="77777777" w:rsidR="005C089D" w:rsidRPr="0086481D" w:rsidRDefault="005C089D" w:rsidP="005C089D">
            <w:pPr>
              <w:spacing w:after="0" w:line="240" w:lineRule="auto"/>
              <w:jc w:val="center"/>
              <w:rPr>
                <w:rFonts w:ascii="Montserrat" w:eastAsia="Arial" w:hAnsi="Montserrat" w:cs="Calibri"/>
                <w:sz w:val="17"/>
                <w:szCs w:val="17"/>
                <w:lang w:eastAsia="en-AU"/>
              </w:rPr>
            </w:pPr>
            <w:r w:rsidRPr="0086481D">
              <w:rPr>
                <w:rFonts w:ascii="Montserrat" w:eastAsia="Calibri" w:hAnsi="Montserrat" w:cs="Calibri"/>
                <w:color w:val="000000"/>
                <w:sz w:val="17"/>
                <w:szCs w:val="17"/>
                <w:lang w:eastAsia="en-AU"/>
              </w:rPr>
              <w:t> 0</w:t>
            </w:r>
          </w:p>
        </w:tc>
        <w:tc>
          <w:tcPr>
            <w:tcW w:w="1559" w:type="dxa"/>
            <w:tcMar>
              <w:top w:w="57" w:type="dxa"/>
              <w:left w:w="57" w:type="dxa"/>
              <w:bottom w:w="57" w:type="dxa"/>
              <w:right w:w="57" w:type="dxa"/>
            </w:tcMar>
            <w:vAlign w:val="center"/>
          </w:tcPr>
          <w:p w14:paraId="0EA75AF0"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Calibri" w:hAnsi="Montserrat" w:cs="Calibri"/>
                <w:b/>
                <w:color w:val="000000"/>
                <w:sz w:val="17"/>
                <w:szCs w:val="17"/>
                <w:lang w:eastAsia="en-AU"/>
              </w:rPr>
              <w:t>20</w:t>
            </w:r>
          </w:p>
        </w:tc>
      </w:tr>
      <w:tr w:rsidR="005C089D" w:rsidRPr="0086481D" w14:paraId="20694730" w14:textId="77777777" w:rsidTr="005C089D">
        <w:tc>
          <w:tcPr>
            <w:tcW w:w="1980" w:type="dxa"/>
            <w:tcMar>
              <w:top w:w="57" w:type="dxa"/>
              <w:left w:w="57" w:type="dxa"/>
              <w:bottom w:w="57" w:type="dxa"/>
              <w:right w:w="57" w:type="dxa"/>
            </w:tcMar>
          </w:tcPr>
          <w:p w14:paraId="6B016AC1"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Total %</w:t>
            </w:r>
          </w:p>
        </w:tc>
        <w:tc>
          <w:tcPr>
            <w:tcW w:w="1701" w:type="dxa"/>
            <w:tcMar>
              <w:top w:w="57" w:type="dxa"/>
              <w:left w:w="57" w:type="dxa"/>
              <w:bottom w:w="57" w:type="dxa"/>
              <w:right w:w="57" w:type="dxa"/>
            </w:tcMar>
            <w:vAlign w:val="center"/>
          </w:tcPr>
          <w:p w14:paraId="306959A3"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20</w:t>
            </w:r>
          </w:p>
        </w:tc>
        <w:tc>
          <w:tcPr>
            <w:tcW w:w="1843" w:type="dxa"/>
            <w:tcMar>
              <w:top w:w="57" w:type="dxa"/>
              <w:left w:w="57" w:type="dxa"/>
              <w:bottom w:w="57" w:type="dxa"/>
              <w:right w:w="57" w:type="dxa"/>
            </w:tcMar>
            <w:vAlign w:val="center"/>
          </w:tcPr>
          <w:p w14:paraId="54A08EDE"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20</w:t>
            </w:r>
          </w:p>
        </w:tc>
        <w:tc>
          <w:tcPr>
            <w:tcW w:w="1842" w:type="dxa"/>
            <w:tcMar>
              <w:top w:w="57" w:type="dxa"/>
              <w:left w:w="57" w:type="dxa"/>
              <w:bottom w:w="57" w:type="dxa"/>
              <w:right w:w="57" w:type="dxa"/>
            </w:tcMar>
            <w:vAlign w:val="center"/>
          </w:tcPr>
          <w:p w14:paraId="2E95AD85"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30</w:t>
            </w:r>
          </w:p>
        </w:tc>
        <w:tc>
          <w:tcPr>
            <w:tcW w:w="1985" w:type="dxa"/>
            <w:tcMar>
              <w:top w:w="57" w:type="dxa"/>
              <w:left w:w="57" w:type="dxa"/>
              <w:bottom w:w="57" w:type="dxa"/>
              <w:right w:w="57" w:type="dxa"/>
            </w:tcMar>
            <w:vAlign w:val="center"/>
          </w:tcPr>
          <w:p w14:paraId="3F2E9D1C"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30</w:t>
            </w:r>
          </w:p>
        </w:tc>
        <w:tc>
          <w:tcPr>
            <w:tcW w:w="1559" w:type="dxa"/>
            <w:tcMar>
              <w:top w:w="57" w:type="dxa"/>
              <w:left w:w="57" w:type="dxa"/>
              <w:bottom w:w="57" w:type="dxa"/>
              <w:right w:w="57" w:type="dxa"/>
            </w:tcMar>
            <w:vAlign w:val="center"/>
          </w:tcPr>
          <w:p w14:paraId="7A4E142F" w14:textId="77777777" w:rsidR="005C089D" w:rsidRPr="0086481D" w:rsidRDefault="005C089D" w:rsidP="005C089D">
            <w:pPr>
              <w:spacing w:after="0" w:line="240" w:lineRule="auto"/>
              <w:jc w:val="center"/>
              <w:rPr>
                <w:rFonts w:ascii="Montserrat" w:eastAsia="Arial" w:hAnsi="Montserrat" w:cs="Calibri"/>
                <w:b/>
                <w:sz w:val="17"/>
                <w:szCs w:val="17"/>
                <w:lang w:eastAsia="en-AU"/>
              </w:rPr>
            </w:pPr>
            <w:r w:rsidRPr="0086481D">
              <w:rPr>
                <w:rFonts w:ascii="Montserrat" w:eastAsia="Arial" w:hAnsi="Montserrat" w:cs="Calibri"/>
                <w:b/>
                <w:sz w:val="17"/>
                <w:szCs w:val="17"/>
                <w:lang w:eastAsia="en-AU"/>
              </w:rPr>
              <w:t>100</w:t>
            </w:r>
          </w:p>
        </w:tc>
      </w:tr>
      <w:tr w:rsidR="005C089D" w:rsidRPr="0086481D" w14:paraId="65136A19" w14:textId="77777777" w:rsidTr="005C089D">
        <w:tc>
          <w:tcPr>
            <w:tcW w:w="10910" w:type="dxa"/>
            <w:gridSpan w:val="6"/>
            <w:tcMar>
              <w:top w:w="57" w:type="dxa"/>
              <w:left w:w="57" w:type="dxa"/>
              <w:bottom w:w="57" w:type="dxa"/>
              <w:right w:w="57" w:type="dxa"/>
            </w:tcMar>
          </w:tcPr>
          <w:p w14:paraId="01DCB683" w14:textId="77777777" w:rsidR="005C089D" w:rsidRPr="0086481D" w:rsidRDefault="005C089D" w:rsidP="005C089D">
            <w:pPr>
              <w:rPr>
                <w:rFonts w:ascii="Montserrat" w:eastAsia="Calibri" w:hAnsi="Montserrat" w:cs="Calibri"/>
                <w:sz w:val="17"/>
                <w:szCs w:val="17"/>
                <w:lang w:eastAsia="en-AU"/>
              </w:rPr>
            </w:pPr>
            <w:r w:rsidRPr="0086481D">
              <w:rPr>
                <w:rFonts w:ascii="Montserrat" w:eastAsia="Calibri" w:hAnsi="Montserrat" w:cs="Calibri"/>
                <w:sz w:val="17"/>
                <w:szCs w:val="17"/>
                <w:lang w:eastAsia="en-AU"/>
              </w:rPr>
              <w:t>Assessment Syllabus Outcomes</w:t>
            </w:r>
          </w:p>
          <w:p w14:paraId="0B526A4D"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H1.1</w:t>
            </w:r>
            <w:r w:rsidRPr="0086481D">
              <w:rPr>
                <w:rFonts w:ascii="Montserrat" w:eastAsia="Calibri" w:hAnsi="Montserrat" w:cs="Calibri"/>
                <w:sz w:val="17"/>
                <w:szCs w:val="17"/>
                <w:lang w:eastAsia="en-AU"/>
              </w:rPr>
              <w:tab/>
              <w:t xml:space="preserve">explains the influence of physical, biological, social, </w:t>
            </w:r>
            <w:proofErr w:type="gramStart"/>
            <w:r w:rsidRPr="0086481D">
              <w:rPr>
                <w:rFonts w:ascii="Montserrat" w:eastAsia="Calibri" w:hAnsi="Montserrat" w:cs="Calibri"/>
                <w:sz w:val="17"/>
                <w:szCs w:val="17"/>
                <w:lang w:eastAsia="en-AU"/>
              </w:rPr>
              <w:t>historical</w:t>
            </w:r>
            <w:proofErr w:type="gramEnd"/>
            <w:r w:rsidRPr="0086481D">
              <w:rPr>
                <w:rFonts w:ascii="Montserrat" w:eastAsia="Calibri" w:hAnsi="Montserrat" w:cs="Calibri"/>
                <w:sz w:val="17"/>
                <w:szCs w:val="17"/>
                <w:lang w:eastAsia="en-AU"/>
              </w:rPr>
              <w:t xml:space="preserve"> and economic factors on sustainable agricultural production</w:t>
            </w:r>
          </w:p>
          <w:p w14:paraId="73C4D3FA"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H2.1</w:t>
            </w:r>
            <w:r w:rsidRPr="0086481D">
              <w:rPr>
                <w:rFonts w:ascii="Montserrat" w:eastAsia="Calibri" w:hAnsi="Montserrat" w:cs="Calibri"/>
                <w:sz w:val="17"/>
                <w:szCs w:val="17"/>
                <w:lang w:eastAsia="en-AU"/>
              </w:rPr>
              <w:tab/>
              <w:t xml:space="preserve">describes the inputs, </w:t>
            </w:r>
            <w:proofErr w:type="gramStart"/>
            <w:r w:rsidRPr="0086481D">
              <w:rPr>
                <w:rFonts w:ascii="Montserrat" w:eastAsia="Calibri" w:hAnsi="Montserrat" w:cs="Calibri"/>
                <w:sz w:val="17"/>
                <w:szCs w:val="17"/>
                <w:lang w:eastAsia="en-AU"/>
              </w:rPr>
              <w:t>processes</w:t>
            </w:r>
            <w:proofErr w:type="gramEnd"/>
            <w:r w:rsidRPr="0086481D">
              <w:rPr>
                <w:rFonts w:ascii="Montserrat" w:eastAsia="Calibri" w:hAnsi="Montserrat" w:cs="Calibri"/>
                <w:sz w:val="17"/>
                <w:szCs w:val="17"/>
                <w:lang w:eastAsia="en-AU"/>
              </w:rPr>
              <w:t xml:space="preserve"> and interactions of plant production systems</w:t>
            </w:r>
          </w:p>
          <w:p w14:paraId="61052401"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H2.2</w:t>
            </w:r>
            <w:r w:rsidRPr="0086481D">
              <w:rPr>
                <w:rFonts w:ascii="Montserrat" w:eastAsia="Calibri" w:hAnsi="Montserrat" w:cs="Calibri"/>
                <w:sz w:val="17"/>
                <w:szCs w:val="17"/>
                <w:lang w:eastAsia="en-AU"/>
              </w:rPr>
              <w:tab/>
              <w:t xml:space="preserve">describes the inputs, </w:t>
            </w:r>
            <w:proofErr w:type="gramStart"/>
            <w:r w:rsidRPr="0086481D">
              <w:rPr>
                <w:rFonts w:ascii="Montserrat" w:eastAsia="Calibri" w:hAnsi="Montserrat" w:cs="Calibri"/>
                <w:sz w:val="17"/>
                <w:szCs w:val="17"/>
                <w:lang w:eastAsia="en-AU"/>
              </w:rPr>
              <w:t>processes</w:t>
            </w:r>
            <w:proofErr w:type="gramEnd"/>
            <w:r w:rsidRPr="0086481D">
              <w:rPr>
                <w:rFonts w:ascii="Montserrat" w:eastAsia="Calibri" w:hAnsi="Montserrat" w:cs="Calibri"/>
                <w:sz w:val="17"/>
                <w:szCs w:val="17"/>
                <w:lang w:eastAsia="en-AU"/>
              </w:rPr>
              <w:t xml:space="preserve"> and interactions of animal production systems</w:t>
            </w:r>
          </w:p>
          <w:p w14:paraId="1D433792"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H3.1</w:t>
            </w:r>
            <w:r w:rsidRPr="0086481D">
              <w:rPr>
                <w:rFonts w:ascii="Montserrat" w:eastAsia="Calibri" w:hAnsi="Montserrat" w:cs="Calibri"/>
                <w:sz w:val="17"/>
                <w:szCs w:val="17"/>
                <w:lang w:eastAsia="en-AU"/>
              </w:rPr>
              <w:tab/>
              <w:t>assesses the general business principles and decision-making processes involved in sustainable farm management and marketing of farm products</w:t>
            </w:r>
          </w:p>
          <w:p w14:paraId="36B7A386"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H3.2</w:t>
            </w:r>
            <w:r w:rsidRPr="0086481D">
              <w:rPr>
                <w:rFonts w:ascii="Montserrat" w:eastAsia="Calibri" w:hAnsi="Montserrat" w:cs="Calibri"/>
                <w:sz w:val="17"/>
                <w:szCs w:val="17"/>
                <w:lang w:eastAsia="en-AU"/>
              </w:rPr>
              <w:tab/>
              <w:t>critically assesses the marketing of a plant OR animal product</w:t>
            </w:r>
          </w:p>
          <w:p w14:paraId="3E090A18"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H3.3</w:t>
            </w:r>
            <w:r w:rsidRPr="0086481D">
              <w:rPr>
                <w:rFonts w:ascii="Montserrat" w:eastAsia="Calibri" w:hAnsi="Montserrat" w:cs="Calibri"/>
                <w:sz w:val="17"/>
                <w:szCs w:val="17"/>
                <w:lang w:eastAsia="en-AU"/>
              </w:rPr>
              <w:tab/>
              <w:t>critically examines the technologies and technological innovations employed in the production and marketing of agricultural products</w:t>
            </w:r>
          </w:p>
          <w:p w14:paraId="7BD52051"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H3.4</w:t>
            </w:r>
            <w:r w:rsidRPr="0086481D">
              <w:rPr>
                <w:rFonts w:ascii="Montserrat" w:eastAsia="Calibri" w:hAnsi="Montserrat" w:cs="Calibri"/>
                <w:sz w:val="17"/>
                <w:szCs w:val="17"/>
                <w:lang w:eastAsia="en-AU"/>
              </w:rPr>
              <w:tab/>
              <w:t>evaluates the management of the processes in agricultural systems</w:t>
            </w:r>
          </w:p>
          <w:p w14:paraId="3A45CF51" w14:textId="77777777" w:rsidR="005C089D" w:rsidRPr="0086481D"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H4.1</w:t>
            </w:r>
            <w:r w:rsidRPr="0086481D">
              <w:rPr>
                <w:rFonts w:ascii="Montserrat" w:eastAsia="Calibri" w:hAnsi="Montserrat" w:cs="Calibri"/>
                <w:sz w:val="17"/>
                <w:szCs w:val="17"/>
                <w:lang w:eastAsia="en-AU"/>
              </w:rPr>
              <w:tab/>
              <w:t>justifies and applies appropriate experimental techniques, technologies, research methods and data presentation and analysis in relation to agricultural problems and situations</w:t>
            </w:r>
          </w:p>
          <w:p w14:paraId="232F3510" w14:textId="77777777" w:rsidR="005C089D" w:rsidRPr="00BB2C8C" w:rsidRDefault="005C089D" w:rsidP="005C089D">
            <w:pPr>
              <w:spacing w:after="0"/>
              <w:rPr>
                <w:rFonts w:ascii="Montserrat" w:eastAsia="Calibri" w:hAnsi="Montserrat" w:cs="Calibri"/>
                <w:sz w:val="17"/>
                <w:szCs w:val="17"/>
                <w:lang w:eastAsia="en-AU"/>
              </w:rPr>
            </w:pPr>
            <w:r w:rsidRPr="00281DD5">
              <w:rPr>
                <w:rFonts w:ascii="Montserrat" w:eastAsia="Calibri" w:hAnsi="Montserrat" w:cs="Calibri"/>
                <w:b/>
                <w:bCs/>
                <w:sz w:val="17"/>
                <w:szCs w:val="17"/>
                <w:lang w:eastAsia="en-AU"/>
              </w:rPr>
              <w:t>H5.1</w:t>
            </w:r>
            <w:r w:rsidRPr="0086481D">
              <w:rPr>
                <w:rFonts w:ascii="Montserrat" w:eastAsia="Calibri" w:hAnsi="Montserrat" w:cs="Calibri"/>
                <w:sz w:val="17"/>
                <w:szCs w:val="17"/>
                <w:lang w:eastAsia="en-AU"/>
              </w:rPr>
              <w:tab/>
              <w:t xml:space="preserve">evaluates the impact of innovation, </w:t>
            </w:r>
            <w:proofErr w:type="gramStart"/>
            <w:r w:rsidRPr="0086481D">
              <w:rPr>
                <w:rFonts w:ascii="Montserrat" w:eastAsia="Calibri" w:hAnsi="Montserrat" w:cs="Calibri"/>
                <w:sz w:val="17"/>
                <w:szCs w:val="17"/>
                <w:lang w:eastAsia="en-AU"/>
              </w:rPr>
              <w:t>ethics</w:t>
            </w:r>
            <w:proofErr w:type="gramEnd"/>
            <w:r w:rsidRPr="0086481D">
              <w:rPr>
                <w:rFonts w:ascii="Montserrat" w:eastAsia="Calibri" w:hAnsi="Montserrat" w:cs="Calibri"/>
                <w:sz w:val="17"/>
                <w:szCs w:val="17"/>
                <w:lang w:eastAsia="en-AU"/>
              </w:rPr>
              <w:t xml:space="preserve"> and current issues on Australian agricultural systems</w:t>
            </w:r>
          </w:p>
        </w:tc>
      </w:tr>
    </w:tbl>
    <w:p w14:paraId="33870365" w14:textId="7DD4AA53" w:rsidR="00742133" w:rsidRPr="00F47F44" w:rsidRDefault="00742133" w:rsidP="003F2B7E">
      <w:pPr>
        <w:pStyle w:val="Heading2"/>
        <w:jc w:val="center"/>
        <w:rPr>
          <w:rFonts w:ascii="Montserrat" w:hAnsi="Montserrat"/>
        </w:rPr>
      </w:pPr>
      <w:bookmarkStart w:id="148" w:name="_Toc85393100"/>
      <w:r w:rsidRPr="00F47F44">
        <w:rPr>
          <w:rFonts w:ascii="Montserrat" w:hAnsi="Montserrat"/>
        </w:rPr>
        <w:t>Agriculture</w:t>
      </w:r>
      <w:r w:rsidR="00483774" w:rsidRPr="00F47F44">
        <w:rPr>
          <w:rFonts w:ascii="Montserrat" w:hAnsi="Montserrat"/>
        </w:rPr>
        <w:t xml:space="preserve"> Scope and Sequence</w:t>
      </w:r>
      <w:bookmarkEnd w:id="148"/>
    </w:p>
    <w:p w14:paraId="5D9A1481" w14:textId="77777777" w:rsidR="00742133" w:rsidRPr="00B57485" w:rsidRDefault="00742133" w:rsidP="00742133">
      <w:pPr>
        <w:pStyle w:val="BodyText"/>
        <w:rPr>
          <w:rFonts w:ascii="Montserrat" w:hAnsi="Montserrat"/>
          <w:b/>
          <w:i/>
          <w:sz w:val="13"/>
          <w:szCs w:val="15"/>
        </w:rPr>
      </w:pPr>
    </w:p>
    <w:p w14:paraId="4D9049C5" w14:textId="77777777" w:rsidR="00712720" w:rsidRDefault="00712720" w:rsidP="0086481D">
      <w:pPr>
        <w:spacing w:after="0" w:line="240" w:lineRule="auto"/>
        <w:rPr>
          <w:rFonts w:ascii="Montserrat" w:eastAsia="Arial" w:hAnsi="Montserrat" w:cs="Arial"/>
          <w:sz w:val="18"/>
          <w:szCs w:val="18"/>
          <w:lang w:eastAsia="en-AU"/>
        </w:rPr>
      </w:pPr>
    </w:p>
    <w:p w14:paraId="709432CA" w14:textId="77777777" w:rsidR="00712720" w:rsidRDefault="00712720" w:rsidP="0086481D">
      <w:pPr>
        <w:spacing w:after="0" w:line="240" w:lineRule="auto"/>
        <w:rPr>
          <w:rFonts w:ascii="Montserrat" w:eastAsia="Arial" w:hAnsi="Montserrat" w:cs="Arial"/>
          <w:sz w:val="18"/>
          <w:szCs w:val="18"/>
          <w:lang w:eastAsia="en-AU"/>
        </w:rPr>
        <w:sectPr w:rsidR="00712720" w:rsidSect="00712720">
          <w:pgSz w:w="11910" w:h="16840" w:code="9"/>
          <w:pgMar w:top="425" w:right="425" w:bottom="680" w:left="425" w:header="0" w:footer="709" w:gutter="0"/>
          <w:cols w:space="708"/>
          <w:docGrid w:linePitch="360"/>
        </w:sectPr>
      </w:pPr>
    </w:p>
    <w:p w14:paraId="63B70D11" w14:textId="00FB1284" w:rsidR="00712720" w:rsidRPr="00712720" w:rsidRDefault="00712720" w:rsidP="00712720">
      <w:pPr>
        <w:spacing w:after="0" w:line="240" w:lineRule="auto"/>
        <w:jc w:val="center"/>
        <w:rPr>
          <w:rFonts w:ascii="Montserrat" w:eastAsia="Arial" w:hAnsi="Montserrat" w:cs="Arial"/>
          <w:b/>
          <w:bCs/>
          <w:sz w:val="24"/>
          <w:szCs w:val="24"/>
          <w:lang w:eastAsia="en-AU"/>
        </w:rPr>
      </w:pPr>
      <w:r w:rsidRPr="00712720">
        <w:rPr>
          <w:rFonts w:ascii="Montserrat" w:eastAsia="Arial" w:hAnsi="Montserrat" w:cs="Arial"/>
          <w:b/>
          <w:bCs/>
          <w:sz w:val="24"/>
          <w:szCs w:val="24"/>
          <w:lang w:eastAsia="en-AU"/>
        </w:rPr>
        <w:lastRenderedPageBreak/>
        <w:t>Agricultural Scope and Sequence</w:t>
      </w:r>
    </w:p>
    <w:p w14:paraId="5AFC0F8C" w14:textId="77777777" w:rsidR="00712720" w:rsidRDefault="00712720" w:rsidP="0086481D">
      <w:pPr>
        <w:spacing w:after="0" w:line="240" w:lineRule="auto"/>
        <w:rPr>
          <w:rFonts w:ascii="Montserrat" w:eastAsia="Arial" w:hAnsi="Montserrat" w:cs="Arial"/>
          <w:sz w:val="18"/>
          <w:szCs w:val="18"/>
          <w:lang w:eastAsia="en-AU"/>
        </w:rPr>
      </w:pPr>
    </w:p>
    <w:p w14:paraId="5ECC68F1" w14:textId="225A1A1F"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The scope and sequence </w:t>
      </w:r>
      <w:proofErr w:type="gramStart"/>
      <w:r w:rsidRPr="0086481D">
        <w:rPr>
          <w:rFonts w:ascii="Montserrat" w:eastAsia="Arial" w:hAnsi="Montserrat" w:cs="Arial"/>
          <w:sz w:val="18"/>
          <w:szCs w:val="18"/>
          <w:lang w:eastAsia="en-AU"/>
        </w:rPr>
        <w:t>addresses</w:t>
      </w:r>
      <w:proofErr w:type="gramEnd"/>
      <w:r w:rsidRPr="0086481D">
        <w:rPr>
          <w:rFonts w:ascii="Montserrat" w:eastAsia="Arial" w:hAnsi="Montserrat" w:cs="Arial"/>
          <w:sz w:val="18"/>
          <w:szCs w:val="18"/>
          <w:lang w:eastAsia="en-AU"/>
        </w:rPr>
        <w:t xml:space="preserve"> the following content:</w:t>
      </w:r>
    </w:p>
    <w:p w14:paraId="62E2D5DE" w14:textId="77777777" w:rsidR="0086481D" w:rsidRPr="0086481D" w:rsidRDefault="0086481D" w:rsidP="0086481D">
      <w:pPr>
        <w:spacing w:after="20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9.1 Plant/Animal Production:</w:t>
      </w:r>
      <w:r w:rsidRPr="0086481D">
        <w:rPr>
          <w:rFonts w:ascii="Montserrat" w:eastAsia="Arial" w:hAnsi="Montserrat" w:cs="Arial"/>
          <w:sz w:val="18"/>
          <w:szCs w:val="18"/>
          <w:lang w:eastAsia="en-AU"/>
        </w:rPr>
        <w:t xml:space="preserve"> Animal production is dependent on plants, which in turn are dependent on the soil and water. Farmers aim to manage the physical and biological processes in soils, </w:t>
      </w:r>
      <w:proofErr w:type="gramStart"/>
      <w:r w:rsidRPr="0086481D">
        <w:rPr>
          <w:rFonts w:ascii="Montserrat" w:eastAsia="Arial" w:hAnsi="Montserrat" w:cs="Arial"/>
          <w:sz w:val="18"/>
          <w:szCs w:val="18"/>
          <w:lang w:eastAsia="en-AU"/>
        </w:rPr>
        <w:t>plants</w:t>
      </w:r>
      <w:proofErr w:type="gramEnd"/>
      <w:r w:rsidRPr="0086481D">
        <w:rPr>
          <w:rFonts w:ascii="Montserrat" w:eastAsia="Arial" w:hAnsi="Montserrat" w:cs="Arial"/>
          <w:sz w:val="18"/>
          <w:szCs w:val="18"/>
          <w:lang w:eastAsia="en-AU"/>
        </w:rPr>
        <w:t xml:space="preserve"> and animals to produce agricultural products in a sustainable manner. Students examine the ways in which farmers manage and manipulate these processes and systems to maximise outputs.</w:t>
      </w:r>
    </w:p>
    <w:p w14:paraId="33338A34" w14:textId="77777777" w:rsidR="0086481D" w:rsidRPr="0086481D" w:rsidRDefault="0086481D" w:rsidP="0086481D">
      <w:pPr>
        <w:spacing w:after="20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9.2 Farm Product Study: </w:t>
      </w:r>
      <w:r w:rsidRPr="0086481D">
        <w:rPr>
          <w:rFonts w:ascii="Montserrat" w:eastAsia="Arial" w:hAnsi="Montserrat" w:cs="Arial"/>
          <w:sz w:val="18"/>
          <w:szCs w:val="18"/>
          <w:lang w:eastAsia="en-AU"/>
        </w:rPr>
        <w:t>Farms are a part of a broader sector in which products are marketed and processed. Students examine marketing and processing of a product in terms of its quality and quantity and undertake a specific farm product study.</w:t>
      </w:r>
    </w:p>
    <w:p w14:paraId="5B49BD96" w14:textId="77777777" w:rsidR="0086481D" w:rsidRPr="0086481D" w:rsidRDefault="0086481D" w:rsidP="0086481D">
      <w:pPr>
        <w:spacing w:after="20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9.3 Electives: 1. Food, Fibre &amp; Fuel Technologies: </w:t>
      </w:r>
      <w:r w:rsidRPr="0086481D">
        <w:rPr>
          <w:rFonts w:ascii="Montserrat" w:eastAsia="Arial" w:hAnsi="Montserrat" w:cs="Arial"/>
          <w:sz w:val="18"/>
          <w:szCs w:val="18"/>
          <w:lang w:eastAsia="en-AU"/>
        </w:rPr>
        <w:t xml:space="preserve">This elective examines the role of biotechnology in the production of food, </w:t>
      </w:r>
      <w:proofErr w:type="gramStart"/>
      <w:r w:rsidRPr="0086481D">
        <w:rPr>
          <w:rFonts w:ascii="Montserrat" w:eastAsia="Arial" w:hAnsi="Montserrat" w:cs="Arial"/>
          <w:sz w:val="18"/>
          <w:szCs w:val="18"/>
          <w:lang w:eastAsia="en-AU"/>
        </w:rPr>
        <w:t>fibre</w:t>
      </w:r>
      <w:proofErr w:type="gramEnd"/>
      <w:r w:rsidRPr="0086481D">
        <w:rPr>
          <w:rFonts w:ascii="Montserrat" w:eastAsia="Arial" w:hAnsi="Montserrat" w:cs="Arial"/>
          <w:sz w:val="18"/>
          <w:szCs w:val="18"/>
          <w:lang w:eastAsia="en-AU"/>
        </w:rPr>
        <w:t xml:space="preserve"> and fuel in agricultural systems. It deals with the terminology and process of biotechnology at the gene level with an examination of the problems and benefits of genetic engineering and gene technology. </w:t>
      </w:r>
    </w:p>
    <w:tbl>
      <w:tblPr>
        <w:tblW w:w="15593" w:type="dxa"/>
        <w:jc w:val="center"/>
        <w:tblLayout w:type="fixed"/>
        <w:tblLook w:val="0400" w:firstRow="0" w:lastRow="0" w:firstColumn="0" w:lastColumn="0" w:noHBand="0" w:noVBand="1"/>
      </w:tblPr>
      <w:tblGrid>
        <w:gridCol w:w="845"/>
        <w:gridCol w:w="960"/>
        <w:gridCol w:w="1360"/>
        <w:gridCol w:w="1280"/>
        <w:gridCol w:w="1448"/>
        <w:gridCol w:w="1337"/>
        <w:gridCol w:w="1417"/>
        <w:gridCol w:w="1418"/>
        <w:gridCol w:w="1407"/>
        <w:gridCol w:w="10"/>
        <w:gridCol w:w="1418"/>
        <w:gridCol w:w="1276"/>
        <w:gridCol w:w="70"/>
        <w:gridCol w:w="1347"/>
      </w:tblGrid>
      <w:tr w:rsidR="0086481D" w:rsidRPr="0086481D" w14:paraId="2F4D87FD" w14:textId="77777777" w:rsidTr="00003EF9">
        <w:trPr>
          <w:trHeight w:val="300"/>
          <w:jc w:val="center"/>
        </w:trPr>
        <w:tc>
          <w:tcPr>
            <w:tcW w:w="845"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36FB1562"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 xml:space="preserve">Term 4 </w:t>
            </w:r>
            <w:r w:rsidRPr="0086481D">
              <w:rPr>
                <w:rFonts w:ascii="Montserrat" w:eastAsia="Calibri" w:hAnsi="Montserrat" w:cs="Calibri"/>
                <w:b/>
                <w:color w:val="000000"/>
                <w:sz w:val="18"/>
                <w:szCs w:val="18"/>
                <w:lang w:eastAsia="en-AU"/>
              </w:rPr>
              <w:br/>
              <w:t>2021</w:t>
            </w:r>
          </w:p>
        </w:tc>
        <w:tc>
          <w:tcPr>
            <w:tcW w:w="960" w:type="dxa"/>
            <w:tcBorders>
              <w:top w:val="single" w:sz="8" w:space="0" w:color="000000"/>
              <w:left w:val="nil"/>
              <w:bottom w:val="single" w:sz="4" w:space="0" w:color="000000"/>
              <w:right w:val="single" w:sz="4" w:space="0" w:color="000000"/>
            </w:tcBorders>
            <w:shd w:val="clear" w:color="auto" w:fill="auto"/>
            <w:vAlign w:val="center"/>
          </w:tcPr>
          <w:p w14:paraId="59702E0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w:t>
            </w:r>
          </w:p>
        </w:tc>
        <w:tc>
          <w:tcPr>
            <w:tcW w:w="1360" w:type="dxa"/>
            <w:tcBorders>
              <w:top w:val="single" w:sz="8" w:space="0" w:color="000000"/>
              <w:left w:val="nil"/>
              <w:bottom w:val="single" w:sz="4" w:space="0" w:color="000000"/>
              <w:right w:val="single" w:sz="4" w:space="0" w:color="000000"/>
            </w:tcBorders>
            <w:shd w:val="clear" w:color="auto" w:fill="auto"/>
            <w:vAlign w:val="center"/>
          </w:tcPr>
          <w:p w14:paraId="3FA2FC84"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2</w:t>
            </w:r>
          </w:p>
        </w:tc>
        <w:tc>
          <w:tcPr>
            <w:tcW w:w="1280" w:type="dxa"/>
            <w:tcBorders>
              <w:top w:val="single" w:sz="8" w:space="0" w:color="000000"/>
              <w:left w:val="nil"/>
              <w:bottom w:val="single" w:sz="4" w:space="0" w:color="000000"/>
              <w:right w:val="single" w:sz="4" w:space="0" w:color="000000"/>
            </w:tcBorders>
            <w:shd w:val="clear" w:color="auto" w:fill="auto"/>
            <w:vAlign w:val="center"/>
          </w:tcPr>
          <w:p w14:paraId="6ABE275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3</w:t>
            </w:r>
          </w:p>
        </w:tc>
        <w:tc>
          <w:tcPr>
            <w:tcW w:w="1448" w:type="dxa"/>
            <w:tcBorders>
              <w:top w:val="single" w:sz="8" w:space="0" w:color="000000"/>
              <w:left w:val="nil"/>
              <w:bottom w:val="single" w:sz="4" w:space="0" w:color="000000"/>
              <w:right w:val="single" w:sz="4" w:space="0" w:color="000000"/>
            </w:tcBorders>
            <w:shd w:val="clear" w:color="auto" w:fill="auto"/>
            <w:vAlign w:val="center"/>
          </w:tcPr>
          <w:p w14:paraId="1BF8618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4</w:t>
            </w:r>
          </w:p>
        </w:tc>
        <w:tc>
          <w:tcPr>
            <w:tcW w:w="1337" w:type="dxa"/>
            <w:tcBorders>
              <w:top w:val="single" w:sz="8" w:space="0" w:color="000000"/>
              <w:left w:val="nil"/>
              <w:bottom w:val="single" w:sz="4" w:space="0" w:color="000000"/>
              <w:right w:val="single" w:sz="4" w:space="0" w:color="000000"/>
            </w:tcBorders>
            <w:shd w:val="clear" w:color="auto" w:fill="auto"/>
            <w:vAlign w:val="center"/>
          </w:tcPr>
          <w:p w14:paraId="22C2CDAA"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5</w:t>
            </w:r>
          </w:p>
        </w:tc>
        <w:tc>
          <w:tcPr>
            <w:tcW w:w="1417" w:type="dxa"/>
            <w:tcBorders>
              <w:top w:val="single" w:sz="8" w:space="0" w:color="000000"/>
              <w:left w:val="nil"/>
              <w:bottom w:val="single" w:sz="4" w:space="0" w:color="000000"/>
              <w:right w:val="single" w:sz="4" w:space="0" w:color="000000"/>
            </w:tcBorders>
            <w:shd w:val="clear" w:color="auto" w:fill="auto"/>
            <w:vAlign w:val="center"/>
          </w:tcPr>
          <w:p w14:paraId="2658C721"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6</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36DC04B2"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7</w:t>
            </w:r>
          </w:p>
        </w:tc>
        <w:tc>
          <w:tcPr>
            <w:tcW w:w="1417" w:type="dxa"/>
            <w:gridSpan w:val="2"/>
            <w:tcBorders>
              <w:top w:val="single" w:sz="8" w:space="0" w:color="000000"/>
              <w:left w:val="nil"/>
              <w:bottom w:val="single" w:sz="4" w:space="0" w:color="000000"/>
              <w:right w:val="single" w:sz="4" w:space="0" w:color="000000"/>
            </w:tcBorders>
            <w:shd w:val="clear" w:color="auto" w:fill="auto"/>
            <w:vAlign w:val="center"/>
          </w:tcPr>
          <w:p w14:paraId="31ACF3FC"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8</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5318E3C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9</w:t>
            </w:r>
          </w:p>
        </w:tc>
        <w:tc>
          <w:tcPr>
            <w:tcW w:w="1346" w:type="dxa"/>
            <w:gridSpan w:val="2"/>
            <w:tcBorders>
              <w:top w:val="single" w:sz="8" w:space="0" w:color="000000"/>
              <w:left w:val="nil"/>
              <w:bottom w:val="single" w:sz="4" w:space="0" w:color="000000"/>
              <w:right w:val="single" w:sz="8" w:space="0" w:color="000000"/>
            </w:tcBorders>
            <w:shd w:val="clear" w:color="auto" w:fill="auto"/>
            <w:vAlign w:val="center"/>
          </w:tcPr>
          <w:p w14:paraId="7CE77CA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10</w:t>
            </w:r>
          </w:p>
        </w:tc>
        <w:tc>
          <w:tcPr>
            <w:tcW w:w="1347" w:type="dxa"/>
            <w:tcBorders>
              <w:top w:val="single" w:sz="8" w:space="0" w:color="000000"/>
              <w:left w:val="nil"/>
              <w:bottom w:val="single" w:sz="4" w:space="0" w:color="000000"/>
              <w:right w:val="single" w:sz="8" w:space="0" w:color="000000"/>
            </w:tcBorders>
            <w:shd w:val="clear" w:color="auto" w:fill="auto"/>
            <w:vAlign w:val="center"/>
          </w:tcPr>
          <w:p w14:paraId="57A6A67A"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11</w:t>
            </w:r>
          </w:p>
        </w:tc>
      </w:tr>
      <w:tr w:rsidR="0086481D" w:rsidRPr="0086481D" w14:paraId="38E714E2" w14:textId="77777777" w:rsidTr="00003EF9">
        <w:trPr>
          <w:trHeight w:val="300"/>
          <w:jc w:val="center"/>
        </w:trPr>
        <w:tc>
          <w:tcPr>
            <w:tcW w:w="84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C66BD71"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14748" w:type="dxa"/>
            <w:gridSpan w:val="13"/>
            <w:tcBorders>
              <w:top w:val="single" w:sz="4" w:space="0" w:color="000000"/>
              <w:left w:val="nil"/>
              <w:bottom w:val="single" w:sz="4" w:space="0" w:color="000000"/>
              <w:right w:val="single" w:sz="8" w:space="0" w:color="000000"/>
            </w:tcBorders>
            <w:shd w:val="clear" w:color="auto" w:fill="auto"/>
            <w:vAlign w:val="center"/>
          </w:tcPr>
          <w:p w14:paraId="1C7E6B4C"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9.1 HSC Plant Production (32hrs)</w:t>
            </w:r>
          </w:p>
        </w:tc>
      </w:tr>
      <w:tr w:rsidR="0086481D" w:rsidRPr="0086481D" w14:paraId="0A97FD5F" w14:textId="77777777" w:rsidTr="00003EF9">
        <w:trPr>
          <w:trHeight w:val="300"/>
          <w:jc w:val="center"/>
        </w:trPr>
        <w:tc>
          <w:tcPr>
            <w:tcW w:w="84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418E684"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14748" w:type="dxa"/>
            <w:gridSpan w:val="13"/>
            <w:tcBorders>
              <w:top w:val="single" w:sz="4" w:space="0" w:color="000000"/>
              <w:left w:val="nil"/>
              <w:bottom w:val="single" w:sz="4" w:space="0" w:color="000000"/>
              <w:right w:val="single" w:sz="8" w:space="0" w:color="000000"/>
            </w:tcBorders>
            <w:shd w:val="clear" w:color="auto" w:fill="auto"/>
            <w:vAlign w:val="center"/>
          </w:tcPr>
          <w:p w14:paraId="1A500336"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 xml:space="preserve">Assessment Task 1 - Mandatory Plant Density </w:t>
            </w:r>
            <w:proofErr w:type="gramStart"/>
            <w:r w:rsidRPr="0086481D">
              <w:rPr>
                <w:rFonts w:ascii="Montserrat" w:eastAsia="Calibri" w:hAnsi="Montserrat" w:cs="Calibri"/>
                <w:b/>
                <w:color w:val="000000"/>
                <w:sz w:val="18"/>
                <w:szCs w:val="18"/>
                <w:lang w:eastAsia="en-AU"/>
              </w:rPr>
              <w:t>Trial  -</w:t>
            </w:r>
            <w:proofErr w:type="gramEnd"/>
            <w:r w:rsidRPr="0086481D">
              <w:rPr>
                <w:rFonts w:ascii="Montserrat" w:eastAsia="Calibri" w:hAnsi="Montserrat" w:cs="Calibri"/>
                <w:b/>
                <w:color w:val="000000"/>
                <w:sz w:val="18"/>
                <w:szCs w:val="18"/>
                <w:lang w:eastAsia="en-AU"/>
              </w:rPr>
              <w:t xml:space="preserve">  Due: Week 9</w:t>
            </w:r>
          </w:p>
        </w:tc>
      </w:tr>
      <w:tr w:rsidR="0086481D" w:rsidRPr="0086481D" w14:paraId="5E116FE0" w14:textId="77777777" w:rsidTr="00003EF9">
        <w:trPr>
          <w:trHeight w:val="315"/>
          <w:jc w:val="center"/>
        </w:trPr>
        <w:tc>
          <w:tcPr>
            <w:tcW w:w="845"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3DFD552"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b/>
                <w:color w:val="000000"/>
                <w:sz w:val="18"/>
                <w:szCs w:val="18"/>
                <w:lang w:eastAsia="en-AU"/>
              </w:rPr>
            </w:pPr>
          </w:p>
        </w:tc>
        <w:tc>
          <w:tcPr>
            <w:tcW w:w="14748" w:type="dxa"/>
            <w:gridSpan w:val="13"/>
            <w:tcBorders>
              <w:top w:val="single" w:sz="4" w:space="0" w:color="000000"/>
              <w:left w:val="nil"/>
              <w:bottom w:val="single" w:sz="8" w:space="0" w:color="000000"/>
              <w:right w:val="single" w:sz="8" w:space="0" w:color="000000"/>
            </w:tcBorders>
            <w:shd w:val="clear" w:color="auto" w:fill="auto"/>
            <w:vAlign w:val="center"/>
          </w:tcPr>
          <w:p w14:paraId="3D0759E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H1.1; H2.1; H4.1</w:t>
            </w:r>
          </w:p>
        </w:tc>
      </w:tr>
      <w:tr w:rsidR="0086481D" w:rsidRPr="0086481D" w14:paraId="50892964" w14:textId="77777777" w:rsidTr="00003EF9">
        <w:trPr>
          <w:trHeight w:val="315"/>
          <w:jc w:val="center"/>
        </w:trPr>
        <w:tc>
          <w:tcPr>
            <w:tcW w:w="845" w:type="dxa"/>
            <w:tcBorders>
              <w:top w:val="nil"/>
              <w:left w:val="nil"/>
              <w:bottom w:val="nil"/>
              <w:right w:val="nil"/>
            </w:tcBorders>
            <w:shd w:val="clear" w:color="auto" w:fill="auto"/>
            <w:vAlign w:val="center"/>
          </w:tcPr>
          <w:p w14:paraId="5DFDC69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p>
        </w:tc>
        <w:tc>
          <w:tcPr>
            <w:tcW w:w="960" w:type="dxa"/>
            <w:tcBorders>
              <w:top w:val="nil"/>
              <w:left w:val="nil"/>
              <w:bottom w:val="nil"/>
              <w:right w:val="nil"/>
            </w:tcBorders>
            <w:shd w:val="clear" w:color="auto" w:fill="auto"/>
            <w:vAlign w:val="center"/>
          </w:tcPr>
          <w:p w14:paraId="6BB9072A"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60" w:type="dxa"/>
            <w:tcBorders>
              <w:top w:val="nil"/>
              <w:left w:val="nil"/>
              <w:bottom w:val="nil"/>
              <w:right w:val="nil"/>
            </w:tcBorders>
            <w:shd w:val="clear" w:color="auto" w:fill="auto"/>
            <w:vAlign w:val="center"/>
          </w:tcPr>
          <w:p w14:paraId="3454D4D0"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80" w:type="dxa"/>
            <w:tcBorders>
              <w:top w:val="nil"/>
              <w:left w:val="nil"/>
              <w:bottom w:val="nil"/>
              <w:right w:val="nil"/>
            </w:tcBorders>
            <w:shd w:val="clear" w:color="auto" w:fill="auto"/>
            <w:vAlign w:val="center"/>
          </w:tcPr>
          <w:p w14:paraId="35750176"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48" w:type="dxa"/>
            <w:tcBorders>
              <w:top w:val="nil"/>
              <w:left w:val="nil"/>
              <w:bottom w:val="nil"/>
              <w:right w:val="nil"/>
            </w:tcBorders>
            <w:shd w:val="clear" w:color="auto" w:fill="auto"/>
            <w:vAlign w:val="center"/>
          </w:tcPr>
          <w:p w14:paraId="64C5D3CC"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37" w:type="dxa"/>
            <w:tcBorders>
              <w:top w:val="nil"/>
              <w:left w:val="nil"/>
              <w:bottom w:val="nil"/>
              <w:right w:val="nil"/>
            </w:tcBorders>
            <w:shd w:val="clear" w:color="auto" w:fill="auto"/>
            <w:vAlign w:val="center"/>
          </w:tcPr>
          <w:p w14:paraId="145B2156"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tcBorders>
              <w:top w:val="nil"/>
              <w:left w:val="nil"/>
              <w:bottom w:val="nil"/>
              <w:right w:val="nil"/>
            </w:tcBorders>
            <w:shd w:val="clear" w:color="auto" w:fill="auto"/>
            <w:vAlign w:val="center"/>
          </w:tcPr>
          <w:p w14:paraId="071AAD1F"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25703FAD"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5E479947"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7BD012EE"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76" w:type="dxa"/>
            <w:tcBorders>
              <w:top w:val="nil"/>
              <w:left w:val="nil"/>
              <w:bottom w:val="nil"/>
              <w:right w:val="nil"/>
            </w:tcBorders>
            <w:shd w:val="clear" w:color="auto" w:fill="auto"/>
            <w:vAlign w:val="center"/>
          </w:tcPr>
          <w:p w14:paraId="78732201"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73EC6FC7"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r>
      <w:tr w:rsidR="0086481D" w:rsidRPr="0086481D" w14:paraId="05AF7BB7" w14:textId="77777777" w:rsidTr="0086481D">
        <w:trPr>
          <w:trHeight w:val="300"/>
          <w:jc w:val="center"/>
        </w:trPr>
        <w:tc>
          <w:tcPr>
            <w:tcW w:w="845" w:type="dxa"/>
            <w:vMerge w:val="restart"/>
            <w:tcBorders>
              <w:top w:val="single" w:sz="8" w:space="0" w:color="000000"/>
              <w:left w:val="single" w:sz="8" w:space="0" w:color="000000"/>
              <w:bottom w:val="single" w:sz="8" w:space="0" w:color="000000"/>
              <w:right w:val="nil"/>
            </w:tcBorders>
            <w:shd w:val="clear" w:color="auto" w:fill="auto"/>
            <w:vAlign w:val="center"/>
          </w:tcPr>
          <w:p w14:paraId="3905C429"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 xml:space="preserve">Term 1 </w:t>
            </w:r>
            <w:r w:rsidRPr="0086481D">
              <w:rPr>
                <w:rFonts w:ascii="Montserrat" w:eastAsia="Calibri" w:hAnsi="Montserrat" w:cs="Calibri"/>
                <w:b/>
                <w:color w:val="000000"/>
                <w:sz w:val="18"/>
                <w:szCs w:val="18"/>
                <w:lang w:eastAsia="en-AU"/>
              </w:rPr>
              <w:br/>
              <w:t>2022</w:t>
            </w:r>
          </w:p>
        </w:tc>
        <w:tc>
          <w:tcPr>
            <w:tcW w:w="960"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2D4322C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w:t>
            </w:r>
          </w:p>
        </w:tc>
        <w:tc>
          <w:tcPr>
            <w:tcW w:w="1360" w:type="dxa"/>
            <w:tcBorders>
              <w:top w:val="single" w:sz="8" w:space="0" w:color="000000"/>
              <w:left w:val="nil"/>
              <w:bottom w:val="single" w:sz="4" w:space="0" w:color="000000"/>
              <w:right w:val="single" w:sz="4" w:space="0" w:color="000000"/>
            </w:tcBorders>
            <w:shd w:val="clear" w:color="auto" w:fill="auto"/>
            <w:vAlign w:val="center"/>
          </w:tcPr>
          <w:p w14:paraId="0399E385"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2</w:t>
            </w:r>
          </w:p>
          <w:p w14:paraId="41BA13C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(31.1.22)</w:t>
            </w:r>
          </w:p>
        </w:tc>
        <w:tc>
          <w:tcPr>
            <w:tcW w:w="1280" w:type="dxa"/>
            <w:tcBorders>
              <w:top w:val="single" w:sz="8" w:space="0" w:color="000000"/>
              <w:left w:val="nil"/>
              <w:bottom w:val="single" w:sz="4" w:space="0" w:color="000000"/>
              <w:right w:val="single" w:sz="4" w:space="0" w:color="000000"/>
            </w:tcBorders>
            <w:shd w:val="clear" w:color="auto" w:fill="auto"/>
            <w:vAlign w:val="center"/>
          </w:tcPr>
          <w:p w14:paraId="1A955E1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3</w:t>
            </w:r>
          </w:p>
        </w:tc>
        <w:tc>
          <w:tcPr>
            <w:tcW w:w="1448" w:type="dxa"/>
            <w:tcBorders>
              <w:top w:val="single" w:sz="8" w:space="0" w:color="000000"/>
              <w:left w:val="nil"/>
              <w:bottom w:val="single" w:sz="4" w:space="0" w:color="000000"/>
              <w:right w:val="single" w:sz="4" w:space="0" w:color="000000"/>
            </w:tcBorders>
            <w:shd w:val="clear" w:color="auto" w:fill="auto"/>
            <w:vAlign w:val="center"/>
          </w:tcPr>
          <w:p w14:paraId="6F472C95"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4</w:t>
            </w:r>
          </w:p>
        </w:tc>
        <w:tc>
          <w:tcPr>
            <w:tcW w:w="1337" w:type="dxa"/>
            <w:tcBorders>
              <w:top w:val="single" w:sz="8" w:space="0" w:color="000000"/>
              <w:left w:val="nil"/>
              <w:bottom w:val="single" w:sz="4" w:space="0" w:color="000000"/>
              <w:right w:val="single" w:sz="4" w:space="0" w:color="000000"/>
            </w:tcBorders>
            <w:shd w:val="clear" w:color="auto" w:fill="auto"/>
            <w:vAlign w:val="center"/>
          </w:tcPr>
          <w:p w14:paraId="188651F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5</w:t>
            </w:r>
          </w:p>
        </w:tc>
        <w:tc>
          <w:tcPr>
            <w:tcW w:w="1417" w:type="dxa"/>
            <w:tcBorders>
              <w:top w:val="single" w:sz="8" w:space="0" w:color="000000"/>
              <w:left w:val="nil"/>
              <w:bottom w:val="single" w:sz="4" w:space="0" w:color="000000"/>
              <w:right w:val="single" w:sz="4" w:space="0" w:color="000000"/>
            </w:tcBorders>
            <w:shd w:val="clear" w:color="auto" w:fill="auto"/>
            <w:vAlign w:val="center"/>
          </w:tcPr>
          <w:p w14:paraId="7403DBC7"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6</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53135A14"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7</w:t>
            </w:r>
          </w:p>
        </w:tc>
        <w:tc>
          <w:tcPr>
            <w:tcW w:w="1417" w:type="dxa"/>
            <w:gridSpan w:val="2"/>
            <w:tcBorders>
              <w:top w:val="single" w:sz="8" w:space="0" w:color="000000"/>
              <w:left w:val="nil"/>
              <w:bottom w:val="single" w:sz="4" w:space="0" w:color="000000"/>
              <w:right w:val="single" w:sz="4" w:space="0" w:color="000000"/>
            </w:tcBorders>
            <w:shd w:val="clear" w:color="auto" w:fill="auto"/>
            <w:vAlign w:val="center"/>
          </w:tcPr>
          <w:p w14:paraId="2873839D"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8</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728CE96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9</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22E35702"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10</w:t>
            </w:r>
          </w:p>
        </w:tc>
        <w:tc>
          <w:tcPr>
            <w:tcW w:w="1417" w:type="dxa"/>
            <w:gridSpan w:val="2"/>
            <w:tcBorders>
              <w:top w:val="single" w:sz="8" w:space="0" w:color="000000"/>
              <w:left w:val="nil"/>
              <w:bottom w:val="single" w:sz="4" w:space="0" w:color="000000"/>
              <w:right w:val="single" w:sz="8" w:space="0" w:color="000000"/>
            </w:tcBorders>
            <w:shd w:val="clear" w:color="auto" w:fill="auto"/>
            <w:vAlign w:val="center"/>
          </w:tcPr>
          <w:p w14:paraId="068DB6EE"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11</w:t>
            </w:r>
          </w:p>
        </w:tc>
      </w:tr>
      <w:tr w:rsidR="0086481D" w:rsidRPr="0086481D" w14:paraId="011AE239" w14:textId="77777777" w:rsidTr="0086481D">
        <w:trPr>
          <w:trHeight w:val="270"/>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3829D840"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960" w:type="dxa"/>
            <w:tcBorders>
              <w:top w:val="single" w:sz="4" w:space="0" w:color="000000"/>
              <w:left w:val="single" w:sz="8" w:space="0" w:color="000000"/>
              <w:bottom w:val="single" w:sz="4" w:space="0" w:color="000000"/>
              <w:right w:val="single" w:sz="4" w:space="0" w:color="auto"/>
            </w:tcBorders>
            <w:shd w:val="clear" w:color="auto" w:fill="D9D9D9"/>
            <w:vAlign w:val="center"/>
          </w:tcPr>
          <w:p w14:paraId="3859CEA4"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p>
        </w:tc>
        <w:tc>
          <w:tcPr>
            <w:tcW w:w="11095" w:type="dxa"/>
            <w:gridSpan w:val="9"/>
            <w:tcBorders>
              <w:top w:val="single" w:sz="4" w:space="0" w:color="000000"/>
              <w:left w:val="single" w:sz="4" w:space="0" w:color="auto"/>
              <w:bottom w:val="single" w:sz="4" w:space="0" w:color="000000"/>
              <w:right w:val="single" w:sz="8" w:space="0" w:color="000000"/>
            </w:tcBorders>
            <w:shd w:val="clear" w:color="auto" w:fill="auto"/>
            <w:vAlign w:val="center"/>
          </w:tcPr>
          <w:p w14:paraId="685936AD"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9.1 HSC Animal Production (32 hrs)</w:t>
            </w:r>
          </w:p>
        </w:tc>
        <w:tc>
          <w:tcPr>
            <w:tcW w:w="2693" w:type="dxa"/>
            <w:gridSpan w:val="3"/>
            <w:tcBorders>
              <w:top w:val="nil"/>
              <w:left w:val="nil"/>
              <w:bottom w:val="single" w:sz="4" w:space="0" w:color="000000"/>
              <w:right w:val="single" w:sz="8" w:space="0" w:color="000000"/>
            </w:tcBorders>
            <w:shd w:val="clear" w:color="auto" w:fill="auto"/>
            <w:vAlign w:val="center"/>
          </w:tcPr>
          <w:p w14:paraId="41938787"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9.2 Product Study (7hrs)</w:t>
            </w:r>
          </w:p>
          <w:p w14:paraId="53C3297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r>
      <w:tr w:rsidR="0086481D" w:rsidRPr="0086481D" w14:paraId="6CF16C31" w14:textId="77777777" w:rsidTr="0086481D">
        <w:trPr>
          <w:trHeight w:val="300"/>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7F656152"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960" w:type="dxa"/>
            <w:tcBorders>
              <w:top w:val="single" w:sz="4" w:space="0" w:color="000000"/>
              <w:left w:val="single" w:sz="8" w:space="0" w:color="000000"/>
              <w:bottom w:val="single" w:sz="4" w:space="0" w:color="000000"/>
              <w:right w:val="single" w:sz="4" w:space="0" w:color="auto"/>
            </w:tcBorders>
            <w:shd w:val="clear" w:color="auto" w:fill="D9D9D9"/>
            <w:vAlign w:val="center"/>
          </w:tcPr>
          <w:p w14:paraId="6F5384F8"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p>
        </w:tc>
        <w:tc>
          <w:tcPr>
            <w:tcW w:w="11095" w:type="dxa"/>
            <w:gridSpan w:val="9"/>
            <w:tcBorders>
              <w:top w:val="single" w:sz="4" w:space="0" w:color="000000"/>
              <w:left w:val="single" w:sz="4" w:space="0" w:color="auto"/>
              <w:bottom w:val="single" w:sz="4" w:space="0" w:color="000000"/>
              <w:right w:val="single" w:sz="8" w:space="0" w:color="000000"/>
            </w:tcBorders>
            <w:shd w:val="clear" w:color="auto" w:fill="auto"/>
            <w:vAlign w:val="center"/>
          </w:tcPr>
          <w:p w14:paraId="7220FEF9"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Assessment Task 2 - Animal Production Presentation - Due Week 9</w:t>
            </w:r>
          </w:p>
        </w:tc>
        <w:tc>
          <w:tcPr>
            <w:tcW w:w="2693" w:type="dxa"/>
            <w:gridSpan w:val="3"/>
            <w:tcBorders>
              <w:top w:val="single" w:sz="4" w:space="0" w:color="000000"/>
              <w:left w:val="nil"/>
              <w:bottom w:val="single" w:sz="4" w:space="0" w:color="000000"/>
              <w:right w:val="single" w:sz="8" w:space="0" w:color="000000"/>
            </w:tcBorders>
            <w:shd w:val="clear" w:color="auto" w:fill="auto"/>
            <w:vAlign w:val="center"/>
          </w:tcPr>
          <w:p w14:paraId="76E2916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r>
      <w:tr w:rsidR="0086481D" w:rsidRPr="0086481D" w14:paraId="305A21F4" w14:textId="77777777" w:rsidTr="0086481D">
        <w:trPr>
          <w:trHeight w:val="315"/>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04D0882B"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960" w:type="dxa"/>
            <w:tcBorders>
              <w:top w:val="single" w:sz="4" w:space="0" w:color="000000"/>
              <w:left w:val="single" w:sz="8" w:space="0" w:color="000000"/>
              <w:bottom w:val="single" w:sz="8" w:space="0" w:color="000000"/>
              <w:right w:val="single" w:sz="4" w:space="0" w:color="auto"/>
            </w:tcBorders>
            <w:shd w:val="clear" w:color="auto" w:fill="D9D9D9"/>
            <w:vAlign w:val="center"/>
          </w:tcPr>
          <w:p w14:paraId="4F04908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p>
        </w:tc>
        <w:tc>
          <w:tcPr>
            <w:tcW w:w="11095" w:type="dxa"/>
            <w:gridSpan w:val="9"/>
            <w:tcBorders>
              <w:top w:val="single" w:sz="4" w:space="0" w:color="000000"/>
              <w:left w:val="single" w:sz="4" w:space="0" w:color="auto"/>
              <w:bottom w:val="single" w:sz="8" w:space="0" w:color="000000"/>
              <w:right w:val="single" w:sz="8" w:space="0" w:color="000000"/>
            </w:tcBorders>
            <w:shd w:val="clear" w:color="auto" w:fill="auto"/>
            <w:vAlign w:val="center"/>
          </w:tcPr>
          <w:p w14:paraId="7D2A03CD"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H1.1; H2.2; H4.1</w:t>
            </w:r>
          </w:p>
        </w:tc>
        <w:tc>
          <w:tcPr>
            <w:tcW w:w="2693" w:type="dxa"/>
            <w:gridSpan w:val="3"/>
            <w:tcBorders>
              <w:top w:val="nil"/>
              <w:left w:val="nil"/>
              <w:bottom w:val="single" w:sz="8" w:space="0" w:color="000000"/>
              <w:right w:val="single" w:sz="8" w:space="0" w:color="000000"/>
            </w:tcBorders>
            <w:shd w:val="clear" w:color="auto" w:fill="auto"/>
            <w:vAlign w:val="center"/>
          </w:tcPr>
          <w:p w14:paraId="4FE0D17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H3.1; H3.2; H3.3; H3.4</w:t>
            </w:r>
          </w:p>
          <w:p w14:paraId="7ED0EE7D"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r>
      <w:tr w:rsidR="0086481D" w:rsidRPr="0086481D" w14:paraId="1178B60F" w14:textId="77777777" w:rsidTr="00003EF9">
        <w:trPr>
          <w:trHeight w:val="315"/>
          <w:jc w:val="center"/>
        </w:trPr>
        <w:tc>
          <w:tcPr>
            <w:tcW w:w="845" w:type="dxa"/>
            <w:tcBorders>
              <w:top w:val="nil"/>
              <w:left w:val="nil"/>
              <w:bottom w:val="nil"/>
              <w:right w:val="nil"/>
            </w:tcBorders>
            <w:shd w:val="clear" w:color="auto" w:fill="auto"/>
            <w:vAlign w:val="center"/>
          </w:tcPr>
          <w:p w14:paraId="0CD560E4"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p>
        </w:tc>
        <w:tc>
          <w:tcPr>
            <w:tcW w:w="960" w:type="dxa"/>
            <w:tcBorders>
              <w:top w:val="nil"/>
              <w:left w:val="nil"/>
              <w:bottom w:val="nil"/>
              <w:right w:val="nil"/>
            </w:tcBorders>
            <w:shd w:val="clear" w:color="auto" w:fill="auto"/>
            <w:vAlign w:val="center"/>
          </w:tcPr>
          <w:p w14:paraId="70F2B6BC"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60" w:type="dxa"/>
            <w:tcBorders>
              <w:top w:val="nil"/>
              <w:left w:val="nil"/>
              <w:bottom w:val="nil"/>
              <w:right w:val="nil"/>
            </w:tcBorders>
            <w:shd w:val="clear" w:color="auto" w:fill="auto"/>
            <w:vAlign w:val="center"/>
          </w:tcPr>
          <w:p w14:paraId="2A593512"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80" w:type="dxa"/>
            <w:tcBorders>
              <w:top w:val="nil"/>
              <w:left w:val="nil"/>
              <w:bottom w:val="nil"/>
              <w:right w:val="nil"/>
            </w:tcBorders>
            <w:shd w:val="clear" w:color="auto" w:fill="auto"/>
            <w:vAlign w:val="center"/>
          </w:tcPr>
          <w:p w14:paraId="3B55C73C"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48" w:type="dxa"/>
            <w:tcBorders>
              <w:top w:val="nil"/>
              <w:left w:val="nil"/>
              <w:bottom w:val="nil"/>
              <w:right w:val="nil"/>
            </w:tcBorders>
            <w:shd w:val="clear" w:color="auto" w:fill="auto"/>
            <w:vAlign w:val="center"/>
          </w:tcPr>
          <w:p w14:paraId="64C91E83"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37" w:type="dxa"/>
            <w:tcBorders>
              <w:top w:val="nil"/>
              <w:left w:val="nil"/>
              <w:bottom w:val="nil"/>
              <w:right w:val="nil"/>
            </w:tcBorders>
            <w:shd w:val="clear" w:color="auto" w:fill="auto"/>
            <w:vAlign w:val="center"/>
          </w:tcPr>
          <w:p w14:paraId="12A48001"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tcBorders>
              <w:top w:val="nil"/>
              <w:left w:val="nil"/>
              <w:bottom w:val="nil"/>
              <w:right w:val="nil"/>
            </w:tcBorders>
            <w:shd w:val="clear" w:color="auto" w:fill="auto"/>
            <w:vAlign w:val="center"/>
          </w:tcPr>
          <w:p w14:paraId="4BCF55DE"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6C1E05A1"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56CAE57A"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40D25A0E"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76" w:type="dxa"/>
            <w:tcBorders>
              <w:top w:val="nil"/>
              <w:left w:val="nil"/>
              <w:bottom w:val="nil"/>
              <w:right w:val="nil"/>
            </w:tcBorders>
            <w:shd w:val="clear" w:color="auto" w:fill="auto"/>
            <w:vAlign w:val="center"/>
          </w:tcPr>
          <w:p w14:paraId="60D591AB"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7C422B01"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r>
      <w:tr w:rsidR="0086481D" w:rsidRPr="0086481D" w14:paraId="04D18B24" w14:textId="77777777" w:rsidTr="00003EF9">
        <w:trPr>
          <w:trHeight w:val="300"/>
          <w:jc w:val="center"/>
        </w:trPr>
        <w:tc>
          <w:tcPr>
            <w:tcW w:w="845" w:type="dxa"/>
            <w:vMerge w:val="restart"/>
            <w:tcBorders>
              <w:top w:val="single" w:sz="8" w:space="0" w:color="000000"/>
              <w:left w:val="single" w:sz="8" w:space="0" w:color="000000"/>
              <w:bottom w:val="single" w:sz="8" w:space="0" w:color="000000"/>
              <w:right w:val="nil"/>
            </w:tcBorders>
            <w:shd w:val="clear" w:color="auto" w:fill="auto"/>
            <w:vAlign w:val="center"/>
          </w:tcPr>
          <w:p w14:paraId="5EED181E"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 xml:space="preserve">Term 2 </w:t>
            </w:r>
            <w:r w:rsidRPr="0086481D">
              <w:rPr>
                <w:rFonts w:ascii="Montserrat" w:eastAsia="Calibri" w:hAnsi="Montserrat" w:cs="Calibri"/>
                <w:b/>
                <w:color w:val="000000"/>
                <w:sz w:val="18"/>
                <w:szCs w:val="18"/>
                <w:lang w:eastAsia="en-AU"/>
              </w:rPr>
              <w:br/>
              <w:t>2022</w:t>
            </w:r>
          </w:p>
        </w:tc>
        <w:tc>
          <w:tcPr>
            <w:tcW w:w="96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8C3195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w:t>
            </w:r>
          </w:p>
        </w:tc>
        <w:tc>
          <w:tcPr>
            <w:tcW w:w="1360" w:type="dxa"/>
            <w:tcBorders>
              <w:top w:val="single" w:sz="8" w:space="0" w:color="000000"/>
              <w:left w:val="nil"/>
              <w:bottom w:val="single" w:sz="4" w:space="0" w:color="000000"/>
              <w:right w:val="single" w:sz="4" w:space="0" w:color="000000"/>
            </w:tcBorders>
            <w:shd w:val="clear" w:color="auto" w:fill="auto"/>
            <w:vAlign w:val="center"/>
          </w:tcPr>
          <w:p w14:paraId="7FB08575"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2</w:t>
            </w:r>
          </w:p>
        </w:tc>
        <w:tc>
          <w:tcPr>
            <w:tcW w:w="1280" w:type="dxa"/>
            <w:tcBorders>
              <w:top w:val="single" w:sz="8" w:space="0" w:color="000000"/>
              <w:left w:val="nil"/>
              <w:bottom w:val="single" w:sz="4" w:space="0" w:color="000000"/>
              <w:right w:val="single" w:sz="4" w:space="0" w:color="000000"/>
            </w:tcBorders>
            <w:shd w:val="clear" w:color="auto" w:fill="auto"/>
            <w:vAlign w:val="center"/>
          </w:tcPr>
          <w:p w14:paraId="31FCCBB2"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3</w:t>
            </w:r>
          </w:p>
        </w:tc>
        <w:tc>
          <w:tcPr>
            <w:tcW w:w="1448" w:type="dxa"/>
            <w:tcBorders>
              <w:top w:val="single" w:sz="8" w:space="0" w:color="000000"/>
              <w:left w:val="nil"/>
              <w:bottom w:val="single" w:sz="4" w:space="0" w:color="000000"/>
              <w:right w:val="single" w:sz="4" w:space="0" w:color="000000"/>
            </w:tcBorders>
            <w:shd w:val="clear" w:color="auto" w:fill="auto"/>
            <w:vAlign w:val="center"/>
          </w:tcPr>
          <w:p w14:paraId="4A1F3E9C"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4</w:t>
            </w:r>
          </w:p>
        </w:tc>
        <w:tc>
          <w:tcPr>
            <w:tcW w:w="1337" w:type="dxa"/>
            <w:tcBorders>
              <w:top w:val="single" w:sz="8" w:space="0" w:color="000000"/>
              <w:left w:val="nil"/>
              <w:bottom w:val="single" w:sz="4" w:space="0" w:color="000000"/>
              <w:right w:val="nil"/>
            </w:tcBorders>
            <w:shd w:val="clear" w:color="auto" w:fill="auto"/>
            <w:vAlign w:val="center"/>
          </w:tcPr>
          <w:p w14:paraId="2BB1C36F"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5</w:t>
            </w:r>
          </w:p>
        </w:tc>
        <w:tc>
          <w:tcPr>
            <w:tcW w:w="1417"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DA34E37"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6</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5CFC8C77"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7</w:t>
            </w:r>
          </w:p>
        </w:tc>
        <w:tc>
          <w:tcPr>
            <w:tcW w:w="1417" w:type="dxa"/>
            <w:gridSpan w:val="2"/>
            <w:tcBorders>
              <w:top w:val="single" w:sz="8" w:space="0" w:color="000000"/>
              <w:left w:val="nil"/>
              <w:bottom w:val="single" w:sz="4" w:space="0" w:color="000000"/>
              <w:right w:val="single" w:sz="4" w:space="0" w:color="000000"/>
            </w:tcBorders>
            <w:shd w:val="clear" w:color="auto" w:fill="auto"/>
            <w:vAlign w:val="center"/>
          </w:tcPr>
          <w:p w14:paraId="5FA58E11"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8</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6D47FE0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9</w:t>
            </w:r>
          </w:p>
        </w:tc>
        <w:tc>
          <w:tcPr>
            <w:tcW w:w="2693" w:type="dxa"/>
            <w:gridSpan w:val="3"/>
            <w:tcBorders>
              <w:top w:val="single" w:sz="8" w:space="0" w:color="000000"/>
              <w:left w:val="nil"/>
              <w:bottom w:val="single" w:sz="4" w:space="0" w:color="000000"/>
              <w:right w:val="single" w:sz="8" w:space="0" w:color="000000"/>
            </w:tcBorders>
            <w:shd w:val="clear" w:color="auto" w:fill="auto"/>
            <w:vAlign w:val="center"/>
          </w:tcPr>
          <w:p w14:paraId="7DE993A1"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10</w:t>
            </w:r>
          </w:p>
        </w:tc>
      </w:tr>
      <w:tr w:rsidR="0086481D" w:rsidRPr="0086481D" w14:paraId="77CF5060" w14:textId="77777777" w:rsidTr="00003EF9">
        <w:trPr>
          <w:trHeight w:val="300"/>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75D39D18"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10627"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523EAAB0"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9.2 Product Study (25hrs)</w:t>
            </w:r>
          </w:p>
        </w:tc>
        <w:tc>
          <w:tcPr>
            <w:tcW w:w="4121" w:type="dxa"/>
            <w:gridSpan w:val="5"/>
            <w:tcBorders>
              <w:top w:val="single" w:sz="4" w:space="0" w:color="000000"/>
              <w:left w:val="nil"/>
              <w:bottom w:val="single" w:sz="4" w:space="0" w:color="000000"/>
              <w:right w:val="single" w:sz="8" w:space="0" w:color="000000"/>
            </w:tcBorders>
            <w:shd w:val="clear" w:color="auto" w:fill="auto"/>
            <w:vAlign w:val="center"/>
          </w:tcPr>
          <w:p w14:paraId="4926FD4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9.3 Elective Unit. (10hrs)</w:t>
            </w:r>
          </w:p>
        </w:tc>
      </w:tr>
      <w:tr w:rsidR="0086481D" w:rsidRPr="0086481D" w14:paraId="75DED440" w14:textId="77777777" w:rsidTr="00003EF9">
        <w:trPr>
          <w:trHeight w:val="300"/>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674B6CEE"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10627"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14:paraId="539EE29E"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Assessment Task 3 - Product Study Research Report - Due: Week 8</w:t>
            </w:r>
          </w:p>
        </w:tc>
        <w:tc>
          <w:tcPr>
            <w:tcW w:w="4121" w:type="dxa"/>
            <w:gridSpan w:val="5"/>
            <w:tcBorders>
              <w:top w:val="single" w:sz="4" w:space="0" w:color="000000"/>
              <w:left w:val="nil"/>
              <w:bottom w:val="single" w:sz="4" w:space="0" w:color="000000"/>
              <w:right w:val="single" w:sz="8" w:space="0" w:color="000000"/>
            </w:tcBorders>
            <w:shd w:val="clear" w:color="auto" w:fill="auto"/>
            <w:vAlign w:val="center"/>
          </w:tcPr>
          <w:p w14:paraId="1168A06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r>
      <w:tr w:rsidR="0086481D" w:rsidRPr="0086481D" w14:paraId="264005CB" w14:textId="77777777" w:rsidTr="00003EF9">
        <w:trPr>
          <w:trHeight w:val="315"/>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0081A1FA"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10627" w:type="dxa"/>
            <w:gridSpan w:val="8"/>
            <w:tcBorders>
              <w:top w:val="single" w:sz="4" w:space="0" w:color="000000"/>
              <w:left w:val="single" w:sz="8" w:space="0" w:color="000000"/>
              <w:bottom w:val="single" w:sz="8" w:space="0" w:color="000000"/>
              <w:right w:val="single" w:sz="8" w:space="0" w:color="000000"/>
            </w:tcBorders>
            <w:shd w:val="clear" w:color="auto" w:fill="auto"/>
            <w:vAlign w:val="center"/>
          </w:tcPr>
          <w:p w14:paraId="082F97B7"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H3.1; H3.2; H3.3; H3.4</w:t>
            </w:r>
          </w:p>
        </w:tc>
        <w:tc>
          <w:tcPr>
            <w:tcW w:w="4121" w:type="dxa"/>
            <w:gridSpan w:val="5"/>
            <w:tcBorders>
              <w:top w:val="single" w:sz="4" w:space="0" w:color="000000"/>
              <w:left w:val="nil"/>
              <w:bottom w:val="single" w:sz="8" w:space="0" w:color="000000"/>
              <w:right w:val="single" w:sz="8" w:space="0" w:color="000000"/>
            </w:tcBorders>
            <w:shd w:val="clear" w:color="auto" w:fill="auto"/>
            <w:vAlign w:val="center"/>
          </w:tcPr>
          <w:p w14:paraId="24DBFB2F"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H3.4; H4.1; H5.1</w:t>
            </w:r>
          </w:p>
        </w:tc>
      </w:tr>
      <w:tr w:rsidR="0086481D" w:rsidRPr="0086481D" w14:paraId="2890CD08" w14:textId="77777777" w:rsidTr="00003EF9">
        <w:trPr>
          <w:trHeight w:val="315"/>
          <w:jc w:val="center"/>
        </w:trPr>
        <w:tc>
          <w:tcPr>
            <w:tcW w:w="845" w:type="dxa"/>
            <w:tcBorders>
              <w:top w:val="nil"/>
              <w:left w:val="nil"/>
              <w:bottom w:val="nil"/>
              <w:right w:val="nil"/>
            </w:tcBorders>
            <w:shd w:val="clear" w:color="auto" w:fill="auto"/>
            <w:vAlign w:val="center"/>
          </w:tcPr>
          <w:p w14:paraId="012AF210"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p>
        </w:tc>
        <w:tc>
          <w:tcPr>
            <w:tcW w:w="960" w:type="dxa"/>
            <w:tcBorders>
              <w:top w:val="nil"/>
              <w:left w:val="nil"/>
              <w:bottom w:val="nil"/>
              <w:right w:val="nil"/>
            </w:tcBorders>
            <w:shd w:val="clear" w:color="auto" w:fill="auto"/>
            <w:vAlign w:val="center"/>
          </w:tcPr>
          <w:p w14:paraId="6794F935"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60" w:type="dxa"/>
            <w:tcBorders>
              <w:top w:val="nil"/>
              <w:left w:val="nil"/>
              <w:bottom w:val="nil"/>
              <w:right w:val="nil"/>
            </w:tcBorders>
            <w:shd w:val="clear" w:color="auto" w:fill="auto"/>
            <w:vAlign w:val="center"/>
          </w:tcPr>
          <w:p w14:paraId="592960F3"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80" w:type="dxa"/>
            <w:tcBorders>
              <w:top w:val="nil"/>
              <w:left w:val="nil"/>
              <w:bottom w:val="nil"/>
              <w:right w:val="nil"/>
            </w:tcBorders>
            <w:shd w:val="clear" w:color="auto" w:fill="auto"/>
            <w:vAlign w:val="center"/>
          </w:tcPr>
          <w:p w14:paraId="23792D2F"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48" w:type="dxa"/>
            <w:tcBorders>
              <w:top w:val="nil"/>
              <w:left w:val="nil"/>
              <w:bottom w:val="nil"/>
              <w:right w:val="nil"/>
            </w:tcBorders>
            <w:shd w:val="clear" w:color="auto" w:fill="auto"/>
            <w:vAlign w:val="center"/>
          </w:tcPr>
          <w:p w14:paraId="7AC734EB"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337" w:type="dxa"/>
            <w:tcBorders>
              <w:top w:val="nil"/>
              <w:left w:val="nil"/>
              <w:bottom w:val="nil"/>
              <w:right w:val="nil"/>
            </w:tcBorders>
            <w:shd w:val="clear" w:color="auto" w:fill="auto"/>
            <w:vAlign w:val="center"/>
          </w:tcPr>
          <w:p w14:paraId="47461B33"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tcBorders>
              <w:top w:val="nil"/>
              <w:left w:val="nil"/>
              <w:bottom w:val="nil"/>
              <w:right w:val="nil"/>
            </w:tcBorders>
            <w:shd w:val="clear" w:color="auto" w:fill="auto"/>
            <w:vAlign w:val="center"/>
          </w:tcPr>
          <w:p w14:paraId="678E48DE"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588E6894"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6A4EE03D"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8" w:type="dxa"/>
            <w:tcBorders>
              <w:top w:val="nil"/>
              <w:left w:val="nil"/>
              <w:bottom w:val="nil"/>
              <w:right w:val="nil"/>
            </w:tcBorders>
            <w:shd w:val="clear" w:color="auto" w:fill="auto"/>
            <w:vAlign w:val="center"/>
          </w:tcPr>
          <w:p w14:paraId="6EFD6244"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276" w:type="dxa"/>
            <w:tcBorders>
              <w:top w:val="nil"/>
              <w:left w:val="nil"/>
              <w:bottom w:val="nil"/>
              <w:right w:val="nil"/>
            </w:tcBorders>
            <w:shd w:val="clear" w:color="auto" w:fill="auto"/>
            <w:vAlign w:val="center"/>
          </w:tcPr>
          <w:p w14:paraId="09AFD04E"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c>
          <w:tcPr>
            <w:tcW w:w="1417" w:type="dxa"/>
            <w:gridSpan w:val="2"/>
            <w:tcBorders>
              <w:top w:val="nil"/>
              <w:left w:val="nil"/>
              <w:bottom w:val="nil"/>
              <w:right w:val="nil"/>
            </w:tcBorders>
            <w:shd w:val="clear" w:color="auto" w:fill="auto"/>
            <w:vAlign w:val="center"/>
          </w:tcPr>
          <w:p w14:paraId="38D6EEB8" w14:textId="77777777" w:rsidR="0086481D" w:rsidRPr="0086481D" w:rsidRDefault="0086481D" w:rsidP="0086481D">
            <w:pPr>
              <w:spacing w:after="0" w:line="240" w:lineRule="auto"/>
              <w:jc w:val="center"/>
              <w:rPr>
                <w:rFonts w:ascii="Montserrat" w:eastAsia="Times New Roman" w:hAnsi="Montserrat" w:cs="Times New Roman"/>
                <w:sz w:val="18"/>
                <w:szCs w:val="18"/>
                <w:lang w:eastAsia="en-AU"/>
              </w:rPr>
            </w:pPr>
          </w:p>
        </w:tc>
      </w:tr>
      <w:tr w:rsidR="0086481D" w:rsidRPr="0086481D" w14:paraId="7BCBE82D" w14:textId="77777777" w:rsidTr="00003EF9">
        <w:trPr>
          <w:trHeight w:val="300"/>
          <w:jc w:val="center"/>
        </w:trPr>
        <w:tc>
          <w:tcPr>
            <w:tcW w:w="845" w:type="dxa"/>
            <w:vMerge w:val="restart"/>
            <w:tcBorders>
              <w:top w:val="single" w:sz="8" w:space="0" w:color="000000"/>
              <w:left w:val="single" w:sz="8" w:space="0" w:color="000000"/>
              <w:bottom w:val="single" w:sz="8" w:space="0" w:color="000000"/>
              <w:right w:val="nil"/>
            </w:tcBorders>
            <w:shd w:val="clear" w:color="auto" w:fill="auto"/>
            <w:vAlign w:val="center"/>
          </w:tcPr>
          <w:p w14:paraId="56166A9F"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 xml:space="preserve">Term 3 </w:t>
            </w:r>
            <w:r w:rsidRPr="0086481D">
              <w:rPr>
                <w:rFonts w:ascii="Montserrat" w:eastAsia="Calibri" w:hAnsi="Montserrat" w:cs="Calibri"/>
                <w:b/>
                <w:color w:val="000000"/>
                <w:sz w:val="18"/>
                <w:szCs w:val="18"/>
                <w:lang w:eastAsia="en-AU"/>
              </w:rPr>
              <w:br/>
              <w:t>2022</w:t>
            </w:r>
          </w:p>
        </w:tc>
        <w:tc>
          <w:tcPr>
            <w:tcW w:w="96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50530E0"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w:t>
            </w:r>
          </w:p>
        </w:tc>
        <w:tc>
          <w:tcPr>
            <w:tcW w:w="1360" w:type="dxa"/>
            <w:tcBorders>
              <w:top w:val="single" w:sz="8" w:space="0" w:color="000000"/>
              <w:left w:val="nil"/>
              <w:bottom w:val="single" w:sz="4" w:space="0" w:color="000000"/>
              <w:right w:val="single" w:sz="4" w:space="0" w:color="000000"/>
            </w:tcBorders>
            <w:shd w:val="clear" w:color="auto" w:fill="auto"/>
            <w:vAlign w:val="center"/>
          </w:tcPr>
          <w:p w14:paraId="2330D66C"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2</w:t>
            </w:r>
          </w:p>
        </w:tc>
        <w:tc>
          <w:tcPr>
            <w:tcW w:w="1280" w:type="dxa"/>
            <w:tcBorders>
              <w:top w:val="single" w:sz="8" w:space="0" w:color="000000"/>
              <w:left w:val="nil"/>
              <w:bottom w:val="single" w:sz="4" w:space="0" w:color="000000"/>
              <w:right w:val="single" w:sz="8" w:space="0" w:color="000000"/>
            </w:tcBorders>
            <w:shd w:val="clear" w:color="auto" w:fill="auto"/>
            <w:vAlign w:val="center"/>
          </w:tcPr>
          <w:p w14:paraId="239EA6EE"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3</w:t>
            </w:r>
          </w:p>
        </w:tc>
        <w:tc>
          <w:tcPr>
            <w:tcW w:w="1448" w:type="dxa"/>
            <w:tcBorders>
              <w:top w:val="single" w:sz="8" w:space="0" w:color="000000"/>
              <w:left w:val="nil"/>
              <w:bottom w:val="single" w:sz="4" w:space="0" w:color="000000"/>
              <w:right w:val="single" w:sz="4" w:space="0" w:color="000000"/>
            </w:tcBorders>
            <w:shd w:val="clear" w:color="auto" w:fill="auto"/>
            <w:vAlign w:val="center"/>
          </w:tcPr>
          <w:p w14:paraId="1876CD0F"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4</w:t>
            </w:r>
          </w:p>
        </w:tc>
        <w:tc>
          <w:tcPr>
            <w:tcW w:w="1337" w:type="dxa"/>
            <w:tcBorders>
              <w:top w:val="single" w:sz="8" w:space="0" w:color="000000"/>
              <w:left w:val="nil"/>
              <w:bottom w:val="single" w:sz="4" w:space="0" w:color="000000"/>
              <w:right w:val="nil"/>
            </w:tcBorders>
            <w:shd w:val="clear" w:color="auto" w:fill="auto"/>
            <w:vAlign w:val="center"/>
          </w:tcPr>
          <w:p w14:paraId="20A56EB3"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5</w:t>
            </w:r>
          </w:p>
        </w:tc>
        <w:tc>
          <w:tcPr>
            <w:tcW w:w="1417"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5948FFD"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6</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2F6490E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7</w:t>
            </w:r>
          </w:p>
        </w:tc>
        <w:tc>
          <w:tcPr>
            <w:tcW w:w="1417" w:type="dxa"/>
            <w:gridSpan w:val="2"/>
            <w:tcBorders>
              <w:top w:val="single" w:sz="8" w:space="0" w:color="000000"/>
              <w:left w:val="nil"/>
              <w:bottom w:val="single" w:sz="4" w:space="0" w:color="000000"/>
              <w:right w:val="single" w:sz="8" w:space="0" w:color="000000"/>
            </w:tcBorders>
            <w:shd w:val="clear" w:color="auto" w:fill="auto"/>
            <w:vAlign w:val="center"/>
          </w:tcPr>
          <w:p w14:paraId="401816BB"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8</w:t>
            </w:r>
          </w:p>
        </w:tc>
        <w:tc>
          <w:tcPr>
            <w:tcW w:w="1418" w:type="dxa"/>
            <w:tcBorders>
              <w:top w:val="single" w:sz="8" w:space="0" w:color="000000"/>
              <w:left w:val="nil"/>
              <w:bottom w:val="single" w:sz="4" w:space="0" w:color="000000"/>
              <w:right w:val="single" w:sz="4" w:space="0" w:color="000000"/>
            </w:tcBorders>
            <w:shd w:val="clear" w:color="auto" w:fill="auto"/>
            <w:vAlign w:val="center"/>
          </w:tcPr>
          <w:p w14:paraId="772CE6D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9</w:t>
            </w:r>
          </w:p>
        </w:tc>
        <w:tc>
          <w:tcPr>
            <w:tcW w:w="2693" w:type="dxa"/>
            <w:gridSpan w:val="3"/>
            <w:tcBorders>
              <w:top w:val="single" w:sz="8" w:space="0" w:color="000000"/>
              <w:left w:val="nil"/>
              <w:bottom w:val="single" w:sz="4" w:space="0" w:color="000000"/>
              <w:right w:val="single" w:sz="8" w:space="0" w:color="000000"/>
            </w:tcBorders>
            <w:shd w:val="clear" w:color="auto" w:fill="auto"/>
            <w:vAlign w:val="center"/>
          </w:tcPr>
          <w:p w14:paraId="10A096F5"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Week 10</w:t>
            </w:r>
          </w:p>
        </w:tc>
      </w:tr>
      <w:tr w:rsidR="0086481D" w:rsidRPr="0086481D" w14:paraId="5B7617A7" w14:textId="77777777" w:rsidTr="00003EF9">
        <w:trPr>
          <w:trHeight w:val="300"/>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589708DF"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3600" w:type="dxa"/>
            <w:gridSpan w:val="3"/>
            <w:tcBorders>
              <w:top w:val="single" w:sz="4" w:space="0" w:color="000000"/>
              <w:left w:val="single" w:sz="8" w:space="0" w:color="000000"/>
              <w:bottom w:val="single" w:sz="4" w:space="0" w:color="000000"/>
              <w:right w:val="single" w:sz="8" w:space="0" w:color="000000"/>
            </w:tcBorders>
            <w:shd w:val="clear" w:color="auto" w:fill="auto"/>
            <w:vAlign w:val="center"/>
          </w:tcPr>
          <w:p w14:paraId="353C3D09"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9.3 Elective Unit (cont.) (7hrs)</w:t>
            </w:r>
          </w:p>
        </w:tc>
        <w:tc>
          <w:tcPr>
            <w:tcW w:w="2785" w:type="dxa"/>
            <w:gridSpan w:val="2"/>
            <w:tcBorders>
              <w:top w:val="nil"/>
              <w:left w:val="nil"/>
              <w:bottom w:val="single" w:sz="4" w:space="0" w:color="000000"/>
              <w:right w:val="nil"/>
            </w:tcBorders>
            <w:shd w:val="clear" w:color="auto" w:fill="auto"/>
            <w:vAlign w:val="center"/>
          </w:tcPr>
          <w:p w14:paraId="62FE5CEE"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TRIAL Examinations</w:t>
            </w:r>
          </w:p>
        </w:tc>
        <w:tc>
          <w:tcPr>
            <w:tcW w:w="8363" w:type="dxa"/>
            <w:gridSpan w:val="8"/>
            <w:tcBorders>
              <w:top w:val="single" w:sz="4" w:space="0" w:color="000000"/>
              <w:left w:val="single" w:sz="8" w:space="0" w:color="000000"/>
              <w:bottom w:val="nil"/>
              <w:right w:val="single" w:sz="8" w:space="0" w:color="000000"/>
            </w:tcBorders>
            <w:shd w:val="clear" w:color="auto" w:fill="auto"/>
            <w:vAlign w:val="center"/>
          </w:tcPr>
          <w:p w14:paraId="53400E6C"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9.3 Elective Unit (cont.) (11hrs)</w:t>
            </w:r>
          </w:p>
        </w:tc>
      </w:tr>
      <w:tr w:rsidR="0086481D" w:rsidRPr="0086481D" w14:paraId="3AE6CDDC" w14:textId="77777777" w:rsidTr="00003EF9">
        <w:trPr>
          <w:trHeight w:val="531"/>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5C765A60"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36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4376069E" w14:textId="77777777" w:rsidR="0086481D" w:rsidRPr="0086481D" w:rsidRDefault="0086481D" w:rsidP="0086481D">
            <w:pPr>
              <w:spacing w:after="0" w:line="240" w:lineRule="auto"/>
              <w:rPr>
                <w:rFonts w:ascii="Montserrat" w:eastAsia="Calibri" w:hAnsi="Montserrat" w:cs="Calibri"/>
                <w:color w:val="000000"/>
                <w:sz w:val="18"/>
                <w:szCs w:val="18"/>
                <w:lang w:eastAsia="en-AU"/>
              </w:rPr>
            </w:pPr>
          </w:p>
        </w:tc>
        <w:tc>
          <w:tcPr>
            <w:tcW w:w="703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1E8AAE6" w14:textId="77777777" w:rsidR="0086481D" w:rsidRPr="0086481D" w:rsidRDefault="0086481D" w:rsidP="0086481D">
            <w:pPr>
              <w:spacing w:after="0" w:line="240" w:lineRule="auto"/>
              <w:jc w:val="center"/>
              <w:rPr>
                <w:rFonts w:ascii="Montserrat" w:eastAsia="Calibri" w:hAnsi="Montserrat" w:cs="Calibri"/>
                <w:b/>
                <w:color w:val="000000"/>
                <w:sz w:val="18"/>
                <w:szCs w:val="18"/>
                <w:lang w:eastAsia="en-AU"/>
              </w:rPr>
            </w:pPr>
            <w:r w:rsidRPr="0086481D">
              <w:rPr>
                <w:rFonts w:ascii="Montserrat" w:eastAsia="Calibri" w:hAnsi="Montserrat" w:cs="Calibri"/>
                <w:b/>
                <w:color w:val="000000"/>
                <w:sz w:val="18"/>
                <w:szCs w:val="18"/>
                <w:lang w:eastAsia="en-AU"/>
              </w:rPr>
              <w:t>Assessment Task 4: Trial Examinations 30 %</w:t>
            </w:r>
          </w:p>
        </w:tc>
        <w:tc>
          <w:tcPr>
            <w:tcW w:w="4111" w:type="dxa"/>
            <w:gridSpan w:val="4"/>
            <w:tcBorders>
              <w:top w:val="single" w:sz="4" w:space="0" w:color="000000"/>
              <w:left w:val="single" w:sz="4" w:space="0" w:color="000000"/>
              <w:bottom w:val="single" w:sz="4" w:space="0" w:color="000000"/>
              <w:right w:val="single" w:sz="8" w:space="0" w:color="000000"/>
            </w:tcBorders>
            <w:shd w:val="clear" w:color="auto" w:fill="auto"/>
            <w:vAlign w:val="center"/>
          </w:tcPr>
          <w:p w14:paraId="75F108AD" w14:textId="77777777" w:rsidR="0086481D" w:rsidRPr="0086481D" w:rsidRDefault="0086481D" w:rsidP="0086481D">
            <w:pPr>
              <w:spacing w:after="0" w:line="240" w:lineRule="auto"/>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r>
      <w:tr w:rsidR="0086481D" w:rsidRPr="0086481D" w14:paraId="65A27E63" w14:textId="77777777" w:rsidTr="00003EF9">
        <w:trPr>
          <w:trHeight w:val="315"/>
          <w:jc w:val="center"/>
        </w:trPr>
        <w:tc>
          <w:tcPr>
            <w:tcW w:w="845" w:type="dxa"/>
            <w:vMerge/>
            <w:tcBorders>
              <w:top w:val="single" w:sz="8" w:space="0" w:color="000000"/>
              <w:left w:val="single" w:sz="8" w:space="0" w:color="000000"/>
              <w:bottom w:val="single" w:sz="8" w:space="0" w:color="000000"/>
              <w:right w:val="nil"/>
            </w:tcBorders>
            <w:shd w:val="clear" w:color="auto" w:fill="auto"/>
            <w:vAlign w:val="center"/>
          </w:tcPr>
          <w:p w14:paraId="437431E3" w14:textId="77777777" w:rsidR="0086481D" w:rsidRPr="0086481D" w:rsidRDefault="0086481D" w:rsidP="0086481D">
            <w:pPr>
              <w:widowControl w:val="0"/>
              <w:pBdr>
                <w:top w:val="nil"/>
                <w:left w:val="nil"/>
                <w:bottom w:val="nil"/>
                <w:right w:val="nil"/>
                <w:between w:val="nil"/>
              </w:pBdr>
              <w:spacing w:after="0" w:line="276" w:lineRule="auto"/>
              <w:rPr>
                <w:rFonts w:ascii="Montserrat" w:eastAsia="Calibri" w:hAnsi="Montserrat" w:cs="Calibri"/>
                <w:color w:val="000000"/>
                <w:sz w:val="18"/>
                <w:szCs w:val="18"/>
                <w:lang w:eastAsia="en-AU"/>
              </w:rPr>
            </w:pPr>
          </w:p>
        </w:tc>
        <w:tc>
          <w:tcPr>
            <w:tcW w:w="3600" w:type="dxa"/>
            <w:gridSpan w:val="3"/>
            <w:tcBorders>
              <w:top w:val="single" w:sz="4" w:space="0" w:color="000000"/>
              <w:left w:val="single" w:sz="8" w:space="0" w:color="000000"/>
              <w:bottom w:val="single" w:sz="8" w:space="0" w:color="000000"/>
              <w:right w:val="single" w:sz="8" w:space="0" w:color="000000"/>
            </w:tcBorders>
            <w:shd w:val="clear" w:color="auto" w:fill="auto"/>
            <w:vAlign w:val="center"/>
          </w:tcPr>
          <w:p w14:paraId="5BAA9772"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H3.4; H4.1; H5.1</w:t>
            </w:r>
          </w:p>
        </w:tc>
        <w:tc>
          <w:tcPr>
            <w:tcW w:w="2785" w:type="dxa"/>
            <w:gridSpan w:val="2"/>
            <w:tcBorders>
              <w:top w:val="single" w:sz="4" w:space="0" w:color="000000"/>
              <w:left w:val="nil"/>
              <w:bottom w:val="single" w:sz="8" w:space="0" w:color="000000"/>
              <w:right w:val="single" w:sz="8" w:space="0" w:color="000000"/>
            </w:tcBorders>
            <w:shd w:val="clear" w:color="auto" w:fill="auto"/>
            <w:vAlign w:val="center"/>
          </w:tcPr>
          <w:p w14:paraId="3A80E348"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 </w:t>
            </w:r>
          </w:p>
        </w:tc>
        <w:tc>
          <w:tcPr>
            <w:tcW w:w="8363" w:type="dxa"/>
            <w:gridSpan w:val="8"/>
            <w:tcBorders>
              <w:top w:val="nil"/>
              <w:left w:val="nil"/>
              <w:bottom w:val="single" w:sz="8" w:space="0" w:color="000000"/>
              <w:right w:val="single" w:sz="8" w:space="0" w:color="000000"/>
            </w:tcBorders>
            <w:shd w:val="clear" w:color="auto" w:fill="auto"/>
            <w:vAlign w:val="center"/>
          </w:tcPr>
          <w:p w14:paraId="7D9C0616" w14:textId="77777777" w:rsidR="0086481D" w:rsidRPr="0086481D" w:rsidRDefault="0086481D" w:rsidP="0086481D">
            <w:pPr>
              <w:spacing w:after="0" w:line="240" w:lineRule="auto"/>
              <w:jc w:val="center"/>
              <w:rPr>
                <w:rFonts w:ascii="Montserrat" w:eastAsia="Calibri" w:hAnsi="Montserrat" w:cs="Calibri"/>
                <w:color w:val="000000"/>
                <w:sz w:val="18"/>
                <w:szCs w:val="18"/>
                <w:lang w:eastAsia="en-AU"/>
              </w:rPr>
            </w:pPr>
            <w:r w:rsidRPr="0086481D">
              <w:rPr>
                <w:rFonts w:ascii="Montserrat" w:eastAsia="Calibri" w:hAnsi="Montserrat" w:cs="Calibri"/>
                <w:color w:val="000000"/>
                <w:sz w:val="18"/>
                <w:szCs w:val="18"/>
                <w:lang w:eastAsia="en-AU"/>
              </w:rPr>
              <w:t>H3.4; H4.1; H5.1</w:t>
            </w:r>
          </w:p>
        </w:tc>
      </w:tr>
    </w:tbl>
    <w:p w14:paraId="25D79AAC" w14:textId="77777777" w:rsidR="0086481D" w:rsidRPr="0086481D" w:rsidRDefault="0086481D" w:rsidP="0086481D">
      <w:pPr>
        <w:spacing w:after="0" w:line="240" w:lineRule="auto"/>
        <w:rPr>
          <w:rFonts w:ascii="Montserrat" w:eastAsia="Arial" w:hAnsi="Montserrat" w:cs="Arial"/>
          <w:sz w:val="18"/>
          <w:szCs w:val="18"/>
          <w:lang w:eastAsia="en-AU"/>
        </w:rPr>
      </w:pPr>
    </w:p>
    <w:p w14:paraId="4614670B" w14:textId="77777777" w:rsidR="0037532E" w:rsidRDefault="0037532E" w:rsidP="0037532E">
      <w:pPr>
        <w:jc w:val="center"/>
        <w:rPr>
          <w:b/>
          <w:sz w:val="28"/>
          <w:szCs w:val="28"/>
        </w:rPr>
        <w:sectPr w:rsidR="0037532E" w:rsidSect="00712720">
          <w:pgSz w:w="16840" w:h="11910" w:orient="landscape" w:code="9"/>
          <w:pgMar w:top="425" w:right="425" w:bottom="425" w:left="680" w:header="0" w:footer="709" w:gutter="0"/>
          <w:cols w:space="708"/>
          <w:docGrid w:linePitch="360"/>
        </w:sectPr>
      </w:pPr>
    </w:p>
    <w:p w14:paraId="17C1D9E7" w14:textId="77777777" w:rsidR="0037532E" w:rsidRPr="00B57485" w:rsidRDefault="0037532E" w:rsidP="003F2B7E">
      <w:pPr>
        <w:pStyle w:val="Heading2"/>
        <w:jc w:val="center"/>
        <w:rPr>
          <w:rFonts w:ascii="Montserrat" w:hAnsi="Montserrat"/>
        </w:rPr>
      </w:pPr>
      <w:bookmarkStart w:id="149" w:name="_Toc85393101"/>
      <w:r w:rsidRPr="00B57485">
        <w:rPr>
          <w:rStyle w:val="Heading2Char"/>
          <w:rFonts w:ascii="Montserrat" w:hAnsi="Montserrat"/>
          <w:b/>
        </w:rPr>
        <w:lastRenderedPageBreak/>
        <w:t>Biology</w:t>
      </w:r>
      <w:r w:rsidR="00483774" w:rsidRPr="00B57485">
        <w:rPr>
          <w:rStyle w:val="Heading2Char"/>
          <w:rFonts w:ascii="Montserrat" w:hAnsi="Montserrat"/>
          <w:b/>
        </w:rPr>
        <w:t xml:space="preserve"> Assessment Schedule</w:t>
      </w:r>
      <w:bookmarkEnd w:id="149"/>
    </w:p>
    <w:p w14:paraId="6D67B6AE" w14:textId="3E16CC09" w:rsidR="00B57485" w:rsidRPr="00B57485" w:rsidRDefault="00B57485" w:rsidP="00B57485">
      <w:pPr>
        <w:spacing w:after="200" w:line="276" w:lineRule="auto"/>
        <w:rPr>
          <w:rFonts w:ascii="Montserrat" w:eastAsia="Arial" w:hAnsi="Montserrat" w:cs="Arial"/>
          <w:sz w:val="24"/>
          <w:szCs w:val="24"/>
          <w:lang w:eastAsia="en-AU"/>
        </w:rPr>
      </w:pPr>
    </w:p>
    <w:tbl>
      <w:tblPr>
        <w:tblpPr w:leftFromText="180" w:rightFromText="180" w:vertAnchor="text" w:horzAnchor="margin" w:tblpY="11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843"/>
        <w:gridCol w:w="1842"/>
        <w:gridCol w:w="1985"/>
        <w:gridCol w:w="1276"/>
      </w:tblGrid>
      <w:tr w:rsidR="0086481D" w:rsidRPr="0086481D" w14:paraId="1898ADD5" w14:textId="77777777" w:rsidTr="0086481D">
        <w:tc>
          <w:tcPr>
            <w:tcW w:w="10627" w:type="dxa"/>
            <w:gridSpan w:val="6"/>
            <w:shd w:val="clear" w:color="auto" w:fill="D9D9D9"/>
            <w:tcMar>
              <w:top w:w="57" w:type="dxa"/>
              <w:left w:w="57" w:type="dxa"/>
              <w:bottom w:w="57" w:type="dxa"/>
              <w:right w:w="57" w:type="dxa"/>
            </w:tcMar>
          </w:tcPr>
          <w:p w14:paraId="57E9E508" w14:textId="77777777" w:rsidR="0086481D" w:rsidRPr="0086481D" w:rsidRDefault="0086481D" w:rsidP="0086481D">
            <w:pPr>
              <w:spacing w:after="0" w:line="240" w:lineRule="auto"/>
              <w:rPr>
                <w:rFonts w:ascii="Montserrat" w:eastAsia="Arial" w:hAnsi="Montserrat" w:cs="Arial"/>
                <w:b/>
                <w:sz w:val="18"/>
                <w:szCs w:val="18"/>
                <w:lang w:eastAsia="en-AU"/>
              </w:rPr>
            </w:pPr>
            <w:r w:rsidRPr="0086481D">
              <w:rPr>
                <w:rFonts w:ascii="Montserrat" w:eastAsia="Arial" w:hAnsi="Montserrat" w:cs="Arial"/>
                <w:b/>
                <w:sz w:val="18"/>
                <w:szCs w:val="18"/>
                <w:lang w:eastAsia="en-AU"/>
              </w:rPr>
              <w:t>Course Overview:</w:t>
            </w:r>
          </w:p>
          <w:p w14:paraId="4304575F" w14:textId="77777777" w:rsidR="0086481D" w:rsidRPr="0086481D" w:rsidRDefault="0086481D" w:rsidP="0086481D">
            <w:pPr>
              <w:spacing w:after="20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The study of </w:t>
            </w:r>
            <w:r w:rsidRPr="0086481D">
              <w:rPr>
                <w:rFonts w:ascii="Montserrat" w:eastAsia="Arial" w:hAnsi="Montserrat" w:cs="Arial"/>
                <w:i/>
                <w:iCs/>
                <w:sz w:val="18"/>
                <w:szCs w:val="18"/>
                <w:lang w:eastAsia="en-AU"/>
              </w:rPr>
              <w:t>Biology in Stage 6</w:t>
            </w:r>
            <w:r w:rsidRPr="0086481D">
              <w:rPr>
                <w:rFonts w:ascii="Montserrat" w:eastAsia="Arial" w:hAnsi="Montserrat" w:cs="Arial"/>
                <w:sz w:val="18"/>
                <w:szCs w:val="18"/>
                <w:lang w:eastAsia="en-AU"/>
              </w:rPr>
              <w:t xml:space="preserve"> enables students to develop an appreciation and understanding of biological concepts that are used to explore the diversity of life, from a molecular to a biological systems level, and the interactions between living things and the environments in which they live. Through applying Working Scientifically skills processes and the use of biological technologies, the course aims to examine how biological practices are developed and used.</w:t>
            </w:r>
          </w:p>
        </w:tc>
      </w:tr>
      <w:tr w:rsidR="0086481D" w:rsidRPr="0086481D" w14:paraId="4C50C067" w14:textId="77777777" w:rsidTr="0086481D">
        <w:tc>
          <w:tcPr>
            <w:tcW w:w="1980" w:type="dxa"/>
            <w:vMerge w:val="restart"/>
            <w:shd w:val="clear" w:color="auto" w:fill="D9D9D9"/>
            <w:tcMar>
              <w:top w:w="57" w:type="dxa"/>
              <w:left w:w="57" w:type="dxa"/>
              <w:bottom w:w="57" w:type="dxa"/>
              <w:right w:w="57" w:type="dxa"/>
            </w:tcMar>
          </w:tcPr>
          <w:p w14:paraId="34518172"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35DFCDAD"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Task 1</w:t>
            </w:r>
          </w:p>
        </w:tc>
        <w:tc>
          <w:tcPr>
            <w:tcW w:w="1843" w:type="dxa"/>
            <w:shd w:val="clear" w:color="auto" w:fill="D9D9D9"/>
            <w:tcMar>
              <w:top w:w="57" w:type="dxa"/>
              <w:left w:w="57" w:type="dxa"/>
              <w:bottom w:w="57" w:type="dxa"/>
              <w:right w:w="57" w:type="dxa"/>
            </w:tcMar>
          </w:tcPr>
          <w:p w14:paraId="65E248D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Task 2</w:t>
            </w:r>
          </w:p>
        </w:tc>
        <w:tc>
          <w:tcPr>
            <w:tcW w:w="1842" w:type="dxa"/>
            <w:shd w:val="clear" w:color="auto" w:fill="D9D9D9"/>
            <w:tcMar>
              <w:top w:w="57" w:type="dxa"/>
              <w:left w:w="57" w:type="dxa"/>
              <w:bottom w:w="57" w:type="dxa"/>
              <w:right w:w="57" w:type="dxa"/>
            </w:tcMar>
          </w:tcPr>
          <w:p w14:paraId="3510C4D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Task 3</w:t>
            </w:r>
          </w:p>
        </w:tc>
        <w:tc>
          <w:tcPr>
            <w:tcW w:w="1985" w:type="dxa"/>
            <w:shd w:val="clear" w:color="auto" w:fill="D9D9D9"/>
            <w:tcMar>
              <w:top w:w="57" w:type="dxa"/>
              <w:left w:w="57" w:type="dxa"/>
              <w:bottom w:w="57" w:type="dxa"/>
              <w:right w:w="57" w:type="dxa"/>
            </w:tcMar>
          </w:tcPr>
          <w:p w14:paraId="5F5BF4B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Task 4</w:t>
            </w:r>
          </w:p>
        </w:tc>
        <w:tc>
          <w:tcPr>
            <w:tcW w:w="1276" w:type="dxa"/>
            <w:vMerge w:val="restart"/>
            <w:shd w:val="clear" w:color="auto" w:fill="D9D9D9"/>
            <w:tcMar>
              <w:top w:w="57" w:type="dxa"/>
              <w:left w:w="57" w:type="dxa"/>
              <w:bottom w:w="57" w:type="dxa"/>
              <w:right w:w="57" w:type="dxa"/>
            </w:tcMar>
          </w:tcPr>
          <w:p w14:paraId="65C832C6"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Weighting %</w:t>
            </w:r>
          </w:p>
        </w:tc>
      </w:tr>
      <w:tr w:rsidR="0086481D" w:rsidRPr="0086481D" w14:paraId="1082B8A5" w14:textId="77777777" w:rsidTr="0086481D">
        <w:trPr>
          <w:trHeight w:val="217"/>
        </w:trPr>
        <w:tc>
          <w:tcPr>
            <w:tcW w:w="1980" w:type="dxa"/>
            <w:vMerge/>
            <w:shd w:val="clear" w:color="auto" w:fill="D9D9D9"/>
            <w:tcMar>
              <w:top w:w="57" w:type="dxa"/>
              <w:left w:w="57" w:type="dxa"/>
              <w:bottom w:w="57" w:type="dxa"/>
              <w:right w:w="57" w:type="dxa"/>
            </w:tcMar>
          </w:tcPr>
          <w:p w14:paraId="50F20D87"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70FDD346" w14:textId="77777777" w:rsidR="0086481D" w:rsidRPr="0086481D" w:rsidRDefault="0086481D" w:rsidP="0086481D">
            <w:pPr>
              <w:spacing w:after="120" w:line="240" w:lineRule="auto"/>
              <w:jc w:val="center"/>
              <w:rPr>
                <w:rFonts w:ascii="Montserrat" w:eastAsia="Arial" w:hAnsi="Montserrat" w:cs="Arial"/>
                <w:color w:val="000000"/>
                <w:sz w:val="18"/>
                <w:szCs w:val="18"/>
                <w:lang w:eastAsia="en-AU"/>
              </w:rPr>
            </w:pPr>
            <w:r w:rsidRPr="0086481D">
              <w:rPr>
                <w:rFonts w:ascii="Montserrat" w:eastAsia="Arial" w:hAnsi="Montserrat" w:cs="Arial"/>
                <w:b/>
                <w:sz w:val="18"/>
                <w:szCs w:val="18"/>
                <w:lang w:eastAsia="en-AU"/>
              </w:rPr>
              <w:t>Topic Test</w:t>
            </w:r>
          </w:p>
        </w:tc>
        <w:tc>
          <w:tcPr>
            <w:tcW w:w="1843" w:type="dxa"/>
            <w:tcMar>
              <w:top w:w="57" w:type="dxa"/>
              <w:left w:w="57" w:type="dxa"/>
              <w:bottom w:w="57" w:type="dxa"/>
              <w:right w:w="57" w:type="dxa"/>
            </w:tcMar>
          </w:tcPr>
          <w:p w14:paraId="549F1F76" w14:textId="77777777" w:rsidR="0086481D" w:rsidRPr="0086481D" w:rsidRDefault="0086481D" w:rsidP="0086481D">
            <w:pPr>
              <w:spacing w:after="0" w:line="240" w:lineRule="auto"/>
              <w:jc w:val="center"/>
              <w:rPr>
                <w:rFonts w:ascii="Montserrat" w:eastAsia="Arial" w:hAnsi="Montserrat" w:cs="Arial"/>
                <w:b/>
                <w:color w:val="000000"/>
                <w:sz w:val="18"/>
                <w:szCs w:val="18"/>
                <w:lang w:eastAsia="en-AU"/>
              </w:rPr>
            </w:pPr>
            <w:r w:rsidRPr="0086481D">
              <w:rPr>
                <w:rFonts w:ascii="Montserrat" w:eastAsia="Arial" w:hAnsi="Montserrat" w:cs="Arial"/>
                <w:b/>
                <w:color w:val="000000"/>
                <w:sz w:val="18"/>
                <w:szCs w:val="18"/>
                <w:lang w:eastAsia="en-AU"/>
              </w:rPr>
              <w:t>Depth Study</w:t>
            </w:r>
          </w:p>
        </w:tc>
        <w:tc>
          <w:tcPr>
            <w:tcW w:w="1842" w:type="dxa"/>
            <w:tcMar>
              <w:top w:w="57" w:type="dxa"/>
              <w:left w:w="57" w:type="dxa"/>
              <w:bottom w:w="57" w:type="dxa"/>
              <w:right w:w="57" w:type="dxa"/>
            </w:tcMar>
          </w:tcPr>
          <w:p w14:paraId="7786D598" w14:textId="77777777" w:rsidR="0086481D" w:rsidRPr="0086481D" w:rsidRDefault="0086481D" w:rsidP="0086481D">
            <w:pPr>
              <w:spacing w:after="0" w:line="276" w:lineRule="auto"/>
              <w:rPr>
                <w:rFonts w:ascii="Montserrat" w:eastAsia="Arial" w:hAnsi="Montserrat" w:cs="Arial"/>
                <w:b/>
                <w:sz w:val="18"/>
                <w:szCs w:val="18"/>
                <w:lang w:eastAsia="en-AU"/>
              </w:rPr>
            </w:pPr>
            <w:r w:rsidRPr="0086481D">
              <w:rPr>
                <w:rFonts w:ascii="Montserrat" w:eastAsia="Arial" w:hAnsi="Montserrat" w:cs="Arial"/>
                <w:b/>
                <w:sz w:val="18"/>
                <w:szCs w:val="18"/>
                <w:lang w:eastAsia="en-AU"/>
              </w:rPr>
              <w:t>Practical Task</w:t>
            </w:r>
          </w:p>
        </w:tc>
        <w:tc>
          <w:tcPr>
            <w:tcW w:w="1985" w:type="dxa"/>
            <w:tcMar>
              <w:top w:w="57" w:type="dxa"/>
              <w:left w:w="57" w:type="dxa"/>
              <w:bottom w:w="57" w:type="dxa"/>
              <w:right w:w="57" w:type="dxa"/>
            </w:tcMar>
          </w:tcPr>
          <w:p w14:paraId="0ABD1F5C" w14:textId="77777777" w:rsidR="0086481D" w:rsidRPr="0086481D" w:rsidRDefault="0086481D" w:rsidP="0086481D">
            <w:pPr>
              <w:spacing w:after="0" w:line="240" w:lineRule="auto"/>
              <w:jc w:val="center"/>
              <w:rPr>
                <w:rFonts w:ascii="Montserrat" w:eastAsia="Arial" w:hAnsi="Montserrat" w:cs="Arial"/>
                <w:b/>
                <w:color w:val="000000"/>
                <w:sz w:val="18"/>
                <w:szCs w:val="18"/>
                <w:lang w:eastAsia="en-AU"/>
              </w:rPr>
            </w:pPr>
            <w:r w:rsidRPr="0086481D">
              <w:rPr>
                <w:rFonts w:ascii="Montserrat" w:eastAsia="Arial" w:hAnsi="Montserrat" w:cs="Arial"/>
                <w:b/>
                <w:color w:val="000000"/>
                <w:sz w:val="18"/>
                <w:szCs w:val="18"/>
                <w:lang w:eastAsia="en-AU"/>
              </w:rPr>
              <w:t>Trial Examination</w:t>
            </w:r>
          </w:p>
        </w:tc>
        <w:tc>
          <w:tcPr>
            <w:tcW w:w="1276" w:type="dxa"/>
            <w:vMerge/>
            <w:shd w:val="clear" w:color="auto" w:fill="D9D9D9"/>
            <w:tcMar>
              <w:top w:w="57" w:type="dxa"/>
              <w:left w:w="57" w:type="dxa"/>
              <w:bottom w:w="57" w:type="dxa"/>
              <w:right w:w="57" w:type="dxa"/>
            </w:tcMar>
          </w:tcPr>
          <w:p w14:paraId="1468B8B5"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86481D" w:rsidRPr="0086481D" w14:paraId="76BFEF9E" w14:textId="77777777" w:rsidTr="0086481D">
        <w:trPr>
          <w:trHeight w:val="271"/>
        </w:trPr>
        <w:tc>
          <w:tcPr>
            <w:tcW w:w="1980" w:type="dxa"/>
            <w:vMerge/>
            <w:shd w:val="clear" w:color="auto" w:fill="D9D9D9"/>
            <w:tcMar>
              <w:top w:w="57" w:type="dxa"/>
              <w:left w:w="57" w:type="dxa"/>
              <w:bottom w:w="57" w:type="dxa"/>
              <w:right w:w="57" w:type="dxa"/>
            </w:tcMar>
          </w:tcPr>
          <w:p w14:paraId="01F250F6"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481897A0"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Term 4, Week 8</w:t>
            </w:r>
          </w:p>
        </w:tc>
        <w:tc>
          <w:tcPr>
            <w:tcW w:w="1843" w:type="dxa"/>
            <w:tcMar>
              <w:top w:w="57" w:type="dxa"/>
              <w:left w:w="57" w:type="dxa"/>
              <w:bottom w:w="57" w:type="dxa"/>
              <w:right w:w="57" w:type="dxa"/>
            </w:tcMar>
          </w:tcPr>
          <w:p w14:paraId="727DC00C"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Term 1, Week 7</w:t>
            </w:r>
          </w:p>
        </w:tc>
        <w:tc>
          <w:tcPr>
            <w:tcW w:w="1842" w:type="dxa"/>
            <w:tcMar>
              <w:top w:w="57" w:type="dxa"/>
              <w:left w:w="57" w:type="dxa"/>
              <w:bottom w:w="57" w:type="dxa"/>
              <w:right w:w="57" w:type="dxa"/>
            </w:tcMar>
          </w:tcPr>
          <w:p w14:paraId="5D3D84EB"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Term 2, Week 5</w:t>
            </w:r>
          </w:p>
        </w:tc>
        <w:tc>
          <w:tcPr>
            <w:tcW w:w="1985" w:type="dxa"/>
            <w:tcMar>
              <w:top w:w="57" w:type="dxa"/>
              <w:left w:w="57" w:type="dxa"/>
              <w:bottom w:w="57" w:type="dxa"/>
              <w:right w:w="57" w:type="dxa"/>
            </w:tcMar>
          </w:tcPr>
          <w:p w14:paraId="1C210F41"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Term 3, Week 4/5 </w:t>
            </w:r>
          </w:p>
        </w:tc>
        <w:tc>
          <w:tcPr>
            <w:tcW w:w="1276" w:type="dxa"/>
            <w:vMerge/>
            <w:shd w:val="clear" w:color="auto" w:fill="D9D9D9"/>
            <w:tcMar>
              <w:top w:w="57" w:type="dxa"/>
              <w:left w:w="57" w:type="dxa"/>
              <w:bottom w:w="57" w:type="dxa"/>
              <w:right w:w="57" w:type="dxa"/>
            </w:tcMar>
          </w:tcPr>
          <w:p w14:paraId="3B52E8F6"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86481D" w:rsidRPr="0086481D" w14:paraId="03017DA4" w14:textId="77777777" w:rsidTr="0086481D">
        <w:tc>
          <w:tcPr>
            <w:tcW w:w="1980" w:type="dxa"/>
            <w:vMerge/>
            <w:shd w:val="clear" w:color="auto" w:fill="D9D9D9"/>
            <w:tcMar>
              <w:top w:w="57" w:type="dxa"/>
              <w:left w:w="57" w:type="dxa"/>
              <w:bottom w:w="57" w:type="dxa"/>
              <w:right w:w="57" w:type="dxa"/>
            </w:tcMar>
          </w:tcPr>
          <w:p w14:paraId="3C5880D3"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2A530561"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Outcomes assessed</w:t>
            </w:r>
          </w:p>
        </w:tc>
        <w:tc>
          <w:tcPr>
            <w:tcW w:w="1843" w:type="dxa"/>
            <w:tcMar>
              <w:top w:w="57" w:type="dxa"/>
              <w:left w:w="57" w:type="dxa"/>
              <w:bottom w:w="57" w:type="dxa"/>
              <w:right w:w="57" w:type="dxa"/>
            </w:tcMar>
          </w:tcPr>
          <w:p w14:paraId="4E02353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Outcomes assessed</w:t>
            </w:r>
          </w:p>
        </w:tc>
        <w:tc>
          <w:tcPr>
            <w:tcW w:w="1842" w:type="dxa"/>
            <w:tcMar>
              <w:top w:w="57" w:type="dxa"/>
              <w:left w:w="57" w:type="dxa"/>
              <w:bottom w:w="57" w:type="dxa"/>
              <w:right w:w="57" w:type="dxa"/>
            </w:tcMar>
          </w:tcPr>
          <w:p w14:paraId="45BFD2FF"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Outcomes assessed</w:t>
            </w:r>
          </w:p>
        </w:tc>
        <w:tc>
          <w:tcPr>
            <w:tcW w:w="1985" w:type="dxa"/>
            <w:tcMar>
              <w:top w:w="57" w:type="dxa"/>
              <w:left w:w="57" w:type="dxa"/>
              <w:bottom w:w="57" w:type="dxa"/>
              <w:right w:w="57" w:type="dxa"/>
            </w:tcMar>
          </w:tcPr>
          <w:p w14:paraId="6B0E68EF"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Outcomes assessed</w:t>
            </w:r>
          </w:p>
        </w:tc>
        <w:tc>
          <w:tcPr>
            <w:tcW w:w="1276" w:type="dxa"/>
            <w:vMerge/>
            <w:shd w:val="clear" w:color="auto" w:fill="D9D9D9"/>
            <w:tcMar>
              <w:top w:w="57" w:type="dxa"/>
              <w:left w:w="57" w:type="dxa"/>
              <w:bottom w:w="57" w:type="dxa"/>
              <w:right w:w="57" w:type="dxa"/>
            </w:tcMar>
          </w:tcPr>
          <w:p w14:paraId="22DC9309"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86481D" w:rsidRPr="0086481D" w14:paraId="4BEC9593" w14:textId="77777777" w:rsidTr="0086481D">
        <w:trPr>
          <w:trHeight w:val="918"/>
        </w:trPr>
        <w:tc>
          <w:tcPr>
            <w:tcW w:w="1980" w:type="dxa"/>
            <w:tcMar>
              <w:top w:w="57" w:type="dxa"/>
              <w:left w:w="57" w:type="dxa"/>
              <w:bottom w:w="57" w:type="dxa"/>
              <w:right w:w="57" w:type="dxa"/>
            </w:tcMar>
          </w:tcPr>
          <w:p w14:paraId="6B3DA6FC" w14:textId="77777777" w:rsidR="0086481D" w:rsidRPr="0086481D" w:rsidRDefault="0086481D" w:rsidP="0086481D">
            <w:pPr>
              <w:spacing w:after="0" w:line="276" w:lineRule="auto"/>
              <w:rPr>
                <w:rFonts w:ascii="Montserrat" w:eastAsia="Arial" w:hAnsi="Montserrat" w:cs="Cambria"/>
                <w:sz w:val="18"/>
                <w:szCs w:val="18"/>
                <w:lang w:eastAsia="en-AU"/>
              </w:rPr>
            </w:pPr>
          </w:p>
        </w:tc>
        <w:tc>
          <w:tcPr>
            <w:tcW w:w="1701" w:type="dxa"/>
            <w:tcMar>
              <w:top w:w="57" w:type="dxa"/>
              <w:left w:w="57" w:type="dxa"/>
              <w:bottom w:w="57" w:type="dxa"/>
              <w:right w:w="57" w:type="dxa"/>
            </w:tcMar>
          </w:tcPr>
          <w:p w14:paraId="373C0A69"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11/12-4</w:t>
            </w:r>
          </w:p>
          <w:p w14:paraId="1568281A"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11/12-5</w:t>
            </w:r>
          </w:p>
          <w:p w14:paraId="57D72BA2"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11/12-6</w:t>
            </w:r>
          </w:p>
          <w:p w14:paraId="74B1DCE9"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12-12</w:t>
            </w:r>
          </w:p>
          <w:p w14:paraId="6674C889" w14:textId="77777777" w:rsidR="0086481D" w:rsidRPr="0086481D" w:rsidRDefault="0086481D" w:rsidP="0086481D">
            <w:pPr>
              <w:spacing w:after="0" w:line="240" w:lineRule="auto"/>
              <w:jc w:val="center"/>
              <w:rPr>
                <w:rFonts w:ascii="Montserrat" w:eastAsia="Arial" w:hAnsi="Montserrat" w:cs="Arial"/>
                <w:sz w:val="18"/>
                <w:szCs w:val="18"/>
                <w:lang w:eastAsia="en-AU"/>
              </w:rPr>
            </w:pPr>
          </w:p>
        </w:tc>
        <w:tc>
          <w:tcPr>
            <w:tcW w:w="1843" w:type="dxa"/>
            <w:tcMar>
              <w:top w:w="57" w:type="dxa"/>
              <w:left w:w="57" w:type="dxa"/>
              <w:bottom w:w="57" w:type="dxa"/>
              <w:right w:w="57" w:type="dxa"/>
            </w:tcMar>
          </w:tcPr>
          <w:p w14:paraId="293E0D35"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 1/12-1</w:t>
            </w:r>
            <w:r w:rsidRPr="0086481D" w:rsidDel="00601254">
              <w:rPr>
                <w:rFonts w:ascii="Montserrat" w:eastAsia="Arial" w:hAnsi="Montserrat" w:cs="Arial"/>
                <w:sz w:val="18"/>
                <w:szCs w:val="18"/>
                <w:lang w:eastAsia="en-AU"/>
              </w:rPr>
              <w:t xml:space="preserve"> </w:t>
            </w:r>
          </w:p>
          <w:p w14:paraId="4C8D7123"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11/12-2</w:t>
            </w:r>
          </w:p>
          <w:p w14:paraId="693A1F1C"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11/12-3</w:t>
            </w:r>
            <w:r w:rsidRPr="0086481D" w:rsidDel="00601254">
              <w:rPr>
                <w:rFonts w:ascii="Montserrat" w:eastAsia="Arial" w:hAnsi="Montserrat" w:cs="Arial"/>
                <w:sz w:val="18"/>
                <w:szCs w:val="18"/>
                <w:lang w:eastAsia="en-AU"/>
              </w:rPr>
              <w:t xml:space="preserve"> </w:t>
            </w:r>
          </w:p>
          <w:p w14:paraId="75C85560"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11/12-5</w:t>
            </w:r>
          </w:p>
          <w:p w14:paraId="21804CC5"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11/12-7</w:t>
            </w:r>
          </w:p>
          <w:p w14:paraId="520DF603"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12-13</w:t>
            </w:r>
          </w:p>
          <w:p w14:paraId="7CA39FC3"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12-14</w:t>
            </w:r>
          </w:p>
        </w:tc>
        <w:tc>
          <w:tcPr>
            <w:tcW w:w="1842" w:type="dxa"/>
            <w:tcMar>
              <w:top w:w="57" w:type="dxa"/>
              <w:left w:w="57" w:type="dxa"/>
              <w:bottom w:w="57" w:type="dxa"/>
              <w:right w:w="57" w:type="dxa"/>
            </w:tcMar>
          </w:tcPr>
          <w:p w14:paraId="2C34F167"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11/12-2</w:t>
            </w:r>
            <w:r w:rsidRPr="0086481D" w:rsidDel="00601254">
              <w:rPr>
                <w:rFonts w:ascii="Montserrat" w:eastAsia="Arial" w:hAnsi="Montserrat" w:cs="Arial"/>
                <w:sz w:val="18"/>
                <w:szCs w:val="18"/>
                <w:lang w:eastAsia="en-AU"/>
              </w:rPr>
              <w:t xml:space="preserve"> </w:t>
            </w:r>
          </w:p>
          <w:p w14:paraId="061DD61C"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11/12-3</w:t>
            </w:r>
          </w:p>
          <w:p w14:paraId="41ABB3E8"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11/12-6</w:t>
            </w:r>
          </w:p>
          <w:p w14:paraId="7321ACE9"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12-14</w:t>
            </w:r>
          </w:p>
        </w:tc>
        <w:tc>
          <w:tcPr>
            <w:tcW w:w="1985" w:type="dxa"/>
            <w:tcMar>
              <w:top w:w="57" w:type="dxa"/>
              <w:left w:w="57" w:type="dxa"/>
              <w:bottom w:w="57" w:type="dxa"/>
              <w:right w:w="57" w:type="dxa"/>
            </w:tcMar>
          </w:tcPr>
          <w:p w14:paraId="6DF35A7B"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11/12-3</w:t>
            </w:r>
          </w:p>
          <w:p w14:paraId="2BE319FE"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BIO 11/12-4 </w:t>
            </w:r>
          </w:p>
          <w:p w14:paraId="4269021C"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11/12-5</w:t>
            </w:r>
          </w:p>
          <w:p w14:paraId="5182C809"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BIO 11/12-6 </w:t>
            </w:r>
          </w:p>
          <w:p w14:paraId="2140CF46"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11/12-7</w:t>
            </w:r>
          </w:p>
          <w:p w14:paraId="4E5C6747"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BIO 12-12  </w:t>
            </w:r>
          </w:p>
          <w:p w14:paraId="49F2E722"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 12-13</w:t>
            </w:r>
          </w:p>
          <w:p w14:paraId="0699E31D"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BIO 12-14 </w:t>
            </w:r>
          </w:p>
          <w:p w14:paraId="58AA8841"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BIO12-15</w:t>
            </w:r>
          </w:p>
        </w:tc>
        <w:tc>
          <w:tcPr>
            <w:tcW w:w="1276" w:type="dxa"/>
            <w:tcMar>
              <w:top w:w="57" w:type="dxa"/>
              <w:left w:w="57" w:type="dxa"/>
              <w:bottom w:w="57" w:type="dxa"/>
              <w:right w:w="57" w:type="dxa"/>
            </w:tcMar>
            <w:vAlign w:val="center"/>
          </w:tcPr>
          <w:p w14:paraId="213A12B6" w14:textId="77777777" w:rsidR="0086481D" w:rsidRPr="0086481D" w:rsidRDefault="0086481D" w:rsidP="0086481D">
            <w:pPr>
              <w:spacing w:after="0" w:line="240" w:lineRule="auto"/>
              <w:jc w:val="center"/>
              <w:rPr>
                <w:rFonts w:ascii="Montserrat" w:eastAsia="Arial" w:hAnsi="Montserrat" w:cs="Arial"/>
                <w:b/>
                <w:sz w:val="18"/>
                <w:szCs w:val="18"/>
                <w:lang w:eastAsia="en-AU"/>
              </w:rPr>
            </w:pPr>
          </w:p>
        </w:tc>
      </w:tr>
      <w:tr w:rsidR="0086481D" w:rsidRPr="0086481D" w14:paraId="13AABE2A" w14:textId="77777777" w:rsidTr="0086481D">
        <w:tc>
          <w:tcPr>
            <w:tcW w:w="1980" w:type="dxa"/>
            <w:tcMar>
              <w:top w:w="57" w:type="dxa"/>
              <w:left w:w="57" w:type="dxa"/>
              <w:bottom w:w="57" w:type="dxa"/>
              <w:right w:w="57" w:type="dxa"/>
            </w:tcMar>
          </w:tcPr>
          <w:p w14:paraId="4E3310DA" w14:textId="77777777" w:rsidR="0086481D" w:rsidRPr="0086481D" w:rsidRDefault="0086481D" w:rsidP="0086481D">
            <w:pPr>
              <w:spacing w:after="0" w:line="276" w:lineRule="auto"/>
              <w:rPr>
                <w:rFonts w:ascii="Montserrat" w:eastAsia="Arial" w:hAnsi="Montserrat" w:cs="Cambria"/>
                <w:sz w:val="18"/>
                <w:szCs w:val="18"/>
                <w:lang w:eastAsia="en-AU"/>
              </w:rPr>
            </w:pPr>
            <w:r w:rsidRPr="0086481D">
              <w:rPr>
                <w:rFonts w:ascii="Montserrat" w:eastAsia="Arial" w:hAnsi="Montserrat" w:cs="Arial"/>
                <w:sz w:val="18"/>
                <w:szCs w:val="18"/>
                <w:lang w:eastAsia="en-AU"/>
              </w:rPr>
              <w:t>Knowledge and understanding of course content</w:t>
            </w:r>
          </w:p>
        </w:tc>
        <w:tc>
          <w:tcPr>
            <w:tcW w:w="1701" w:type="dxa"/>
            <w:tcMar>
              <w:top w:w="57" w:type="dxa"/>
              <w:left w:w="57" w:type="dxa"/>
              <w:bottom w:w="57" w:type="dxa"/>
              <w:right w:w="57" w:type="dxa"/>
            </w:tcMar>
            <w:vAlign w:val="center"/>
          </w:tcPr>
          <w:p w14:paraId="181A5CFB"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15</w:t>
            </w:r>
          </w:p>
        </w:tc>
        <w:tc>
          <w:tcPr>
            <w:tcW w:w="1843" w:type="dxa"/>
            <w:tcMar>
              <w:top w:w="57" w:type="dxa"/>
              <w:left w:w="57" w:type="dxa"/>
              <w:bottom w:w="57" w:type="dxa"/>
              <w:right w:w="57" w:type="dxa"/>
            </w:tcMar>
            <w:vAlign w:val="center"/>
          </w:tcPr>
          <w:p w14:paraId="466DBE3C"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5</w:t>
            </w:r>
          </w:p>
        </w:tc>
        <w:tc>
          <w:tcPr>
            <w:tcW w:w="1842" w:type="dxa"/>
            <w:tcMar>
              <w:top w:w="57" w:type="dxa"/>
              <w:left w:w="57" w:type="dxa"/>
              <w:bottom w:w="57" w:type="dxa"/>
              <w:right w:w="57" w:type="dxa"/>
            </w:tcMar>
            <w:vAlign w:val="center"/>
          </w:tcPr>
          <w:p w14:paraId="7B27CE59"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5</w:t>
            </w:r>
          </w:p>
        </w:tc>
        <w:tc>
          <w:tcPr>
            <w:tcW w:w="1985" w:type="dxa"/>
            <w:tcMar>
              <w:top w:w="57" w:type="dxa"/>
              <w:left w:w="57" w:type="dxa"/>
              <w:bottom w:w="57" w:type="dxa"/>
              <w:right w:w="57" w:type="dxa"/>
            </w:tcMar>
            <w:vAlign w:val="center"/>
          </w:tcPr>
          <w:p w14:paraId="41242245"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15</w:t>
            </w:r>
          </w:p>
        </w:tc>
        <w:tc>
          <w:tcPr>
            <w:tcW w:w="1276" w:type="dxa"/>
            <w:tcMar>
              <w:top w:w="57" w:type="dxa"/>
              <w:left w:w="57" w:type="dxa"/>
              <w:bottom w:w="57" w:type="dxa"/>
              <w:right w:w="57" w:type="dxa"/>
            </w:tcMar>
            <w:vAlign w:val="center"/>
          </w:tcPr>
          <w:p w14:paraId="22438750"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40</w:t>
            </w:r>
          </w:p>
        </w:tc>
      </w:tr>
      <w:tr w:rsidR="0086481D" w:rsidRPr="0086481D" w14:paraId="48F8A9E8" w14:textId="77777777" w:rsidTr="0086481D">
        <w:tc>
          <w:tcPr>
            <w:tcW w:w="1980" w:type="dxa"/>
            <w:tcMar>
              <w:top w:w="57" w:type="dxa"/>
              <w:left w:w="57" w:type="dxa"/>
              <w:bottom w:w="57" w:type="dxa"/>
              <w:right w:w="57" w:type="dxa"/>
            </w:tcMar>
          </w:tcPr>
          <w:p w14:paraId="184E0A48" w14:textId="77777777" w:rsidR="0086481D" w:rsidRPr="0086481D" w:rsidRDefault="0086481D" w:rsidP="0086481D">
            <w:pPr>
              <w:spacing w:after="0" w:line="276" w:lineRule="auto"/>
              <w:rPr>
                <w:rFonts w:ascii="Montserrat" w:eastAsia="Arial" w:hAnsi="Montserrat" w:cs="Cambria"/>
                <w:sz w:val="18"/>
                <w:szCs w:val="18"/>
                <w:lang w:eastAsia="en-AU"/>
              </w:rPr>
            </w:pPr>
            <w:r w:rsidRPr="0086481D">
              <w:rPr>
                <w:rFonts w:ascii="Montserrat" w:eastAsia="Arial" w:hAnsi="Montserrat" w:cs="Arial"/>
                <w:sz w:val="18"/>
                <w:szCs w:val="18"/>
                <w:lang w:eastAsia="en-AU"/>
              </w:rPr>
              <w:t>Skills in Working Scientifically</w:t>
            </w:r>
          </w:p>
        </w:tc>
        <w:tc>
          <w:tcPr>
            <w:tcW w:w="1701" w:type="dxa"/>
            <w:tcMar>
              <w:top w:w="57" w:type="dxa"/>
              <w:left w:w="57" w:type="dxa"/>
              <w:bottom w:w="57" w:type="dxa"/>
              <w:right w:w="57" w:type="dxa"/>
            </w:tcMar>
            <w:vAlign w:val="center"/>
          </w:tcPr>
          <w:p w14:paraId="04ED2867"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5</w:t>
            </w:r>
          </w:p>
        </w:tc>
        <w:tc>
          <w:tcPr>
            <w:tcW w:w="1843" w:type="dxa"/>
            <w:tcMar>
              <w:top w:w="57" w:type="dxa"/>
              <w:left w:w="57" w:type="dxa"/>
              <w:bottom w:w="57" w:type="dxa"/>
              <w:right w:w="57" w:type="dxa"/>
            </w:tcMar>
            <w:vAlign w:val="center"/>
          </w:tcPr>
          <w:p w14:paraId="1933AC65"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25</w:t>
            </w:r>
          </w:p>
        </w:tc>
        <w:tc>
          <w:tcPr>
            <w:tcW w:w="1842" w:type="dxa"/>
            <w:tcMar>
              <w:top w:w="57" w:type="dxa"/>
              <w:left w:w="57" w:type="dxa"/>
              <w:bottom w:w="57" w:type="dxa"/>
              <w:right w:w="57" w:type="dxa"/>
            </w:tcMar>
            <w:vAlign w:val="center"/>
          </w:tcPr>
          <w:p w14:paraId="6E696246"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15</w:t>
            </w:r>
          </w:p>
        </w:tc>
        <w:tc>
          <w:tcPr>
            <w:tcW w:w="1985" w:type="dxa"/>
            <w:tcMar>
              <w:top w:w="57" w:type="dxa"/>
              <w:left w:w="57" w:type="dxa"/>
              <w:bottom w:w="57" w:type="dxa"/>
              <w:right w:w="57" w:type="dxa"/>
            </w:tcMar>
            <w:vAlign w:val="center"/>
          </w:tcPr>
          <w:p w14:paraId="5BEC117D" w14:textId="77777777" w:rsidR="0086481D" w:rsidRPr="0086481D" w:rsidRDefault="0086481D" w:rsidP="0086481D">
            <w:pPr>
              <w:spacing w:after="0" w:line="240" w:lineRule="auto"/>
              <w:jc w:val="center"/>
              <w:rPr>
                <w:rFonts w:ascii="Montserrat" w:eastAsia="Arial" w:hAnsi="Montserrat" w:cs="Arial"/>
                <w:sz w:val="18"/>
                <w:szCs w:val="18"/>
                <w:lang w:eastAsia="en-AU"/>
              </w:rPr>
            </w:pPr>
            <w:r w:rsidRPr="0086481D">
              <w:rPr>
                <w:rFonts w:ascii="Montserrat" w:eastAsia="Arial" w:hAnsi="Montserrat" w:cs="Arial"/>
                <w:sz w:val="18"/>
                <w:szCs w:val="18"/>
                <w:lang w:eastAsia="en-AU"/>
              </w:rPr>
              <w:t>15</w:t>
            </w:r>
          </w:p>
        </w:tc>
        <w:tc>
          <w:tcPr>
            <w:tcW w:w="1276" w:type="dxa"/>
            <w:tcMar>
              <w:top w:w="57" w:type="dxa"/>
              <w:left w:w="57" w:type="dxa"/>
              <w:bottom w:w="57" w:type="dxa"/>
              <w:right w:w="57" w:type="dxa"/>
            </w:tcMar>
            <w:vAlign w:val="center"/>
          </w:tcPr>
          <w:p w14:paraId="0A67BE3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60</w:t>
            </w:r>
          </w:p>
        </w:tc>
      </w:tr>
      <w:tr w:rsidR="0086481D" w:rsidRPr="0086481D" w14:paraId="684A7219" w14:textId="77777777" w:rsidTr="0086481D">
        <w:tc>
          <w:tcPr>
            <w:tcW w:w="1980" w:type="dxa"/>
            <w:tcMar>
              <w:top w:w="57" w:type="dxa"/>
              <w:left w:w="57" w:type="dxa"/>
              <w:bottom w:w="57" w:type="dxa"/>
              <w:right w:w="57" w:type="dxa"/>
            </w:tcMar>
          </w:tcPr>
          <w:p w14:paraId="069AFB0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Total %</w:t>
            </w:r>
          </w:p>
        </w:tc>
        <w:tc>
          <w:tcPr>
            <w:tcW w:w="1701" w:type="dxa"/>
            <w:tcMar>
              <w:top w:w="57" w:type="dxa"/>
              <w:left w:w="57" w:type="dxa"/>
              <w:bottom w:w="57" w:type="dxa"/>
              <w:right w:w="57" w:type="dxa"/>
            </w:tcMar>
            <w:vAlign w:val="center"/>
          </w:tcPr>
          <w:p w14:paraId="029D1BE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20</w:t>
            </w:r>
          </w:p>
        </w:tc>
        <w:tc>
          <w:tcPr>
            <w:tcW w:w="1843" w:type="dxa"/>
            <w:tcMar>
              <w:top w:w="57" w:type="dxa"/>
              <w:left w:w="57" w:type="dxa"/>
              <w:bottom w:w="57" w:type="dxa"/>
              <w:right w:w="57" w:type="dxa"/>
            </w:tcMar>
            <w:vAlign w:val="center"/>
          </w:tcPr>
          <w:p w14:paraId="6044370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30</w:t>
            </w:r>
          </w:p>
        </w:tc>
        <w:tc>
          <w:tcPr>
            <w:tcW w:w="1842" w:type="dxa"/>
            <w:tcMar>
              <w:top w:w="57" w:type="dxa"/>
              <w:left w:w="57" w:type="dxa"/>
              <w:bottom w:w="57" w:type="dxa"/>
              <w:right w:w="57" w:type="dxa"/>
            </w:tcMar>
            <w:vAlign w:val="center"/>
          </w:tcPr>
          <w:p w14:paraId="33FFAD4F"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20</w:t>
            </w:r>
          </w:p>
        </w:tc>
        <w:tc>
          <w:tcPr>
            <w:tcW w:w="1985" w:type="dxa"/>
            <w:tcMar>
              <w:top w:w="57" w:type="dxa"/>
              <w:left w:w="57" w:type="dxa"/>
              <w:bottom w:w="57" w:type="dxa"/>
              <w:right w:w="57" w:type="dxa"/>
            </w:tcMar>
            <w:vAlign w:val="center"/>
          </w:tcPr>
          <w:p w14:paraId="72A88F2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30</w:t>
            </w:r>
          </w:p>
        </w:tc>
        <w:tc>
          <w:tcPr>
            <w:tcW w:w="1276" w:type="dxa"/>
            <w:tcMar>
              <w:top w:w="57" w:type="dxa"/>
              <w:left w:w="57" w:type="dxa"/>
              <w:bottom w:w="57" w:type="dxa"/>
              <w:right w:w="57" w:type="dxa"/>
            </w:tcMar>
            <w:vAlign w:val="center"/>
          </w:tcPr>
          <w:p w14:paraId="4788DB1B"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100</w:t>
            </w:r>
          </w:p>
        </w:tc>
      </w:tr>
      <w:tr w:rsidR="0086481D" w:rsidRPr="0086481D" w14:paraId="21E1189E" w14:textId="77777777" w:rsidTr="0086481D">
        <w:tc>
          <w:tcPr>
            <w:tcW w:w="10627" w:type="dxa"/>
            <w:gridSpan w:val="6"/>
            <w:tcMar>
              <w:top w:w="57" w:type="dxa"/>
              <w:left w:w="57" w:type="dxa"/>
              <w:bottom w:w="57" w:type="dxa"/>
              <w:right w:w="57" w:type="dxa"/>
            </w:tcMar>
          </w:tcPr>
          <w:p w14:paraId="0B081A61" w14:textId="77777777" w:rsidR="0086481D" w:rsidRPr="0086481D" w:rsidRDefault="0086481D" w:rsidP="0086481D">
            <w:pPr>
              <w:spacing w:after="0" w:line="276"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Assessment Syllabus Outcome</w:t>
            </w:r>
          </w:p>
          <w:p w14:paraId="50E8A0ED" w14:textId="77777777" w:rsidR="0086481D" w:rsidRPr="0086481D" w:rsidRDefault="0086481D" w:rsidP="00712720">
            <w:pPr>
              <w:spacing w:after="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BIO 12-1</w:t>
            </w:r>
            <w:r w:rsidRPr="0086481D">
              <w:rPr>
                <w:rFonts w:ascii="Montserrat" w:eastAsia="Arial" w:hAnsi="Montserrat" w:cs="Arial"/>
                <w:sz w:val="18"/>
                <w:szCs w:val="18"/>
                <w:lang w:eastAsia="en-AU"/>
              </w:rPr>
              <w:t xml:space="preserve"> develops and evaluates questions and hypotheses for scientific investigation</w:t>
            </w:r>
          </w:p>
          <w:p w14:paraId="07728BF4" w14:textId="77777777" w:rsidR="0086481D" w:rsidRPr="0086481D" w:rsidRDefault="0086481D" w:rsidP="00712720">
            <w:pPr>
              <w:spacing w:after="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12-2 </w:t>
            </w:r>
            <w:r w:rsidRPr="0086481D">
              <w:rPr>
                <w:rFonts w:ascii="Montserrat" w:eastAsia="Arial" w:hAnsi="Montserrat" w:cs="Arial"/>
                <w:sz w:val="18"/>
                <w:szCs w:val="18"/>
                <w:lang w:eastAsia="en-AU"/>
              </w:rPr>
              <w:t xml:space="preserve">designs and evaluates investigations </w:t>
            </w:r>
            <w:proofErr w:type="gramStart"/>
            <w:r w:rsidRPr="0086481D">
              <w:rPr>
                <w:rFonts w:ascii="Montserrat" w:eastAsia="Arial" w:hAnsi="Montserrat" w:cs="Arial"/>
                <w:sz w:val="18"/>
                <w:szCs w:val="18"/>
                <w:lang w:eastAsia="en-AU"/>
              </w:rPr>
              <w:t>in order to</w:t>
            </w:r>
            <w:proofErr w:type="gramEnd"/>
            <w:r w:rsidRPr="0086481D">
              <w:rPr>
                <w:rFonts w:ascii="Montserrat" w:eastAsia="Arial" w:hAnsi="Montserrat" w:cs="Arial"/>
                <w:sz w:val="18"/>
                <w:szCs w:val="18"/>
                <w:lang w:eastAsia="en-AU"/>
              </w:rPr>
              <w:t xml:space="preserve"> obtain primary and secondary data and information</w:t>
            </w:r>
          </w:p>
          <w:p w14:paraId="506FB9AD" w14:textId="77777777" w:rsidR="0086481D" w:rsidRPr="0086481D" w:rsidRDefault="0086481D" w:rsidP="00712720">
            <w:pPr>
              <w:spacing w:after="8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12-3 </w:t>
            </w:r>
            <w:r w:rsidRPr="0086481D">
              <w:rPr>
                <w:rFonts w:ascii="Montserrat" w:eastAsia="Arial" w:hAnsi="Montserrat" w:cs="Arial"/>
                <w:sz w:val="18"/>
                <w:szCs w:val="18"/>
                <w:lang w:eastAsia="en-AU"/>
              </w:rPr>
              <w:t>conducts investigations to collect valid and reliable primary and secondary data and information</w:t>
            </w:r>
          </w:p>
          <w:p w14:paraId="6932F7DD" w14:textId="77777777" w:rsidR="0086481D" w:rsidRPr="0086481D" w:rsidRDefault="0086481D" w:rsidP="00712720">
            <w:pPr>
              <w:spacing w:after="8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12-4 </w:t>
            </w:r>
            <w:r w:rsidRPr="0086481D">
              <w:rPr>
                <w:rFonts w:ascii="Montserrat" w:eastAsia="Arial" w:hAnsi="Montserrat" w:cs="Arial"/>
                <w:sz w:val="18"/>
                <w:szCs w:val="18"/>
                <w:lang w:eastAsia="en-AU"/>
              </w:rPr>
              <w:t>selects and processes appropriate qualitative and quantitative data and information using a range of appropriate media</w:t>
            </w:r>
            <w:r w:rsidRPr="0086481D" w:rsidDel="00B36B8E">
              <w:rPr>
                <w:rFonts w:ascii="Montserrat" w:eastAsia="Arial" w:hAnsi="Montserrat" w:cs="Arial"/>
                <w:sz w:val="18"/>
                <w:szCs w:val="18"/>
                <w:lang w:eastAsia="en-AU"/>
              </w:rPr>
              <w:t xml:space="preserve"> </w:t>
            </w:r>
          </w:p>
          <w:p w14:paraId="635BC734" w14:textId="77777777" w:rsidR="0086481D" w:rsidRPr="0086481D" w:rsidRDefault="0086481D" w:rsidP="0086481D">
            <w:pPr>
              <w:spacing w:after="8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12-5 </w:t>
            </w:r>
            <w:r w:rsidRPr="0086481D">
              <w:rPr>
                <w:rFonts w:ascii="Montserrat" w:eastAsia="Arial" w:hAnsi="Montserrat" w:cs="Arial"/>
                <w:sz w:val="18"/>
                <w:szCs w:val="18"/>
                <w:lang w:eastAsia="en-AU"/>
              </w:rPr>
              <w:t>analyses and evaluates primary and secondary data and information</w:t>
            </w:r>
          </w:p>
          <w:p w14:paraId="52F601A3" w14:textId="77777777" w:rsidR="0086481D" w:rsidRPr="0086481D" w:rsidRDefault="0086481D" w:rsidP="0086481D">
            <w:pPr>
              <w:spacing w:after="8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12-6 </w:t>
            </w:r>
            <w:r w:rsidRPr="0086481D">
              <w:rPr>
                <w:rFonts w:ascii="Montserrat" w:eastAsia="Arial" w:hAnsi="Montserrat" w:cs="Arial"/>
                <w:sz w:val="18"/>
                <w:szCs w:val="18"/>
                <w:lang w:eastAsia="en-AU"/>
              </w:rPr>
              <w:t>solves scientific problems using primary and secondary data, critical thinking skills and scientific processes</w:t>
            </w:r>
          </w:p>
          <w:p w14:paraId="42A9ABB2" w14:textId="77777777" w:rsidR="0086481D" w:rsidRPr="0086481D" w:rsidRDefault="0086481D" w:rsidP="00712720">
            <w:pPr>
              <w:spacing w:after="8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12-7 </w:t>
            </w:r>
            <w:r w:rsidRPr="0086481D">
              <w:rPr>
                <w:rFonts w:ascii="Montserrat" w:eastAsia="Arial" w:hAnsi="Montserrat" w:cs="Arial"/>
                <w:sz w:val="18"/>
                <w:szCs w:val="18"/>
                <w:lang w:eastAsia="en-AU"/>
              </w:rPr>
              <w:t>communicates scientific understanding using suitable language and terminology for a specific audience or purpose</w:t>
            </w:r>
          </w:p>
          <w:p w14:paraId="022CB192" w14:textId="77777777" w:rsidR="0086481D" w:rsidRPr="0086481D" w:rsidRDefault="0086481D" w:rsidP="00712720">
            <w:pPr>
              <w:spacing w:after="80" w:line="240" w:lineRule="auto"/>
              <w:rPr>
                <w:rFonts w:ascii="Montserrat" w:eastAsia="Arial" w:hAnsi="Montserrat" w:cs="Arial"/>
                <w:b/>
                <w:bCs/>
                <w:sz w:val="18"/>
                <w:szCs w:val="18"/>
                <w:lang w:eastAsia="en-AU"/>
              </w:rPr>
            </w:pPr>
            <w:r w:rsidRPr="0086481D">
              <w:rPr>
                <w:rFonts w:ascii="Montserrat" w:eastAsia="Arial" w:hAnsi="Montserrat" w:cs="Arial"/>
                <w:b/>
                <w:bCs/>
                <w:sz w:val="18"/>
                <w:szCs w:val="18"/>
                <w:lang w:eastAsia="en-AU"/>
              </w:rPr>
              <w:t xml:space="preserve">BIO 12-12 </w:t>
            </w:r>
            <w:r w:rsidRPr="0086481D">
              <w:rPr>
                <w:rFonts w:ascii="Montserrat" w:eastAsia="Arial" w:hAnsi="Montserrat" w:cs="Arial"/>
                <w:sz w:val="18"/>
                <w:szCs w:val="18"/>
                <w:lang w:eastAsia="en-AU"/>
              </w:rPr>
              <w:t>explains the structures of DNA and analyses the mechanisms of inheritance and how processes of reproduction ensure continuity of species</w:t>
            </w:r>
          </w:p>
          <w:p w14:paraId="07A4E2B8" w14:textId="77777777" w:rsidR="0086481D" w:rsidRPr="0086481D" w:rsidRDefault="0086481D" w:rsidP="0086481D">
            <w:pPr>
              <w:spacing w:after="80" w:line="276"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12-13 </w:t>
            </w:r>
            <w:r w:rsidRPr="0086481D">
              <w:rPr>
                <w:rFonts w:ascii="Montserrat" w:eastAsia="Arial" w:hAnsi="Montserrat" w:cs="Arial"/>
                <w:sz w:val="18"/>
                <w:szCs w:val="18"/>
                <w:lang w:eastAsia="en-AU"/>
              </w:rPr>
              <w:t>explains natural genetic change and the use of genetic technologies to induce genetic change</w:t>
            </w:r>
          </w:p>
          <w:p w14:paraId="5B9A548F" w14:textId="77777777" w:rsidR="0086481D" w:rsidRPr="0086481D" w:rsidRDefault="0086481D" w:rsidP="00712720">
            <w:pPr>
              <w:spacing w:after="8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12-14 </w:t>
            </w:r>
            <w:r w:rsidRPr="0086481D">
              <w:rPr>
                <w:rFonts w:ascii="Montserrat" w:eastAsia="Arial" w:hAnsi="Montserrat" w:cs="Arial"/>
                <w:sz w:val="18"/>
                <w:szCs w:val="18"/>
                <w:lang w:eastAsia="en-AU"/>
              </w:rPr>
              <w:t xml:space="preserve">analyses infectious disease in terms of cause, transmission, </w:t>
            </w:r>
            <w:proofErr w:type="gramStart"/>
            <w:r w:rsidRPr="0086481D">
              <w:rPr>
                <w:rFonts w:ascii="Montserrat" w:eastAsia="Arial" w:hAnsi="Montserrat" w:cs="Arial"/>
                <w:sz w:val="18"/>
                <w:szCs w:val="18"/>
                <w:lang w:eastAsia="en-AU"/>
              </w:rPr>
              <w:t>management</w:t>
            </w:r>
            <w:proofErr w:type="gramEnd"/>
            <w:r w:rsidRPr="0086481D">
              <w:rPr>
                <w:rFonts w:ascii="Montserrat" w:eastAsia="Arial" w:hAnsi="Montserrat" w:cs="Arial"/>
                <w:sz w:val="18"/>
                <w:szCs w:val="18"/>
                <w:lang w:eastAsia="en-AU"/>
              </w:rPr>
              <w:t xml:space="preserve"> and the organism’s response, including the human immune system </w:t>
            </w:r>
          </w:p>
          <w:p w14:paraId="4AAAC6C2" w14:textId="77777777" w:rsidR="0086481D" w:rsidRPr="0086481D" w:rsidRDefault="0086481D" w:rsidP="00712720">
            <w:pPr>
              <w:spacing w:after="8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BIO 12-15 </w:t>
            </w:r>
            <w:r w:rsidRPr="0086481D">
              <w:rPr>
                <w:rFonts w:ascii="Montserrat" w:eastAsia="Arial" w:hAnsi="Montserrat" w:cs="Arial"/>
                <w:sz w:val="18"/>
                <w:szCs w:val="18"/>
                <w:lang w:eastAsia="en-AU"/>
              </w:rPr>
              <w:t>explains non-infectious disease and disorders and a range of technologies and methods used to assist, control, prevent and treat non-infectious disease</w:t>
            </w:r>
          </w:p>
          <w:p w14:paraId="1497E2B6" w14:textId="77777777" w:rsidR="0086481D" w:rsidRPr="0086481D" w:rsidRDefault="0086481D" w:rsidP="0086481D">
            <w:pPr>
              <w:spacing w:after="0" w:line="240" w:lineRule="auto"/>
              <w:jc w:val="center"/>
              <w:rPr>
                <w:rFonts w:ascii="Montserrat" w:eastAsia="Arial" w:hAnsi="Montserrat" w:cs="Arial"/>
                <w:b/>
                <w:sz w:val="18"/>
                <w:szCs w:val="18"/>
                <w:lang w:eastAsia="en-AU"/>
              </w:rPr>
            </w:pPr>
          </w:p>
        </w:tc>
      </w:tr>
    </w:tbl>
    <w:p w14:paraId="3ED81DDC" w14:textId="77777777" w:rsidR="00B57485" w:rsidRPr="00B57485" w:rsidRDefault="00B57485" w:rsidP="000D427B">
      <w:pPr>
        <w:rPr>
          <w:rFonts w:ascii="Montserrat" w:hAnsi="Montserrat"/>
          <w:lang w:eastAsia="en-AU"/>
        </w:rPr>
        <w:sectPr w:rsidR="00B57485" w:rsidRPr="00B57485" w:rsidSect="0037532E">
          <w:pgSz w:w="11910" w:h="16840"/>
          <w:pgMar w:top="426" w:right="428" w:bottom="680" w:left="851" w:header="0" w:footer="708" w:gutter="0"/>
          <w:cols w:space="708"/>
          <w:docGrid w:linePitch="360"/>
        </w:sectPr>
      </w:pPr>
    </w:p>
    <w:p w14:paraId="03FE5A04" w14:textId="77777777" w:rsidR="00911814" w:rsidRPr="00B57485" w:rsidRDefault="00911814" w:rsidP="003F2B7E">
      <w:pPr>
        <w:pStyle w:val="Heading2"/>
        <w:jc w:val="center"/>
        <w:rPr>
          <w:rFonts w:ascii="Montserrat" w:hAnsi="Montserrat"/>
        </w:rPr>
      </w:pPr>
      <w:bookmarkStart w:id="150" w:name="_Toc85393102"/>
      <w:r w:rsidRPr="00B57485">
        <w:rPr>
          <w:rFonts w:ascii="Montserrat" w:hAnsi="Montserrat"/>
        </w:rPr>
        <w:lastRenderedPageBreak/>
        <w:t>Biology</w:t>
      </w:r>
      <w:r w:rsidR="00483774" w:rsidRPr="00B57485">
        <w:rPr>
          <w:rFonts w:ascii="Montserrat" w:hAnsi="Montserrat"/>
        </w:rPr>
        <w:t xml:space="preserve"> Scope and Sequence</w:t>
      </w:r>
      <w:bookmarkEnd w:id="150"/>
    </w:p>
    <w:p w14:paraId="287706C1" w14:textId="77777777" w:rsidR="0086481D" w:rsidRDefault="0086481D" w:rsidP="0086481D">
      <w:pPr>
        <w:spacing w:after="0" w:line="240" w:lineRule="auto"/>
        <w:rPr>
          <w:lang w:eastAsia="en-AU"/>
        </w:rPr>
      </w:pPr>
    </w:p>
    <w:p w14:paraId="6A2CD8D5" w14:textId="54B5B38C"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 xml:space="preserve">The scope and sequence </w:t>
      </w:r>
      <w:proofErr w:type="gramStart"/>
      <w:r w:rsidRPr="0086481D">
        <w:rPr>
          <w:rFonts w:ascii="Montserrat" w:eastAsia="Arial" w:hAnsi="Montserrat" w:cs="Arial"/>
          <w:sz w:val="18"/>
          <w:szCs w:val="18"/>
          <w:lang w:eastAsia="en-AU"/>
        </w:rPr>
        <w:t>covers</w:t>
      </w:r>
      <w:proofErr w:type="gramEnd"/>
      <w:r w:rsidRPr="0086481D">
        <w:rPr>
          <w:rFonts w:ascii="Montserrat" w:eastAsia="Arial" w:hAnsi="Montserrat" w:cs="Arial"/>
          <w:sz w:val="18"/>
          <w:szCs w:val="18"/>
          <w:lang w:eastAsia="en-AU"/>
        </w:rPr>
        <w:t xml:space="preserve"> the following content:</w:t>
      </w:r>
    </w:p>
    <w:p w14:paraId="55874C34"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Unit 5 Heredity:</w:t>
      </w:r>
      <w:r w:rsidRPr="0086481D">
        <w:rPr>
          <w:rFonts w:ascii="Montserrat" w:eastAsia="Arial" w:hAnsi="Montserrat" w:cs="Arial"/>
          <w:sz w:val="18"/>
          <w:szCs w:val="18"/>
          <w:lang w:eastAsia="en-AU"/>
        </w:rPr>
        <w:t xml:space="preserve"> understanding the cellular processes involved in increasing genetic diversity, investigate reproduction and inheritance patterns in both plants and animals as well as the role of DNA in polypeptide synthesis and the uses of technologies in the study of inheritance patterns.</w:t>
      </w:r>
    </w:p>
    <w:p w14:paraId="42834527"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 xml:space="preserve">Unit 6 Genetic Change: </w:t>
      </w:r>
      <w:r w:rsidRPr="0086481D">
        <w:rPr>
          <w:rFonts w:ascii="Montserrat" w:eastAsia="Arial" w:hAnsi="Montserrat" w:cs="Arial"/>
          <w:sz w:val="18"/>
          <w:szCs w:val="18"/>
          <w:lang w:eastAsia="en-AU"/>
        </w:rPr>
        <w:t>natural and human-induced causes and effects of genetic change, investigate how the processes of inheritance and evolution are applied, evaluate the applications of biotechnology to medicine and agriculture.</w:t>
      </w:r>
    </w:p>
    <w:p w14:paraId="4100AFFA"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Unit 7 Infectious Disease</w:t>
      </w:r>
      <w:r w:rsidRPr="0086481D">
        <w:rPr>
          <w:rFonts w:ascii="Montserrat" w:eastAsia="Arial" w:hAnsi="Montserrat" w:cs="Arial"/>
          <w:sz w:val="18"/>
          <w:szCs w:val="18"/>
          <w:lang w:eastAsia="en-AU"/>
        </w:rPr>
        <w:t xml:space="preserve">: the treatment, </w:t>
      </w:r>
      <w:proofErr w:type="gramStart"/>
      <w:r w:rsidRPr="0086481D">
        <w:rPr>
          <w:rFonts w:ascii="Montserrat" w:eastAsia="Arial" w:hAnsi="Montserrat" w:cs="Arial"/>
          <w:sz w:val="18"/>
          <w:szCs w:val="18"/>
          <w:lang w:eastAsia="en-AU"/>
        </w:rPr>
        <w:t>prevention</w:t>
      </w:r>
      <w:proofErr w:type="gramEnd"/>
      <w:r w:rsidRPr="0086481D">
        <w:rPr>
          <w:rFonts w:ascii="Montserrat" w:eastAsia="Arial" w:hAnsi="Montserrat" w:cs="Arial"/>
          <w:sz w:val="18"/>
          <w:szCs w:val="18"/>
          <w:lang w:eastAsia="en-AU"/>
        </w:rPr>
        <w:t xml:space="preserve"> and control of infectious disease both locally and globally, includes study of the human immune system and its response to an infectious disease.</w:t>
      </w:r>
    </w:p>
    <w:p w14:paraId="526BD63F"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Unit 8 Non-infectious Disease</w:t>
      </w:r>
      <w:r w:rsidRPr="0086481D">
        <w:rPr>
          <w:rFonts w:ascii="Montserrat" w:eastAsia="Arial" w:hAnsi="Montserrat" w:cs="Arial"/>
          <w:sz w:val="18"/>
          <w:szCs w:val="18"/>
          <w:lang w:eastAsia="en-AU"/>
        </w:rPr>
        <w:t>: the causes and effects of non-infectious diseases on human health, explore technologies and their uses in treating disease and disorders as well as the epidemiology of non-infectious disease in populations.</w:t>
      </w:r>
    </w:p>
    <w:p w14:paraId="0E071338" w14:textId="77777777" w:rsidR="0086481D" w:rsidRPr="0086481D" w:rsidRDefault="0086481D" w:rsidP="0086481D">
      <w:pPr>
        <w:spacing w:after="0" w:line="240" w:lineRule="auto"/>
        <w:rPr>
          <w:rFonts w:ascii="Montserrat" w:eastAsia="Arial" w:hAnsi="Montserrat" w:cs="Arial"/>
          <w:sz w:val="18"/>
          <w:szCs w:val="18"/>
          <w:lang w:eastAsia="en-AU"/>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1506"/>
        <w:gridCol w:w="1507"/>
        <w:gridCol w:w="1506"/>
        <w:gridCol w:w="1507"/>
        <w:gridCol w:w="1506"/>
        <w:gridCol w:w="1507"/>
        <w:gridCol w:w="1506"/>
        <w:gridCol w:w="1393"/>
        <w:gridCol w:w="1042"/>
        <w:gridCol w:w="1042"/>
        <w:gridCol w:w="1043"/>
      </w:tblGrid>
      <w:tr w:rsidR="0086481D" w:rsidRPr="0086481D" w14:paraId="679C7836" w14:textId="77777777" w:rsidTr="00003EF9">
        <w:tc>
          <w:tcPr>
            <w:tcW w:w="390" w:type="dxa"/>
            <w:vMerge w:val="restart"/>
            <w:shd w:val="clear" w:color="auto" w:fill="D9D9D9"/>
            <w:tcMar>
              <w:top w:w="57" w:type="dxa"/>
              <w:left w:w="57" w:type="dxa"/>
              <w:bottom w:w="57" w:type="dxa"/>
              <w:right w:w="57" w:type="dxa"/>
            </w:tcMar>
            <w:textDirection w:val="btLr"/>
            <w:vAlign w:val="center"/>
          </w:tcPr>
          <w:p w14:paraId="40790723" w14:textId="77777777" w:rsidR="0086481D" w:rsidRPr="0086481D" w:rsidRDefault="0086481D" w:rsidP="0086481D">
            <w:pPr>
              <w:spacing w:after="0" w:line="240" w:lineRule="auto"/>
              <w:ind w:left="113" w:right="113"/>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Term 4</w:t>
            </w:r>
          </w:p>
        </w:tc>
        <w:tc>
          <w:tcPr>
            <w:tcW w:w="1506" w:type="dxa"/>
            <w:tcMar>
              <w:top w:w="57" w:type="dxa"/>
              <w:left w:w="57" w:type="dxa"/>
              <w:bottom w:w="57" w:type="dxa"/>
              <w:right w:w="57" w:type="dxa"/>
            </w:tcMar>
          </w:tcPr>
          <w:p w14:paraId="7E13A19A"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w:t>
            </w:r>
          </w:p>
        </w:tc>
        <w:tc>
          <w:tcPr>
            <w:tcW w:w="1507" w:type="dxa"/>
            <w:tcMar>
              <w:top w:w="57" w:type="dxa"/>
              <w:left w:w="57" w:type="dxa"/>
              <w:bottom w:w="57" w:type="dxa"/>
              <w:right w:w="57" w:type="dxa"/>
            </w:tcMar>
          </w:tcPr>
          <w:p w14:paraId="522B939F"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2</w:t>
            </w:r>
          </w:p>
        </w:tc>
        <w:tc>
          <w:tcPr>
            <w:tcW w:w="1506" w:type="dxa"/>
            <w:tcMar>
              <w:top w:w="57" w:type="dxa"/>
              <w:left w:w="57" w:type="dxa"/>
              <w:bottom w:w="57" w:type="dxa"/>
              <w:right w:w="57" w:type="dxa"/>
            </w:tcMar>
          </w:tcPr>
          <w:p w14:paraId="6CCB0C3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3</w:t>
            </w:r>
          </w:p>
        </w:tc>
        <w:tc>
          <w:tcPr>
            <w:tcW w:w="1507" w:type="dxa"/>
            <w:tcMar>
              <w:top w:w="57" w:type="dxa"/>
              <w:left w:w="57" w:type="dxa"/>
              <w:bottom w:w="57" w:type="dxa"/>
              <w:right w:w="57" w:type="dxa"/>
            </w:tcMar>
          </w:tcPr>
          <w:p w14:paraId="44A0381A"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4</w:t>
            </w:r>
          </w:p>
        </w:tc>
        <w:tc>
          <w:tcPr>
            <w:tcW w:w="1506" w:type="dxa"/>
            <w:tcMar>
              <w:top w:w="57" w:type="dxa"/>
              <w:left w:w="57" w:type="dxa"/>
              <w:bottom w:w="57" w:type="dxa"/>
              <w:right w:w="57" w:type="dxa"/>
            </w:tcMar>
          </w:tcPr>
          <w:p w14:paraId="5195182F" w14:textId="77777777" w:rsidR="0086481D" w:rsidRPr="0086481D" w:rsidRDefault="0086481D" w:rsidP="0086481D">
            <w:pPr>
              <w:spacing w:after="0" w:line="240" w:lineRule="auto"/>
              <w:jc w:val="center"/>
              <w:rPr>
                <w:rFonts w:ascii="Montserrat" w:eastAsia="Arial" w:hAnsi="Montserrat" w:cs="Arial"/>
                <w:b/>
                <w:sz w:val="18"/>
                <w:szCs w:val="18"/>
                <w:highlight w:val="yellow"/>
                <w:lang w:eastAsia="en-AU"/>
              </w:rPr>
            </w:pPr>
            <w:r w:rsidRPr="0086481D">
              <w:rPr>
                <w:rFonts w:ascii="Montserrat" w:eastAsia="Arial" w:hAnsi="Montserrat" w:cs="Arial"/>
                <w:b/>
                <w:sz w:val="18"/>
                <w:szCs w:val="18"/>
                <w:lang w:eastAsia="en-AU"/>
              </w:rPr>
              <w:t>Week 5</w:t>
            </w:r>
          </w:p>
        </w:tc>
        <w:tc>
          <w:tcPr>
            <w:tcW w:w="1507" w:type="dxa"/>
            <w:tcMar>
              <w:top w:w="57" w:type="dxa"/>
              <w:left w:w="57" w:type="dxa"/>
              <w:bottom w:w="57" w:type="dxa"/>
              <w:right w:w="57" w:type="dxa"/>
            </w:tcMar>
          </w:tcPr>
          <w:p w14:paraId="5FCD9BA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6</w:t>
            </w:r>
          </w:p>
        </w:tc>
        <w:tc>
          <w:tcPr>
            <w:tcW w:w="1506" w:type="dxa"/>
            <w:tcMar>
              <w:top w:w="57" w:type="dxa"/>
              <w:left w:w="57" w:type="dxa"/>
              <w:bottom w:w="57" w:type="dxa"/>
              <w:right w:w="57" w:type="dxa"/>
            </w:tcMar>
          </w:tcPr>
          <w:p w14:paraId="6DD8B0E0"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7</w:t>
            </w:r>
          </w:p>
        </w:tc>
        <w:tc>
          <w:tcPr>
            <w:tcW w:w="1393" w:type="dxa"/>
            <w:tcMar>
              <w:top w:w="57" w:type="dxa"/>
              <w:left w:w="57" w:type="dxa"/>
              <w:bottom w:w="57" w:type="dxa"/>
              <w:right w:w="57" w:type="dxa"/>
            </w:tcMar>
          </w:tcPr>
          <w:p w14:paraId="2D067A76"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8</w:t>
            </w:r>
          </w:p>
        </w:tc>
        <w:tc>
          <w:tcPr>
            <w:tcW w:w="1042" w:type="dxa"/>
            <w:tcMar>
              <w:top w:w="57" w:type="dxa"/>
              <w:left w:w="57" w:type="dxa"/>
              <w:bottom w:w="57" w:type="dxa"/>
              <w:right w:w="57" w:type="dxa"/>
            </w:tcMar>
          </w:tcPr>
          <w:p w14:paraId="6C94C8B9"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9</w:t>
            </w:r>
          </w:p>
        </w:tc>
        <w:tc>
          <w:tcPr>
            <w:tcW w:w="1042" w:type="dxa"/>
            <w:tcMar>
              <w:top w:w="57" w:type="dxa"/>
              <w:left w:w="57" w:type="dxa"/>
              <w:bottom w:w="57" w:type="dxa"/>
              <w:right w:w="57" w:type="dxa"/>
            </w:tcMar>
          </w:tcPr>
          <w:p w14:paraId="22E54277"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10</w:t>
            </w:r>
          </w:p>
        </w:tc>
        <w:tc>
          <w:tcPr>
            <w:tcW w:w="1043" w:type="dxa"/>
          </w:tcPr>
          <w:p w14:paraId="5033A061"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11</w:t>
            </w:r>
          </w:p>
        </w:tc>
      </w:tr>
      <w:tr w:rsidR="0086481D" w:rsidRPr="0086481D" w14:paraId="3B3E6199" w14:textId="77777777" w:rsidTr="00003EF9">
        <w:trPr>
          <w:trHeight w:val="300"/>
        </w:trPr>
        <w:tc>
          <w:tcPr>
            <w:tcW w:w="390" w:type="dxa"/>
            <w:vMerge/>
            <w:shd w:val="clear" w:color="auto" w:fill="D9D9D9"/>
            <w:tcMar>
              <w:top w:w="57" w:type="dxa"/>
              <w:left w:w="57" w:type="dxa"/>
              <w:bottom w:w="57" w:type="dxa"/>
              <w:right w:w="57" w:type="dxa"/>
            </w:tcMar>
          </w:tcPr>
          <w:p w14:paraId="78BC9AB0"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1938" w:type="dxa"/>
            <w:gridSpan w:val="8"/>
            <w:tcBorders>
              <w:right w:val="single" w:sz="4" w:space="0" w:color="auto"/>
            </w:tcBorders>
            <w:tcMar>
              <w:top w:w="57" w:type="dxa"/>
              <w:left w:w="57" w:type="dxa"/>
              <w:bottom w:w="57" w:type="dxa"/>
              <w:right w:w="57" w:type="dxa"/>
            </w:tcMar>
          </w:tcPr>
          <w:p w14:paraId="7687416E"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5 Heredity (32 hours)</w:t>
            </w:r>
          </w:p>
        </w:tc>
        <w:tc>
          <w:tcPr>
            <w:tcW w:w="3127" w:type="dxa"/>
            <w:gridSpan w:val="3"/>
            <w:tcBorders>
              <w:left w:val="single" w:sz="4" w:space="0" w:color="auto"/>
            </w:tcBorders>
          </w:tcPr>
          <w:p w14:paraId="3DE5FD97"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6 Genetic change (40 hours)</w:t>
            </w:r>
          </w:p>
        </w:tc>
      </w:tr>
      <w:tr w:rsidR="0086481D" w:rsidRPr="0086481D" w14:paraId="5E08C2AF" w14:textId="77777777" w:rsidTr="00003EF9">
        <w:tc>
          <w:tcPr>
            <w:tcW w:w="390" w:type="dxa"/>
            <w:vMerge/>
            <w:shd w:val="clear" w:color="auto" w:fill="D9D9D9"/>
            <w:tcMar>
              <w:top w:w="57" w:type="dxa"/>
              <w:left w:w="57" w:type="dxa"/>
              <w:bottom w:w="57" w:type="dxa"/>
              <w:right w:w="57" w:type="dxa"/>
            </w:tcMar>
          </w:tcPr>
          <w:p w14:paraId="6332F8F5"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1938" w:type="dxa"/>
            <w:gridSpan w:val="8"/>
            <w:tcBorders>
              <w:right w:val="single" w:sz="4" w:space="0" w:color="auto"/>
            </w:tcBorders>
            <w:tcMar>
              <w:top w:w="57" w:type="dxa"/>
              <w:left w:w="57" w:type="dxa"/>
              <w:bottom w:w="57" w:type="dxa"/>
              <w:right w:w="57" w:type="dxa"/>
            </w:tcMar>
          </w:tcPr>
          <w:p w14:paraId="3585A8B2" w14:textId="77777777" w:rsidR="0086481D" w:rsidRPr="0086481D" w:rsidRDefault="0086481D" w:rsidP="0086481D">
            <w:pPr>
              <w:spacing w:after="0" w:line="240" w:lineRule="auto"/>
              <w:rPr>
                <w:rFonts w:ascii="Montserrat" w:eastAsia="Arial" w:hAnsi="Montserrat" w:cs="Arial"/>
                <w:b/>
                <w:color w:val="000000"/>
                <w:sz w:val="18"/>
                <w:szCs w:val="18"/>
                <w:lang w:eastAsia="en-AU"/>
              </w:rPr>
            </w:pPr>
            <w:r w:rsidRPr="0086481D">
              <w:rPr>
                <w:rFonts w:ascii="Montserrat" w:eastAsia="Arial" w:hAnsi="Montserrat" w:cs="Arial"/>
                <w:b/>
                <w:sz w:val="18"/>
                <w:szCs w:val="18"/>
                <w:lang w:eastAsia="en-AU"/>
              </w:rPr>
              <w:t xml:space="preserve">Assessment Task 1: Skills Test, 20%, </w:t>
            </w:r>
            <w:r w:rsidRPr="0086481D">
              <w:rPr>
                <w:rFonts w:ascii="Montserrat" w:eastAsia="Arial" w:hAnsi="Montserrat" w:cs="Arial"/>
                <w:b/>
                <w:color w:val="000000"/>
                <w:sz w:val="18"/>
                <w:szCs w:val="18"/>
                <w:lang w:eastAsia="en-AU"/>
              </w:rPr>
              <w:t>Due: Week 8</w:t>
            </w:r>
          </w:p>
        </w:tc>
        <w:tc>
          <w:tcPr>
            <w:tcW w:w="3127" w:type="dxa"/>
            <w:gridSpan w:val="3"/>
            <w:tcBorders>
              <w:left w:val="single" w:sz="4" w:space="0" w:color="auto"/>
            </w:tcBorders>
          </w:tcPr>
          <w:p w14:paraId="63A57866" w14:textId="77777777" w:rsidR="0086481D" w:rsidRPr="0086481D" w:rsidRDefault="0086481D" w:rsidP="0086481D">
            <w:pPr>
              <w:spacing w:after="0" w:line="240" w:lineRule="auto"/>
              <w:rPr>
                <w:rFonts w:ascii="Montserrat" w:eastAsia="Arial" w:hAnsi="Montserrat" w:cs="Arial"/>
                <w:color w:val="000000"/>
                <w:sz w:val="18"/>
                <w:szCs w:val="18"/>
                <w:lang w:eastAsia="en-AU"/>
              </w:rPr>
            </w:pPr>
          </w:p>
        </w:tc>
      </w:tr>
      <w:tr w:rsidR="0086481D" w:rsidRPr="0086481D" w14:paraId="611E8507" w14:textId="77777777" w:rsidTr="00003EF9">
        <w:tc>
          <w:tcPr>
            <w:tcW w:w="390" w:type="dxa"/>
            <w:vMerge/>
            <w:shd w:val="clear" w:color="auto" w:fill="D9D9D9"/>
            <w:tcMar>
              <w:top w:w="57" w:type="dxa"/>
              <w:left w:w="57" w:type="dxa"/>
              <w:bottom w:w="57" w:type="dxa"/>
              <w:right w:w="57" w:type="dxa"/>
            </w:tcMar>
          </w:tcPr>
          <w:p w14:paraId="1121A76B"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1938" w:type="dxa"/>
            <w:gridSpan w:val="8"/>
            <w:tcBorders>
              <w:right w:val="single" w:sz="4" w:space="0" w:color="auto"/>
            </w:tcBorders>
            <w:tcMar>
              <w:top w:w="57" w:type="dxa"/>
              <w:left w:w="57" w:type="dxa"/>
              <w:bottom w:w="57" w:type="dxa"/>
              <w:right w:w="57" w:type="dxa"/>
            </w:tcMar>
          </w:tcPr>
          <w:p w14:paraId="5320604D"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BIO12-4, BIO12-6, BIO12-7, BIO12-12</w:t>
            </w:r>
          </w:p>
        </w:tc>
        <w:tc>
          <w:tcPr>
            <w:tcW w:w="3127" w:type="dxa"/>
            <w:gridSpan w:val="3"/>
            <w:tcBorders>
              <w:left w:val="single" w:sz="4" w:space="0" w:color="auto"/>
            </w:tcBorders>
          </w:tcPr>
          <w:p w14:paraId="1C1B5F2A"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BIO12-1, BIO12-4, BIO12-6 BIO12-7, BIO12-13</w:t>
            </w:r>
          </w:p>
        </w:tc>
      </w:tr>
    </w:tbl>
    <w:p w14:paraId="6AE25547" w14:textId="77777777" w:rsidR="0086481D" w:rsidRPr="0086481D" w:rsidRDefault="0086481D" w:rsidP="0086481D">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743"/>
        <w:gridCol w:w="1431"/>
        <w:gridCol w:w="1432"/>
        <w:gridCol w:w="1432"/>
        <w:gridCol w:w="1431"/>
        <w:gridCol w:w="1432"/>
        <w:gridCol w:w="1432"/>
        <w:gridCol w:w="1475"/>
        <w:gridCol w:w="1388"/>
        <w:gridCol w:w="1432"/>
        <w:gridCol w:w="1432"/>
      </w:tblGrid>
      <w:tr w:rsidR="0086481D" w:rsidRPr="0086481D" w14:paraId="73253DFE" w14:textId="77777777" w:rsidTr="0086481D">
        <w:tc>
          <w:tcPr>
            <w:tcW w:w="386" w:type="dxa"/>
            <w:vMerge w:val="restart"/>
            <w:shd w:val="clear" w:color="auto" w:fill="D9D9D9"/>
            <w:tcMar>
              <w:top w:w="57" w:type="dxa"/>
              <w:left w:w="57" w:type="dxa"/>
              <w:bottom w:w="57" w:type="dxa"/>
              <w:right w:w="57" w:type="dxa"/>
            </w:tcMar>
            <w:textDirection w:val="btLr"/>
            <w:vAlign w:val="center"/>
          </w:tcPr>
          <w:p w14:paraId="07EE68AD" w14:textId="77777777" w:rsidR="0086481D" w:rsidRPr="0086481D" w:rsidRDefault="0086481D" w:rsidP="0086481D">
            <w:pPr>
              <w:spacing w:after="0" w:line="240" w:lineRule="auto"/>
              <w:ind w:left="113" w:right="113"/>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Term 1</w:t>
            </w:r>
          </w:p>
        </w:tc>
        <w:tc>
          <w:tcPr>
            <w:tcW w:w="743" w:type="dxa"/>
            <w:tcBorders>
              <w:right w:val="single" w:sz="4" w:space="0" w:color="auto"/>
            </w:tcBorders>
            <w:shd w:val="clear" w:color="auto" w:fill="D9D9D9"/>
            <w:tcMar>
              <w:top w:w="57" w:type="dxa"/>
              <w:left w:w="57" w:type="dxa"/>
              <w:bottom w:w="57" w:type="dxa"/>
              <w:right w:w="57" w:type="dxa"/>
            </w:tcMar>
          </w:tcPr>
          <w:p w14:paraId="60326D44"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w:t>
            </w:r>
          </w:p>
        </w:tc>
        <w:tc>
          <w:tcPr>
            <w:tcW w:w="1431" w:type="dxa"/>
            <w:tcBorders>
              <w:left w:val="single" w:sz="4" w:space="0" w:color="auto"/>
            </w:tcBorders>
            <w:tcMar>
              <w:top w:w="57" w:type="dxa"/>
              <w:left w:w="57" w:type="dxa"/>
              <w:bottom w:w="57" w:type="dxa"/>
              <w:right w:w="57" w:type="dxa"/>
            </w:tcMar>
          </w:tcPr>
          <w:p w14:paraId="0996C14B"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2</w:t>
            </w:r>
          </w:p>
          <w:p w14:paraId="778209D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(31.1.22)</w:t>
            </w:r>
          </w:p>
        </w:tc>
        <w:tc>
          <w:tcPr>
            <w:tcW w:w="1432" w:type="dxa"/>
            <w:tcMar>
              <w:top w:w="57" w:type="dxa"/>
              <w:left w:w="57" w:type="dxa"/>
              <w:bottom w:w="57" w:type="dxa"/>
              <w:right w:w="57" w:type="dxa"/>
            </w:tcMar>
          </w:tcPr>
          <w:p w14:paraId="52BFCA9A"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3</w:t>
            </w:r>
          </w:p>
        </w:tc>
        <w:tc>
          <w:tcPr>
            <w:tcW w:w="1432" w:type="dxa"/>
            <w:tcMar>
              <w:top w:w="57" w:type="dxa"/>
              <w:left w:w="57" w:type="dxa"/>
              <w:bottom w:w="57" w:type="dxa"/>
              <w:right w:w="57" w:type="dxa"/>
            </w:tcMar>
          </w:tcPr>
          <w:p w14:paraId="22CC65F7"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4</w:t>
            </w:r>
          </w:p>
        </w:tc>
        <w:tc>
          <w:tcPr>
            <w:tcW w:w="1431" w:type="dxa"/>
            <w:tcMar>
              <w:top w:w="57" w:type="dxa"/>
              <w:left w:w="57" w:type="dxa"/>
              <w:bottom w:w="57" w:type="dxa"/>
              <w:right w:w="57" w:type="dxa"/>
            </w:tcMar>
          </w:tcPr>
          <w:p w14:paraId="16707D6A" w14:textId="77777777" w:rsidR="0086481D" w:rsidRPr="0086481D" w:rsidRDefault="0086481D" w:rsidP="0086481D">
            <w:pPr>
              <w:spacing w:after="0" w:line="240" w:lineRule="auto"/>
              <w:jc w:val="center"/>
              <w:rPr>
                <w:rFonts w:ascii="Montserrat" w:eastAsia="Arial" w:hAnsi="Montserrat" w:cs="Arial"/>
                <w:b/>
                <w:sz w:val="18"/>
                <w:szCs w:val="18"/>
                <w:highlight w:val="yellow"/>
                <w:lang w:eastAsia="en-AU"/>
              </w:rPr>
            </w:pPr>
            <w:r w:rsidRPr="0086481D">
              <w:rPr>
                <w:rFonts w:ascii="Montserrat" w:eastAsia="Arial" w:hAnsi="Montserrat" w:cs="Arial"/>
                <w:b/>
                <w:sz w:val="18"/>
                <w:szCs w:val="18"/>
                <w:lang w:eastAsia="en-AU"/>
              </w:rPr>
              <w:t>Week 5</w:t>
            </w:r>
          </w:p>
        </w:tc>
        <w:tc>
          <w:tcPr>
            <w:tcW w:w="1432" w:type="dxa"/>
            <w:tcBorders>
              <w:right w:val="single" w:sz="4" w:space="0" w:color="auto"/>
            </w:tcBorders>
            <w:tcMar>
              <w:top w:w="57" w:type="dxa"/>
              <w:left w:w="57" w:type="dxa"/>
              <w:bottom w:w="57" w:type="dxa"/>
              <w:right w:w="57" w:type="dxa"/>
            </w:tcMar>
          </w:tcPr>
          <w:p w14:paraId="7488065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6</w:t>
            </w:r>
          </w:p>
        </w:tc>
        <w:tc>
          <w:tcPr>
            <w:tcW w:w="1432" w:type="dxa"/>
            <w:tcBorders>
              <w:left w:val="single" w:sz="4" w:space="0" w:color="auto"/>
            </w:tcBorders>
            <w:tcMar>
              <w:top w:w="57" w:type="dxa"/>
              <w:left w:w="57" w:type="dxa"/>
              <w:bottom w:w="57" w:type="dxa"/>
              <w:right w:w="57" w:type="dxa"/>
            </w:tcMar>
          </w:tcPr>
          <w:p w14:paraId="21678E8C"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7</w:t>
            </w:r>
          </w:p>
        </w:tc>
        <w:tc>
          <w:tcPr>
            <w:tcW w:w="1475" w:type="dxa"/>
            <w:tcMar>
              <w:top w:w="57" w:type="dxa"/>
              <w:left w:w="57" w:type="dxa"/>
              <w:bottom w:w="57" w:type="dxa"/>
              <w:right w:w="57" w:type="dxa"/>
            </w:tcMar>
          </w:tcPr>
          <w:p w14:paraId="1CD4560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8</w:t>
            </w:r>
          </w:p>
        </w:tc>
        <w:tc>
          <w:tcPr>
            <w:tcW w:w="1388" w:type="dxa"/>
            <w:tcMar>
              <w:top w:w="57" w:type="dxa"/>
              <w:left w:w="57" w:type="dxa"/>
              <w:bottom w:w="57" w:type="dxa"/>
              <w:right w:w="57" w:type="dxa"/>
            </w:tcMar>
          </w:tcPr>
          <w:p w14:paraId="18F4CA6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9</w:t>
            </w:r>
          </w:p>
        </w:tc>
        <w:tc>
          <w:tcPr>
            <w:tcW w:w="1432" w:type="dxa"/>
            <w:tcMar>
              <w:top w:w="57" w:type="dxa"/>
              <w:left w:w="57" w:type="dxa"/>
              <w:bottom w:w="57" w:type="dxa"/>
              <w:right w:w="57" w:type="dxa"/>
            </w:tcMar>
          </w:tcPr>
          <w:p w14:paraId="02055099"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10</w:t>
            </w:r>
          </w:p>
        </w:tc>
        <w:tc>
          <w:tcPr>
            <w:tcW w:w="1432" w:type="dxa"/>
          </w:tcPr>
          <w:p w14:paraId="20F1B12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11</w:t>
            </w:r>
          </w:p>
        </w:tc>
      </w:tr>
      <w:tr w:rsidR="0086481D" w:rsidRPr="0086481D" w14:paraId="13A1231D" w14:textId="77777777" w:rsidTr="0086481D">
        <w:tc>
          <w:tcPr>
            <w:tcW w:w="386" w:type="dxa"/>
            <w:vMerge/>
            <w:shd w:val="clear" w:color="auto" w:fill="D9D9D9"/>
            <w:tcMar>
              <w:top w:w="57" w:type="dxa"/>
              <w:left w:w="57" w:type="dxa"/>
              <w:bottom w:w="57" w:type="dxa"/>
              <w:right w:w="57" w:type="dxa"/>
            </w:tcMar>
          </w:tcPr>
          <w:p w14:paraId="76C8258B"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743" w:type="dxa"/>
            <w:tcBorders>
              <w:right w:val="single" w:sz="4" w:space="0" w:color="auto"/>
            </w:tcBorders>
            <w:shd w:val="clear" w:color="auto" w:fill="D9D9D9"/>
            <w:tcMar>
              <w:top w:w="57" w:type="dxa"/>
              <w:left w:w="57" w:type="dxa"/>
              <w:bottom w:w="57" w:type="dxa"/>
              <w:right w:w="57" w:type="dxa"/>
            </w:tcMar>
          </w:tcPr>
          <w:p w14:paraId="77553177" w14:textId="77777777" w:rsidR="0086481D" w:rsidRPr="0086481D" w:rsidRDefault="0086481D" w:rsidP="0086481D">
            <w:pPr>
              <w:spacing w:after="0" w:line="240" w:lineRule="auto"/>
              <w:rPr>
                <w:rFonts w:ascii="Montserrat" w:eastAsia="Arial" w:hAnsi="Montserrat" w:cs="Arial"/>
                <w:sz w:val="18"/>
                <w:szCs w:val="18"/>
                <w:lang w:eastAsia="en-AU"/>
              </w:rPr>
            </w:pPr>
          </w:p>
        </w:tc>
        <w:tc>
          <w:tcPr>
            <w:tcW w:w="10065" w:type="dxa"/>
            <w:gridSpan w:val="7"/>
            <w:tcBorders>
              <w:right w:val="single" w:sz="4" w:space="0" w:color="auto"/>
            </w:tcBorders>
          </w:tcPr>
          <w:p w14:paraId="1A5798B2"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6 Genetic Change (continued)</w:t>
            </w:r>
          </w:p>
        </w:tc>
        <w:tc>
          <w:tcPr>
            <w:tcW w:w="4252" w:type="dxa"/>
            <w:gridSpan w:val="3"/>
            <w:tcBorders>
              <w:left w:val="single" w:sz="4" w:space="0" w:color="auto"/>
            </w:tcBorders>
          </w:tcPr>
          <w:p w14:paraId="2D899EE3"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7 Infectious Disease (31 hours)</w:t>
            </w:r>
          </w:p>
        </w:tc>
      </w:tr>
      <w:tr w:rsidR="0086481D" w:rsidRPr="0086481D" w14:paraId="69E2919B" w14:textId="77777777" w:rsidTr="0086481D">
        <w:tc>
          <w:tcPr>
            <w:tcW w:w="386" w:type="dxa"/>
            <w:vMerge/>
            <w:shd w:val="clear" w:color="auto" w:fill="D9D9D9"/>
            <w:tcMar>
              <w:top w:w="57" w:type="dxa"/>
              <w:left w:w="57" w:type="dxa"/>
              <w:bottom w:w="57" w:type="dxa"/>
              <w:right w:w="57" w:type="dxa"/>
            </w:tcMar>
          </w:tcPr>
          <w:p w14:paraId="27CCCF4D"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43" w:type="dxa"/>
            <w:tcBorders>
              <w:right w:val="single" w:sz="4" w:space="0" w:color="auto"/>
            </w:tcBorders>
            <w:shd w:val="clear" w:color="auto" w:fill="D9D9D9"/>
            <w:tcMar>
              <w:top w:w="57" w:type="dxa"/>
              <w:left w:w="57" w:type="dxa"/>
              <w:bottom w:w="57" w:type="dxa"/>
              <w:right w:w="57" w:type="dxa"/>
            </w:tcMar>
          </w:tcPr>
          <w:p w14:paraId="7739868D" w14:textId="77777777" w:rsidR="0086481D" w:rsidRPr="0086481D" w:rsidRDefault="0086481D" w:rsidP="0086481D">
            <w:pPr>
              <w:spacing w:after="0" w:line="240" w:lineRule="auto"/>
              <w:rPr>
                <w:rFonts w:ascii="Montserrat" w:eastAsia="Arial" w:hAnsi="Montserrat" w:cs="Arial"/>
                <w:b/>
                <w:sz w:val="18"/>
                <w:szCs w:val="18"/>
                <w:lang w:eastAsia="en-AU"/>
              </w:rPr>
            </w:pPr>
          </w:p>
        </w:tc>
        <w:tc>
          <w:tcPr>
            <w:tcW w:w="10065" w:type="dxa"/>
            <w:gridSpan w:val="7"/>
            <w:tcBorders>
              <w:right w:val="single" w:sz="4" w:space="0" w:color="auto"/>
            </w:tcBorders>
          </w:tcPr>
          <w:p w14:paraId="74EBB74C" w14:textId="77777777" w:rsidR="0086481D" w:rsidRPr="0086481D" w:rsidRDefault="0086481D" w:rsidP="0086481D">
            <w:pPr>
              <w:spacing w:after="0" w:line="240" w:lineRule="auto"/>
              <w:rPr>
                <w:rFonts w:ascii="Montserrat" w:eastAsia="Arial" w:hAnsi="Montserrat" w:cs="Arial"/>
                <w:b/>
                <w:sz w:val="18"/>
                <w:szCs w:val="18"/>
                <w:lang w:eastAsia="en-AU"/>
              </w:rPr>
            </w:pPr>
            <w:r w:rsidRPr="0086481D">
              <w:rPr>
                <w:rFonts w:ascii="Montserrat" w:eastAsia="Arial" w:hAnsi="Montserrat" w:cs="Arial"/>
                <w:b/>
                <w:sz w:val="18"/>
                <w:szCs w:val="18"/>
                <w:lang w:eastAsia="en-AU"/>
              </w:rPr>
              <w:t>Assessment Task 2: Depth Study Report, 30%, Due: Week 7 Term 1</w:t>
            </w:r>
          </w:p>
        </w:tc>
        <w:tc>
          <w:tcPr>
            <w:tcW w:w="4252" w:type="dxa"/>
            <w:gridSpan w:val="3"/>
            <w:tcBorders>
              <w:left w:val="single" w:sz="4" w:space="0" w:color="auto"/>
            </w:tcBorders>
          </w:tcPr>
          <w:p w14:paraId="11E3C3FE" w14:textId="77777777" w:rsidR="0086481D" w:rsidRPr="0086481D" w:rsidRDefault="0086481D" w:rsidP="0086481D">
            <w:pPr>
              <w:spacing w:after="0" w:line="240" w:lineRule="auto"/>
              <w:rPr>
                <w:rFonts w:ascii="Montserrat" w:eastAsia="Arial" w:hAnsi="Montserrat" w:cs="Arial"/>
                <w:sz w:val="18"/>
                <w:szCs w:val="18"/>
                <w:lang w:eastAsia="en-AU"/>
              </w:rPr>
            </w:pPr>
          </w:p>
        </w:tc>
      </w:tr>
      <w:tr w:rsidR="0086481D" w:rsidRPr="0086481D" w14:paraId="3B9415E9" w14:textId="77777777" w:rsidTr="0086481D">
        <w:tc>
          <w:tcPr>
            <w:tcW w:w="386" w:type="dxa"/>
            <w:vMerge/>
            <w:shd w:val="clear" w:color="auto" w:fill="D9D9D9"/>
            <w:tcMar>
              <w:top w:w="57" w:type="dxa"/>
              <w:left w:w="57" w:type="dxa"/>
              <w:bottom w:w="57" w:type="dxa"/>
              <w:right w:w="57" w:type="dxa"/>
            </w:tcMar>
          </w:tcPr>
          <w:p w14:paraId="33F8D933"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43" w:type="dxa"/>
            <w:tcBorders>
              <w:right w:val="single" w:sz="4" w:space="0" w:color="auto"/>
            </w:tcBorders>
            <w:shd w:val="clear" w:color="auto" w:fill="D9D9D9"/>
            <w:tcMar>
              <w:top w:w="57" w:type="dxa"/>
              <w:left w:w="57" w:type="dxa"/>
              <w:bottom w:w="57" w:type="dxa"/>
              <w:right w:w="57" w:type="dxa"/>
            </w:tcMar>
          </w:tcPr>
          <w:p w14:paraId="6CB156F6" w14:textId="77777777" w:rsidR="0086481D" w:rsidRPr="0086481D" w:rsidRDefault="0086481D" w:rsidP="0086481D">
            <w:pPr>
              <w:spacing w:after="0" w:line="240" w:lineRule="auto"/>
              <w:rPr>
                <w:rFonts w:ascii="Montserrat" w:eastAsia="Arial" w:hAnsi="Montserrat" w:cs="Arial"/>
                <w:sz w:val="18"/>
                <w:szCs w:val="18"/>
                <w:highlight w:val="yellow"/>
                <w:lang w:eastAsia="en-AU"/>
              </w:rPr>
            </w:pPr>
          </w:p>
        </w:tc>
        <w:tc>
          <w:tcPr>
            <w:tcW w:w="10065" w:type="dxa"/>
            <w:gridSpan w:val="7"/>
            <w:tcBorders>
              <w:right w:val="single" w:sz="4" w:space="0" w:color="auto"/>
            </w:tcBorders>
          </w:tcPr>
          <w:p w14:paraId="6A62089C" w14:textId="77777777" w:rsidR="0086481D" w:rsidRPr="0086481D" w:rsidRDefault="0086481D" w:rsidP="0086481D">
            <w:pPr>
              <w:spacing w:after="0" w:line="240" w:lineRule="auto"/>
              <w:rPr>
                <w:rFonts w:ascii="Montserrat" w:eastAsia="Arial" w:hAnsi="Montserrat" w:cs="Arial"/>
                <w:sz w:val="18"/>
                <w:szCs w:val="18"/>
                <w:highlight w:val="yellow"/>
                <w:lang w:eastAsia="en-AU"/>
              </w:rPr>
            </w:pPr>
            <w:r w:rsidRPr="0086481D">
              <w:rPr>
                <w:rFonts w:ascii="Montserrat" w:eastAsia="Arial" w:hAnsi="Montserrat" w:cs="Arial"/>
                <w:sz w:val="18"/>
                <w:szCs w:val="18"/>
                <w:lang w:eastAsia="en-AU"/>
              </w:rPr>
              <w:t>BIO12-1, BIO12-4, BIO12-6 BIO12-7, BIO12-13</w:t>
            </w:r>
          </w:p>
        </w:tc>
        <w:tc>
          <w:tcPr>
            <w:tcW w:w="4252" w:type="dxa"/>
            <w:gridSpan w:val="3"/>
            <w:tcBorders>
              <w:left w:val="single" w:sz="4" w:space="0" w:color="auto"/>
            </w:tcBorders>
          </w:tcPr>
          <w:p w14:paraId="4DF14294" w14:textId="77777777" w:rsidR="0086481D" w:rsidRPr="0086481D" w:rsidRDefault="0086481D" w:rsidP="0086481D">
            <w:pPr>
              <w:spacing w:after="0" w:line="240" w:lineRule="auto"/>
              <w:rPr>
                <w:rFonts w:ascii="Montserrat" w:eastAsia="Arial" w:hAnsi="Montserrat" w:cs="Arial"/>
                <w:sz w:val="18"/>
                <w:szCs w:val="18"/>
                <w:highlight w:val="yellow"/>
                <w:lang w:eastAsia="en-AU"/>
              </w:rPr>
            </w:pPr>
            <w:r w:rsidRPr="0086481D">
              <w:rPr>
                <w:rFonts w:ascii="Montserrat" w:eastAsia="Arial" w:hAnsi="Montserrat" w:cs="Arial"/>
                <w:sz w:val="18"/>
                <w:szCs w:val="18"/>
                <w:lang w:eastAsia="en-AU"/>
              </w:rPr>
              <w:t>BIO12-1, BIO12-2, BIO12-3, BIO12-14</w:t>
            </w:r>
          </w:p>
        </w:tc>
      </w:tr>
    </w:tbl>
    <w:p w14:paraId="3B1965EF" w14:textId="77777777" w:rsidR="0086481D" w:rsidRPr="0086481D" w:rsidRDefault="0086481D" w:rsidP="0086481D">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95"/>
        <w:gridCol w:w="1495"/>
        <w:gridCol w:w="1498"/>
        <w:gridCol w:w="1604"/>
        <w:gridCol w:w="1417"/>
        <w:gridCol w:w="1418"/>
        <w:gridCol w:w="1556"/>
        <w:gridCol w:w="1498"/>
        <w:gridCol w:w="1482"/>
        <w:gridCol w:w="1513"/>
      </w:tblGrid>
      <w:tr w:rsidR="0086481D" w:rsidRPr="0086481D" w14:paraId="2A91FCAC" w14:textId="77777777" w:rsidTr="00003EF9">
        <w:tc>
          <w:tcPr>
            <w:tcW w:w="424" w:type="dxa"/>
            <w:vMerge w:val="restart"/>
            <w:shd w:val="clear" w:color="auto" w:fill="D9D9D9"/>
            <w:tcMar>
              <w:top w:w="57" w:type="dxa"/>
              <w:left w:w="57" w:type="dxa"/>
              <w:bottom w:w="57" w:type="dxa"/>
              <w:right w:w="57" w:type="dxa"/>
            </w:tcMar>
            <w:textDirection w:val="btLr"/>
            <w:vAlign w:val="center"/>
          </w:tcPr>
          <w:p w14:paraId="586856F1" w14:textId="77777777" w:rsidR="0086481D" w:rsidRPr="0086481D" w:rsidRDefault="0086481D" w:rsidP="0086481D">
            <w:pPr>
              <w:spacing w:after="0" w:line="240" w:lineRule="auto"/>
              <w:ind w:left="113" w:right="113"/>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Term 2</w:t>
            </w:r>
          </w:p>
        </w:tc>
        <w:tc>
          <w:tcPr>
            <w:tcW w:w="1495" w:type="dxa"/>
            <w:tcMar>
              <w:top w:w="57" w:type="dxa"/>
              <w:left w:w="57" w:type="dxa"/>
              <w:bottom w:w="57" w:type="dxa"/>
              <w:right w:w="57" w:type="dxa"/>
            </w:tcMar>
          </w:tcPr>
          <w:p w14:paraId="35DC4294"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w:t>
            </w:r>
          </w:p>
        </w:tc>
        <w:tc>
          <w:tcPr>
            <w:tcW w:w="1495" w:type="dxa"/>
            <w:tcMar>
              <w:top w:w="57" w:type="dxa"/>
              <w:left w:w="57" w:type="dxa"/>
              <w:bottom w:w="57" w:type="dxa"/>
              <w:right w:w="57" w:type="dxa"/>
            </w:tcMar>
          </w:tcPr>
          <w:p w14:paraId="5DF2F83D"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2</w:t>
            </w:r>
          </w:p>
        </w:tc>
        <w:tc>
          <w:tcPr>
            <w:tcW w:w="1498" w:type="dxa"/>
            <w:tcMar>
              <w:top w:w="57" w:type="dxa"/>
              <w:left w:w="57" w:type="dxa"/>
              <w:bottom w:w="57" w:type="dxa"/>
              <w:right w:w="57" w:type="dxa"/>
            </w:tcMar>
          </w:tcPr>
          <w:p w14:paraId="4D2A1925"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3</w:t>
            </w:r>
          </w:p>
        </w:tc>
        <w:tc>
          <w:tcPr>
            <w:tcW w:w="1604" w:type="dxa"/>
            <w:tcMar>
              <w:top w:w="57" w:type="dxa"/>
              <w:left w:w="57" w:type="dxa"/>
              <w:bottom w:w="57" w:type="dxa"/>
              <w:right w:w="57" w:type="dxa"/>
            </w:tcMar>
          </w:tcPr>
          <w:p w14:paraId="63138A3D"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4</w:t>
            </w:r>
          </w:p>
        </w:tc>
        <w:tc>
          <w:tcPr>
            <w:tcW w:w="1417" w:type="dxa"/>
            <w:tcBorders>
              <w:right w:val="single" w:sz="4" w:space="0" w:color="auto"/>
            </w:tcBorders>
            <w:tcMar>
              <w:top w:w="57" w:type="dxa"/>
              <w:left w:w="57" w:type="dxa"/>
              <w:bottom w:w="57" w:type="dxa"/>
              <w:right w:w="57" w:type="dxa"/>
            </w:tcMar>
          </w:tcPr>
          <w:p w14:paraId="7FAB3247" w14:textId="77777777" w:rsidR="0086481D" w:rsidRPr="0086481D" w:rsidRDefault="0086481D" w:rsidP="0086481D">
            <w:pPr>
              <w:spacing w:after="0" w:line="240" w:lineRule="auto"/>
              <w:jc w:val="center"/>
              <w:rPr>
                <w:rFonts w:ascii="Montserrat" w:eastAsia="Arial" w:hAnsi="Montserrat" w:cs="Arial"/>
                <w:b/>
                <w:sz w:val="18"/>
                <w:szCs w:val="18"/>
                <w:highlight w:val="yellow"/>
                <w:lang w:eastAsia="en-AU"/>
              </w:rPr>
            </w:pPr>
            <w:r w:rsidRPr="0086481D">
              <w:rPr>
                <w:rFonts w:ascii="Montserrat" w:eastAsia="Arial" w:hAnsi="Montserrat" w:cs="Arial"/>
                <w:b/>
                <w:sz w:val="18"/>
                <w:szCs w:val="18"/>
                <w:lang w:eastAsia="en-AU"/>
              </w:rPr>
              <w:t>Week 5</w:t>
            </w:r>
          </w:p>
        </w:tc>
        <w:tc>
          <w:tcPr>
            <w:tcW w:w="1418" w:type="dxa"/>
            <w:tcBorders>
              <w:left w:val="single" w:sz="4" w:space="0" w:color="auto"/>
            </w:tcBorders>
            <w:tcMar>
              <w:top w:w="57" w:type="dxa"/>
              <w:left w:w="57" w:type="dxa"/>
              <w:bottom w:w="57" w:type="dxa"/>
              <w:right w:w="57" w:type="dxa"/>
            </w:tcMar>
          </w:tcPr>
          <w:p w14:paraId="65B4D21D"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6</w:t>
            </w:r>
          </w:p>
        </w:tc>
        <w:tc>
          <w:tcPr>
            <w:tcW w:w="1556" w:type="dxa"/>
            <w:tcMar>
              <w:top w:w="57" w:type="dxa"/>
              <w:left w:w="57" w:type="dxa"/>
              <w:bottom w:w="57" w:type="dxa"/>
              <w:right w:w="57" w:type="dxa"/>
            </w:tcMar>
          </w:tcPr>
          <w:p w14:paraId="64ED9A5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0A470CD2"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8</w:t>
            </w:r>
          </w:p>
        </w:tc>
        <w:tc>
          <w:tcPr>
            <w:tcW w:w="1482" w:type="dxa"/>
            <w:tcBorders>
              <w:right w:val="single" w:sz="4" w:space="0" w:color="auto"/>
            </w:tcBorders>
            <w:tcMar>
              <w:top w:w="57" w:type="dxa"/>
              <w:left w:w="57" w:type="dxa"/>
              <w:bottom w:w="57" w:type="dxa"/>
              <w:right w:w="57" w:type="dxa"/>
            </w:tcMar>
          </w:tcPr>
          <w:p w14:paraId="62C38883"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9</w:t>
            </w:r>
          </w:p>
        </w:tc>
        <w:tc>
          <w:tcPr>
            <w:tcW w:w="1513" w:type="dxa"/>
            <w:tcBorders>
              <w:left w:val="single" w:sz="4" w:space="0" w:color="auto"/>
            </w:tcBorders>
            <w:tcMar>
              <w:top w:w="57" w:type="dxa"/>
              <w:left w:w="57" w:type="dxa"/>
              <w:bottom w:w="57" w:type="dxa"/>
              <w:right w:w="57" w:type="dxa"/>
            </w:tcMar>
          </w:tcPr>
          <w:p w14:paraId="0258FA96"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10</w:t>
            </w:r>
          </w:p>
        </w:tc>
      </w:tr>
      <w:tr w:rsidR="0086481D" w:rsidRPr="0086481D" w14:paraId="754F085D" w14:textId="77777777" w:rsidTr="00003EF9">
        <w:trPr>
          <w:trHeight w:val="180"/>
        </w:trPr>
        <w:tc>
          <w:tcPr>
            <w:tcW w:w="424" w:type="dxa"/>
            <w:vMerge/>
            <w:shd w:val="clear" w:color="auto" w:fill="D9D9D9"/>
            <w:tcMar>
              <w:top w:w="57" w:type="dxa"/>
              <w:left w:w="57" w:type="dxa"/>
              <w:bottom w:w="57" w:type="dxa"/>
              <w:right w:w="57" w:type="dxa"/>
            </w:tcMar>
          </w:tcPr>
          <w:p w14:paraId="3D972475"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7509" w:type="dxa"/>
            <w:gridSpan w:val="5"/>
            <w:tcBorders>
              <w:right w:val="single" w:sz="4" w:space="0" w:color="auto"/>
            </w:tcBorders>
            <w:tcMar>
              <w:top w:w="57" w:type="dxa"/>
              <w:left w:w="57" w:type="dxa"/>
              <w:bottom w:w="57" w:type="dxa"/>
              <w:right w:w="57" w:type="dxa"/>
            </w:tcMar>
          </w:tcPr>
          <w:p w14:paraId="6A5E8267"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7 Infectious Disease (continued)</w:t>
            </w:r>
          </w:p>
        </w:tc>
        <w:tc>
          <w:tcPr>
            <w:tcW w:w="7467" w:type="dxa"/>
            <w:gridSpan w:val="5"/>
            <w:tcBorders>
              <w:left w:val="single" w:sz="4" w:space="0" w:color="auto"/>
              <w:bottom w:val="single" w:sz="4" w:space="0" w:color="auto"/>
            </w:tcBorders>
          </w:tcPr>
          <w:p w14:paraId="46BDAAD2"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Unit 8 Non-infectious Disease (32 hours)</w:t>
            </w:r>
          </w:p>
        </w:tc>
      </w:tr>
      <w:tr w:rsidR="0086481D" w:rsidRPr="0086481D" w14:paraId="41423978" w14:textId="77777777" w:rsidTr="00003EF9">
        <w:trPr>
          <w:trHeight w:val="180"/>
        </w:trPr>
        <w:tc>
          <w:tcPr>
            <w:tcW w:w="424" w:type="dxa"/>
            <w:vMerge/>
            <w:shd w:val="clear" w:color="auto" w:fill="D9D9D9"/>
            <w:tcMar>
              <w:top w:w="57" w:type="dxa"/>
              <w:left w:w="57" w:type="dxa"/>
              <w:bottom w:w="57" w:type="dxa"/>
              <w:right w:w="57" w:type="dxa"/>
            </w:tcMar>
          </w:tcPr>
          <w:p w14:paraId="7400BBF6"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509" w:type="dxa"/>
            <w:gridSpan w:val="5"/>
            <w:tcBorders>
              <w:right w:val="single" w:sz="4" w:space="0" w:color="auto"/>
            </w:tcBorders>
            <w:tcMar>
              <w:top w:w="57" w:type="dxa"/>
              <w:left w:w="57" w:type="dxa"/>
              <w:bottom w:w="57" w:type="dxa"/>
              <w:right w:w="57" w:type="dxa"/>
            </w:tcMar>
          </w:tcPr>
          <w:p w14:paraId="5B37C706" w14:textId="77777777" w:rsidR="0086481D" w:rsidRPr="0086481D" w:rsidRDefault="0086481D" w:rsidP="0086481D">
            <w:pPr>
              <w:spacing w:after="0" w:line="240" w:lineRule="auto"/>
              <w:rPr>
                <w:rFonts w:ascii="Montserrat" w:eastAsia="Arial" w:hAnsi="Montserrat" w:cs="Arial"/>
                <w:b/>
                <w:sz w:val="18"/>
                <w:szCs w:val="18"/>
                <w:lang w:eastAsia="en-AU"/>
              </w:rPr>
            </w:pPr>
            <w:r w:rsidRPr="0086481D">
              <w:rPr>
                <w:rFonts w:ascii="Montserrat" w:eastAsia="Arial" w:hAnsi="Montserrat" w:cs="Arial"/>
                <w:b/>
                <w:sz w:val="18"/>
                <w:szCs w:val="18"/>
                <w:lang w:eastAsia="en-AU"/>
              </w:rPr>
              <w:t>Assessment 3: Practical Task 2, 20%, Week 5 Term 2</w:t>
            </w:r>
          </w:p>
        </w:tc>
        <w:tc>
          <w:tcPr>
            <w:tcW w:w="7467" w:type="dxa"/>
            <w:gridSpan w:val="5"/>
            <w:tcBorders>
              <w:left w:val="single" w:sz="4" w:space="0" w:color="auto"/>
            </w:tcBorders>
          </w:tcPr>
          <w:p w14:paraId="05DB185C" w14:textId="77777777" w:rsidR="0086481D" w:rsidRPr="0086481D" w:rsidRDefault="0086481D" w:rsidP="0086481D">
            <w:pPr>
              <w:spacing w:after="0" w:line="240" w:lineRule="auto"/>
              <w:rPr>
                <w:rFonts w:ascii="Montserrat" w:eastAsia="Arial" w:hAnsi="Montserrat" w:cs="Arial"/>
                <w:sz w:val="18"/>
                <w:szCs w:val="18"/>
                <w:lang w:eastAsia="en-AU"/>
              </w:rPr>
            </w:pPr>
          </w:p>
        </w:tc>
      </w:tr>
      <w:tr w:rsidR="0086481D" w:rsidRPr="0086481D" w14:paraId="3EBD59FB" w14:textId="77777777" w:rsidTr="00003EF9">
        <w:trPr>
          <w:trHeight w:val="180"/>
        </w:trPr>
        <w:tc>
          <w:tcPr>
            <w:tcW w:w="424" w:type="dxa"/>
            <w:vMerge/>
            <w:shd w:val="clear" w:color="auto" w:fill="D9D9D9"/>
            <w:tcMar>
              <w:top w:w="57" w:type="dxa"/>
              <w:left w:w="57" w:type="dxa"/>
              <w:bottom w:w="57" w:type="dxa"/>
              <w:right w:w="57" w:type="dxa"/>
            </w:tcMar>
          </w:tcPr>
          <w:p w14:paraId="24A38557"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509" w:type="dxa"/>
            <w:gridSpan w:val="5"/>
            <w:tcBorders>
              <w:right w:val="single" w:sz="4" w:space="0" w:color="auto"/>
            </w:tcBorders>
            <w:tcMar>
              <w:top w:w="57" w:type="dxa"/>
              <w:left w:w="57" w:type="dxa"/>
              <w:bottom w:w="57" w:type="dxa"/>
              <w:right w:w="57" w:type="dxa"/>
            </w:tcMar>
          </w:tcPr>
          <w:p w14:paraId="303F1ECB"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BIO12-1, BIO12-2, BIO12-3, BIO12-14</w:t>
            </w:r>
          </w:p>
        </w:tc>
        <w:tc>
          <w:tcPr>
            <w:tcW w:w="7467" w:type="dxa"/>
            <w:gridSpan w:val="5"/>
            <w:tcBorders>
              <w:left w:val="single" w:sz="4" w:space="0" w:color="auto"/>
            </w:tcBorders>
          </w:tcPr>
          <w:p w14:paraId="008D1077"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BIO12-5, BIO12-6, BIO12-7, BIO12-15</w:t>
            </w:r>
          </w:p>
        </w:tc>
      </w:tr>
    </w:tbl>
    <w:p w14:paraId="0131C73C" w14:textId="77777777" w:rsidR="0086481D" w:rsidRPr="0086481D" w:rsidRDefault="0086481D" w:rsidP="0086481D">
      <w:pPr>
        <w:spacing w:after="0" w:line="240" w:lineRule="auto"/>
        <w:rPr>
          <w:rFonts w:ascii="Montserrat" w:eastAsia="Arial" w:hAnsi="Montserrat" w:cs="Arial"/>
          <w:sz w:val="18"/>
          <w:szCs w:val="18"/>
          <w:lang w:eastAsia="en-AU"/>
        </w:rPr>
      </w:pPr>
    </w:p>
    <w:tbl>
      <w:tblPr>
        <w:tblW w:w="15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498"/>
      </w:tblGrid>
      <w:tr w:rsidR="0086481D" w:rsidRPr="0086481D" w14:paraId="2E209F5E" w14:textId="77777777" w:rsidTr="0086481D">
        <w:tc>
          <w:tcPr>
            <w:tcW w:w="426" w:type="dxa"/>
            <w:vMerge w:val="restart"/>
            <w:shd w:val="clear" w:color="auto" w:fill="D9D9D9"/>
            <w:tcMar>
              <w:top w:w="57" w:type="dxa"/>
              <w:left w:w="57" w:type="dxa"/>
              <w:bottom w:w="57" w:type="dxa"/>
              <w:right w:w="57" w:type="dxa"/>
            </w:tcMar>
            <w:textDirection w:val="btLr"/>
            <w:vAlign w:val="center"/>
          </w:tcPr>
          <w:p w14:paraId="6DB4E797" w14:textId="77777777" w:rsidR="0086481D" w:rsidRPr="0086481D" w:rsidRDefault="0086481D" w:rsidP="0086481D">
            <w:pPr>
              <w:spacing w:after="0" w:line="240" w:lineRule="auto"/>
              <w:ind w:left="113" w:right="113"/>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Term 3</w:t>
            </w:r>
          </w:p>
        </w:tc>
        <w:tc>
          <w:tcPr>
            <w:tcW w:w="1497" w:type="dxa"/>
            <w:tcMar>
              <w:top w:w="57" w:type="dxa"/>
              <w:left w:w="57" w:type="dxa"/>
              <w:bottom w:w="57" w:type="dxa"/>
              <w:right w:w="57" w:type="dxa"/>
            </w:tcMar>
          </w:tcPr>
          <w:p w14:paraId="50257ECC"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497E2F8D"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2</w:t>
            </w:r>
          </w:p>
        </w:tc>
        <w:tc>
          <w:tcPr>
            <w:tcW w:w="1480" w:type="dxa"/>
            <w:tcMar>
              <w:top w:w="57" w:type="dxa"/>
              <w:left w:w="57" w:type="dxa"/>
              <w:bottom w:w="57" w:type="dxa"/>
              <w:right w:w="57" w:type="dxa"/>
            </w:tcMar>
          </w:tcPr>
          <w:p w14:paraId="08F30D17"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3</w:t>
            </w:r>
          </w:p>
        </w:tc>
        <w:tc>
          <w:tcPr>
            <w:tcW w:w="1515" w:type="dxa"/>
            <w:tcMar>
              <w:top w:w="57" w:type="dxa"/>
              <w:left w:w="57" w:type="dxa"/>
              <w:bottom w:w="57" w:type="dxa"/>
              <w:right w:w="57" w:type="dxa"/>
            </w:tcMar>
          </w:tcPr>
          <w:p w14:paraId="6F49EF2A"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4</w:t>
            </w:r>
          </w:p>
        </w:tc>
        <w:tc>
          <w:tcPr>
            <w:tcW w:w="1461" w:type="dxa"/>
            <w:tcMar>
              <w:top w:w="57" w:type="dxa"/>
              <w:left w:w="57" w:type="dxa"/>
              <w:bottom w:w="57" w:type="dxa"/>
              <w:right w:w="57" w:type="dxa"/>
            </w:tcMar>
          </w:tcPr>
          <w:p w14:paraId="026906DD" w14:textId="77777777" w:rsidR="0086481D" w:rsidRPr="0086481D" w:rsidRDefault="0086481D" w:rsidP="0086481D">
            <w:pPr>
              <w:spacing w:after="0" w:line="240" w:lineRule="auto"/>
              <w:jc w:val="center"/>
              <w:rPr>
                <w:rFonts w:ascii="Montserrat" w:eastAsia="Arial" w:hAnsi="Montserrat" w:cs="Arial"/>
                <w:b/>
                <w:sz w:val="18"/>
                <w:szCs w:val="18"/>
                <w:highlight w:val="yellow"/>
                <w:lang w:eastAsia="en-AU"/>
              </w:rPr>
            </w:pPr>
            <w:r w:rsidRPr="0086481D">
              <w:rPr>
                <w:rFonts w:ascii="Montserrat" w:eastAsia="Arial" w:hAnsi="Montserrat" w:cs="Arial"/>
                <w:b/>
                <w:sz w:val="18"/>
                <w:szCs w:val="18"/>
                <w:lang w:eastAsia="en-AU"/>
              </w:rPr>
              <w:t>Week 5</w:t>
            </w:r>
          </w:p>
        </w:tc>
        <w:tc>
          <w:tcPr>
            <w:tcW w:w="1534" w:type="dxa"/>
            <w:tcMar>
              <w:top w:w="57" w:type="dxa"/>
              <w:left w:w="57" w:type="dxa"/>
              <w:bottom w:w="57" w:type="dxa"/>
              <w:right w:w="57" w:type="dxa"/>
            </w:tcMar>
          </w:tcPr>
          <w:p w14:paraId="1238EF4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6</w:t>
            </w:r>
          </w:p>
        </w:tc>
        <w:tc>
          <w:tcPr>
            <w:tcW w:w="1497" w:type="dxa"/>
            <w:tcMar>
              <w:top w:w="57" w:type="dxa"/>
              <w:left w:w="57" w:type="dxa"/>
              <w:bottom w:w="57" w:type="dxa"/>
              <w:right w:w="57" w:type="dxa"/>
            </w:tcMar>
          </w:tcPr>
          <w:p w14:paraId="2D4049F8"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16626B0A"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58B11E19"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1DDC7927" w14:textId="77777777" w:rsidR="0086481D" w:rsidRPr="0086481D" w:rsidRDefault="0086481D" w:rsidP="0086481D">
            <w:pPr>
              <w:spacing w:after="0" w:line="240" w:lineRule="auto"/>
              <w:jc w:val="center"/>
              <w:rPr>
                <w:rFonts w:ascii="Montserrat" w:eastAsia="Arial" w:hAnsi="Montserrat" w:cs="Arial"/>
                <w:b/>
                <w:sz w:val="18"/>
                <w:szCs w:val="18"/>
                <w:lang w:eastAsia="en-AU"/>
              </w:rPr>
            </w:pPr>
            <w:r w:rsidRPr="0086481D">
              <w:rPr>
                <w:rFonts w:ascii="Montserrat" w:eastAsia="Arial" w:hAnsi="Montserrat" w:cs="Arial"/>
                <w:b/>
                <w:sz w:val="18"/>
                <w:szCs w:val="18"/>
                <w:lang w:eastAsia="en-AU"/>
              </w:rPr>
              <w:t>Week 10</w:t>
            </w:r>
          </w:p>
        </w:tc>
      </w:tr>
      <w:tr w:rsidR="0086481D" w:rsidRPr="0086481D" w14:paraId="5958A5B1" w14:textId="77777777" w:rsidTr="0086481D">
        <w:trPr>
          <w:trHeight w:val="64"/>
        </w:trPr>
        <w:tc>
          <w:tcPr>
            <w:tcW w:w="426" w:type="dxa"/>
            <w:vMerge/>
            <w:shd w:val="clear" w:color="auto" w:fill="D9D9D9"/>
            <w:tcMar>
              <w:top w:w="57" w:type="dxa"/>
              <w:left w:w="57" w:type="dxa"/>
              <w:bottom w:w="57" w:type="dxa"/>
              <w:right w:w="57" w:type="dxa"/>
            </w:tcMar>
          </w:tcPr>
          <w:p w14:paraId="348E9697"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474" w:type="dxa"/>
            <w:gridSpan w:val="3"/>
            <w:tcMar>
              <w:top w:w="57" w:type="dxa"/>
              <w:left w:w="57" w:type="dxa"/>
              <w:bottom w:w="57" w:type="dxa"/>
              <w:right w:w="57" w:type="dxa"/>
            </w:tcMar>
            <w:vAlign w:val="center"/>
          </w:tcPr>
          <w:p w14:paraId="5D33F698" w14:textId="77777777" w:rsidR="0086481D" w:rsidRPr="0086481D" w:rsidRDefault="0086481D" w:rsidP="0086481D">
            <w:pPr>
              <w:spacing w:after="0" w:line="240" w:lineRule="auto"/>
              <w:rPr>
                <w:rFonts w:ascii="Montserrat" w:eastAsia="Arial" w:hAnsi="Montserrat" w:cs="Arial"/>
                <w:sz w:val="18"/>
                <w:szCs w:val="18"/>
                <w:highlight w:val="yellow"/>
                <w:lang w:eastAsia="en-AU"/>
              </w:rPr>
            </w:pPr>
            <w:r w:rsidRPr="0086481D">
              <w:rPr>
                <w:rFonts w:ascii="Montserrat" w:eastAsia="Arial" w:hAnsi="Montserrat" w:cs="Arial"/>
                <w:sz w:val="18"/>
                <w:szCs w:val="18"/>
                <w:lang w:eastAsia="en-AU"/>
              </w:rPr>
              <w:t>Unit 8 Non-infectious Disease (continued)</w:t>
            </w:r>
          </w:p>
        </w:tc>
        <w:tc>
          <w:tcPr>
            <w:tcW w:w="10500" w:type="dxa"/>
            <w:gridSpan w:val="7"/>
            <w:vAlign w:val="center"/>
          </w:tcPr>
          <w:p w14:paraId="2D8819F5" w14:textId="77777777" w:rsidR="0086481D" w:rsidRPr="0086481D" w:rsidRDefault="0086481D" w:rsidP="0086481D">
            <w:pPr>
              <w:spacing w:after="0" w:line="240" w:lineRule="auto"/>
              <w:rPr>
                <w:rFonts w:ascii="Montserrat" w:eastAsia="Arial" w:hAnsi="Montserrat" w:cs="Arial"/>
                <w:b/>
                <w:sz w:val="18"/>
                <w:szCs w:val="18"/>
                <w:highlight w:val="yellow"/>
                <w:lang w:eastAsia="en-AU"/>
              </w:rPr>
            </w:pPr>
            <w:r w:rsidRPr="0086481D">
              <w:rPr>
                <w:rFonts w:ascii="Montserrat" w:eastAsia="Arial" w:hAnsi="Montserrat" w:cs="Arial"/>
                <w:b/>
                <w:sz w:val="18"/>
                <w:szCs w:val="18"/>
                <w:lang w:eastAsia="en-AU"/>
              </w:rPr>
              <w:t>Trial Examinations weeks 4-5</w:t>
            </w:r>
          </w:p>
        </w:tc>
      </w:tr>
      <w:tr w:rsidR="0086481D" w:rsidRPr="0086481D" w14:paraId="162BED4E" w14:textId="77777777" w:rsidTr="0086481D">
        <w:trPr>
          <w:trHeight w:val="180"/>
        </w:trPr>
        <w:tc>
          <w:tcPr>
            <w:tcW w:w="426" w:type="dxa"/>
            <w:vMerge/>
            <w:shd w:val="clear" w:color="auto" w:fill="D9D9D9"/>
            <w:tcMar>
              <w:top w:w="57" w:type="dxa"/>
              <w:left w:w="57" w:type="dxa"/>
              <w:bottom w:w="57" w:type="dxa"/>
              <w:right w:w="57" w:type="dxa"/>
            </w:tcMar>
          </w:tcPr>
          <w:p w14:paraId="38D96166"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4474" w:type="dxa"/>
            <w:gridSpan w:val="3"/>
            <w:tcMar>
              <w:top w:w="57" w:type="dxa"/>
              <w:left w:w="57" w:type="dxa"/>
              <w:bottom w:w="57" w:type="dxa"/>
              <w:right w:w="57" w:type="dxa"/>
            </w:tcMar>
          </w:tcPr>
          <w:p w14:paraId="067A67B1" w14:textId="77777777" w:rsidR="0086481D" w:rsidRPr="0086481D" w:rsidRDefault="0086481D" w:rsidP="0086481D">
            <w:pPr>
              <w:spacing w:after="0" w:line="240" w:lineRule="auto"/>
              <w:rPr>
                <w:rFonts w:ascii="Montserrat" w:eastAsia="Arial" w:hAnsi="Montserrat" w:cs="Arial"/>
                <w:sz w:val="18"/>
                <w:szCs w:val="18"/>
                <w:lang w:eastAsia="en-AU"/>
              </w:rPr>
            </w:pPr>
          </w:p>
        </w:tc>
        <w:tc>
          <w:tcPr>
            <w:tcW w:w="10500" w:type="dxa"/>
            <w:gridSpan w:val="7"/>
          </w:tcPr>
          <w:p w14:paraId="20E8986A"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b/>
                <w:sz w:val="18"/>
                <w:szCs w:val="18"/>
                <w:lang w:eastAsia="en-AU"/>
              </w:rPr>
              <w:t>Assessment Task 4: Trial Examinations 30 %</w:t>
            </w:r>
          </w:p>
        </w:tc>
      </w:tr>
      <w:tr w:rsidR="0086481D" w:rsidRPr="0086481D" w14:paraId="0A1785AD" w14:textId="77777777" w:rsidTr="0086481D">
        <w:trPr>
          <w:trHeight w:val="180"/>
        </w:trPr>
        <w:tc>
          <w:tcPr>
            <w:tcW w:w="426" w:type="dxa"/>
            <w:vMerge/>
            <w:shd w:val="clear" w:color="auto" w:fill="D9D9D9"/>
            <w:tcMar>
              <w:top w:w="57" w:type="dxa"/>
              <w:left w:w="57" w:type="dxa"/>
              <w:bottom w:w="57" w:type="dxa"/>
              <w:right w:w="57" w:type="dxa"/>
            </w:tcMar>
          </w:tcPr>
          <w:p w14:paraId="2E3B9829" w14:textId="77777777" w:rsidR="0086481D" w:rsidRPr="0086481D" w:rsidRDefault="0086481D" w:rsidP="0086481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474" w:type="dxa"/>
            <w:gridSpan w:val="3"/>
            <w:tcMar>
              <w:top w:w="57" w:type="dxa"/>
              <w:left w:w="57" w:type="dxa"/>
              <w:bottom w:w="57" w:type="dxa"/>
              <w:right w:w="57" w:type="dxa"/>
            </w:tcMar>
          </w:tcPr>
          <w:p w14:paraId="3F493A08" w14:textId="77777777" w:rsidR="0086481D" w:rsidRPr="0086481D" w:rsidRDefault="0086481D" w:rsidP="0086481D">
            <w:pPr>
              <w:spacing w:after="0" w:line="240" w:lineRule="auto"/>
              <w:rPr>
                <w:rFonts w:ascii="Montserrat" w:eastAsia="Arial" w:hAnsi="Montserrat" w:cs="Arial"/>
                <w:sz w:val="18"/>
                <w:szCs w:val="18"/>
                <w:lang w:eastAsia="en-AU"/>
              </w:rPr>
            </w:pPr>
          </w:p>
        </w:tc>
        <w:tc>
          <w:tcPr>
            <w:tcW w:w="10500" w:type="dxa"/>
            <w:gridSpan w:val="7"/>
          </w:tcPr>
          <w:p w14:paraId="77441646" w14:textId="77777777" w:rsidR="0086481D" w:rsidRPr="0086481D" w:rsidRDefault="0086481D" w:rsidP="0086481D">
            <w:pPr>
              <w:spacing w:after="0" w:line="240" w:lineRule="auto"/>
              <w:rPr>
                <w:rFonts w:ascii="Montserrat" w:eastAsia="Arial" w:hAnsi="Montserrat" w:cs="Arial"/>
                <w:sz w:val="18"/>
                <w:szCs w:val="18"/>
                <w:lang w:eastAsia="en-AU"/>
              </w:rPr>
            </w:pPr>
            <w:r w:rsidRPr="0086481D">
              <w:rPr>
                <w:rFonts w:ascii="Montserrat" w:eastAsia="Arial" w:hAnsi="Montserrat" w:cs="Arial"/>
                <w:sz w:val="18"/>
                <w:szCs w:val="18"/>
                <w:lang w:eastAsia="en-AU"/>
              </w:rPr>
              <w:t>BIO12-4, BIO12-5, BIO12-6, BIO12-7, BIO12-12, BIO12-13, BIO12-14, BIO12-15</w:t>
            </w:r>
          </w:p>
        </w:tc>
      </w:tr>
    </w:tbl>
    <w:p w14:paraId="436FF645" w14:textId="77777777" w:rsidR="0086481D" w:rsidRPr="0086481D" w:rsidRDefault="0086481D" w:rsidP="0086481D">
      <w:pPr>
        <w:spacing w:after="0" w:line="240" w:lineRule="auto"/>
        <w:rPr>
          <w:rFonts w:ascii="Montserrat" w:eastAsia="Arial" w:hAnsi="Montserrat" w:cs="Arial"/>
          <w:sz w:val="18"/>
          <w:szCs w:val="18"/>
          <w:lang w:eastAsia="en-AU"/>
        </w:rPr>
      </w:pPr>
    </w:p>
    <w:p w14:paraId="21E06016" w14:textId="77777777" w:rsidR="00F72A23" w:rsidRDefault="00F72A23" w:rsidP="00F473C4">
      <w:pPr>
        <w:rPr>
          <w:lang w:eastAsia="en-AU"/>
        </w:rPr>
        <w:sectPr w:rsidR="00F72A23" w:rsidSect="00013BDD">
          <w:pgSz w:w="16840" w:h="11910" w:orient="landscape"/>
          <w:pgMar w:top="426" w:right="0" w:bottom="428" w:left="680" w:header="0" w:footer="708" w:gutter="0"/>
          <w:cols w:space="708"/>
          <w:docGrid w:linePitch="360"/>
        </w:sectPr>
      </w:pPr>
    </w:p>
    <w:p w14:paraId="37D30276" w14:textId="77777777" w:rsidR="00F72A23" w:rsidRDefault="00F72A23" w:rsidP="00F473C4">
      <w:pPr>
        <w:rPr>
          <w:lang w:eastAsia="en-AU"/>
        </w:rPr>
      </w:pPr>
    </w:p>
    <w:p w14:paraId="351233DF" w14:textId="77777777" w:rsidR="005E403E" w:rsidRPr="007732C3" w:rsidRDefault="005E403E" w:rsidP="00662541">
      <w:pPr>
        <w:pStyle w:val="Heading2"/>
        <w:jc w:val="center"/>
        <w:rPr>
          <w:rFonts w:ascii="Montserrat" w:hAnsi="Montserrat"/>
        </w:rPr>
      </w:pPr>
      <w:bookmarkStart w:id="151" w:name="_Toc85393103"/>
      <w:r w:rsidRPr="007732C3">
        <w:rPr>
          <w:rStyle w:val="Heading2Char"/>
          <w:rFonts w:ascii="Montserrat" w:hAnsi="Montserrat"/>
          <w:b/>
          <w:sz w:val="32"/>
        </w:rPr>
        <w:t>B</w:t>
      </w:r>
      <w:r w:rsidRPr="007732C3">
        <w:rPr>
          <w:rStyle w:val="Heading2Char"/>
          <w:rFonts w:ascii="Montserrat" w:hAnsi="Montserrat"/>
          <w:b/>
        </w:rPr>
        <w:t>usiness Studies</w:t>
      </w:r>
      <w:r w:rsidRPr="007732C3">
        <w:rPr>
          <w:rFonts w:ascii="Montserrat" w:hAnsi="Montserrat"/>
        </w:rPr>
        <w:t xml:space="preserve"> </w:t>
      </w:r>
      <w:r w:rsidR="00483774" w:rsidRPr="007732C3">
        <w:rPr>
          <w:rFonts w:ascii="Montserrat" w:hAnsi="Montserrat"/>
        </w:rPr>
        <w:t>Assessment Schedule</w:t>
      </w:r>
      <w:bookmarkEnd w:id="151"/>
    </w:p>
    <w:tbl>
      <w:tblPr>
        <w:tblStyle w:val="TableGrid22"/>
        <w:tblW w:w="10467" w:type="dxa"/>
        <w:tblInd w:w="5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56"/>
        <w:gridCol w:w="1743"/>
        <w:gridCol w:w="1742"/>
        <w:gridCol w:w="1742"/>
        <w:gridCol w:w="1743"/>
        <w:gridCol w:w="1741"/>
      </w:tblGrid>
      <w:tr w:rsidR="0086481D" w:rsidRPr="0086481D" w14:paraId="1E6F0574" w14:textId="77777777" w:rsidTr="0086481D">
        <w:trPr>
          <w:trHeight w:val="333"/>
          <w:tblHeader/>
        </w:trPr>
        <w:tc>
          <w:tcPr>
            <w:tcW w:w="10467" w:type="dxa"/>
            <w:gridSpan w:val="6"/>
            <w:shd w:val="clear" w:color="auto" w:fill="D9D9D9"/>
            <w:tcMar>
              <w:top w:w="57" w:type="dxa"/>
              <w:left w:w="57" w:type="dxa"/>
              <w:bottom w:w="57" w:type="dxa"/>
              <w:right w:w="57" w:type="dxa"/>
            </w:tcMar>
          </w:tcPr>
          <w:p w14:paraId="718887FA" w14:textId="77777777" w:rsidR="0086481D" w:rsidRPr="0086481D" w:rsidRDefault="0086481D" w:rsidP="0086481D">
            <w:pPr>
              <w:jc w:val="left"/>
              <w:rPr>
                <w:rFonts w:ascii="Montserrat" w:eastAsia="Calibri" w:hAnsi="Montserrat" w:cs="Times New Roman"/>
                <w:b/>
                <w:bCs/>
                <w:sz w:val="18"/>
                <w:szCs w:val="18"/>
              </w:rPr>
            </w:pPr>
            <w:r w:rsidRPr="0086481D">
              <w:rPr>
                <w:rFonts w:ascii="Montserrat" w:eastAsia="Calibri" w:hAnsi="Montserrat" w:cs="Times New Roman"/>
                <w:b/>
                <w:bCs/>
                <w:sz w:val="18"/>
                <w:szCs w:val="18"/>
              </w:rPr>
              <w:t>Course Overview:</w:t>
            </w:r>
          </w:p>
          <w:p w14:paraId="1DD56421" w14:textId="77777777" w:rsidR="0086481D" w:rsidRPr="0086481D" w:rsidRDefault="0086481D" w:rsidP="0086481D">
            <w:pPr>
              <w:jc w:val="left"/>
              <w:rPr>
                <w:rFonts w:ascii="Montserrat" w:eastAsia="Calibri" w:hAnsi="Montserrat" w:cs="Times New Roman"/>
                <w:b/>
                <w:bCs/>
                <w:sz w:val="18"/>
                <w:szCs w:val="18"/>
              </w:rPr>
            </w:pPr>
            <w:r w:rsidRPr="0086481D">
              <w:rPr>
                <w:rFonts w:ascii="Montserrat" w:eastAsia="Calibri" w:hAnsi="Montserrat" w:cs="Times New Roman"/>
                <w:sz w:val="18"/>
                <w:szCs w:val="18"/>
              </w:rPr>
              <w:t xml:space="preserve">Business activity is a feature of everyone’s life. Throughout the world people engage in a web of business activities to design, produce, market, deliver and support a range of goods and services. In addition, investors, </w:t>
            </w:r>
            <w:proofErr w:type="gramStart"/>
            <w:r w:rsidRPr="0086481D">
              <w:rPr>
                <w:rFonts w:ascii="Montserrat" w:eastAsia="Calibri" w:hAnsi="Montserrat" w:cs="Times New Roman"/>
                <w:sz w:val="18"/>
                <w:szCs w:val="18"/>
              </w:rPr>
              <w:t>consumers</w:t>
            </w:r>
            <w:proofErr w:type="gramEnd"/>
            <w:r w:rsidRPr="0086481D">
              <w:rPr>
                <w:rFonts w:ascii="Montserrat" w:eastAsia="Calibri" w:hAnsi="Montserrat" w:cs="Times New Roman"/>
                <w:sz w:val="18"/>
                <w:szCs w:val="18"/>
              </w:rPr>
              <w:t xml:space="preserve"> and employees depend on the business sector for much of their quality of life. As a course, Business Studies is distinctive in that it encompasses the theoretical and practical aspects of business in contexts which students will encounter throughout their lives. Conceptually, it offers learning from the planning of a small business to the management of operations, marketing, </w:t>
            </w:r>
            <w:proofErr w:type="gramStart"/>
            <w:r w:rsidRPr="0086481D">
              <w:rPr>
                <w:rFonts w:ascii="Montserrat" w:eastAsia="Calibri" w:hAnsi="Montserrat" w:cs="Times New Roman"/>
                <w:sz w:val="18"/>
                <w:szCs w:val="18"/>
              </w:rPr>
              <w:t>finance</w:t>
            </w:r>
            <w:proofErr w:type="gramEnd"/>
            <w:r w:rsidRPr="0086481D">
              <w:rPr>
                <w:rFonts w:ascii="Montserrat" w:eastAsia="Calibri" w:hAnsi="Montserrat" w:cs="Times New Roman"/>
                <w:sz w:val="18"/>
                <w:szCs w:val="18"/>
              </w:rPr>
              <w:t xml:space="preserve"> and human resources in large businesses. Through the analysis of contemporary business strategies, the course also provides rigour and depth and lays an excellent foundation for students either in tertiary study or in future employment.</w:t>
            </w:r>
          </w:p>
        </w:tc>
      </w:tr>
      <w:tr w:rsidR="0086481D" w:rsidRPr="0086481D" w14:paraId="4C5270DD" w14:textId="77777777" w:rsidTr="0086481D">
        <w:trPr>
          <w:trHeight w:val="333"/>
          <w:tblHeader/>
        </w:trPr>
        <w:tc>
          <w:tcPr>
            <w:tcW w:w="1756" w:type="dxa"/>
            <w:vMerge w:val="restart"/>
            <w:shd w:val="clear" w:color="auto" w:fill="D9D9D9"/>
            <w:tcMar>
              <w:top w:w="57" w:type="dxa"/>
              <w:left w:w="57" w:type="dxa"/>
              <w:bottom w:w="57" w:type="dxa"/>
              <w:right w:w="57" w:type="dxa"/>
            </w:tcMar>
          </w:tcPr>
          <w:p w14:paraId="24310736"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Component</w:t>
            </w:r>
          </w:p>
        </w:tc>
        <w:tc>
          <w:tcPr>
            <w:tcW w:w="1743" w:type="dxa"/>
            <w:shd w:val="clear" w:color="auto" w:fill="D9D9D9"/>
            <w:tcMar>
              <w:top w:w="57" w:type="dxa"/>
              <w:left w:w="57" w:type="dxa"/>
              <w:bottom w:w="57" w:type="dxa"/>
              <w:right w:w="57" w:type="dxa"/>
            </w:tcMar>
          </w:tcPr>
          <w:p w14:paraId="07EE74D1"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Task 1</w:t>
            </w:r>
          </w:p>
        </w:tc>
        <w:tc>
          <w:tcPr>
            <w:tcW w:w="1742" w:type="dxa"/>
            <w:shd w:val="clear" w:color="auto" w:fill="D9D9D9"/>
            <w:tcMar>
              <w:top w:w="57" w:type="dxa"/>
              <w:left w:w="57" w:type="dxa"/>
              <w:bottom w:w="57" w:type="dxa"/>
              <w:right w:w="57" w:type="dxa"/>
            </w:tcMar>
          </w:tcPr>
          <w:p w14:paraId="6204335D"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Task 2</w:t>
            </w:r>
          </w:p>
        </w:tc>
        <w:tc>
          <w:tcPr>
            <w:tcW w:w="1742" w:type="dxa"/>
            <w:shd w:val="clear" w:color="auto" w:fill="D9D9D9"/>
            <w:tcMar>
              <w:top w:w="57" w:type="dxa"/>
              <w:left w:w="57" w:type="dxa"/>
              <w:bottom w:w="57" w:type="dxa"/>
              <w:right w:w="57" w:type="dxa"/>
            </w:tcMar>
          </w:tcPr>
          <w:p w14:paraId="563374E3"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Task 3</w:t>
            </w:r>
          </w:p>
        </w:tc>
        <w:tc>
          <w:tcPr>
            <w:tcW w:w="1743" w:type="dxa"/>
            <w:shd w:val="clear" w:color="auto" w:fill="D9D9D9"/>
            <w:tcMar>
              <w:top w:w="57" w:type="dxa"/>
              <w:left w:w="57" w:type="dxa"/>
              <w:bottom w:w="57" w:type="dxa"/>
              <w:right w:w="57" w:type="dxa"/>
            </w:tcMar>
          </w:tcPr>
          <w:p w14:paraId="0F181D35"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Task 4</w:t>
            </w:r>
          </w:p>
        </w:tc>
        <w:tc>
          <w:tcPr>
            <w:tcW w:w="1741" w:type="dxa"/>
            <w:vMerge w:val="restart"/>
            <w:shd w:val="clear" w:color="auto" w:fill="D9D9D9"/>
            <w:tcMar>
              <w:top w:w="57" w:type="dxa"/>
              <w:left w:w="57" w:type="dxa"/>
              <w:bottom w:w="57" w:type="dxa"/>
              <w:right w:w="57" w:type="dxa"/>
            </w:tcMar>
          </w:tcPr>
          <w:p w14:paraId="2B252D95"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Weighting %</w:t>
            </w:r>
          </w:p>
        </w:tc>
      </w:tr>
      <w:tr w:rsidR="0086481D" w:rsidRPr="0086481D" w14:paraId="2475D803" w14:textId="77777777" w:rsidTr="00003EF9">
        <w:trPr>
          <w:trHeight w:val="920"/>
          <w:tblHeader/>
        </w:trPr>
        <w:tc>
          <w:tcPr>
            <w:tcW w:w="1756" w:type="dxa"/>
            <w:vMerge/>
            <w:tcMar>
              <w:top w:w="57" w:type="dxa"/>
              <w:left w:w="57" w:type="dxa"/>
              <w:bottom w:w="57" w:type="dxa"/>
              <w:right w:w="57" w:type="dxa"/>
            </w:tcMar>
          </w:tcPr>
          <w:p w14:paraId="11C0AFEB" w14:textId="77777777" w:rsidR="0086481D" w:rsidRPr="0086481D" w:rsidRDefault="0086481D" w:rsidP="0086481D">
            <w:pPr>
              <w:rPr>
                <w:rFonts w:ascii="Montserrat" w:eastAsia="Calibri" w:hAnsi="Montserrat" w:cs="Arial"/>
                <w:b/>
                <w:sz w:val="18"/>
                <w:szCs w:val="18"/>
              </w:rPr>
            </w:pPr>
          </w:p>
        </w:tc>
        <w:tc>
          <w:tcPr>
            <w:tcW w:w="1743" w:type="dxa"/>
            <w:tcMar>
              <w:top w:w="57" w:type="dxa"/>
              <w:left w:w="57" w:type="dxa"/>
              <w:bottom w:w="57" w:type="dxa"/>
              <w:right w:w="57" w:type="dxa"/>
            </w:tcMar>
          </w:tcPr>
          <w:p w14:paraId="282997D9" w14:textId="77777777" w:rsidR="0086481D" w:rsidRPr="0086481D" w:rsidRDefault="0086481D" w:rsidP="0086481D">
            <w:pPr>
              <w:spacing w:after="120"/>
              <w:rPr>
                <w:rFonts w:ascii="Montserrat" w:eastAsia="Calibri" w:hAnsi="Montserrat" w:cs="Arial"/>
                <w:b/>
                <w:color w:val="000000"/>
                <w:sz w:val="18"/>
                <w:szCs w:val="18"/>
              </w:rPr>
            </w:pPr>
            <w:r w:rsidRPr="0086481D">
              <w:rPr>
                <w:rFonts w:ascii="Montserrat" w:eastAsia="Calibri" w:hAnsi="Montserrat" w:cs="Arial"/>
                <w:b/>
                <w:color w:val="000000"/>
                <w:sz w:val="18"/>
                <w:szCs w:val="18"/>
              </w:rPr>
              <w:t>In Class Task</w:t>
            </w:r>
          </w:p>
          <w:p w14:paraId="5EB332A0" w14:textId="77777777" w:rsidR="0086481D" w:rsidRPr="0086481D" w:rsidRDefault="0086481D" w:rsidP="0086481D">
            <w:pPr>
              <w:spacing w:after="120"/>
              <w:rPr>
                <w:rFonts w:ascii="Montserrat" w:eastAsia="Calibri" w:hAnsi="Montserrat" w:cs="Arial"/>
                <w:color w:val="000000"/>
                <w:sz w:val="18"/>
                <w:szCs w:val="18"/>
              </w:rPr>
            </w:pPr>
            <w:r w:rsidRPr="0086481D">
              <w:rPr>
                <w:rFonts w:ascii="Montserrat" w:eastAsia="Calibri" w:hAnsi="Montserrat" w:cs="Arial"/>
                <w:color w:val="000000"/>
                <w:sz w:val="18"/>
                <w:szCs w:val="18"/>
              </w:rPr>
              <w:t>Operations</w:t>
            </w:r>
          </w:p>
          <w:p w14:paraId="1BAA1951" w14:textId="77777777" w:rsidR="0086481D" w:rsidRPr="0086481D" w:rsidRDefault="0086481D" w:rsidP="0086481D">
            <w:pPr>
              <w:rPr>
                <w:rFonts w:ascii="Montserrat" w:eastAsia="Calibri" w:hAnsi="Montserrat" w:cs="Arial"/>
                <w:color w:val="000000"/>
                <w:sz w:val="18"/>
                <w:szCs w:val="18"/>
              </w:rPr>
            </w:pPr>
          </w:p>
        </w:tc>
        <w:tc>
          <w:tcPr>
            <w:tcW w:w="1742" w:type="dxa"/>
            <w:tcMar>
              <w:top w:w="57" w:type="dxa"/>
              <w:left w:w="57" w:type="dxa"/>
              <w:bottom w:w="57" w:type="dxa"/>
              <w:right w:w="57" w:type="dxa"/>
            </w:tcMar>
          </w:tcPr>
          <w:p w14:paraId="6799EF32" w14:textId="77777777" w:rsidR="0086481D" w:rsidRPr="0086481D" w:rsidRDefault="0086481D" w:rsidP="0086481D">
            <w:pPr>
              <w:spacing w:after="120"/>
              <w:rPr>
                <w:rFonts w:ascii="Montserrat" w:eastAsia="Calibri" w:hAnsi="Montserrat" w:cs="Arial"/>
                <w:b/>
                <w:color w:val="000000"/>
                <w:sz w:val="18"/>
                <w:szCs w:val="18"/>
              </w:rPr>
            </w:pPr>
            <w:r w:rsidRPr="0086481D">
              <w:rPr>
                <w:rFonts w:ascii="Montserrat" w:eastAsia="Calibri" w:hAnsi="Montserrat" w:cs="Arial"/>
                <w:b/>
                <w:color w:val="000000"/>
                <w:sz w:val="18"/>
                <w:szCs w:val="18"/>
              </w:rPr>
              <w:t>Research Task</w:t>
            </w:r>
          </w:p>
          <w:p w14:paraId="177A48E7" w14:textId="77777777" w:rsidR="0086481D" w:rsidRPr="0086481D" w:rsidRDefault="0086481D" w:rsidP="0086481D">
            <w:pPr>
              <w:spacing w:after="120"/>
              <w:rPr>
                <w:rFonts w:ascii="Montserrat" w:eastAsia="Calibri" w:hAnsi="Montserrat" w:cs="Arial"/>
                <w:color w:val="000000"/>
                <w:sz w:val="18"/>
                <w:szCs w:val="18"/>
              </w:rPr>
            </w:pPr>
            <w:r w:rsidRPr="0086481D">
              <w:rPr>
                <w:rFonts w:ascii="Montserrat" w:eastAsia="Calibri" w:hAnsi="Montserrat" w:cs="Arial"/>
                <w:color w:val="000000"/>
                <w:sz w:val="18"/>
                <w:szCs w:val="18"/>
              </w:rPr>
              <w:t>Marketing</w:t>
            </w:r>
          </w:p>
          <w:p w14:paraId="494B836F" w14:textId="77777777" w:rsidR="0086481D" w:rsidRPr="0086481D" w:rsidRDefault="0086481D" w:rsidP="0086481D">
            <w:pPr>
              <w:rPr>
                <w:rFonts w:ascii="Montserrat" w:eastAsia="Calibri" w:hAnsi="Montserrat" w:cs="Arial"/>
                <w:b/>
                <w:color w:val="000000"/>
                <w:sz w:val="18"/>
                <w:szCs w:val="18"/>
              </w:rPr>
            </w:pPr>
          </w:p>
        </w:tc>
        <w:tc>
          <w:tcPr>
            <w:tcW w:w="1742" w:type="dxa"/>
            <w:tcMar>
              <w:top w:w="57" w:type="dxa"/>
              <w:left w:w="57" w:type="dxa"/>
              <w:bottom w:w="57" w:type="dxa"/>
              <w:right w:w="57" w:type="dxa"/>
            </w:tcMar>
          </w:tcPr>
          <w:p w14:paraId="70FE1808" w14:textId="77777777" w:rsidR="0086481D" w:rsidRPr="0086481D" w:rsidRDefault="0086481D" w:rsidP="0086481D">
            <w:pPr>
              <w:spacing w:after="120"/>
              <w:rPr>
                <w:rFonts w:ascii="Montserrat" w:eastAsia="Calibri" w:hAnsi="Montserrat" w:cs="Arial"/>
                <w:b/>
                <w:color w:val="000000"/>
                <w:sz w:val="18"/>
                <w:szCs w:val="18"/>
              </w:rPr>
            </w:pPr>
            <w:r w:rsidRPr="0086481D">
              <w:rPr>
                <w:rFonts w:ascii="Montserrat" w:eastAsia="Calibri" w:hAnsi="Montserrat" w:cs="Arial"/>
                <w:b/>
                <w:color w:val="000000"/>
                <w:sz w:val="18"/>
                <w:szCs w:val="18"/>
              </w:rPr>
              <w:t>Source Based Task</w:t>
            </w:r>
          </w:p>
          <w:p w14:paraId="5EECDB86" w14:textId="77777777" w:rsidR="0086481D" w:rsidRPr="0086481D" w:rsidRDefault="0086481D" w:rsidP="0086481D">
            <w:pPr>
              <w:spacing w:after="120"/>
              <w:rPr>
                <w:rFonts w:ascii="Montserrat" w:eastAsia="Calibri" w:hAnsi="Montserrat" w:cs="Arial"/>
                <w:color w:val="000000"/>
                <w:sz w:val="18"/>
                <w:szCs w:val="18"/>
              </w:rPr>
            </w:pPr>
            <w:r w:rsidRPr="0086481D">
              <w:rPr>
                <w:rFonts w:ascii="Montserrat" w:eastAsia="Calibri" w:hAnsi="Montserrat" w:cs="Arial"/>
                <w:color w:val="000000"/>
                <w:sz w:val="18"/>
                <w:szCs w:val="18"/>
              </w:rPr>
              <w:t>Finance</w:t>
            </w:r>
          </w:p>
        </w:tc>
        <w:tc>
          <w:tcPr>
            <w:tcW w:w="1743" w:type="dxa"/>
            <w:tcMar>
              <w:top w:w="57" w:type="dxa"/>
              <w:left w:w="57" w:type="dxa"/>
              <w:bottom w:w="57" w:type="dxa"/>
              <w:right w:w="57" w:type="dxa"/>
            </w:tcMar>
          </w:tcPr>
          <w:p w14:paraId="3FAE7DD2" w14:textId="77777777" w:rsidR="0086481D" w:rsidRPr="0086481D" w:rsidRDefault="0086481D" w:rsidP="0086481D">
            <w:pPr>
              <w:spacing w:after="120"/>
              <w:rPr>
                <w:rFonts w:ascii="Montserrat" w:eastAsia="Calibri" w:hAnsi="Montserrat" w:cs="Arial"/>
                <w:b/>
                <w:color w:val="000000"/>
                <w:sz w:val="18"/>
                <w:szCs w:val="18"/>
              </w:rPr>
            </w:pPr>
            <w:r w:rsidRPr="0086481D">
              <w:rPr>
                <w:rFonts w:ascii="Montserrat" w:eastAsia="Calibri" w:hAnsi="Montserrat" w:cs="Arial"/>
                <w:b/>
                <w:color w:val="000000"/>
                <w:sz w:val="18"/>
                <w:szCs w:val="18"/>
              </w:rPr>
              <w:t>Trial HSC Examination</w:t>
            </w:r>
          </w:p>
          <w:p w14:paraId="241DA879" w14:textId="77777777" w:rsidR="0086481D" w:rsidRPr="0086481D" w:rsidRDefault="0086481D" w:rsidP="0086481D">
            <w:pPr>
              <w:rPr>
                <w:rFonts w:ascii="Montserrat" w:eastAsia="Calibri" w:hAnsi="Montserrat" w:cs="Arial"/>
                <w:b/>
                <w:color w:val="000000"/>
                <w:sz w:val="18"/>
                <w:szCs w:val="18"/>
              </w:rPr>
            </w:pPr>
          </w:p>
        </w:tc>
        <w:tc>
          <w:tcPr>
            <w:tcW w:w="1741" w:type="dxa"/>
            <w:vMerge/>
            <w:tcMar>
              <w:top w:w="57" w:type="dxa"/>
              <w:left w:w="57" w:type="dxa"/>
              <w:bottom w:w="57" w:type="dxa"/>
              <w:right w:w="57" w:type="dxa"/>
            </w:tcMar>
          </w:tcPr>
          <w:p w14:paraId="20D4F2DD" w14:textId="77777777" w:rsidR="0086481D" w:rsidRPr="0086481D" w:rsidRDefault="0086481D" w:rsidP="0086481D">
            <w:pPr>
              <w:rPr>
                <w:rFonts w:ascii="Montserrat" w:eastAsia="Calibri" w:hAnsi="Montserrat" w:cs="Arial"/>
                <w:sz w:val="18"/>
                <w:szCs w:val="18"/>
              </w:rPr>
            </w:pPr>
          </w:p>
        </w:tc>
      </w:tr>
      <w:tr w:rsidR="0086481D" w:rsidRPr="0086481D" w14:paraId="531F6969" w14:textId="77777777" w:rsidTr="00003EF9">
        <w:trPr>
          <w:trHeight w:val="511"/>
          <w:tblHeader/>
        </w:trPr>
        <w:tc>
          <w:tcPr>
            <w:tcW w:w="1756" w:type="dxa"/>
            <w:vMerge/>
            <w:tcMar>
              <w:top w:w="57" w:type="dxa"/>
              <w:left w:w="57" w:type="dxa"/>
              <w:bottom w:w="57" w:type="dxa"/>
              <w:right w:w="57" w:type="dxa"/>
            </w:tcMar>
          </w:tcPr>
          <w:p w14:paraId="57ECA8C1" w14:textId="77777777" w:rsidR="0086481D" w:rsidRPr="0086481D" w:rsidRDefault="0086481D" w:rsidP="0086481D">
            <w:pPr>
              <w:rPr>
                <w:rFonts w:ascii="Montserrat" w:eastAsia="Calibri" w:hAnsi="Montserrat" w:cs="Arial"/>
                <w:b/>
                <w:sz w:val="18"/>
                <w:szCs w:val="18"/>
              </w:rPr>
            </w:pPr>
          </w:p>
        </w:tc>
        <w:tc>
          <w:tcPr>
            <w:tcW w:w="1743" w:type="dxa"/>
            <w:tcMar>
              <w:top w:w="57" w:type="dxa"/>
              <w:left w:w="57" w:type="dxa"/>
              <w:bottom w:w="57" w:type="dxa"/>
              <w:right w:w="57" w:type="dxa"/>
            </w:tcMar>
          </w:tcPr>
          <w:p w14:paraId="2D12E0C3"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Term 4, Week 9</w:t>
            </w:r>
          </w:p>
        </w:tc>
        <w:tc>
          <w:tcPr>
            <w:tcW w:w="1742" w:type="dxa"/>
            <w:tcMar>
              <w:top w:w="57" w:type="dxa"/>
              <w:left w:w="57" w:type="dxa"/>
              <w:bottom w:w="57" w:type="dxa"/>
              <w:right w:w="57" w:type="dxa"/>
            </w:tcMar>
          </w:tcPr>
          <w:p w14:paraId="48455ADA"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Term 1, Week 8</w:t>
            </w:r>
          </w:p>
        </w:tc>
        <w:tc>
          <w:tcPr>
            <w:tcW w:w="1742" w:type="dxa"/>
            <w:tcMar>
              <w:top w:w="57" w:type="dxa"/>
              <w:left w:w="57" w:type="dxa"/>
              <w:bottom w:w="57" w:type="dxa"/>
              <w:right w:w="57" w:type="dxa"/>
            </w:tcMar>
          </w:tcPr>
          <w:p w14:paraId="27BB3803"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Term 2, Week 9</w:t>
            </w:r>
          </w:p>
        </w:tc>
        <w:tc>
          <w:tcPr>
            <w:tcW w:w="1743" w:type="dxa"/>
            <w:tcMar>
              <w:top w:w="57" w:type="dxa"/>
              <w:left w:w="57" w:type="dxa"/>
              <w:bottom w:w="57" w:type="dxa"/>
              <w:right w:w="57" w:type="dxa"/>
            </w:tcMar>
          </w:tcPr>
          <w:p w14:paraId="54608442"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Term 3, Week 4-5</w:t>
            </w:r>
          </w:p>
        </w:tc>
        <w:tc>
          <w:tcPr>
            <w:tcW w:w="1741" w:type="dxa"/>
            <w:vMerge/>
            <w:tcMar>
              <w:top w:w="57" w:type="dxa"/>
              <w:left w:w="57" w:type="dxa"/>
              <w:bottom w:w="57" w:type="dxa"/>
              <w:right w:w="57" w:type="dxa"/>
            </w:tcMar>
          </w:tcPr>
          <w:p w14:paraId="15BEC886" w14:textId="77777777" w:rsidR="0086481D" w:rsidRPr="0086481D" w:rsidRDefault="0086481D" w:rsidP="0086481D">
            <w:pPr>
              <w:rPr>
                <w:rFonts w:ascii="Montserrat" w:eastAsia="Calibri" w:hAnsi="Montserrat" w:cs="Arial"/>
                <w:sz w:val="18"/>
                <w:szCs w:val="18"/>
              </w:rPr>
            </w:pPr>
          </w:p>
        </w:tc>
      </w:tr>
      <w:tr w:rsidR="0086481D" w:rsidRPr="0086481D" w14:paraId="0F2E6E09" w14:textId="77777777" w:rsidTr="0086481D">
        <w:trPr>
          <w:trHeight w:val="1301"/>
          <w:tblHeader/>
        </w:trPr>
        <w:tc>
          <w:tcPr>
            <w:tcW w:w="1756" w:type="dxa"/>
            <w:vMerge/>
            <w:tcMar>
              <w:top w:w="57" w:type="dxa"/>
              <w:left w:w="57" w:type="dxa"/>
              <w:bottom w:w="57" w:type="dxa"/>
              <w:right w:w="57" w:type="dxa"/>
            </w:tcMar>
          </w:tcPr>
          <w:p w14:paraId="771BCBD7" w14:textId="77777777" w:rsidR="0086481D" w:rsidRPr="0086481D" w:rsidRDefault="0086481D" w:rsidP="0086481D">
            <w:pPr>
              <w:rPr>
                <w:rFonts w:ascii="Montserrat" w:eastAsia="Calibri" w:hAnsi="Montserrat" w:cs="Arial"/>
                <w:b/>
                <w:sz w:val="18"/>
                <w:szCs w:val="18"/>
              </w:rPr>
            </w:pPr>
          </w:p>
        </w:tc>
        <w:tc>
          <w:tcPr>
            <w:tcW w:w="1743" w:type="dxa"/>
            <w:tcMar>
              <w:top w:w="57" w:type="dxa"/>
              <w:left w:w="57" w:type="dxa"/>
              <w:bottom w:w="57" w:type="dxa"/>
              <w:right w:w="57" w:type="dxa"/>
            </w:tcMar>
          </w:tcPr>
          <w:p w14:paraId="0067EA20"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Outcomes assessed</w:t>
            </w:r>
          </w:p>
          <w:p w14:paraId="2D8D7A35"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H4 H5 H9</w:t>
            </w:r>
          </w:p>
        </w:tc>
        <w:tc>
          <w:tcPr>
            <w:tcW w:w="1742" w:type="dxa"/>
            <w:tcMar>
              <w:top w:w="57" w:type="dxa"/>
              <w:left w:w="57" w:type="dxa"/>
              <w:bottom w:w="57" w:type="dxa"/>
              <w:right w:w="57" w:type="dxa"/>
            </w:tcMar>
          </w:tcPr>
          <w:p w14:paraId="27962005"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Outcomes assessed</w:t>
            </w:r>
          </w:p>
          <w:p w14:paraId="45571CBC"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sz w:val="18"/>
                <w:szCs w:val="18"/>
              </w:rPr>
              <w:t>H4 H6 H7 H8 H9</w:t>
            </w:r>
          </w:p>
        </w:tc>
        <w:tc>
          <w:tcPr>
            <w:tcW w:w="1742" w:type="dxa"/>
            <w:tcMar>
              <w:top w:w="57" w:type="dxa"/>
              <w:left w:w="57" w:type="dxa"/>
              <w:bottom w:w="57" w:type="dxa"/>
              <w:right w:w="57" w:type="dxa"/>
            </w:tcMar>
          </w:tcPr>
          <w:p w14:paraId="39F625A0"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Outcomes assessed</w:t>
            </w:r>
          </w:p>
          <w:p w14:paraId="330E2FFC"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H3 H4 H5 H6 H7</w:t>
            </w:r>
          </w:p>
        </w:tc>
        <w:tc>
          <w:tcPr>
            <w:tcW w:w="1743" w:type="dxa"/>
            <w:tcMar>
              <w:top w:w="57" w:type="dxa"/>
              <w:left w:w="57" w:type="dxa"/>
              <w:bottom w:w="57" w:type="dxa"/>
              <w:right w:w="57" w:type="dxa"/>
            </w:tcMar>
          </w:tcPr>
          <w:p w14:paraId="4253AD9D"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Outcomes assessed</w:t>
            </w:r>
          </w:p>
          <w:p w14:paraId="1F383C6D"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sz w:val="18"/>
                <w:szCs w:val="18"/>
              </w:rPr>
              <w:t>H1 H2 H3 H4 H5 H6 H8 H9 H10</w:t>
            </w:r>
          </w:p>
        </w:tc>
        <w:tc>
          <w:tcPr>
            <w:tcW w:w="1741" w:type="dxa"/>
            <w:vMerge/>
            <w:tcMar>
              <w:top w:w="57" w:type="dxa"/>
              <w:left w:w="57" w:type="dxa"/>
              <w:bottom w:w="57" w:type="dxa"/>
              <w:right w:w="57" w:type="dxa"/>
            </w:tcMar>
          </w:tcPr>
          <w:p w14:paraId="4B72D3A6" w14:textId="77777777" w:rsidR="0086481D" w:rsidRPr="0086481D" w:rsidRDefault="0086481D" w:rsidP="0086481D">
            <w:pPr>
              <w:rPr>
                <w:rFonts w:ascii="Montserrat" w:eastAsia="Calibri" w:hAnsi="Montserrat" w:cs="Arial"/>
                <w:sz w:val="18"/>
                <w:szCs w:val="18"/>
              </w:rPr>
            </w:pPr>
          </w:p>
        </w:tc>
      </w:tr>
      <w:tr w:rsidR="0086481D" w:rsidRPr="0086481D" w14:paraId="4B44ED77" w14:textId="77777777" w:rsidTr="00003EF9">
        <w:trPr>
          <w:trHeight w:val="808"/>
        </w:trPr>
        <w:tc>
          <w:tcPr>
            <w:tcW w:w="1756" w:type="dxa"/>
            <w:tcMar>
              <w:top w:w="57" w:type="dxa"/>
              <w:left w:w="57" w:type="dxa"/>
              <w:bottom w:w="57" w:type="dxa"/>
              <w:right w:w="57" w:type="dxa"/>
            </w:tcMar>
          </w:tcPr>
          <w:p w14:paraId="034003E0" w14:textId="77777777" w:rsidR="0086481D" w:rsidRPr="0086481D" w:rsidRDefault="0086481D" w:rsidP="0086481D">
            <w:pPr>
              <w:rPr>
                <w:rFonts w:ascii="Montserrat" w:eastAsia="Times New Roman" w:hAnsi="Montserrat" w:cs="Arial"/>
                <w:noProof/>
                <w:sz w:val="18"/>
                <w:szCs w:val="18"/>
              </w:rPr>
            </w:pPr>
            <w:r w:rsidRPr="0086481D">
              <w:rPr>
                <w:rFonts w:ascii="Montserrat" w:eastAsia="Times New Roman" w:hAnsi="Montserrat" w:cs="Arial"/>
                <w:noProof/>
                <w:sz w:val="18"/>
                <w:szCs w:val="18"/>
              </w:rPr>
              <w:t xml:space="preserve">Knowledge and understanding of course content </w:t>
            </w:r>
          </w:p>
        </w:tc>
        <w:tc>
          <w:tcPr>
            <w:tcW w:w="1743" w:type="dxa"/>
            <w:tcMar>
              <w:top w:w="57" w:type="dxa"/>
              <w:left w:w="57" w:type="dxa"/>
              <w:bottom w:w="57" w:type="dxa"/>
              <w:right w:w="57" w:type="dxa"/>
            </w:tcMar>
            <w:vAlign w:val="center"/>
          </w:tcPr>
          <w:p w14:paraId="49E1491E"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2" w:type="dxa"/>
            <w:tcMar>
              <w:top w:w="57" w:type="dxa"/>
              <w:left w:w="57" w:type="dxa"/>
              <w:bottom w:w="57" w:type="dxa"/>
              <w:right w:w="57" w:type="dxa"/>
            </w:tcMar>
            <w:vAlign w:val="center"/>
          </w:tcPr>
          <w:p w14:paraId="62BEEC33"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2" w:type="dxa"/>
            <w:tcMar>
              <w:top w:w="57" w:type="dxa"/>
              <w:left w:w="57" w:type="dxa"/>
              <w:bottom w:w="57" w:type="dxa"/>
              <w:right w:w="57" w:type="dxa"/>
            </w:tcMar>
            <w:vAlign w:val="center"/>
          </w:tcPr>
          <w:p w14:paraId="51784B60" w14:textId="77777777" w:rsidR="0086481D" w:rsidRPr="0086481D" w:rsidRDefault="0086481D" w:rsidP="0086481D">
            <w:pPr>
              <w:rPr>
                <w:rFonts w:ascii="Montserrat" w:eastAsia="Calibri" w:hAnsi="Montserrat" w:cs="Arial"/>
                <w:sz w:val="18"/>
                <w:szCs w:val="18"/>
              </w:rPr>
            </w:pPr>
          </w:p>
        </w:tc>
        <w:tc>
          <w:tcPr>
            <w:tcW w:w="1743" w:type="dxa"/>
            <w:tcMar>
              <w:top w:w="57" w:type="dxa"/>
              <w:left w:w="57" w:type="dxa"/>
              <w:bottom w:w="57" w:type="dxa"/>
              <w:right w:w="57" w:type="dxa"/>
            </w:tcMar>
            <w:vAlign w:val="center"/>
          </w:tcPr>
          <w:p w14:paraId="0EF07C77"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20</w:t>
            </w:r>
          </w:p>
        </w:tc>
        <w:tc>
          <w:tcPr>
            <w:tcW w:w="1741" w:type="dxa"/>
            <w:tcMar>
              <w:top w:w="57" w:type="dxa"/>
              <w:left w:w="57" w:type="dxa"/>
              <w:bottom w:w="57" w:type="dxa"/>
              <w:right w:w="57" w:type="dxa"/>
            </w:tcMar>
            <w:vAlign w:val="center"/>
          </w:tcPr>
          <w:p w14:paraId="3AE3ABDC"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40</w:t>
            </w:r>
          </w:p>
        </w:tc>
      </w:tr>
      <w:tr w:rsidR="0086481D" w:rsidRPr="0086481D" w14:paraId="02B82188" w14:textId="77777777" w:rsidTr="00003EF9">
        <w:trPr>
          <w:trHeight w:val="525"/>
        </w:trPr>
        <w:tc>
          <w:tcPr>
            <w:tcW w:w="1756" w:type="dxa"/>
            <w:tcMar>
              <w:top w:w="57" w:type="dxa"/>
              <w:left w:w="57" w:type="dxa"/>
              <w:bottom w:w="57" w:type="dxa"/>
              <w:right w:w="57" w:type="dxa"/>
            </w:tcMar>
          </w:tcPr>
          <w:p w14:paraId="2E56C034"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Stimulus based skills</w:t>
            </w:r>
          </w:p>
        </w:tc>
        <w:tc>
          <w:tcPr>
            <w:tcW w:w="1743" w:type="dxa"/>
            <w:tcMar>
              <w:top w:w="57" w:type="dxa"/>
              <w:left w:w="57" w:type="dxa"/>
              <w:bottom w:w="57" w:type="dxa"/>
              <w:right w:w="57" w:type="dxa"/>
            </w:tcMar>
            <w:vAlign w:val="center"/>
          </w:tcPr>
          <w:p w14:paraId="511859CA" w14:textId="77777777" w:rsidR="0086481D" w:rsidRPr="0086481D" w:rsidRDefault="0086481D" w:rsidP="0086481D">
            <w:pPr>
              <w:rPr>
                <w:rFonts w:ascii="Montserrat" w:eastAsia="Calibri" w:hAnsi="Montserrat" w:cs="Arial"/>
                <w:sz w:val="18"/>
                <w:szCs w:val="18"/>
              </w:rPr>
            </w:pPr>
          </w:p>
        </w:tc>
        <w:tc>
          <w:tcPr>
            <w:tcW w:w="1742" w:type="dxa"/>
            <w:tcMar>
              <w:top w:w="57" w:type="dxa"/>
              <w:left w:w="57" w:type="dxa"/>
              <w:bottom w:w="57" w:type="dxa"/>
              <w:right w:w="57" w:type="dxa"/>
            </w:tcMar>
            <w:vAlign w:val="center"/>
          </w:tcPr>
          <w:p w14:paraId="2E397E7D"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5</w:t>
            </w:r>
          </w:p>
        </w:tc>
        <w:tc>
          <w:tcPr>
            <w:tcW w:w="1742" w:type="dxa"/>
            <w:tcMar>
              <w:top w:w="57" w:type="dxa"/>
              <w:left w:w="57" w:type="dxa"/>
              <w:bottom w:w="57" w:type="dxa"/>
              <w:right w:w="57" w:type="dxa"/>
            </w:tcMar>
            <w:vAlign w:val="center"/>
          </w:tcPr>
          <w:p w14:paraId="6EB64EA9"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5</w:t>
            </w:r>
          </w:p>
        </w:tc>
        <w:tc>
          <w:tcPr>
            <w:tcW w:w="1743" w:type="dxa"/>
            <w:tcMar>
              <w:top w:w="57" w:type="dxa"/>
              <w:left w:w="57" w:type="dxa"/>
              <w:bottom w:w="57" w:type="dxa"/>
              <w:right w:w="57" w:type="dxa"/>
            </w:tcMar>
            <w:vAlign w:val="center"/>
          </w:tcPr>
          <w:p w14:paraId="62F48DA6"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1" w:type="dxa"/>
            <w:tcMar>
              <w:top w:w="57" w:type="dxa"/>
              <w:left w:w="57" w:type="dxa"/>
              <w:bottom w:w="57" w:type="dxa"/>
              <w:right w:w="57" w:type="dxa"/>
            </w:tcMar>
            <w:vAlign w:val="center"/>
          </w:tcPr>
          <w:p w14:paraId="5AEAF4A4"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20</w:t>
            </w:r>
          </w:p>
        </w:tc>
      </w:tr>
      <w:tr w:rsidR="0086481D" w:rsidRPr="0086481D" w14:paraId="3C96F84D" w14:textId="77777777" w:rsidTr="00003EF9">
        <w:trPr>
          <w:trHeight w:val="539"/>
        </w:trPr>
        <w:tc>
          <w:tcPr>
            <w:tcW w:w="1756" w:type="dxa"/>
            <w:tcMar>
              <w:top w:w="57" w:type="dxa"/>
              <w:left w:w="57" w:type="dxa"/>
              <w:bottom w:w="57" w:type="dxa"/>
              <w:right w:w="57" w:type="dxa"/>
            </w:tcMar>
          </w:tcPr>
          <w:p w14:paraId="6CEB0BBC" w14:textId="77777777" w:rsidR="0086481D" w:rsidRPr="0086481D" w:rsidRDefault="0086481D" w:rsidP="0086481D">
            <w:pPr>
              <w:rPr>
                <w:rFonts w:ascii="Montserrat" w:eastAsia="Times New Roman" w:hAnsi="Montserrat" w:cs="Arial"/>
                <w:noProof/>
                <w:sz w:val="18"/>
                <w:szCs w:val="18"/>
              </w:rPr>
            </w:pPr>
            <w:r w:rsidRPr="0086481D">
              <w:rPr>
                <w:rFonts w:ascii="Montserrat" w:eastAsia="Times New Roman" w:hAnsi="Montserrat" w:cs="Arial"/>
                <w:noProof/>
                <w:sz w:val="18"/>
                <w:szCs w:val="18"/>
              </w:rPr>
              <w:t>Inquiry and research</w:t>
            </w:r>
          </w:p>
        </w:tc>
        <w:tc>
          <w:tcPr>
            <w:tcW w:w="1743" w:type="dxa"/>
            <w:tcMar>
              <w:top w:w="57" w:type="dxa"/>
              <w:left w:w="57" w:type="dxa"/>
              <w:bottom w:w="57" w:type="dxa"/>
              <w:right w:w="57" w:type="dxa"/>
            </w:tcMar>
            <w:vAlign w:val="center"/>
          </w:tcPr>
          <w:p w14:paraId="102E2762" w14:textId="77777777" w:rsidR="0086481D" w:rsidRPr="0086481D" w:rsidRDefault="0086481D" w:rsidP="0086481D">
            <w:pPr>
              <w:rPr>
                <w:rFonts w:ascii="Montserrat" w:eastAsia="Calibri" w:hAnsi="Montserrat" w:cs="Arial"/>
                <w:sz w:val="18"/>
                <w:szCs w:val="18"/>
              </w:rPr>
            </w:pPr>
          </w:p>
        </w:tc>
        <w:tc>
          <w:tcPr>
            <w:tcW w:w="1742" w:type="dxa"/>
            <w:tcMar>
              <w:top w:w="57" w:type="dxa"/>
              <w:left w:w="57" w:type="dxa"/>
              <w:bottom w:w="57" w:type="dxa"/>
              <w:right w:w="57" w:type="dxa"/>
            </w:tcMar>
            <w:vAlign w:val="center"/>
          </w:tcPr>
          <w:p w14:paraId="55A99D5D"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2" w:type="dxa"/>
            <w:tcMar>
              <w:top w:w="57" w:type="dxa"/>
              <w:left w:w="57" w:type="dxa"/>
              <w:bottom w:w="57" w:type="dxa"/>
              <w:right w:w="57" w:type="dxa"/>
            </w:tcMar>
            <w:vAlign w:val="center"/>
          </w:tcPr>
          <w:p w14:paraId="6706CC8E"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3" w:type="dxa"/>
            <w:tcMar>
              <w:top w:w="57" w:type="dxa"/>
              <w:left w:w="57" w:type="dxa"/>
              <w:bottom w:w="57" w:type="dxa"/>
              <w:right w:w="57" w:type="dxa"/>
            </w:tcMar>
            <w:vAlign w:val="center"/>
          </w:tcPr>
          <w:p w14:paraId="0AE24047" w14:textId="77777777" w:rsidR="0086481D" w:rsidRPr="0086481D" w:rsidRDefault="0086481D" w:rsidP="0086481D">
            <w:pPr>
              <w:rPr>
                <w:rFonts w:ascii="Montserrat" w:eastAsia="Calibri" w:hAnsi="Montserrat" w:cs="Arial"/>
                <w:sz w:val="18"/>
                <w:szCs w:val="18"/>
              </w:rPr>
            </w:pPr>
          </w:p>
        </w:tc>
        <w:tc>
          <w:tcPr>
            <w:tcW w:w="1741" w:type="dxa"/>
            <w:tcMar>
              <w:top w:w="57" w:type="dxa"/>
              <w:left w:w="57" w:type="dxa"/>
              <w:bottom w:w="57" w:type="dxa"/>
              <w:right w:w="57" w:type="dxa"/>
            </w:tcMar>
            <w:vAlign w:val="center"/>
          </w:tcPr>
          <w:p w14:paraId="24C88B5B"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20</w:t>
            </w:r>
          </w:p>
        </w:tc>
      </w:tr>
      <w:tr w:rsidR="0086481D" w:rsidRPr="0086481D" w14:paraId="201E64F7" w14:textId="77777777" w:rsidTr="00003EF9">
        <w:trPr>
          <w:trHeight w:val="934"/>
        </w:trPr>
        <w:tc>
          <w:tcPr>
            <w:tcW w:w="1756" w:type="dxa"/>
            <w:tcMar>
              <w:top w:w="57" w:type="dxa"/>
              <w:left w:w="57" w:type="dxa"/>
              <w:bottom w:w="57" w:type="dxa"/>
              <w:right w:w="57" w:type="dxa"/>
            </w:tcMar>
          </w:tcPr>
          <w:p w14:paraId="06C07E70" w14:textId="77777777" w:rsidR="0086481D" w:rsidRPr="0086481D" w:rsidRDefault="0086481D" w:rsidP="0086481D">
            <w:pPr>
              <w:rPr>
                <w:rFonts w:ascii="Montserrat" w:eastAsia="Times New Roman" w:hAnsi="Montserrat" w:cs="Arial"/>
                <w:noProof/>
                <w:sz w:val="18"/>
                <w:szCs w:val="18"/>
              </w:rPr>
            </w:pPr>
            <w:r w:rsidRPr="0086481D">
              <w:rPr>
                <w:rFonts w:ascii="Montserrat" w:eastAsia="Times New Roman" w:hAnsi="Montserrat" w:cs="Arial"/>
                <w:noProof/>
                <w:sz w:val="18"/>
                <w:szCs w:val="18"/>
              </w:rPr>
              <w:t xml:space="preserve">Communication of business information, ideas, and issues in appropriate forms </w:t>
            </w:r>
          </w:p>
        </w:tc>
        <w:tc>
          <w:tcPr>
            <w:tcW w:w="1743" w:type="dxa"/>
            <w:tcMar>
              <w:top w:w="57" w:type="dxa"/>
              <w:left w:w="57" w:type="dxa"/>
              <w:bottom w:w="57" w:type="dxa"/>
              <w:right w:w="57" w:type="dxa"/>
            </w:tcMar>
            <w:vAlign w:val="center"/>
          </w:tcPr>
          <w:p w14:paraId="21BF47B6"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2" w:type="dxa"/>
            <w:tcMar>
              <w:top w:w="57" w:type="dxa"/>
              <w:left w:w="57" w:type="dxa"/>
              <w:bottom w:w="57" w:type="dxa"/>
              <w:right w:w="57" w:type="dxa"/>
            </w:tcMar>
            <w:vAlign w:val="center"/>
          </w:tcPr>
          <w:p w14:paraId="422ECD5C" w14:textId="77777777" w:rsidR="0086481D" w:rsidRPr="0086481D" w:rsidRDefault="0086481D" w:rsidP="0086481D">
            <w:pPr>
              <w:rPr>
                <w:rFonts w:ascii="Montserrat" w:eastAsia="Calibri" w:hAnsi="Montserrat" w:cs="Arial"/>
                <w:sz w:val="18"/>
                <w:szCs w:val="18"/>
              </w:rPr>
            </w:pPr>
          </w:p>
        </w:tc>
        <w:tc>
          <w:tcPr>
            <w:tcW w:w="1742" w:type="dxa"/>
            <w:tcMar>
              <w:top w:w="57" w:type="dxa"/>
              <w:left w:w="57" w:type="dxa"/>
              <w:bottom w:w="57" w:type="dxa"/>
              <w:right w:w="57" w:type="dxa"/>
            </w:tcMar>
            <w:vAlign w:val="center"/>
          </w:tcPr>
          <w:p w14:paraId="18891DC3"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10</w:t>
            </w:r>
          </w:p>
        </w:tc>
        <w:tc>
          <w:tcPr>
            <w:tcW w:w="1743" w:type="dxa"/>
            <w:tcMar>
              <w:top w:w="57" w:type="dxa"/>
              <w:left w:w="57" w:type="dxa"/>
              <w:bottom w:w="57" w:type="dxa"/>
              <w:right w:w="57" w:type="dxa"/>
            </w:tcMar>
            <w:vAlign w:val="center"/>
          </w:tcPr>
          <w:p w14:paraId="5F47856C" w14:textId="77777777" w:rsidR="0086481D" w:rsidRPr="0086481D" w:rsidRDefault="0086481D" w:rsidP="0086481D">
            <w:pPr>
              <w:rPr>
                <w:rFonts w:ascii="Montserrat" w:eastAsia="Calibri" w:hAnsi="Montserrat" w:cs="Arial"/>
                <w:sz w:val="18"/>
                <w:szCs w:val="18"/>
              </w:rPr>
            </w:pPr>
          </w:p>
        </w:tc>
        <w:tc>
          <w:tcPr>
            <w:tcW w:w="1741" w:type="dxa"/>
            <w:tcMar>
              <w:top w:w="57" w:type="dxa"/>
              <w:left w:w="57" w:type="dxa"/>
              <w:bottom w:w="57" w:type="dxa"/>
              <w:right w:w="57" w:type="dxa"/>
            </w:tcMar>
            <w:vAlign w:val="center"/>
          </w:tcPr>
          <w:p w14:paraId="55D67A4B"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20</w:t>
            </w:r>
          </w:p>
        </w:tc>
      </w:tr>
      <w:tr w:rsidR="0086481D" w:rsidRPr="0086481D" w14:paraId="4F7E6F70" w14:textId="77777777" w:rsidTr="00003EF9">
        <w:trPr>
          <w:trHeight w:val="281"/>
        </w:trPr>
        <w:tc>
          <w:tcPr>
            <w:tcW w:w="1756" w:type="dxa"/>
            <w:tcMar>
              <w:top w:w="57" w:type="dxa"/>
              <w:left w:w="57" w:type="dxa"/>
              <w:bottom w:w="57" w:type="dxa"/>
              <w:right w:w="57" w:type="dxa"/>
            </w:tcMar>
          </w:tcPr>
          <w:p w14:paraId="491429C7"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Total %</w:t>
            </w:r>
          </w:p>
        </w:tc>
        <w:tc>
          <w:tcPr>
            <w:tcW w:w="1743" w:type="dxa"/>
            <w:tcMar>
              <w:top w:w="57" w:type="dxa"/>
              <w:left w:w="57" w:type="dxa"/>
              <w:bottom w:w="57" w:type="dxa"/>
              <w:right w:w="57" w:type="dxa"/>
            </w:tcMar>
            <w:vAlign w:val="center"/>
          </w:tcPr>
          <w:p w14:paraId="25938D2A"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20</w:t>
            </w:r>
          </w:p>
        </w:tc>
        <w:tc>
          <w:tcPr>
            <w:tcW w:w="1742" w:type="dxa"/>
            <w:tcMar>
              <w:top w:w="57" w:type="dxa"/>
              <w:left w:w="57" w:type="dxa"/>
              <w:bottom w:w="57" w:type="dxa"/>
              <w:right w:w="57" w:type="dxa"/>
            </w:tcMar>
            <w:vAlign w:val="center"/>
          </w:tcPr>
          <w:p w14:paraId="289B3DE1"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25</w:t>
            </w:r>
          </w:p>
        </w:tc>
        <w:tc>
          <w:tcPr>
            <w:tcW w:w="1742" w:type="dxa"/>
            <w:tcMar>
              <w:top w:w="57" w:type="dxa"/>
              <w:left w:w="57" w:type="dxa"/>
              <w:bottom w:w="57" w:type="dxa"/>
              <w:right w:w="57" w:type="dxa"/>
            </w:tcMar>
            <w:vAlign w:val="center"/>
          </w:tcPr>
          <w:p w14:paraId="66A1AE5D"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25</w:t>
            </w:r>
          </w:p>
        </w:tc>
        <w:tc>
          <w:tcPr>
            <w:tcW w:w="1743" w:type="dxa"/>
            <w:tcMar>
              <w:top w:w="57" w:type="dxa"/>
              <w:left w:w="57" w:type="dxa"/>
              <w:bottom w:w="57" w:type="dxa"/>
              <w:right w:w="57" w:type="dxa"/>
            </w:tcMar>
            <w:vAlign w:val="center"/>
          </w:tcPr>
          <w:p w14:paraId="63AB0684"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30</w:t>
            </w:r>
          </w:p>
        </w:tc>
        <w:tc>
          <w:tcPr>
            <w:tcW w:w="1741" w:type="dxa"/>
            <w:tcMar>
              <w:top w:w="57" w:type="dxa"/>
              <w:left w:w="57" w:type="dxa"/>
              <w:bottom w:w="57" w:type="dxa"/>
              <w:right w:w="57" w:type="dxa"/>
            </w:tcMar>
            <w:vAlign w:val="center"/>
          </w:tcPr>
          <w:p w14:paraId="3325E2E6" w14:textId="77777777" w:rsidR="0086481D" w:rsidRPr="0086481D" w:rsidRDefault="0086481D" w:rsidP="0086481D">
            <w:pPr>
              <w:rPr>
                <w:rFonts w:ascii="Montserrat" w:eastAsia="Calibri" w:hAnsi="Montserrat" w:cs="Arial"/>
                <w:b/>
                <w:sz w:val="18"/>
                <w:szCs w:val="18"/>
              </w:rPr>
            </w:pPr>
            <w:r w:rsidRPr="0086481D">
              <w:rPr>
                <w:rFonts w:ascii="Montserrat" w:eastAsia="Calibri" w:hAnsi="Montserrat" w:cs="Arial"/>
                <w:b/>
                <w:sz w:val="18"/>
                <w:szCs w:val="18"/>
              </w:rPr>
              <w:t>100</w:t>
            </w:r>
          </w:p>
        </w:tc>
      </w:tr>
      <w:tr w:rsidR="0086481D" w:rsidRPr="0086481D" w14:paraId="3B49D23A" w14:textId="77777777" w:rsidTr="00003EF9">
        <w:trPr>
          <w:trHeight w:val="281"/>
        </w:trPr>
        <w:tc>
          <w:tcPr>
            <w:tcW w:w="10467" w:type="dxa"/>
            <w:gridSpan w:val="6"/>
            <w:tcMar>
              <w:top w:w="57" w:type="dxa"/>
              <w:left w:w="57" w:type="dxa"/>
              <w:bottom w:w="57" w:type="dxa"/>
              <w:right w:w="57" w:type="dxa"/>
            </w:tcMar>
          </w:tcPr>
          <w:p w14:paraId="40860C61"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H1</w:t>
            </w:r>
            <w:r w:rsidRPr="0086481D">
              <w:rPr>
                <w:rFonts w:ascii="Montserrat" w:eastAsia="Calibri" w:hAnsi="Montserrat" w:cs="Times New Roman"/>
                <w:sz w:val="18"/>
                <w:szCs w:val="18"/>
              </w:rPr>
              <w:t xml:space="preserve"> critically analyses the role of business in Australia and globally</w:t>
            </w:r>
          </w:p>
          <w:p w14:paraId="7195C645"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H2</w:t>
            </w:r>
            <w:r w:rsidRPr="0086481D">
              <w:rPr>
                <w:rFonts w:ascii="Montserrat" w:eastAsia="Calibri" w:hAnsi="Montserrat" w:cs="Times New Roman"/>
                <w:sz w:val="18"/>
                <w:szCs w:val="18"/>
              </w:rPr>
              <w:t xml:space="preserve"> evaluates management strategies in response to changes in internal and external influences</w:t>
            </w:r>
          </w:p>
          <w:p w14:paraId="19E42786"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H3</w:t>
            </w:r>
            <w:r w:rsidRPr="0086481D">
              <w:rPr>
                <w:rFonts w:ascii="Montserrat" w:eastAsia="Calibri" w:hAnsi="Montserrat" w:cs="Times New Roman"/>
                <w:sz w:val="18"/>
                <w:szCs w:val="18"/>
              </w:rPr>
              <w:t xml:space="preserve"> discusses the social and ethical responsibilities of management</w:t>
            </w:r>
          </w:p>
          <w:p w14:paraId="60CD0D3B"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H4</w:t>
            </w:r>
            <w:r w:rsidRPr="0086481D">
              <w:rPr>
                <w:rFonts w:ascii="Montserrat" w:eastAsia="Calibri" w:hAnsi="Montserrat" w:cs="Times New Roman"/>
                <w:sz w:val="18"/>
                <w:szCs w:val="18"/>
              </w:rPr>
              <w:t xml:space="preserve"> analyses business functions and processes in large and global businesses</w:t>
            </w:r>
          </w:p>
          <w:p w14:paraId="35816A33"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H5</w:t>
            </w:r>
            <w:r w:rsidRPr="0086481D">
              <w:rPr>
                <w:rFonts w:ascii="Montserrat" w:eastAsia="Calibri" w:hAnsi="Montserrat" w:cs="Times New Roman"/>
                <w:sz w:val="18"/>
                <w:szCs w:val="18"/>
              </w:rPr>
              <w:t xml:space="preserve"> explains management strategies and their impact on businesses</w:t>
            </w:r>
          </w:p>
          <w:p w14:paraId="40D3F13B"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H6</w:t>
            </w:r>
            <w:r w:rsidRPr="0086481D">
              <w:rPr>
                <w:rFonts w:ascii="Montserrat" w:eastAsia="Calibri" w:hAnsi="Montserrat" w:cs="Times New Roman"/>
                <w:sz w:val="18"/>
                <w:szCs w:val="18"/>
              </w:rPr>
              <w:t xml:space="preserve"> evaluates the effectiveness of management in the performance of businesses</w:t>
            </w:r>
          </w:p>
          <w:p w14:paraId="1DDA41F2"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H7</w:t>
            </w:r>
            <w:r w:rsidRPr="0086481D">
              <w:rPr>
                <w:rFonts w:ascii="Montserrat" w:eastAsia="Calibri" w:hAnsi="Montserrat" w:cs="Times New Roman"/>
                <w:sz w:val="18"/>
                <w:szCs w:val="18"/>
              </w:rPr>
              <w:t xml:space="preserve"> plans and conducts investigations into contemporary business issues</w:t>
            </w:r>
          </w:p>
          <w:p w14:paraId="5920AEC3"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H8</w:t>
            </w:r>
            <w:r w:rsidRPr="0086481D">
              <w:rPr>
                <w:rFonts w:ascii="Montserrat" w:eastAsia="Calibri" w:hAnsi="Montserrat" w:cs="Times New Roman"/>
                <w:sz w:val="18"/>
                <w:szCs w:val="18"/>
              </w:rPr>
              <w:t xml:space="preserve"> organises and evaluates information for actual and hypothetical business situations</w:t>
            </w:r>
          </w:p>
          <w:p w14:paraId="55DD647A" w14:textId="77777777" w:rsidR="0086481D" w:rsidRPr="0086481D" w:rsidRDefault="0086481D" w:rsidP="0086481D">
            <w:pPr>
              <w:spacing w:line="276" w:lineRule="auto"/>
              <w:jc w:val="left"/>
              <w:rPr>
                <w:rFonts w:ascii="Montserrat" w:eastAsia="Calibri" w:hAnsi="Montserrat" w:cs="Times New Roman"/>
                <w:sz w:val="18"/>
                <w:szCs w:val="18"/>
              </w:rPr>
            </w:pPr>
            <w:r w:rsidRPr="0086481D">
              <w:rPr>
                <w:rFonts w:ascii="Montserrat" w:eastAsia="Calibri" w:hAnsi="Montserrat" w:cs="Times New Roman"/>
                <w:b/>
                <w:bCs/>
                <w:sz w:val="18"/>
                <w:szCs w:val="18"/>
              </w:rPr>
              <w:t>H9</w:t>
            </w:r>
            <w:r w:rsidRPr="0086481D">
              <w:rPr>
                <w:rFonts w:ascii="Montserrat" w:eastAsia="Calibri" w:hAnsi="Montserrat" w:cs="Times New Roman"/>
                <w:sz w:val="18"/>
                <w:szCs w:val="18"/>
              </w:rPr>
              <w:t xml:space="preserve"> communicates business information, </w:t>
            </w:r>
            <w:proofErr w:type="gramStart"/>
            <w:r w:rsidRPr="0086481D">
              <w:rPr>
                <w:rFonts w:ascii="Montserrat" w:eastAsia="Calibri" w:hAnsi="Montserrat" w:cs="Times New Roman"/>
                <w:sz w:val="18"/>
                <w:szCs w:val="18"/>
              </w:rPr>
              <w:t>issues</w:t>
            </w:r>
            <w:proofErr w:type="gramEnd"/>
            <w:r w:rsidRPr="0086481D">
              <w:rPr>
                <w:rFonts w:ascii="Montserrat" w:eastAsia="Calibri" w:hAnsi="Montserrat" w:cs="Times New Roman"/>
                <w:sz w:val="18"/>
                <w:szCs w:val="18"/>
              </w:rPr>
              <w:t xml:space="preserve"> and concepts in appropriate formats</w:t>
            </w:r>
          </w:p>
          <w:p w14:paraId="0F1888EE" w14:textId="79497F59" w:rsidR="0086481D" w:rsidRPr="0086481D" w:rsidRDefault="0086481D" w:rsidP="0086481D">
            <w:pPr>
              <w:spacing w:line="276" w:lineRule="auto"/>
              <w:jc w:val="left"/>
              <w:rPr>
                <w:rFonts w:ascii="Montserrat" w:eastAsia="Calibri" w:hAnsi="Montserrat" w:cs="Arial"/>
                <w:color w:val="000000"/>
                <w:sz w:val="18"/>
                <w:szCs w:val="18"/>
              </w:rPr>
            </w:pPr>
            <w:r w:rsidRPr="0086481D">
              <w:rPr>
                <w:rFonts w:ascii="Montserrat" w:eastAsia="Calibri" w:hAnsi="Montserrat" w:cs="Times New Roman"/>
                <w:b/>
                <w:bCs/>
                <w:sz w:val="18"/>
                <w:szCs w:val="18"/>
              </w:rPr>
              <w:t>H10</w:t>
            </w:r>
            <w:r w:rsidRPr="0086481D">
              <w:rPr>
                <w:rFonts w:ascii="Montserrat" w:eastAsia="Calibri" w:hAnsi="Montserrat" w:cs="Times New Roman"/>
                <w:sz w:val="18"/>
                <w:szCs w:val="18"/>
              </w:rPr>
              <w:t xml:space="preserve"> applies mathematical concepts appropriately in business situations</w:t>
            </w:r>
          </w:p>
        </w:tc>
      </w:tr>
    </w:tbl>
    <w:p w14:paraId="29EC5D06" w14:textId="104BE37E" w:rsidR="00F72A23" w:rsidRDefault="00F72A23" w:rsidP="00F473C4">
      <w:pPr>
        <w:rPr>
          <w:lang w:eastAsia="en-AU"/>
        </w:rPr>
        <w:sectPr w:rsidR="00F72A23" w:rsidSect="005F5D4B">
          <w:pgSz w:w="11910" w:h="16840"/>
          <w:pgMar w:top="0" w:right="428" w:bottom="680" w:left="426" w:header="0" w:footer="708" w:gutter="0"/>
          <w:cols w:space="708"/>
          <w:docGrid w:linePitch="360"/>
        </w:sectPr>
      </w:pPr>
    </w:p>
    <w:p w14:paraId="6BB97E74" w14:textId="77777777" w:rsidR="00EE4A9F" w:rsidRPr="00292C39" w:rsidRDefault="00EE4A9F" w:rsidP="00662541">
      <w:pPr>
        <w:pStyle w:val="Heading2"/>
        <w:jc w:val="center"/>
        <w:rPr>
          <w:rFonts w:ascii="Montserrat" w:hAnsi="Montserrat"/>
          <w:sz w:val="24"/>
        </w:rPr>
      </w:pPr>
      <w:bookmarkStart w:id="152" w:name="_Toc85393104"/>
      <w:r w:rsidRPr="00292C39">
        <w:rPr>
          <w:rFonts w:ascii="Montserrat" w:hAnsi="Montserrat"/>
          <w:sz w:val="24"/>
        </w:rPr>
        <w:lastRenderedPageBreak/>
        <w:t>Business Studies Scope and Sequence:</w:t>
      </w:r>
      <w:bookmarkEnd w:id="152"/>
    </w:p>
    <w:p w14:paraId="463508B9" w14:textId="77777777" w:rsidR="00EE4A9F" w:rsidRPr="00292C39" w:rsidRDefault="00EE4A9F" w:rsidP="00EE4A9F">
      <w:pPr>
        <w:pStyle w:val="BodyText"/>
        <w:rPr>
          <w:rFonts w:ascii="Montserrat" w:hAnsi="Montserrat"/>
          <w:b/>
          <w:i/>
          <w:sz w:val="13"/>
          <w:szCs w:val="15"/>
        </w:rPr>
      </w:pPr>
    </w:p>
    <w:p w14:paraId="0022D577" w14:textId="77777777" w:rsidR="0086481D" w:rsidRDefault="0086481D" w:rsidP="0086481D">
      <w:pPr>
        <w:spacing w:after="0" w:line="240" w:lineRule="auto"/>
        <w:rPr>
          <w:rFonts w:ascii="Montserrat" w:eastAsia="Calibri" w:hAnsi="Montserrat" w:cs="Times New Roman"/>
          <w:sz w:val="18"/>
          <w:szCs w:val="18"/>
        </w:rPr>
      </w:pPr>
    </w:p>
    <w:p w14:paraId="5812BFCE" w14:textId="59B5EA76" w:rsidR="0086481D" w:rsidRPr="0086481D" w:rsidRDefault="0086481D" w:rsidP="0086481D">
      <w:pPr>
        <w:spacing w:after="0" w:line="240" w:lineRule="auto"/>
        <w:rPr>
          <w:rFonts w:ascii="Montserrat" w:eastAsia="Calibri" w:hAnsi="Montserrat" w:cs="Times New Roman"/>
          <w:sz w:val="18"/>
          <w:szCs w:val="18"/>
        </w:rPr>
      </w:pPr>
      <w:r w:rsidRPr="0086481D">
        <w:rPr>
          <w:rFonts w:ascii="Montserrat" w:eastAsia="Calibri" w:hAnsi="Montserrat" w:cs="Times New Roman"/>
          <w:sz w:val="18"/>
          <w:szCs w:val="18"/>
        </w:rPr>
        <w:t xml:space="preserve">The scope and sequence </w:t>
      </w:r>
      <w:proofErr w:type="gramStart"/>
      <w:r w:rsidRPr="0086481D">
        <w:rPr>
          <w:rFonts w:ascii="Montserrat" w:eastAsia="Calibri" w:hAnsi="Montserrat" w:cs="Times New Roman"/>
          <w:sz w:val="18"/>
          <w:szCs w:val="18"/>
        </w:rPr>
        <w:t>comprises</w:t>
      </w:r>
      <w:proofErr w:type="gramEnd"/>
      <w:r w:rsidRPr="0086481D">
        <w:rPr>
          <w:rFonts w:ascii="Montserrat" w:eastAsia="Calibri" w:hAnsi="Montserrat" w:cs="Times New Roman"/>
          <w:sz w:val="18"/>
          <w:szCs w:val="18"/>
        </w:rPr>
        <w:t xml:space="preserve"> the following content:</w:t>
      </w:r>
    </w:p>
    <w:p w14:paraId="625521BE" w14:textId="77777777" w:rsidR="0086481D" w:rsidRPr="0086481D" w:rsidRDefault="0086481D" w:rsidP="0086481D">
      <w:pPr>
        <w:numPr>
          <w:ilvl w:val="0"/>
          <w:numId w:val="34"/>
        </w:numPr>
        <w:spacing w:after="0" w:line="240" w:lineRule="auto"/>
        <w:contextualSpacing/>
        <w:rPr>
          <w:rFonts w:ascii="Montserrat" w:eastAsia="Calibri" w:hAnsi="Montserrat" w:cs="Times New Roman"/>
          <w:sz w:val="18"/>
          <w:szCs w:val="18"/>
        </w:rPr>
      </w:pPr>
      <w:r w:rsidRPr="0086481D">
        <w:rPr>
          <w:rFonts w:ascii="Montserrat" w:eastAsia="Calibri" w:hAnsi="Montserrat" w:cs="Times New Roman"/>
          <w:sz w:val="18"/>
          <w:szCs w:val="18"/>
        </w:rPr>
        <w:t>Operations – 25 hours</w:t>
      </w:r>
    </w:p>
    <w:p w14:paraId="76FC630B" w14:textId="77777777" w:rsidR="0086481D" w:rsidRPr="0086481D" w:rsidRDefault="0086481D" w:rsidP="0086481D">
      <w:pPr>
        <w:numPr>
          <w:ilvl w:val="0"/>
          <w:numId w:val="34"/>
        </w:numPr>
        <w:spacing w:after="0" w:line="240" w:lineRule="auto"/>
        <w:contextualSpacing/>
        <w:rPr>
          <w:rFonts w:ascii="Montserrat" w:eastAsia="Calibri" w:hAnsi="Montserrat" w:cs="Times New Roman"/>
          <w:sz w:val="18"/>
          <w:szCs w:val="18"/>
        </w:rPr>
      </w:pPr>
      <w:r w:rsidRPr="0086481D">
        <w:rPr>
          <w:rFonts w:ascii="Montserrat" w:eastAsia="Calibri" w:hAnsi="Montserrat" w:cs="Times New Roman"/>
          <w:sz w:val="18"/>
          <w:szCs w:val="18"/>
        </w:rPr>
        <w:t>Marketing – 35 hours</w:t>
      </w:r>
    </w:p>
    <w:p w14:paraId="4B7081D9" w14:textId="77777777" w:rsidR="0086481D" w:rsidRPr="0086481D" w:rsidRDefault="0086481D" w:rsidP="0086481D">
      <w:pPr>
        <w:numPr>
          <w:ilvl w:val="0"/>
          <w:numId w:val="34"/>
        </w:numPr>
        <w:spacing w:after="0" w:line="240" w:lineRule="auto"/>
        <w:contextualSpacing/>
        <w:rPr>
          <w:rFonts w:ascii="Montserrat" w:eastAsia="Calibri" w:hAnsi="Montserrat" w:cs="Times New Roman"/>
          <w:sz w:val="18"/>
          <w:szCs w:val="18"/>
        </w:rPr>
      </w:pPr>
      <w:r w:rsidRPr="0086481D">
        <w:rPr>
          <w:rFonts w:ascii="Montserrat" w:eastAsia="Calibri" w:hAnsi="Montserrat" w:cs="Times New Roman"/>
          <w:sz w:val="18"/>
          <w:szCs w:val="18"/>
        </w:rPr>
        <w:t>Finance – 25 hours</w:t>
      </w:r>
    </w:p>
    <w:p w14:paraId="36324E8E" w14:textId="77777777" w:rsidR="0086481D" w:rsidRPr="0086481D" w:rsidRDefault="0086481D" w:rsidP="0086481D">
      <w:pPr>
        <w:numPr>
          <w:ilvl w:val="0"/>
          <w:numId w:val="34"/>
        </w:numPr>
        <w:spacing w:after="0" w:line="240" w:lineRule="auto"/>
        <w:ind w:left="714" w:hanging="357"/>
        <w:contextualSpacing/>
        <w:rPr>
          <w:rFonts w:ascii="Montserrat" w:eastAsia="Calibri" w:hAnsi="Montserrat" w:cs="Times New Roman"/>
          <w:sz w:val="18"/>
          <w:szCs w:val="18"/>
        </w:rPr>
      </w:pPr>
      <w:r w:rsidRPr="0086481D">
        <w:rPr>
          <w:rFonts w:ascii="Montserrat" w:eastAsia="Calibri" w:hAnsi="Montserrat" w:cs="Times New Roman"/>
          <w:sz w:val="18"/>
          <w:szCs w:val="18"/>
        </w:rPr>
        <w:t>Human Resources – 25 hours.</w:t>
      </w:r>
    </w:p>
    <w:p w14:paraId="42FC6691" w14:textId="77777777" w:rsidR="0086481D" w:rsidRPr="0086481D" w:rsidRDefault="0086481D" w:rsidP="0086481D">
      <w:pPr>
        <w:spacing w:after="0" w:line="240" w:lineRule="auto"/>
        <w:rPr>
          <w:rFonts w:ascii="Montserrat" w:eastAsia="Calibri" w:hAnsi="Montserrat" w:cs="Times New Roman"/>
          <w:b/>
          <w:bCs/>
          <w:sz w:val="18"/>
          <w:szCs w:val="18"/>
        </w:rPr>
      </w:pPr>
    </w:p>
    <w:tbl>
      <w:tblPr>
        <w:tblStyle w:val="TableGrid23"/>
        <w:tblW w:w="15393" w:type="dxa"/>
        <w:tblInd w:w="-5"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438"/>
        <w:gridCol w:w="1292"/>
        <w:gridCol w:w="1292"/>
        <w:gridCol w:w="1300"/>
        <w:gridCol w:w="1293"/>
        <w:gridCol w:w="1292"/>
        <w:gridCol w:w="1046"/>
        <w:gridCol w:w="1138"/>
        <w:gridCol w:w="1682"/>
        <w:gridCol w:w="1418"/>
        <w:gridCol w:w="1701"/>
        <w:gridCol w:w="1501"/>
      </w:tblGrid>
      <w:tr w:rsidR="0086481D" w:rsidRPr="0086481D" w14:paraId="444410B2" w14:textId="77777777" w:rsidTr="0086481D">
        <w:trPr>
          <w:cantSplit/>
          <w:tblHeader/>
        </w:trPr>
        <w:tc>
          <w:tcPr>
            <w:tcW w:w="438" w:type="dxa"/>
            <w:vMerge w:val="restart"/>
            <w:shd w:val="clear" w:color="auto" w:fill="D9D9D9"/>
            <w:tcMar>
              <w:top w:w="57" w:type="dxa"/>
              <w:left w:w="57" w:type="dxa"/>
              <w:bottom w:w="57" w:type="dxa"/>
              <w:right w:w="57" w:type="dxa"/>
            </w:tcMar>
            <w:textDirection w:val="btLr"/>
          </w:tcPr>
          <w:p w14:paraId="67F79F5E" w14:textId="77777777" w:rsidR="0086481D" w:rsidRPr="0086481D" w:rsidRDefault="0086481D" w:rsidP="0086481D">
            <w:pPr>
              <w:ind w:left="113" w:right="113"/>
              <w:jc w:val="center"/>
              <w:rPr>
                <w:rFonts w:ascii="Montserrat" w:eastAsia="Calibri" w:hAnsi="Montserrat" w:cs="Times New Roman"/>
                <w:b/>
                <w:sz w:val="18"/>
                <w:szCs w:val="18"/>
              </w:rPr>
            </w:pPr>
            <w:r w:rsidRPr="0086481D">
              <w:rPr>
                <w:rFonts w:ascii="Montserrat" w:eastAsia="Calibri" w:hAnsi="Montserrat" w:cs="Times New Roman"/>
                <w:b/>
                <w:sz w:val="18"/>
                <w:szCs w:val="18"/>
              </w:rPr>
              <w:t>Term 4</w:t>
            </w:r>
          </w:p>
        </w:tc>
        <w:tc>
          <w:tcPr>
            <w:tcW w:w="1292" w:type="dxa"/>
            <w:tcMar>
              <w:top w:w="57" w:type="dxa"/>
              <w:left w:w="57" w:type="dxa"/>
              <w:bottom w:w="57" w:type="dxa"/>
              <w:right w:w="57" w:type="dxa"/>
            </w:tcMar>
          </w:tcPr>
          <w:p w14:paraId="21A9B90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w:t>
            </w:r>
          </w:p>
        </w:tc>
        <w:tc>
          <w:tcPr>
            <w:tcW w:w="1292" w:type="dxa"/>
            <w:tcMar>
              <w:top w:w="57" w:type="dxa"/>
              <w:left w:w="57" w:type="dxa"/>
              <w:bottom w:w="57" w:type="dxa"/>
              <w:right w:w="57" w:type="dxa"/>
            </w:tcMar>
          </w:tcPr>
          <w:p w14:paraId="072D3B1C"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2</w:t>
            </w:r>
          </w:p>
        </w:tc>
        <w:tc>
          <w:tcPr>
            <w:tcW w:w="1300" w:type="dxa"/>
          </w:tcPr>
          <w:p w14:paraId="6D415FA9"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3</w:t>
            </w:r>
          </w:p>
        </w:tc>
        <w:tc>
          <w:tcPr>
            <w:tcW w:w="1293" w:type="dxa"/>
            <w:tcMar>
              <w:top w:w="57" w:type="dxa"/>
              <w:left w:w="57" w:type="dxa"/>
              <w:bottom w:w="57" w:type="dxa"/>
              <w:right w:w="57" w:type="dxa"/>
            </w:tcMar>
          </w:tcPr>
          <w:p w14:paraId="7FFFC2F6"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4</w:t>
            </w:r>
          </w:p>
        </w:tc>
        <w:tc>
          <w:tcPr>
            <w:tcW w:w="1292" w:type="dxa"/>
            <w:tcMar>
              <w:top w:w="57" w:type="dxa"/>
              <w:left w:w="57" w:type="dxa"/>
              <w:bottom w:w="57" w:type="dxa"/>
              <w:right w:w="57" w:type="dxa"/>
            </w:tcMar>
          </w:tcPr>
          <w:p w14:paraId="11E75F37" w14:textId="77777777" w:rsidR="0086481D" w:rsidRPr="0086481D" w:rsidRDefault="0086481D" w:rsidP="0086481D">
            <w:pPr>
              <w:jc w:val="center"/>
              <w:rPr>
                <w:rFonts w:ascii="Montserrat" w:eastAsia="Calibri" w:hAnsi="Montserrat" w:cs="Times New Roman"/>
                <w:b/>
                <w:sz w:val="18"/>
                <w:szCs w:val="18"/>
                <w:highlight w:val="yellow"/>
              </w:rPr>
            </w:pPr>
            <w:r w:rsidRPr="0086481D">
              <w:rPr>
                <w:rFonts w:ascii="Montserrat" w:eastAsia="Calibri" w:hAnsi="Montserrat" w:cs="Times New Roman"/>
                <w:b/>
                <w:sz w:val="18"/>
                <w:szCs w:val="18"/>
              </w:rPr>
              <w:t>Week 5</w:t>
            </w:r>
          </w:p>
        </w:tc>
        <w:tc>
          <w:tcPr>
            <w:tcW w:w="1046" w:type="dxa"/>
            <w:tcMar>
              <w:top w:w="57" w:type="dxa"/>
              <w:left w:w="57" w:type="dxa"/>
              <w:bottom w:w="57" w:type="dxa"/>
              <w:right w:w="57" w:type="dxa"/>
            </w:tcMar>
          </w:tcPr>
          <w:p w14:paraId="743C8097"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6</w:t>
            </w:r>
          </w:p>
        </w:tc>
        <w:tc>
          <w:tcPr>
            <w:tcW w:w="1138" w:type="dxa"/>
            <w:tcMar>
              <w:top w:w="57" w:type="dxa"/>
              <w:left w:w="57" w:type="dxa"/>
              <w:bottom w:w="57" w:type="dxa"/>
              <w:right w:w="57" w:type="dxa"/>
            </w:tcMar>
          </w:tcPr>
          <w:p w14:paraId="501E2939"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7</w:t>
            </w:r>
          </w:p>
        </w:tc>
        <w:tc>
          <w:tcPr>
            <w:tcW w:w="1682" w:type="dxa"/>
            <w:tcMar>
              <w:top w:w="57" w:type="dxa"/>
              <w:left w:w="57" w:type="dxa"/>
              <w:bottom w:w="57" w:type="dxa"/>
              <w:right w:w="57" w:type="dxa"/>
            </w:tcMar>
          </w:tcPr>
          <w:p w14:paraId="30206007"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8</w:t>
            </w:r>
          </w:p>
        </w:tc>
        <w:tc>
          <w:tcPr>
            <w:tcW w:w="1418" w:type="dxa"/>
            <w:tcMar>
              <w:top w:w="57" w:type="dxa"/>
              <w:left w:w="57" w:type="dxa"/>
              <w:bottom w:w="57" w:type="dxa"/>
              <w:right w:w="57" w:type="dxa"/>
            </w:tcMar>
          </w:tcPr>
          <w:p w14:paraId="6510AAB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9</w:t>
            </w:r>
          </w:p>
        </w:tc>
        <w:tc>
          <w:tcPr>
            <w:tcW w:w="1701" w:type="dxa"/>
            <w:tcMar>
              <w:top w:w="57" w:type="dxa"/>
              <w:left w:w="57" w:type="dxa"/>
              <w:bottom w:w="57" w:type="dxa"/>
              <w:right w:w="57" w:type="dxa"/>
            </w:tcMar>
          </w:tcPr>
          <w:p w14:paraId="4B72BEF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 xml:space="preserve"> Week 10</w:t>
            </w:r>
          </w:p>
        </w:tc>
        <w:tc>
          <w:tcPr>
            <w:tcW w:w="1501" w:type="dxa"/>
          </w:tcPr>
          <w:p w14:paraId="0C16082B" w14:textId="77777777" w:rsidR="0086481D" w:rsidRPr="0086481D" w:rsidRDefault="0086481D" w:rsidP="0086481D">
            <w:pPr>
              <w:jc w:val="center"/>
              <w:rPr>
                <w:rFonts w:ascii="Montserrat" w:eastAsia="Calibri" w:hAnsi="Montserrat" w:cs="Times New Roman"/>
                <w:b/>
                <w:sz w:val="18"/>
                <w:szCs w:val="18"/>
                <w:highlight w:val="yellow"/>
              </w:rPr>
            </w:pPr>
            <w:r w:rsidRPr="0086481D">
              <w:rPr>
                <w:rFonts w:ascii="Montserrat" w:eastAsia="Calibri" w:hAnsi="Montserrat" w:cs="Times New Roman"/>
                <w:b/>
                <w:sz w:val="18"/>
                <w:szCs w:val="18"/>
              </w:rPr>
              <w:t>Week 11</w:t>
            </w:r>
          </w:p>
        </w:tc>
      </w:tr>
      <w:tr w:rsidR="0086481D" w:rsidRPr="0086481D" w14:paraId="6097751A" w14:textId="77777777" w:rsidTr="0086481D">
        <w:trPr>
          <w:cantSplit/>
          <w:trHeight w:val="306"/>
        </w:trPr>
        <w:tc>
          <w:tcPr>
            <w:tcW w:w="438" w:type="dxa"/>
            <w:vMerge/>
            <w:shd w:val="clear" w:color="auto" w:fill="D9D9D9"/>
            <w:tcMar>
              <w:top w:w="57" w:type="dxa"/>
              <w:left w:w="57" w:type="dxa"/>
              <w:bottom w:w="57" w:type="dxa"/>
              <w:right w:w="57" w:type="dxa"/>
            </w:tcMar>
          </w:tcPr>
          <w:p w14:paraId="0241438D" w14:textId="77777777" w:rsidR="0086481D" w:rsidRPr="0086481D" w:rsidRDefault="0086481D" w:rsidP="0086481D">
            <w:pPr>
              <w:rPr>
                <w:rFonts w:ascii="Montserrat" w:eastAsia="Calibri" w:hAnsi="Montserrat" w:cs="Times New Roman"/>
                <w:sz w:val="18"/>
                <w:szCs w:val="18"/>
              </w:rPr>
            </w:pPr>
          </w:p>
        </w:tc>
        <w:tc>
          <w:tcPr>
            <w:tcW w:w="8653" w:type="dxa"/>
            <w:gridSpan w:val="7"/>
            <w:tcMar>
              <w:top w:w="57" w:type="dxa"/>
              <w:left w:w="57" w:type="dxa"/>
              <w:bottom w:w="57" w:type="dxa"/>
              <w:right w:w="57" w:type="dxa"/>
            </w:tcMar>
          </w:tcPr>
          <w:p w14:paraId="1CC92542"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sz w:val="18"/>
                <w:szCs w:val="18"/>
              </w:rPr>
              <w:t>Operations</w:t>
            </w:r>
          </w:p>
        </w:tc>
        <w:tc>
          <w:tcPr>
            <w:tcW w:w="4801" w:type="dxa"/>
            <w:gridSpan w:val="3"/>
          </w:tcPr>
          <w:p w14:paraId="6BA70ED2"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Marketing</w:t>
            </w:r>
          </w:p>
        </w:tc>
        <w:tc>
          <w:tcPr>
            <w:tcW w:w="1501" w:type="dxa"/>
          </w:tcPr>
          <w:p w14:paraId="02F087D4" w14:textId="77777777" w:rsidR="0086481D" w:rsidRPr="0086481D" w:rsidRDefault="0086481D" w:rsidP="0086481D">
            <w:pPr>
              <w:jc w:val="center"/>
              <w:rPr>
                <w:rFonts w:ascii="Montserrat" w:eastAsia="Calibri" w:hAnsi="Montserrat" w:cs="Arial"/>
                <w:sz w:val="18"/>
                <w:szCs w:val="18"/>
              </w:rPr>
            </w:pPr>
            <w:r w:rsidRPr="0086481D">
              <w:rPr>
                <w:rFonts w:ascii="Montserrat" w:eastAsia="Calibri" w:hAnsi="Montserrat" w:cs="Arial"/>
                <w:sz w:val="18"/>
                <w:szCs w:val="18"/>
              </w:rPr>
              <w:t>Marketing</w:t>
            </w:r>
          </w:p>
        </w:tc>
      </w:tr>
      <w:tr w:rsidR="0086481D" w:rsidRPr="0086481D" w14:paraId="13A73905" w14:textId="77777777" w:rsidTr="0086481D">
        <w:trPr>
          <w:cantSplit/>
        </w:trPr>
        <w:tc>
          <w:tcPr>
            <w:tcW w:w="438" w:type="dxa"/>
            <w:vMerge/>
            <w:shd w:val="clear" w:color="auto" w:fill="D9D9D9"/>
            <w:tcMar>
              <w:top w:w="57" w:type="dxa"/>
              <w:left w:w="57" w:type="dxa"/>
              <w:bottom w:w="57" w:type="dxa"/>
              <w:right w:w="57" w:type="dxa"/>
            </w:tcMar>
          </w:tcPr>
          <w:p w14:paraId="2D746348" w14:textId="77777777" w:rsidR="0086481D" w:rsidRPr="0086481D" w:rsidRDefault="0086481D" w:rsidP="0086481D">
            <w:pPr>
              <w:rPr>
                <w:rFonts w:ascii="Montserrat" w:eastAsia="Calibri" w:hAnsi="Montserrat" w:cs="Times New Roman"/>
                <w:i/>
                <w:sz w:val="18"/>
                <w:szCs w:val="18"/>
              </w:rPr>
            </w:pPr>
          </w:p>
        </w:tc>
        <w:tc>
          <w:tcPr>
            <w:tcW w:w="8653" w:type="dxa"/>
            <w:gridSpan w:val="7"/>
            <w:tcMar>
              <w:top w:w="57" w:type="dxa"/>
              <w:left w:w="57" w:type="dxa"/>
              <w:bottom w:w="57" w:type="dxa"/>
              <w:right w:w="57" w:type="dxa"/>
            </w:tcMar>
          </w:tcPr>
          <w:p w14:paraId="65117CCC" w14:textId="77777777" w:rsidR="0086481D" w:rsidRPr="0086481D" w:rsidRDefault="0086481D" w:rsidP="0086481D">
            <w:pPr>
              <w:rPr>
                <w:rFonts w:ascii="Montserrat" w:eastAsia="Calibri" w:hAnsi="Montserrat" w:cs="Arial"/>
                <w:b/>
                <w:color w:val="000000"/>
                <w:sz w:val="18"/>
                <w:szCs w:val="18"/>
              </w:rPr>
            </w:pPr>
            <w:r w:rsidRPr="0086481D">
              <w:rPr>
                <w:rFonts w:ascii="Montserrat" w:eastAsia="Calibri" w:hAnsi="Montserrat" w:cs="Arial"/>
                <w:sz w:val="18"/>
                <w:szCs w:val="18"/>
              </w:rPr>
              <w:t xml:space="preserve">Assessment Task 1: </w:t>
            </w:r>
            <w:r w:rsidRPr="0086481D">
              <w:rPr>
                <w:rFonts w:ascii="Montserrat" w:eastAsia="Calibri" w:hAnsi="Montserrat" w:cs="Arial"/>
                <w:bCs/>
                <w:color w:val="000000"/>
                <w:sz w:val="18"/>
                <w:szCs w:val="18"/>
              </w:rPr>
              <w:softHyphen/>
              <w:t>In Class Task,</w:t>
            </w:r>
            <w:r w:rsidRPr="0086481D">
              <w:rPr>
                <w:rFonts w:ascii="Montserrat" w:eastAsia="Calibri" w:hAnsi="Montserrat" w:cs="Arial"/>
                <w:b/>
                <w:color w:val="000000"/>
                <w:sz w:val="18"/>
                <w:szCs w:val="18"/>
              </w:rPr>
              <w:t xml:space="preserve"> </w:t>
            </w:r>
            <w:r w:rsidRPr="0086481D">
              <w:rPr>
                <w:rFonts w:ascii="Montserrat" w:eastAsia="Calibri" w:hAnsi="Montserrat" w:cs="Arial"/>
                <w:bCs/>
                <w:color w:val="000000"/>
                <w:sz w:val="18"/>
                <w:szCs w:val="18"/>
              </w:rPr>
              <w:t>20%, Due: Week 9</w:t>
            </w:r>
          </w:p>
        </w:tc>
        <w:tc>
          <w:tcPr>
            <w:tcW w:w="4801" w:type="dxa"/>
            <w:gridSpan w:val="3"/>
          </w:tcPr>
          <w:p w14:paraId="6AED8E6D" w14:textId="4407FCCA" w:rsidR="0086481D" w:rsidRPr="0086481D" w:rsidRDefault="0086481D" w:rsidP="0086481D">
            <w:pPr>
              <w:rPr>
                <w:rFonts w:ascii="Montserrat" w:eastAsia="Calibri" w:hAnsi="Montserrat" w:cs="Arial"/>
                <w:sz w:val="18"/>
                <w:szCs w:val="18"/>
              </w:rPr>
            </w:pPr>
          </w:p>
        </w:tc>
        <w:tc>
          <w:tcPr>
            <w:tcW w:w="1501" w:type="dxa"/>
          </w:tcPr>
          <w:p w14:paraId="367DD027" w14:textId="77777777" w:rsidR="0086481D" w:rsidRPr="0086481D" w:rsidRDefault="0086481D" w:rsidP="0086481D">
            <w:pPr>
              <w:rPr>
                <w:rFonts w:ascii="Montserrat" w:eastAsia="Calibri" w:hAnsi="Montserrat" w:cs="Arial"/>
                <w:sz w:val="18"/>
                <w:szCs w:val="18"/>
              </w:rPr>
            </w:pPr>
          </w:p>
        </w:tc>
      </w:tr>
      <w:tr w:rsidR="0086481D" w:rsidRPr="0086481D" w14:paraId="531A2C15" w14:textId="77777777" w:rsidTr="0086481D">
        <w:trPr>
          <w:cantSplit/>
        </w:trPr>
        <w:tc>
          <w:tcPr>
            <w:tcW w:w="438" w:type="dxa"/>
            <w:vMerge/>
            <w:shd w:val="clear" w:color="auto" w:fill="D9D9D9"/>
            <w:tcMar>
              <w:top w:w="57" w:type="dxa"/>
              <w:left w:w="57" w:type="dxa"/>
              <w:bottom w:w="57" w:type="dxa"/>
              <w:right w:w="57" w:type="dxa"/>
            </w:tcMar>
          </w:tcPr>
          <w:p w14:paraId="114327EC" w14:textId="77777777" w:rsidR="0086481D" w:rsidRPr="0086481D" w:rsidRDefault="0086481D" w:rsidP="0086481D">
            <w:pPr>
              <w:rPr>
                <w:rFonts w:ascii="Montserrat" w:eastAsia="Calibri" w:hAnsi="Montserrat" w:cs="Times New Roman"/>
                <w:i/>
                <w:sz w:val="18"/>
                <w:szCs w:val="18"/>
              </w:rPr>
            </w:pPr>
          </w:p>
        </w:tc>
        <w:tc>
          <w:tcPr>
            <w:tcW w:w="8653" w:type="dxa"/>
            <w:gridSpan w:val="7"/>
            <w:tcMar>
              <w:top w:w="57" w:type="dxa"/>
              <w:left w:w="57" w:type="dxa"/>
              <w:bottom w:w="57" w:type="dxa"/>
              <w:right w:w="57" w:type="dxa"/>
            </w:tcMar>
          </w:tcPr>
          <w:p w14:paraId="585F3790"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sz w:val="18"/>
                <w:szCs w:val="18"/>
              </w:rPr>
              <w:t>H1, H2, H3, H4, H5, H6, H7, H8 H9</w:t>
            </w:r>
          </w:p>
        </w:tc>
        <w:tc>
          <w:tcPr>
            <w:tcW w:w="4801" w:type="dxa"/>
            <w:gridSpan w:val="3"/>
          </w:tcPr>
          <w:p w14:paraId="57E37D4E"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H1, H2, H3, H4, H5, H6, H7, H8 H9, H10</w:t>
            </w:r>
          </w:p>
        </w:tc>
        <w:tc>
          <w:tcPr>
            <w:tcW w:w="1501" w:type="dxa"/>
          </w:tcPr>
          <w:p w14:paraId="4D4B0C0D" w14:textId="77777777" w:rsidR="0086481D" w:rsidRPr="0086481D" w:rsidRDefault="0086481D" w:rsidP="0086481D">
            <w:pPr>
              <w:rPr>
                <w:rFonts w:ascii="Montserrat" w:eastAsia="Calibri" w:hAnsi="Montserrat" w:cs="Arial"/>
                <w:sz w:val="18"/>
                <w:szCs w:val="18"/>
              </w:rPr>
            </w:pPr>
          </w:p>
        </w:tc>
      </w:tr>
    </w:tbl>
    <w:p w14:paraId="2E1A07E8" w14:textId="77777777" w:rsidR="0086481D" w:rsidRPr="0086481D" w:rsidRDefault="0086481D" w:rsidP="0086481D">
      <w:pPr>
        <w:spacing w:after="0" w:line="240" w:lineRule="auto"/>
        <w:rPr>
          <w:rFonts w:ascii="Montserrat" w:eastAsia="Calibri" w:hAnsi="Montserrat" w:cs="Times New Roman"/>
          <w:sz w:val="18"/>
          <w:szCs w:val="18"/>
        </w:rPr>
      </w:pPr>
    </w:p>
    <w:tbl>
      <w:tblPr>
        <w:tblStyle w:val="TableGrid23"/>
        <w:tblW w:w="4782" w:type="pct"/>
        <w:tblLook w:val="04A0" w:firstRow="1" w:lastRow="0" w:firstColumn="1" w:lastColumn="0" w:noHBand="0" w:noVBand="1"/>
        <w:tblCaption w:val="Sample Scope and Sequence table"/>
        <w:tblDescription w:val="Sample Scope and Sequence table showing the duration in weeks of the units taught in Term 1 (row1). The table shows the topic name, unit name, hours and a short description of the unit (row 2); identifies the syllabus outcomes (row 3) and the course requirements (row 4)."/>
      </w:tblPr>
      <w:tblGrid>
        <w:gridCol w:w="404"/>
        <w:gridCol w:w="1368"/>
        <w:gridCol w:w="1368"/>
        <w:gridCol w:w="1368"/>
        <w:gridCol w:w="1369"/>
        <w:gridCol w:w="1369"/>
        <w:gridCol w:w="1369"/>
        <w:gridCol w:w="1369"/>
        <w:gridCol w:w="1369"/>
        <w:gridCol w:w="463"/>
        <w:gridCol w:w="905"/>
        <w:gridCol w:w="1369"/>
        <w:gridCol w:w="1356"/>
      </w:tblGrid>
      <w:tr w:rsidR="0086481D" w:rsidRPr="0086481D" w14:paraId="1FAEF27E" w14:textId="77777777" w:rsidTr="0086481D">
        <w:trPr>
          <w:cantSplit/>
          <w:tblHeader/>
        </w:trPr>
        <w:tc>
          <w:tcPr>
            <w:tcW w:w="131" w:type="pct"/>
            <w:vMerge w:val="restart"/>
            <w:shd w:val="clear" w:color="auto" w:fill="D9D9D9"/>
            <w:tcMar>
              <w:top w:w="57" w:type="dxa"/>
              <w:left w:w="57" w:type="dxa"/>
              <w:bottom w:w="57" w:type="dxa"/>
              <w:right w:w="57" w:type="dxa"/>
            </w:tcMar>
            <w:textDirection w:val="btLr"/>
          </w:tcPr>
          <w:p w14:paraId="37AE26CC" w14:textId="77777777" w:rsidR="0086481D" w:rsidRPr="0086481D" w:rsidRDefault="0086481D" w:rsidP="0086481D">
            <w:pPr>
              <w:ind w:left="113" w:right="113"/>
              <w:jc w:val="center"/>
              <w:rPr>
                <w:rFonts w:ascii="Montserrat" w:eastAsia="Calibri" w:hAnsi="Montserrat" w:cs="Times New Roman"/>
                <w:b/>
                <w:sz w:val="18"/>
                <w:szCs w:val="18"/>
              </w:rPr>
            </w:pPr>
            <w:r w:rsidRPr="0086481D">
              <w:rPr>
                <w:rFonts w:ascii="Montserrat" w:eastAsia="Calibri" w:hAnsi="Montserrat" w:cs="Times New Roman"/>
                <w:b/>
                <w:sz w:val="18"/>
                <w:szCs w:val="18"/>
              </w:rPr>
              <w:t>Term 1</w:t>
            </w:r>
          </w:p>
        </w:tc>
        <w:tc>
          <w:tcPr>
            <w:tcW w:w="443" w:type="pct"/>
            <w:shd w:val="clear" w:color="auto" w:fill="D9D9D9"/>
            <w:tcMar>
              <w:top w:w="57" w:type="dxa"/>
              <w:left w:w="57" w:type="dxa"/>
              <w:bottom w:w="57" w:type="dxa"/>
              <w:right w:w="57" w:type="dxa"/>
            </w:tcMar>
          </w:tcPr>
          <w:p w14:paraId="2F133FF2"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 xml:space="preserve"> Week I SDD</w:t>
            </w:r>
          </w:p>
        </w:tc>
        <w:tc>
          <w:tcPr>
            <w:tcW w:w="443" w:type="pct"/>
            <w:tcMar>
              <w:top w:w="57" w:type="dxa"/>
              <w:left w:w="57" w:type="dxa"/>
              <w:bottom w:w="57" w:type="dxa"/>
              <w:right w:w="57" w:type="dxa"/>
            </w:tcMar>
          </w:tcPr>
          <w:p w14:paraId="1088E69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2</w:t>
            </w:r>
          </w:p>
          <w:p w14:paraId="6F038AE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Module continues</w:t>
            </w:r>
          </w:p>
          <w:p w14:paraId="75F54591"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(31.1.22)</w:t>
            </w:r>
          </w:p>
        </w:tc>
        <w:tc>
          <w:tcPr>
            <w:tcW w:w="443" w:type="pct"/>
            <w:tcMar>
              <w:top w:w="57" w:type="dxa"/>
              <w:left w:w="57" w:type="dxa"/>
              <w:bottom w:w="57" w:type="dxa"/>
              <w:right w:w="57" w:type="dxa"/>
            </w:tcMar>
          </w:tcPr>
          <w:p w14:paraId="5D7AB09A"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3</w:t>
            </w:r>
          </w:p>
        </w:tc>
        <w:tc>
          <w:tcPr>
            <w:tcW w:w="443" w:type="pct"/>
            <w:tcMar>
              <w:top w:w="57" w:type="dxa"/>
              <w:left w:w="57" w:type="dxa"/>
              <w:bottom w:w="57" w:type="dxa"/>
              <w:right w:w="57" w:type="dxa"/>
            </w:tcMar>
          </w:tcPr>
          <w:p w14:paraId="46D5F78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4</w:t>
            </w:r>
          </w:p>
        </w:tc>
        <w:tc>
          <w:tcPr>
            <w:tcW w:w="443" w:type="pct"/>
            <w:tcMar>
              <w:top w:w="57" w:type="dxa"/>
              <w:left w:w="57" w:type="dxa"/>
              <w:bottom w:w="57" w:type="dxa"/>
              <w:right w:w="57" w:type="dxa"/>
            </w:tcMar>
          </w:tcPr>
          <w:p w14:paraId="19870D35" w14:textId="77777777" w:rsidR="0086481D" w:rsidRPr="0086481D" w:rsidRDefault="0086481D" w:rsidP="0086481D">
            <w:pPr>
              <w:jc w:val="center"/>
              <w:rPr>
                <w:rFonts w:ascii="Montserrat" w:eastAsia="Calibri" w:hAnsi="Montserrat" w:cs="Times New Roman"/>
                <w:b/>
                <w:sz w:val="18"/>
                <w:szCs w:val="18"/>
                <w:highlight w:val="yellow"/>
              </w:rPr>
            </w:pPr>
            <w:r w:rsidRPr="0086481D">
              <w:rPr>
                <w:rFonts w:ascii="Montserrat" w:eastAsia="Calibri" w:hAnsi="Montserrat" w:cs="Times New Roman"/>
                <w:b/>
                <w:sz w:val="18"/>
                <w:szCs w:val="18"/>
              </w:rPr>
              <w:t>Week 5</w:t>
            </w:r>
          </w:p>
        </w:tc>
        <w:tc>
          <w:tcPr>
            <w:tcW w:w="443" w:type="pct"/>
            <w:tcMar>
              <w:top w:w="57" w:type="dxa"/>
              <w:left w:w="57" w:type="dxa"/>
              <w:bottom w:w="57" w:type="dxa"/>
              <w:right w:w="57" w:type="dxa"/>
            </w:tcMar>
          </w:tcPr>
          <w:p w14:paraId="6D125F13"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6</w:t>
            </w:r>
          </w:p>
        </w:tc>
        <w:tc>
          <w:tcPr>
            <w:tcW w:w="443" w:type="pct"/>
            <w:tcMar>
              <w:top w:w="57" w:type="dxa"/>
              <w:left w:w="57" w:type="dxa"/>
              <w:bottom w:w="57" w:type="dxa"/>
              <w:right w:w="57" w:type="dxa"/>
            </w:tcMar>
          </w:tcPr>
          <w:p w14:paraId="74D65E46"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7</w:t>
            </w:r>
          </w:p>
        </w:tc>
        <w:tc>
          <w:tcPr>
            <w:tcW w:w="443" w:type="pct"/>
            <w:tcMar>
              <w:top w:w="57" w:type="dxa"/>
              <w:left w:w="57" w:type="dxa"/>
              <w:bottom w:w="57" w:type="dxa"/>
              <w:right w:w="57" w:type="dxa"/>
            </w:tcMar>
          </w:tcPr>
          <w:p w14:paraId="5EEBA5BA"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8</w:t>
            </w:r>
          </w:p>
        </w:tc>
        <w:tc>
          <w:tcPr>
            <w:tcW w:w="443" w:type="pct"/>
            <w:gridSpan w:val="2"/>
            <w:tcMar>
              <w:top w:w="57" w:type="dxa"/>
              <w:left w:w="57" w:type="dxa"/>
              <w:bottom w:w="57" w:type="dxa"/>
              <w:right w:w="57" w:type="dxa"/>
            </w:tcMar>
          </w:tcPr>
          <w:p w14:paraId="1141CBF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9</w:t>
            </w:r>
          </w:p>
        </w:tc>
        <w:tc>
          <w:tcPr>
            <w:tcW w:w="443" w:type="pct"/>
            <w:tcMar>
              <w:top w:w="57" w:type="dxa"/>
              <w:left w:w="57" w:type="dxa"/>
              <w:bottom w:w="57" w:type="dxa"/>
              <w:right w:w="57" w:type="dxa"/>
            </w:tcMar>
          </w:tcPr>
          <w:p w14:paraId="243B15E1"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10</w:t>
            </w:r>
          </w:p>
        </w:tc>
        <w:tc>
          <w:tcPr>
            <w:tcW w:w="443" w:type="pct"/>
          </w:tcPr>
          <w:p w14:paraId="09C32D56"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11</w:t>
            </w:r>
          </w:p>
        </w:tc>
      </w:tr>
      <w:tr w:rsidR="0086481D" w:rsidRPr="0086481D" w14:paraId="68D82C91" w14:textId="77777777" w:rsidTr="0086481D">
        <w:trPr>
          <w:cantSplit/>
        </w:trPr>
        <w:tc>
          <w:tcPr>
            <w:tcW w:w="131" w:type="pct"/>
            <w:vMerge/>
            <w:shd w:val="clear" w:color="auto" w:fill="D9D9D9"/>
            <w:tcMar>
              <w:top w:w="57" w:type="dxa"/>
              <w:left w:w="57" w:type="dxa"/>
              <w:bottom w:w="57" w:type="dxa"/>
              <w:right w:w="57" w:type="dxa"/>
            </w:tcMar>
          </w:tcPr>
          <w:p w14:paraId="159992BC" w14:textId="77777777" w:rsidR="0086481D" w:rsidRPr="0086481D" w:rsidRDefault="0086481D" w:rsidP="0086481D">
            <w:pPr>
              <w:rPr>
                <w:rFonts w:ascii="Montserrat" w:eastAsia="Calibri" w:hAnsi="Montserrat" w:cs="Times New Roman"/>
                <w:sz w:val="18"/>
                <w:szCs w:val="18"/>
              </w:rPr>
            </w:pPr>
          </w:p>
        </w:tc>
        <w:tc>
          <w:tcPr>
            <w:tcW w:w="3694" w:type="pct"/>
            <w:gridSpan w:val="9"/>
            <w:tcMar>
              <w:top w:w="57" w:type="dxa"/>
              <w:left w:w="57" w:type="dxa"/>
              <w:bottom w:w="57" w:type="dxa"/>
              <w:right w:w="57" w:type="dxa"/>
            </w:tcMar>
          </w:tcPr>
          <w:p w14:paraId="3F9EEA4C"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sz w:val="18"/>
                <w:szCs w:val="18"/>
              </w:rPr>
              <w:t xml:space="preserve">                                Marketing</w:t>
            </w:r>
          </w:p>
        </w:tc>
        <w:tc>
          <w:tcPr>
            <w:tcW w:w="1175" w:type="pct"/>
            <w:gridSpan w:val="3"/>
          </w:tcPr>
          <w:p w14:paraId="4E8F41B2"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Finance</w:t>
            </w:r>
          </w:p>
        </w:tc>
      </w:tr>
      <w:tr w:rsidR="0086481D" w:rsidRPr="0086481D" w14:paraId="19B7FDAA" w14:textId="77777777" w:rsidTr="0086481D">
        <w:trPr>
          <w:cantSplit/>
        </w:trPr>
        <w:tc>
          <w:tcPr>
            <w:tcW w:w="131" w:type="pct"/>
            <w:vMerge/>
            <w:shd w:val="clear" w:color="auto" w:fill="D9D9D9"/>
            <w:tcMar>
              <w:top w:w="57" w:type="dxa"/>
              <w:left w:w="57" w:type="dxa"/>
              <w:bottom w:w="57" w:type="dxa"/>
              <w:right w:w="57" w:type="dxa"/>
            </w:tcMar>
          </w:tcPr>
          <w:p w14:paraId="4832ADE3" w14:textId="77777777" w:rsidR="0086481D" w:rsidRPr="0086481D" w:rsidRDefault="0086481D" w:rsidP="0086481D">
            <w:pPr>
              <w:rPr>
                <w:rFonts w:ascii="Montserrat" w:eastAsia="Calibri" w:hAnsi="Montserrat" w:cs="Times New Roman"/>
                <w:i/>
                <w:sz w:val="18"/>
                <w:szCs w:val="18"/>
              </w:rPr>
            </w:pPr>
          </w:p>
        </w:tc>
        <w:tc>
          <w:tcPr>
            <w:tcW w:w="3694" w:type="pct"/>
            <w:gridSpan w:val="9"/>
            <w:tcMar>
              <w:top w:w="57" w:type="dxa"/>
              <w:left w:w="57" w:type="dxa"/>
              <w:bottom w:w="57" w:type="dxa"/>
              <w:right w:w="57" w:type="dxa"/>
            </w:tcMar>
          </w:tcPr>
          <w:p w14:paraId="5B45B6EE"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 xml:space="preserve">                                Assessment Task 2: Research Task, 25%, Due Week 8</w:t>
            </w:r>
          </w:p>
        </w:tc>
        <w:tc>
          <w:tcPr>
            <w:tcW w:w="1175" w:type="pct"/>
            <w:gridSpan w:val="3"/>
          </w:tcPr>
          <w:p w14:paraId="1C879DA8" w14:textId="0179B9D6" w:rsidR="0086481D" w:rsidRPr="0086481D" w:rsidRDefault="0086481D" w:rsidP="0086481D">
            <w:pPr>
              <w:rPr>
                <w:rFonts w:ascii="Montserrat" w:eastAsia="Calibri" w:hAnsi="Montserrat" w:cs="Arial"/>
                <w:sz w:val="18"/>
                <w:szCs w:val="18"/>
              </w:rPr>
            </w:pPr>
          </w:p>
        </w:tc>
      </w:tr>
      <w:tr w:rsidR="0086481D" w:rsidRPr="0086481D" w14:paraId="36AF8E2B" w14:textId="77777777" w:rsidTr="0086481D">
        <w:trPr>
          <w:cantSplit/>
        </w:trPr>
        <w:tc>
          <w:tcPr>
            <w:tcW w:w="131" w:type="pct"/>
            <w:vMerge/>
            <w:shd w:val="clear" w:color="auto" w:fill="D9D9D9"/>
            <w:tcMar>
              <w:top w:w="57" w:type="dxa"/>
              <w:left w:w="57" w:type="dxa"/>
              <w:bottom w:w="57" w:type="dxa"/>
              <w:right w:w="57" w:type="dxa"/>
            </w:tcMar>
          </w:tcPr>
          <w:p w14:paraId="428B2F1C" w14:textId="77777777" w:rsidR="0086481D" w:rsidRPr="0086481D" w:rsidRDefault="0086481D" w:rsidP="0086481D">
            <w:pPr>
              <w:rPr>
                <w:rFonts w:ascii="Montserrat" w:eastAsia="Calibri" w:hAnsi="Montserrat" w:cs="Times New Roman"/>
                <w:i/>
                <w:sz w:val="18"/>
                <w:szCs w:val="18"/>
              </w:rPr>
            </w:pPr>
          </w:p>
        </w:tc>
        <w:tc>
          <w:tcPr>
            <w:tcW w:w="3694" w:type="pct"/>
            <w:gridSpan w:val="9"/>
            <w:tcMar>
              <w:top w:w="57" w:type="dxa"/>
              <w:left w:w="57" w:type="dxa"/>
              <w:bottom w:w="57" w:type="dxa"/>
              <w:right w:w="57" w:type="dxa"/>
            </w:tcMar>
          </w:tcPr>
          <w:p w14:paraId="709B2288"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sz w:val="18"/>
                <w:szCs w:val="18"/>
              </w:rPr>
              <w:t xml:space="preserve">                                H1, H2, H3, H4, H5, H6, H7, H8 H9, H10</w:t>
            </w:r>
          </w:p>
        </w:tc>
        <w:tc>
          <w:tcPr>
            <w:tcW w:w="1175" w:type="pct"/>
            <w:gridSpan w:val="3"/>
          </w:tcPr>
          <w:p w14:paraId="0A88A1B0"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H3, H4, H5, H6, H7, H8 H9, H10</w:t>
            </w:r>
          </w:p>
        </w:tc>
      </w:tr>
    </w:tbl>
    <w:p w14:paraId="07EDC810" w14:textId="77777777" w:rsidR="0086481D" w:rsidRPr="0086481D" w:rsidRDefault="0086481D" w:rsidP="0086481D">
      <w:pPr>
        <w:spacing w:after="0" w:line="240" w:lineRule="auto"/>
        <w:rPr>
          <w:rFonts w:ascii="Montserrat" w:eastAsia="Calibri" w:hAnsi="Montserrat" w:cs="Times New Roman"/>
          <w:sz w:val="18"/>
          <w:szCs w:val="18"/>
        </w:rPr>
      </w:pPr>
    </w:p>
    <w:tbl>
      <w:tblPr>
        <w:tblStyle w:val="TableGrid23"/>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26"/>
        <w:gridCol w:w="1497"/>
        <w:gridCol w:w="1497"/>
        <w:gridCol w:w="1498"/>
        <w:gridCol w:w="1541"/>
        <w:gridCol w:w="1454"/>
        <w:gridCol w:w="1497"/>
        <w:gridCol w:w="1497"/>
        <w:gridCol w:w="1498"/>
        <w:gridCol w:w="1497"/>
        <w:gridCol w:w="1498"/>
      </w:tblGrid>
      <w:tr w:rsidR="0086481D" w:rsidRPr="0086481D" w14:paraId="300A2B97" w14:textId="77777777" w:rsidTr="0086481D">
        <w:trPr>
          <w:cantSplit/>
          <w:tblHeader/>
        </w:trPr>
        <w:tc>
          <w:tcPr>
            <w:tcW w:w="426" w:type="dxa"/>
            <w:vMerge w:val="restart"/>
            <w:shd w:val="clear" w:color="auto" w:fill="D9D9D9"/>
            <w:tcMar>
              <w:top w:w="57" w:type="dxa"/>
              <w:left w:w="57" w:type="dxa"/>
              <w:bottom w:w="57" w:type="dxa"/>
              <w:right w:w="57" w:type="dxa"/>
            </w:tcMar>
            <w:textDirection w:val="btLr"/>
          </w:tcPr>
          <w:p w14:paraId="4820C961" w14:textId="77777777" w:rsidR="0086481D" w:rsidRPr="0086481D" w:rsidRDefault="0086481D" w:rsidP="0086481D">
            <w:pPr>
              <w:ind w:left="113" w:right="113"/>
              <w:jc w:val="center"/>
              <w:rPr>
                <w:rFonts w:ascii="Montserrat" w:eastAsia="Calibri" w:hAnsi="Montserrat" w:cs="Times New Roman"/>
                <w:b/>
                <w:sz w:val="18"/>
                <w:szCs w:val="18"/>
              </w:rPr>
            </w:pPr>
            <w:r w:rsidRPr="0086481D">
              <w:rPr>
                <w:rFonts w:ascii="Montserrat" w:eastAsia="Calibri" w:hAnsi="Montserrat" w:cs="Times New Roman"/>
                <w:b/>
                <w:sz w:val="18"/>
                <w:szCs w:val="18"/>
              </w:rPr>
              <w:t>Term 2</w:t>
            </w:r>
          </w:p>
        </w:tc>
        <w:tc>
          <w:tcPr>
            <w:tcW w:w="1497" w:type="dxa"/>
            <w:tcMar>
              <w:top w:w="57" w:type="dxa"/>
              <w:left w:w="57" w:type="dxa"/>
              <w:bottom w:w="57" w:type="dxa"/>
              <w:right w:w="57" w:type="dxa"/>
            </w:tcMar>
          </w:tcPr>
          <w:p w14:paraId="2CDA7797"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542A9E2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2</w:t>
            </w:r>
          </w:p>
        </w:tc>
        <w:tc>
          <w:tcPr>
            <w:tcW w:w="1498" w:type="dxa"/>
            <w:tcMar>
              <w:top w:w="57" w:type="dxa"/>
              <w:left w:w="57" w:type="dxa"/>
              <w:bottom w:w="57" w:type="dxa"/>
              <w:right w:w="57" w:type="dxa"/>
            </w:tcMar>
          </w:tcPr>
          <w:p w14:paraId="0202A7F3"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3</w:t>
            </w:r>
          </w:p>
        </w:tc>
        <w:tc>
          <w:tcPr>
            <w:tcW w:w="1541" w:type="dxa"/>
            <w:tcMar>
              <w:top w:w="57" w:type="dxa"/>
              <w:left w:w="57" w:type="dxa"/>
              <w:bottom w:w="57" w:type="dxa"/>
              <w:right w:w="57" w:type="dxa"/>
            </w:tcMar>
          </w:tcPr>
          <w:p w14:paraId="3AF1BDF7"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4</w:t>
            </w:r>
          </w:p>
        </w:tc>
        <w:tc>
          <w:tcPr>
            <w:tcW w:w="1454" w:type="dxa"/>
            <w:tcMar>
              <w:top w:w="57" w:type="dxa"/>
              <w:left w:w="57" w:type="dxa"/>
              <w:bottom w:w="57" w:type="dxa"/>
              <w:right w:w="57" w:type="dxa"/>
            </w:tcMar>
          </w:tcPr>
          <w:p w14:paraId="67117869" w14:textId="77777777" w:rsidR="0086481D" w:rsidRPr="0086481D" w:rsidRDefault="0086481D" w:rsidP="0086481D">
            <w:pPr>
              <w:jc w:val="center"/>
              <w:rPr>
                <w:rFonts w:ascii="Montserrat" w:eastAsia="Calibri" w:hAnsi="Montserrat" w:cs="Times New Roman"/>
                <w:b/>
                <w:sz w:val="18"/>
                <w:szCs w:val="18"/>
                <w:highlight w:val="yellow"/>
              </w:rPr>
            </w:pPr>
            <w:r w:rsidRPr="0086481D">
              <w:rPr>
                <w:rFonts w:ascii="Montserrat" w:eastAsia="Calibri" w:hAnsi="Montserrat" w:cs="Times New Roman"/>
                <w:b/>
                <w:sz w:val="18"/>
                <w:szCs w:val="18"/>
              </w:rPr>
              <w:t>Week 5</w:t>
            </w:r>
          </w:p>
        </w:tc>
        <w:tc>
          <w:tcPr>
            <w:tcW w:w="1497" w:type="dxa"/>
            <w:tcMar>
              <w:top w:w="57" w:type="dxa"/>
              <w:left w:w="57" w:type="dxa"/>
              <w:bottom w:w="57" w:type="dxa"/>
              <w:right w:w="57" w:type="dxa"/>
            </w:tcMar>
          </w:tcPr>
          <w:p w14:paraId="24453029"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0D554A79"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1C16B291"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2DCD1767"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3007A322"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10</w:t>
            </w:r>
          </w:p>
        </w:tc>
      </w:tr>
      <w:tr w:rsidR="0086481D" w:rsidRPr="0086481D" w14:paraId="19ED9283" w14:textId="77777777" w:rsidTr="0086481D">
        <w:trPr>
          <w:cantSplit/>
          <w:trHeight w:val="198"/>
        </w:trPr>
        <w:tc>
          <w:tcPr>
            <w:tcW w:w="426" w:type="dxa"/>
            <w:vMerge/>
            <w:shd w:val="clear" w:color="auto" w:fill="D9D9D9"/>
            <w:tcMar>
              <w:top w:w="57" w:type="dxa"/>
              <w:left w:w="57" w:type="dxa"/>
              <w:bottom w:w="57" w:type="dxa"/>
              <w:right w:w="57" w:type="dxa"/>
            </w:tcMar>
          </w:tcPr>
          <w:p w14:paraId="11370A56" w14:textId="77777777" w:rsidR="0086481D" w:rsidRPr="0086481D" w:rsidRDefault="0086481D" w:rsidP="0086481D">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07944DDA"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Finance</w:t>
            </w:r>
          </w:p>
        </w:tc>
        <w:tc>
          <w:tcPr>
            <w:tcW w:w="7487" w:type="dxa"/>
            <w:gridSpan w:val="5"/>
          </w:tcPr>
          <w:p w14:paraId="5F7B580B"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Human Resources</w:t>
            </w:r>
          </w:p>
        </w:tc>
      </w:tr>
      <w:tr w:rsidR="0086481D" w:rsidRPr="0086481D" w14:paraId="03D5BDC6" w14:textId="77777777" w:rsidTr="0086481D">
        <w:trPr>
          <w:cantSplit/>
          <w:trHeight w:val="196"/>
        </w:trPr>
        <w:tc>
          <w:tcPr>
            <w:tcW w:w="426" w:type="dxa"/>
            <w:vMerge/>
            <w:shd w:val="clear" w:color="auto" w:fill="D9D9D9"/>
            <w:tcMar>
              <w:top w:w="57" w:type="dxa"/>
              <w:left w:w="57" w:type="dxa"/>
              <w:bottom w:w="57" w:type="dxa"/>
              <w:right w:w="57" w:type="dxa"/>
            </w:tcMar>
          </w:tcPr>
          <w:p w14:paraId="4A1A7060" w14:textId="77777777" w:rsidR="0086481D" w:rsidRPr="0086481D" w:rsidRDefault="0086481D" w:rsidP="0086481D">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7355E2F8"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Assessment Task 3: Source Based Task, 25%, Due Week 9</w:t>
            </w:r>
          </w:p>
        </w:tc>
        <w:tc>
          <w:tcPr>
            <w:tcW w:w="7487" w:type="dxa"/>
            <w:gridSpan w:val="5"/>
          </w:tcPr>
          <w:p w14:paraId="40F14AF7" w14:textId="77777777" w:rsidR="0086481D" w:rsidRPr="0086481D" w:rsidRDefault="0086481D" w:rsidP="0086481D">
            <w:pPr>
              <w:rPr>
                <w:rFonts w:ascii="Montserrat" w:eastAsia="Calibri" w:hAnsi="Montserrat" w:cs="Arial"/>
                <w:sz w:val="18"/>
                <w:szCs w:val="18"/>
              </w:rPr>
            </w:pPr>
          </w:p>
        </w:tc>
      </w:tr>
      <w:tr w:rsidR="0086481D" w:rsidRPr="0086481D" w14:paraId="0E15420A" w14:textId="77777777" w:rsidTr="0086481D">
        <w:trPr>
          <w:cantSplit/>
          <w:trHeight w:val="196"/>
        </w:trPr>
        <w:tc>
          <w:tcPr>
            <w:tcW w:w="426" w:type="dxa"/>
            <w:vMerge/>
            <w:shd w:val="clear" w:color="auto" w:fill="D9D9D9"/>
            <w:tcMar>
              <w:top w:w="57" w:type="dxa"/>
              <w:left w:w="57" w:type="dxa"/>
              <w:bottom w:w="57" w:type="dxa"/>
              <w:right w:w="57" w:type="dxa"/>
            </w:tcMar>
          </w:tcPr>
          <w:p w14:paraId="39DE18D1" w14:textId="77777777" w:rsidR="0086481D" w:rsidRPr="0086481D" w:rsidRDefault="0086481D" w:rsidP="0086481D">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186AD322"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H3, H4, H5, H6, H7, H8 H9, H10</w:t>
            </w:r>
          </w:p>
        </w:tc>
        <w:tc>
          <w:tcPr>
            <w:tcW w:w="7487" w:type="dxa"/>
            <w:gridSpan w:val="5"/>
          </w:tcPr>
          <w:p w14:paraId="55328496"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H3, H4, H5, H6, H7, H8 H9</w:t>
            </w:r>
          </w:p>
        </w:tc>
      </w:tr>
    </w:tbl>
    <w:p w14:paraId="6093416A" w14:textId="77777777" w:rsidR="0086481D" w:rsidRPr="0086481D" w:rsidRDefault="0086481D" w:rsidP="0086481D">
      <w:pPr>
        <w:spacing w:after="0" w:line="240" w:lineRule="auto"/>
        <w:rPr>
          <w:rFonts w:ascii="Montserrat" w:eastAsia="Calibri" w:hAnsi="Montserrat" w:cs="Times New Roman"/>
          <w:sz w:val="18"/>
          <w:szCs w:val="18"/>
        </w:rPr>
      </w:pPr>
    </w:p>
    <w:tbl>
      <w:tblPr>
        <w:tblStyle w:val="TableGrid23"/>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3 (row1). The table shows the topic name, unit name, hours and a short description of the unit (row 2); identifies the syllabus outcomes (row 3) and the course requirements (row 4)."/>
      </w:tblPr>
      <w:tblGrid>
        <w:gridCol w:w="426"/>
        <w:gridCol w:w="1497"/>
        <w:gridCol w:w="1497"/>
        <w:gridCol w:w="1480"/>
        <w:gridCol w:w="1515"/>
        <w:gridCol w:w="1461"/>
        <w:gridCol w:w="1534"/>
        <w:gridCol w:w="1497"/>
        <w:gridCol w:w="1498"/>
        <w:gridCol w:w="1497"/>
        <w:gridCol w:w="1498"/>
      </w:tblGrid>
      <w:tr w:rsidR="0086481D" w:rsidRPr="0086481D" w14:paraId="4C0C3031" w14:textId="77777777" w:rsidTr="0086481D">
        <w:trPr>
          <w:cantSplit/>
          <w:tblHeader/>
        </w:trPr>
        <w:tc>
          <w:tcPr>
            <w:tcW w:w="426" w:type="dxa"/>
            <w:vMerge w:val="restart"/>
            <w:shd w:val="clear" w:color="auto" w:fill="D9D9D9"/>
            <w:tcMar>
              <w:top w:w="57" w:type="dxa"/>
              <w:left w:w="57" w:type="dxa"/>
              <w:bottom w:w="57" w:type="dxa"/>
              <w:right w:w="57" w:type="dxa"/>
            </w:tcMar>
            <w:textDirection w:val="btLr"/>
          </w:tcPr>
          <w:p w14:paraId="0C4159CD" w14:textId="77777777" w:rsidR="0086481D" w:rsidRPr="0086481D" w:rsidRDefault="0086481D" w:rsidP="0086481D">
            <w:pPr>
              <w:ind w:left="113" w:right="113"/>
              <w:jc w:val="center"/>
              <w:rPr>
                <w:rFonts w:ascii="Montserrat" w:eastAsia="Calibri" w:hAnsi="Montserrat" w:cs="Times New Roman"/>
                <w:b/>
                <w:sz w:val="18"/>
                <w:szCs w:val="18"/>
              </w:rPr>
            </w:pPr>
            <w:r w:rsidRPr="0086481D">
              <w:rPr>
                <w:rFonts w:ascii="Montserrat" w:eastAsia="Calibri" w:hAnsi="Montserrat" w:cs="Times New Roman"/>
                <w:b/>
                <w:sz w:val="18"/>
                <w:szCs w:val="18"/>
              </w:rPr>
              <w:t>Term 3</w:t>
            </w:r>
          </w:p>
        </w:tc>
        <w:tc>
          <w:tcPr>
            <w:tcW w:w="1497" w:type="dxa"/>
            <w:tcMar>
              <w:top w:w="57" w:type="dxa"/>
              <w:left w:w="57" w:type="dxa"/>
              <w:bottom w:w="57" w:type="dxa"/>
              <w:right w:w="57" w:type="dxa"/>
            </w:tcMar>
          </w:tcPr>
          <w:p w14:paraId="421EBC3A"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3027E419"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2</w:t>
            </w:r>
          </w:p>
        </w:tc>
        <w:tc>
          <w:tcPr>
            <w:tcW w:w="1480" w:type="dxa"/>
            <w:tcMar>
              <w:top w:w="57" w:type="dxa"/>
              <w:left w:w="57" w:type="dxa"/>
              <w:bottom w:w="57" w:type="dxa"/>
              <w:right w:w="57" w:type="dxa"/>
            </w:tcMar>
          </w:tcPr>
          <w:p w14:paraId="0566638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3</w:t>
            </w:r>
          </w:p>
        </w:tc>
        <w:tc>
          <w:tcPr>
            <w:tcW w:w="1515" w:type="dxa"/>
            <w:tcMar>
              <w:top w:w="57" w:type="dxa"/>
              <w:left w:w="57" w:type="dxa"/>
              <w:bottom w:w="57" w:type="dxa"/>
              <w:right w:w="57" w:type="dxa"/>
            </w:tcMar>
          </w:tcPr>
          <w:p w14:paraId="44061B92"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4</w:t>
            </w:r>
          </w:p>
        </w:tc>
        <w:tc>
          <w:tcPr>
            <w:tcW w:w="1461" w:type="dxa"/>
            <w:tcMar>
              <w:top w:w="57" w:type="dxa"/>
              <w:left w:w="57" w:type="dxa"/>
              <w:bottom w:w="57" w:type="dxa"/>
              <w:right w:w="57" w:type="dxa"/>
            </w:tcMar>
          </w:tcPr>
          <w:p w14:paraId="395C99D7" w14:textId="77777777" w:rsidR="0086481D" w:rsidRPr="0086481D" w:rsidRDefault="0086481D" w:rsidP="0086481D">
            <w:pPr>
              <w:jc w:val="center"/>
              <w:rPr>
                <w:rFonts w:ascii="Montserrat" w:eastAsia="Calibri" w:hAnsi="Montserrat" w:cs="Times New Roman"/>
                <w:b/>
                <w:sz w:val="18"/>
                <w:szCs w:val="18"/>
                <w:highlight w:val="yellow"/>
              </w:rPr>
            </w:pPr>
            <w:r w:rsidRPr="0086481D">
              <w:rPr>
                <w:rFonts w:ascii="Montserrat" w:eastAsia="Calibri" w:hAnsi="Montserrat" w:cs="Times New Roman"/>
                <w:b/>
                <w:sz w:val="18"/>
                <w:szCs w:val="18"/>
              </w:rPr>
              <w:t>Week 5</w:t>
            </w:r>
          </w:p>
        </w:tc>
        <w:tc>
          <w:tcPr>
            <w:tcW w:w="1534" w:type="dxa"/>
            <w:tcMar>
              <w:top w:w="57" w:type="dxa"/>
              <w:left w:w="57" w:type="dxa"/>
              <w:bottom w:w="57" w:type="dxa"/>
              <w:right w:w="57" w:type="dxa"/>
            </w:tcMar>
          </w:tcPr>
          <w:p w14:paraId="308692DD"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35BD063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2FA5702F"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78CD97FB"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024C8162" w14:textId="77777777" w:rsidR="0086481D" w:rsidRPr="0086481D" w:rsidRDefault="0086481D" w:rsidP="0086481D">
            <w:pPr>
              <w:jc w:val="center"/>
              <w:rPr>
                <w:rFonts w:ascii="Montserrat" w:eastAsia="Calibri" w:hAnsi="Montserrat" w:cs="Times New Roman"/>
                <w:b/>
                <w:sz w:val="18"/>
                <w:szCs w:val="18"/>
              </w:rPr>
            </w:pPr>
            <w:r w:rsidRPr="0086481D">
              <w:rPr>
                <w:rFonts w:ascii="Montserrat" w:eastAsia="Calibri" w:hAnsi="Montserrat" w:cs="Times New Roman"/>
                <w:b/>
                <w:sz w:val="18"/>
                <w:szCs w:val="18"/>
              </w:rPr>
              <w:t>Week 10</w:t>
            </w:r>
          </w:p>
        </w:tc>
      </w:tr>
      <w:tr w:rsidR="0086481D" w:rsidRPr="0086481D" w14:paraId="3B75F97F" w14:textId="77777777" w:rsidTr="0086481D">
        <w:trPr>
          <w:cantSplit/>
          <w:trHeight w:val="198"/>
        </w:trPr>
        <w:tc>
          <w:tcPr>
            <w:tcW w:w="426" w:type="dxa"/>
            <w:vMerge/>
            <w:shd w:val="clear" w:color="auto" w:fill="D9D9D9"/>
            <w:tcMar>
              <w:top w:w="57" w:type="dxa"/>
              <w:left w:w="57" w:type="dxa"/>
              <w:bottom w:w="57" w:type="dxa"/>
              <w:right w:w="57" w:type="dxa"/>
            </w:tcMar>
          </w:tcPr>
          <w:p w14:paraId="0AA1AC5C" w14:textId="77777777" w:rsidR="0086481D" w:rsidRPr="0086481D" w:rsidRDefault="0086481D" w:rsidP="0086481D">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775E06C2"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sz w:val="18"/>
                <w:szCs w:val="18"/>
              </w:rPr>
              <w:t>Human Resources</w:t>
            </w:r>
          </w:p>
        </w:tc>
        <w:tc>
          <w:tcPr>
            <w:tcW w:w="2976" w:type="dxa"/>
            <w:gridSpan w:val="2"/>
          </w:tcPr>
          <w:p w14:paraId="6D36294C" w14:textId="77777777" w:rsidR="0086481D" w:rsidRPr="0086481D" w:rsidRDefault="0086481D" w:rsidP="0086481D">
            <w:pPr>
              <w:rPr>
                <w:rFonts w:ascii="Montserrat" w:eastAsia="Calibri" w:hAnsi="Montserrat" w:cs="Arial"/>
                <w:b/>
                <w:bCs/>
                <w:sz w:val="18"/>
                <w:szCs w:val="18"/>
              </w:rPr>
            </w:pPr>
            <w:r w:rsidRPr="0086481D">
              <w:rPr>
                <w:rFonts w:ascii="Montserrat" w:eastAsia="Calibri" w:hAnsi="Montserrat" w:cs="Arial"/>
                <w:b/>
                <w:bCs/>
                <w:sz w:val="18"/>
                <w:szCs w:val="18"/>
              </w:rPr>
              <w:t>Trial Examinations</w:t>
            </w:r>
          </w:p>
        </w:tc>
        <w:tc>
          <w:tcPr>
            <w:tcW w:w="7524" w:type="dxa"/>
            <w:gridSpan w:val="5"/>
          </w:tcPr>
          <w:p w14:paraId="51DB4D4E" w14:textId="77777777" w:rsidR="0086481D" w:rsidRPr="0086481D" w:rsidRDefault="0086481D" w:rsidP="0086481D">
            <w:pPr>
              <w:rPr>
                <w:rFonts w:ascii="Montserrat" w:eastAsia="Calibri" w:hAnsi="Montserrat" w:cs="Arial"/>
                <w:b/>
                <w:bCs/>
                <w:sz w:val="18"/>
                <w:szCs w:val="18"/>
              </w:rPr>
            </w:pPr>
            <w:r w:rsidRPr="0086481D">
              <w:rPr>
                <w:rFonts w:ascii="Montserrat" w:eastAsia="Calibri" w:hAnsi="Montserrat" w:cs="Arial"/>
                <w:b/>
                <w:bCs/>
                <w:sz w:val="18"/>
                <w:szCs w:val="18"/>
              </w:rPr>
              <w:t>Revision of Topics 1, 2, 3 and 4</w:t>
            </w:r>
          </w:p>
          <w:p w14:paraId="65319D8C" w14:textId="77777777" w:rsidR="0086481D" w:rsidRPr="0086481D" w:rsidRDefault="0086481D" w:rsidP="0086481D">
            <w:pPr>
              <w:rPr>
                <w:rFonts w:ascii="Montserrat" w:eastAsia="Calibri" w:hAnsi="Montserrat" w:cs="Arial"/>
                <w:b/>
                <w:bCs/>
                <w:sz w:val="18"/>
                <w:szCs w:val="18"/>
                <w:highlight w:val="yellow"/>
              </w:rPr>
            </w:pPr>
            <w:r w:rsidRPr="0086481D">
              <w:rPr>
                <w:rFonts w:ascii="Montserrat" w:eastAsia="Calibri" w:hAnsi="Montserrat" w:cs="Arial"/>
                <w:b/>
                <w:bCs/>
                <w:sz w:val="18"/>
                <w:szCs w:val="18"/>
              </w:rPr>
              <w:t>At least 2 hours for each topic</w:t>
            </w:r>
          </w:p>
        </w:tc>
      </w:tr>
      <w:tr w:rsidR="0086481D" w:rsidRPr="0086481D" w14:paraId="07269E2A" w14:textId="77777777" w:rsidTr="0086481D">
        <w:trPr>
          <w:cantSplit/>
          <w:trHeight w:val="196"/>
        </w:trPr>
        <w:tc>
          <w:tcPr>
            <w:tcW w:w="426" w:type="dxa"/>
            <w:vMerge/>
            <w:shd w:val="clear" w:color="auto" w:fill="D9D9D9"/>
            <w:tcMar>
              <w:top w:w="57" w:type="dxa"/>
              <w:left w:w="57" w:type="dxa"/>
              <w:bottom w:w="57" w:type="dxa"/>
              <w:right w:w="57" w:type="dxa"/>
            </w:tcMar>
          </w:tcPr>
          <w:p w14:paraId="37F15DB8" w14:textId="77777777" w:rsidR="0086481D" w:rsidRPr="0086481D" w:rsidRDefault="0086481D" w:rsidP="0086481D">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41A53ADA" w14:textId="77777777" w:rsidR="0086481D" w:rsidRPr="0086481D" w:rsidRDefault="0086481D" w:rsidP="0086481D">
            <w:pPr>
              <w:rPr>
                <w:rFonts w:ascii="Montserrat" w:eastAsia="Calibri" w:hAnsi="Montserrat" w:cs="Arial"/>
                <w:sz w:val="18"/>
                <w:szCs w:val="18"/>
              </w:rPr>
            </w:pPr>
          </w:p>
        </w:tc>
        <w:tc>
          <w:tcPr>
            <w:tcW w:w="2976" w:type="dxa"/>
            <w:gridSpan w:val="2"/>
          </w:tcPr>
          <w:p w14:paraId="7ACFA352" w14:textId="77777777" w:rsidR="0086481D" w:rsidRPr="0086481D" w:rsidRDefault="0086481D" w:rsidP="0086481D">
            <w:pPr>
              <w:rPr>
                <w:rFonts w:ascii="Montserrat" w:eastAsia="Calibri" w:hAnsi="Montserrat" w:cs="Arial"/>
                <w:sz w:val="18"/>
                <w:szCs w:val="18"/>
                <w:highlight w:val="yellow"/>
              </w:rPr>
            </w:pPr>
            <w:r w:rsidRPr="0086481D">
              <w:rPr>
                <w:rFonts w:ascii="Montserrat" w:eastAsia="Calibri" w:hAnsi="Montserrat" w:cs="Arial"/>
                <w:b/>
                <w:bCs/>
                <w:sz w:val="18"/>
                <w:szCs w:val="18"/>
              </w:rPr>
              <w:t xml:space="preserve">Assessment Task 4: </w:t>
            </w:r>
            <w:proofErr w:type="gramStart"/>
            <w:r w:rsidRPr="0086481D">
              <w:rPr>
                <w:rFonts w:ascii="Montserrat" w:eastAsia="Calibri" w:hAnsi="Montserrat" w:cs="Arial"/>
                <w:b/>
                <w:bCs/>
                <w:sz w:val="18"/>
                <w:szCs w:val="18"/>
              </w:rPr>
              <w:t>Trial  Examinations</w:t>
            </w:r>
            <w:proofErr w:type="gramEnd"/>
            <w:r w:rsidRPr="0086481D">
              <w:rPr>
                <w:rFonts w:ascii="Montserrat" w:eastAsia="Calibri" w:hAnsi="Montserrat" w:cs="Arial"/>
                <w:b/>
                <w:bCs/>
                <w:sz w:val="18"/>
                <w:szCs w:val="18"/>
              </w:rPr>
              <w:t xml:space="preserve"> 30%</w:t>
            </w:r>
          </w:p>
        </w:tc>
        <w:tc>
          <w:tcPr>
            <w:tcW w:w="7524" w:type="dxa"/>
            <w:gridSpan w:val="5"/>
          </w:tcPr>
          <w:p w14:paraId="0AB970BC" w14:textId="77777777" w:rsidR="0086481D" w:rsidRPr="0086481D" w:rsidRDefault="0086481D" w:rsidP="0086481D">
            <w:pPr>
              <w:rPr>
                <w:rFonts w:ascii="Montserrat" w:eastAsia="Calibri" w:hAnsi="Montserrat" w:cs="Arial"/>
                <w:sz w:val="18"/>
                <w:szCs w:val="18"/>
              </w:rPr>
            </w:pPr>
          </w:p>
        </w:tc>
      </w:tr>
      <w:tr w:rsidR="0086481D" w:rsidRPr="0086481D" w14:paraId="07310F3E" w14:textId="77777777" w:rsidTr="0086481D">
        <w:trPr>
          <w:cantSplit/>
          <w:trHeight w:val="196"/>
        </w:trPr>
        <w:tc>
          <w:tcPr>
            <w:tcW w:w="426" w:type="dxa"/>
            <w:vMerge/>
            <w:shd w:val="clear" w:color="auto" w:fill="D9D9D9"/>
            <w:tcMar>
              <w:top w:w="57" w:type="dxa"/>
              <w:left w:w="57" w:type="dxa"/>
              <w:bottom w:w="57" w:type="dxa"/>
              <w:right w:w="57" w:type="dxa"/>
            </w:tcMar>
          </w:tcPr>
          <w:p w14:paraId="6F8E57C5" w14:textId="77777777" w:rsidR="0086481D" w:rsidRPr="0086481D" w:rsidRDefault="0086481D" w:rsidP="0086481D">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42CA0858"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sz w:val="18"/>
                <w:szCs w:val="18"/>
              </w:rPr>
              <w:t>H2, H3, H4, H5, H6, H7, H8 H9</w:t>
            </w:r>
          </w:p>
        </w:tc>
        <w:tc>
          <w:tcPr>
            <w:tcW w:w="2976" w:type="dxa"/>
            <w:gridSpan w:val="2"/>
          </w:tcPr>
          <w:p w14:paraId="5BAEE179" w14:textId="77777777" w:rsidR="0086481D" w:rsidRPr="0086481D" w:rsidRDefault="0086481D" w:rsidP="0086481D">
            <w:pPr>
              <w:rPr>
                <w:rFonts w:ascii="Montserrat" w:eastAsia="Calibri" w:hAnsi="Montserrat" w:cs="Arial"/>
                <w:sz w:val="18"/>
                <w:szCs w:val="18"/>
              </w:rPr>
            </w:pPr>
            <w:r w:rsidRPr="0086481D">
              <w:rPr>
                <w:rFonts w:ascii="Montserrat" w:eastAsia="Calibri" w:hAnsi="Montserrat" w:cs="Arial"/>
                <w:b/>
                <w:bCs/>
                <w:sz w:val="18"/>
                <w:szCs w:val="18"/>
              </w:rPr>
              <w:t>Trial Examinations</w:t>
            </w:r>
          </w:p>
        </w:tc>
        <w:tc>
          <w:tcPr>
            <w:tcW w:w="7524" w:type="dxa"/>
            <w:gridSpan w:val="5"/>
          </w:tcPr>
          <w:p w14:paraId="5F0CC010" w14:textId="77777777" w:rsidR="0086481D" w:rsidRPr="0086481D" w:rsidRDefault="0086481D" w:rsidP="0086481D">
            <w:pPr>
              <w:rPr>
                <w:rFonts w:ascii="Montserrat" w:eastAsia="Calibri" w:hAnsi="Montserrat" w:cs="Arial"/>
                <w:sz w:val="18"/>
                <w:szCs w:val="18"/>
              </w:rPr>
            </w:pPr>
          </w:p>
        </w:tc>
      </w:tr>
    </w:tbl>
    <w:p w14:paraId="26280BEF" w14:textId="77777777" w:rsidR="00F72A23" w:rsidRDefault="00F72A23" w:rsidP="00F473C4">
      <w:pPr>
        <w:rPr>
          <w:lang w:eastAsia="en-AU"/>
        </w:rPr>
        <w:sectPr w:rsidR="00F72A23" w:rsidSect="00013BDD">
          <w:pgSz w:w="16840" w:h="11910" w:orient="landscape"/>
          <w:pgMar w:top="426" w:right="0" w:bottom="428" w:left="680" w:header="0" w:footer="708" w:gutter="0"/>
          <w:cols w:space="708"/>
          <w:docGrid w:linePitch="360"/>
        </w:sectPr>
      </w:pPr>
    </w:p>
    <w:p w14:paraId="695EA2FE" w14:textId="77777777" w:rsidR="00EE4A9F" w:rsidRPr="00292C39" w:rsidRDefault="00EE4A9F" w:rsidP="00662541">
      <w:pPr>
        <w:pStyle w:val="Heading2"/>
        <w:jc w:val="center"/>
        <w:rPr>
          <w:rFonts w:ascii="Montserrat" w:hAnsi="Montserrat"/>
          <w:sz w:val="24"/>
          <w:szCs w:val="20"/>
        </w:rPr>
      </w:pPr>
    </w:p>
    <w:p w14:paraId="6E9FDBF0" w14:textId="77777777" w:rsidR="00EE4A9F" w:rsidRPr="00292C39" w:rsidRDefault="00EE4A9F" w:rsidP="00662541">
      <w:pPr>
        <w:pStyle w:val="Heading2"/>
        <w:jc w:val="center"/>
        <w:rPr>
          <w:rFonts w:ascii="Montserrat" w:hAnsi="Montserrat"/>
          <w:sz w:val="24"/>
          <w:szCs w:val="20"/>
        </w:rPr>
      </w:pPr>
      <w:bookmarkStart w:id="153" w:name="_Toc85393105"/>
      <w:r w:rsidRPr="00292C39">
        <w:rPr>
          <w:rFonts w:ascii="Montserrat" w:hAnsi="Montserrat"/>
          <w:sz w:val="24"/>
          <w:szCs w:val="20"/>
        </w:rPr>
        <w:t>Chemistry Assessment Schedule</w:t>
      </w:r>
      <w:bookmarkEnd w:id="153"/>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1985"/>
        <w:gridCol w:w="12"/>
        <w:gridCol w:w="1689"/>
        <w:gridCol w:w="12"/>
        <w:gridCol w:w="1830"/>
        <w:gridCol w:w="13"/>
        <w:gridCol w:w="1981"/>
        <w:gridCol w:w="1227"/>
      </w:tblGrid>
      <w:tr w:rsidR="0086481D" w:rsidRPr="0086481D" w14:paraId="248F5C2F" w14:textId="77777777" w:rsidTr="00003EF9">
        <w:trPr>
          <w:trHeight w:val="1724"/>
        </w:trPr>
        <w:tc>
          <w:tcPr>
            <w:tcW w:w="10468" w:type="dxa"/>
            <w:gridSpan w:val="9"/>
            <w:shd w:val="clear" w:color="auto" w:fill="D9D9D9"/>
          </w:tcPr>
          <w:p w14:paraId="5E8B2E59" w14:textId="77777777" w:rsidR="0086481D" w:rsidRPr="0086481D" w:rsidRDefault="0086481D" w:rsidP="0086481D">
            <w:pPr>
              <w:widowControl w:val="0"/>
              <w:autoSpaceDE w:val="0"/>
              <w:autoSpaceDN w:val="0"/>
              <w:spacing w:before="56" w:after="0" w:line="267" w:lineRule="exact"/>
              <w:ind w:left="93"/>
              <w:rPr>
                <w:rFonts w:ascii="Montserrat" w:eastAsia="Calibri" w:hAnsi="Montserrat" w:cs="Calibri"/>
                <w:sz w:val="18"/>
                <w:szCs w:val="18"/>
                <w:lang w:val="en-US"/>
              </w:rPr>
            </w:pPr>
            <w:r w:rsidRPr="006B01C0">
              <w:rPr>
                <w:rFonts w:ascii="Montserrat" w:eastAsia="Calibri" w:hAnsi="Montserrat" w:cs="Calibri"/>
                <w:b/>
                <w:bCs/>
                <w:sz w:val="18"/>
                <w:szCs w:val="18"/>
                <w:lang w:val="en-US"/>
              </w:rPr>
              <w:t>Course Overview</w:t>
            </w:r>
            <w:r w:rsidRPr="0086481D">
              <w:rPr>
                <w:rFonts w:ascii="Montserrat" w:eastAsia="Calibri" w:hAnsi="Montserrat" w:cs="Calibri"/>
                <w:sz w:val="18"/>
                <w:szCs w:val="18"/>
                <w:lang w:val="en-US"/>
              </w:rPr>
              <w:t>:</w:t>
            </w:r>
          </w:p>
          <w:p w14:paraId="1C7DE38D" w14:textId="77777777" w:rsidR="0086481D" w:rsidRPr="0086481D" w:rsidRDefault="0086481D" w:rsidP="0086481D">
            <w:pPr>
              <w:widowControl w:val="0"/>
              <w:autoSpaceDE w:val="0"/>
              <w:autoSpaceDN w:val="0"/>
              <w:spacing w:after="0" w:line="240" w:lineRule="auto"/>
              <w:ind w:left="93" w:right="50"/>
              <w:rPr>
                <w:rFonts w:ascii="Montserrat" w:eastAsia="Calibri" w:hAnsi="Montserrat" w:cs="Calibri"/>
                <w:sz w:val="18"/>
                <w:szCs w:val="18"/>
                <w:lang w:val="en-US"/>
              </w:rPr>
            </w:pPr>
            <w:r w:rsidRPr="0086481D">
              <w:rPr>
                <w:rFonts w:ascii="Montserrat" w:eastAsia="Calibri" w:hAnsi="Montserrat" w:cs="Calibri"/>
                <w:sz w:val="18"/>
                <w:szCs w:val="18"/>
                <w:lang w:val="en-US"/>
              </w:rPr>
              <w:t xml:space="preserve">The Chemistry Stage 6 Syllabus explores the structure, </w:t>
            </w:r>
            <w:proofErr w:type="gramStart"/>
            <w:r w:rsidRPr="0086481D">
              <w:rPr>
                <w:rFonts w:ascii="Montserrat" w:eastAsia="Calibri" w:hAnsi="Montserrat" w:cs="Calibri"/>
                <w:sz w:val="18"/>
                <w:szCs w:val="18"/>
                <w:lang w:val="en-US"/>
              </w:rPr>
              <w:t>composition</w:t>
            </w:r>
            <w:proofErr w:type="gramEnd"/>
            <w:r w:rsidRPr="0086481D">
              <w:rPr>
                <w:rFonts w:ascii="Montserrat" w:eastAsia="Calibri" w:hAnsi="Montserrat" w:cs="Calibri"/>
                <w:sz w:val="18"/>
                <w:szCs w:val="18"/>
                <w:lang w:val="en-US"/>
              </w:rPr>
              <w:t xml:space="preserve"> and reactions of and between all elements, compounds and mixtures that exist in the Universe. The discovery and synthesis of new compounds, the monitoring</w:t>
            </w:r>
            <w:r w:rsidRPr="0086481D">
              <w:rPr>
                <w:rFonts w:ascii="Montserrat" w:eastAsia="Calibri" w:hAnsi="Montserrat" w:cs="Calibri"/>
                <w:spacing w:val="-7"/>
                <w:sz w:val="18"/>
                <w:szCs w:val="18"/>
                <w:lang w:val="en-US"/>
              </w:rPr>
              <w:t xml:space="preserve"> </w:t>
            </w:r>
            <w:r w:rsidRPr="0086481D">
              <w:rPr>
                <w:rFonts w:ascii="Montserrat" w:eastAsia="Calibri" w:hAnsi="Montserrat" w:cs="Calibri"/>
                <w:sz w:val="18"/>
                <w:szCs w:val="18"/>
                <w:lang w:val="en-US"/>
              </w:rPr>
              <w:t>of</w:t>
            </w:r>
            <w:r w:rsidRPr="0086481D">
              <w:rPr>
                <w:rFonts w:ascii="Montserrat" w:eastAsia="Calibri" w:hAnsi="Montserrat" w:cs="Calibri"/>
                <w:spacing w:val="-3"/>
                <w:sz w:val="18"/>
                <w:szCs w:val="18"/>
                <w:lang w:val="en-US"/>
              </w:rPr>
              <w:t xml:space="preserve"> </w:t>
            </w:r>
            <w:r w:rsidRPr="0086481D">
              <w:rPr>
                <w:rFonts w:ascii="Montserrat" w:eastAsia="Calibri" w:hAnsi="Montserrat" w:cs="Calibri"/>
                <w:sz w:val="18"/>
                <w:szCs w:val="18"/>
                <w:lang w:val="en-US"/>
              </w:rPr>
              <w:t>elements</w:t>
            </w:r>
            <w:r w:rsidRPr="0086481D">
              <w:rPr>
                <w:rFonts w:ascii="Montserrat" w:eastAsia="Calibri" w:hAnsi="Montserrat" w:cs="Calibri"/>
                <w:spacing w:val="-6"/>
                <w:sz w:val="18"/>
                <w:szCs w:val="18"/>
                <w:lang w:val="en-US"/>
              </w:rPr>
              <w:t xml:space="preserve"> </w:t>
            </w:r>
            <w:r w:rsidRPr="0086481D">
              <w:rPr>
                <w:rFonts w:ascii="Montserrat" w:eastAsia="Calibri" w:hAnsi="Montserrat" w:cs="Calibri"/>
                <w:sz w:val="18"/>
                <w:szCs w:val="18"/>
                <w:lang w:val="en-US"/>
              </w:rPr>
              <w:t>and</w:t>
            </w:r>
            <w:r w:rsidRPr="0086481D">
              <w:rPr>
                <w:rFonts w:ascii="Montserrat" w:eastAsia="Calibri" w:hAnsi="Montserrat" w:cs="Calibri"/>
                <w:spacing w:val="-5"/>
                <w:sz w:val="18"/>
                <w:szCs w:val="18"/>
                <w:lang w:val="en-US"/>
              </w:rPr>
              <w:t xml:space="preserve"> </w:t>
            </w:r>
            <w:r w:rsidRPr="0086481D">
              <w:rPr>
                <w:rFonts w:ascii="Montserrat" w:eastAsia="Calibri" w:hAnsi="Montserrat" w:cs="Calibri"/>
                <w:sz w:val="18"/>
                <w:szCs w:val="18"/>
                <w:lang w:val="en-US"/>
              </w:rPr>
              <w:t>compounds</w:t>
            </w:r>
            <w:r w:rsidRPr="0086481D">
              <w:rPr>
                <w:rFonts w:ascii="Montserrat" w:eastAsia="Calibri" w:hAnsi="Montserrat" w:cs="Calibri"/>
                <w:spacing w:val="-4"/>
                <w:sz w:val="18"/>
                <w:szCs w:val="18"/>
                <w:lang w:val="en-US"/>
              </w:rPr>
              <w:t xml:space="preserve"> </w:t>
            </w:r>
            <w:r w:rsidRPr="0086481D">
              <w:rPr>
                <w:rFonts w:ascii="Montserrat" w:eastAsia="Calibri" w:hAnsi="Montserrat" w:cs="Calibri"/>
                <w:sz w:val="18"/>
                <w:szCs w:val="18"/>
                <w:lang w:val="en-US"/>
              </w:rPr>
              <w:t>in</w:t>
            </w:r>
            <w:r w:rsidRPr="0086481D">
              <w:rPr>
                <w:rFonts w:ascii="Montserrat" w:eastAsia="Calibri" w:hAnsi="Montserrat" w:cs="Calibri"/>
                <w:spacing w:val="-6"/>
                <w:sz w:val="18"/>
                <w:szCs w:val="18"/>
                <w:lang w:val="en-US"/>
              </w:rPr>
              <w:t xml:space="preserve"> </w:t>
            </w:r>
            <w:r w:rsidRPr="0086481D">
              <w:rPr>
                <w:rFonts w:ascii="Montserrat" w:eastAsia="Calibri" w:hAnsi="Montserrat" w:cs="Calibri"/>
                <w:sz w:val="18"/>
                <w:szCs w:val="18"/>
                <w:lang w:val="en-US"/>
              </w:rPr>
              <w:t>the</w:t>
            </w:r>
            <w:r w:rsidRPr="0086481D">
              <w:rPr>
                <w:rFonts w:ascii="Montserrat" w:eastAsia="Calibri" w:hAnsi="Montserrat" w:cs="Calibri"/>
                <w:spacing w:val="-5"/>
                <w:sz w:val="18"/>
                <w:szCs w:val="18"/>
                <w:lang w:val="en-US"/>
              </w:rPr>
              <w:t xml:space="preserve"> </w:t>
            </w:r>
            <w:r w:rsidRPr="0086481D">
              <w:rPr>
                <w:rFonts w:ascii="Montserrat" w:eastAsia="Calibri" w:hAnsi="Montserrat" w:cs="Calibri"/>
                <w:sz w:val="18"/>
                <w:szCs w:val="18"/>
                <w:lang w:val="en-US"/>
              </w:rPr>
              <w:t>environment,</w:t>
            </w:r>
            <w:r w:rsidRPr="0086481D">
              <w:rPr>
                <w:rFonts w:ascii="Montserrat" w:eastAsia="Calibri" w:hAnsi="Montserrat" w:cs="Calibri"/>
                <w:spacing w:val="-5"/>
                <w:sz w:val="18"/>
                <w:szCs w:val="18"/>
                <w:lang w:val="en-US"/>
              </w:rPr>
              <w:t xml:space="preserve"> </w:t>
            </w:r>
            <w:r w:rsidRPr="0086481D">
              <w:rPr>
                <w:rFonts w:ascii="Montserrat" w:eastAsia="Calibri" w:hAnsi="Montserrat" w:cs="Calibri"/>
                <w:sz w:val="18"/>
                <w:szCs w:val="18"/>
                <w:lang w:val="en-US"/>
              </w:rPr>
              <w:t>and</w:t>
            </w:r>
            <w:r w:rsidRPr="0086481D">
              <w:rPr>
                <w:rFonts w:ascii="Montserrat" w:eastAsia="Calibri" w:hAnsi="Montserrat" w:cs="Calibri"/>
                <w:spacing w:val="-4"/>
                <w:sz w:val="18"/>
                <w:szCs w:val="18"/>
                <w:lang w:val="en-US"/>
              </w:rPr>
              <w:t xml:space="preserve"> </w:t>
            </w:r>
            <w:r w:rsidRPr="0086481D">
              <w:rPr>
                <w:rFonts w:ascii="Montserrat" w:eastAsia="Calibri" w:hAnsi="Montserrat" w:cs="Calibri"/>
                <w:sz w:val="18"/>
                <w:szCs w:val="18"/>
                <w:lang w:val="en-US"/>
              </w:rPr>
              <w:t>an</w:t>
            </w:r>
            <w:r w:rsidRPr="0086481D">
              <w:rPr>
                <w:rFonts w:ascii="Montserrat" w:eastAsia="Calibri" w:hAnsi="Montserrat" w:cs="Calibri"/>
                <w:spacing w:val="-5"/>
                <w:sz w:val="18"/>
                <w:szCs w:val="18"/>
                <w:lang w:val="en-US"/>
              </w:rPr>
              <w:t xml:space="preserve"> </w:t>
            </w:r>
            <w:r w:rsidRPr="0086481D">
              <w:rPr>
                <w:rFonts w:ascii="Montserrat" w:eastAsia="Calibri" w:hAnsi="Montserrat" w:cs="Calibri"/>
                <w:sz w:val="18"/>
                <w:szCs w:val="18"/>
                <w:lang w:val="en-US"/>
              </w:rPr>
              <w:t>understanding</w:t>
            </w:r>
            <w:r w:rsidRPr="0086481D">
              <w:rPr>
                <w:rFonts w:ascii="Montserrat" w:eastAsia="Calibri" w:hAnsi="Montserrat" w:cs="Calibri"/>
                <w:spacing w:val="-4"/>
                <w:sz w:val="18"/>
                <w:szCs w:val="18"/>
                <w:lang w:val="en-US"/>
              </w:rPr>
              <w:t xml:space="preserve"> </w:t>
            </w:r>
            <w:r w:rsidRPr="0086481D">
              <w:rPr>
                <w:rFonts w:ascii="Montserrat" w:eastAsia="Calibri" w:hAnsi="Montserrat" w:cs="Calibri"/>
                <w:sz w:val="18"/>
                <w:szCs w:val="18"/>
                <w:lang w:val="en-US"/>
              </w:rPr>
              <w:t>of</w:t>
            </w:r>
            <w:r w:rsidRPr="0086481D">
              <w:rPr>
                <w:rFonts w:ascii="Montserrat" w:eastAsia="Calibri" w:hAnsi="Montserrat" w:cs="Calibri"/>
                <w:spacing w:val="2"/>
                <w:sz w:val="18"/>
                <w:szCs w:val="18"/>
                <w:lang w:val="en-US"/>
              </w:rPr>
              <w:t xml:space="preserve"> </w:t>
            </w:r>
            <w:r w:rsidRPr="0086481D">
              <w:rPr>
                <w:rFonts w:ascii="Montserrat" w:eastAsia="Calibri" w:hAnsi="Montserrat" w:cs="Calibri"/>
                <w:sz w:val="18"/>
                <w:szCs w:val="18"/>
                <w:lang w:val="en-US"/>
              </w:rPr>
              <w:t>industrial</w:t>
            </w:r>
            <w:r w:rsidRPr="0086481D">
              <w:rPr>
                <w:rFonts w:ascii="Montserrat" w:eastAsia="Calibri" w:hAnsi="Montserrat" w:cs="Calibri"/>
                <w:spacing w:val="-3"/>
                <w:sz w:val="18"/>
                <w:szCs w:val="18"/>
                <w:lang w:val="en-US"/>
              </w:rPr>
              <w:t xml:space="preserve"> </w:t>
            </w:r>
            <w:r w:rsidRPr="0086481D">
              <w:rPr>
                <w:rFonts w:ascii="Montserrat" w:eastAsia="Calibri" w:hAnsi="Montserrat" w:cs="Calibri"/>
                <w:sz w:val="18"/>
                <w:szCs w:val="18"/>
                <w:lang w:val="en-US"/>
              </w:rPr>
              <w:t>processes</w:t>
            </w:r>
            <w:r w:rsidRPr="0086481D">
              <w:rPr>
                <w:rFonts w:ascii="Montserrat" w:eastAsia="Calibri" w:hAnsi="Montserrat" w:cs="Calibri"/>
                <w:spacing w:val="-4"/>
                <w:sz w:val="18"/>
                <w:szCs w:val="18"/>
                <w:lang w:val="en-US"/>
              </w:rPr>
              <w:t xml:space="preserve"> </w:t>
            </w:r>
            <w:r w:rsidRPr="0086481D">
              <w:rPr>
                <w:rFonts w:ascii="Montserrat" w:eastAsia="Calibri" w:hAnsi="Montserrat" w:cs="Calibri"/>
                <w:sz w:val="18"/>
                <w:szCs w:val="18"/>
                <w:lang w:val="en-US"/>
              </w:rPr>
              <w:t>and</w:t>
            </w:r>
            <w:r w:rsidRPr="0086481D">
              <w:rPr>
                <w:rFonts w:ascii="Montserrat" w:eastAsia="Calibri" w:hAnsi="Montserrat" w:cs="Calibri"/>
                <w:spacing w:val="-3"/>
                <w:sz w:val="18"/>
                <w:szCs w:val="18"/>
                <w:lang w:val="en-US"/>
              </w:rPr>
              <w:t xml:space="preserve"> </w:t>
            </w:r>
            <w:r w:rsidRPr="0086481D">
              <w:rPr>
                <w:rFonts w:ascii="Montserrat" w:eastAsia="Calibri" w:hAnsi="Montserrat" w:cs="Calibri"/>
                <w:sz w:val="18"/>
                <w:szCs w:val="18"/>
                <w:lang w:val="en-US"/>
              </w:rPr>
              <w:t>their applications to life processes are central to human progress and our ability to develop future industries and sustainability.</w:t>
            </w:r>
          </w:p>
        </w:tc>
      </w:tr>
      <w:tr w:rsidR="0086481D" w:rsidRPr="0086481D" w14:paraId="180BFAEB" w14:textId="77777777" w:rsidTr="006B01C0">
        <w:trPr>
          <w:trHeight w:val="380"/>
        </w:trPr>
        <w:tc>
          <w:tcPr>
            <w:tcW w:w="1719" w:type="dxa"/>
            <w:vMerge w:val="restart"/>
            <w:shd w:val="clear" w:color="auto" w:fill="D9D9D9"/>
          </w:tcPr>
          <w:p w14:paraId="2AD04740" w14:textId="77777777" w:rsidR="0086481D" w:rsidRPr="0086481D" w:rsidRDefault="0086481D" w:rsidP="0086481D">
            <w:pPr>
              <w:widowControl w:val="0"/>
              <w:autoSpaceDE w:val="0"/>
              <w:autoSpaceDN w:val="0"/>
              <w:spacing w:before="56" w:after="0" w:line="240" w:lineRule="auto"/>
              <w:ind w:left="93"/>
              <w:rPr>
                <w:rFonts w:ascii="Montserrat" w:eastAsia="Calibri" w:hAnsi="Montserrat" w:cs="Calibri"/>
                <w:sz w:val="18"/>
                <w:szCs w:val="18"/>
                <w:lang w:val="en-US"/>
              </w:rPr>
            </w:pPr>
            <w:r w:rsidRPr="0086481D">
              <w:rPr>
                <w:rFonts w:ascii="Montserrat" w:eastAsia="Calibri" w:hAnsi="Montserrat" w:cs="Calibri"/>
                <w:sz w:val="18"/>
                <w:szCs w:val="18"/>
                <w:lang w:val="en-US"/>
              </w:rPr>
              <w:t>Component</w:t>
            </w:r>
          </w:p>
        </w:tc>
        <w:tc>
          <w:tcPr>
            <w:tcW w:w="1985" w:type="dxa"/>
            <w:shd w:val="clear" w:color="auto" w:fill="D9D9D9"/>
          </w:tcPr>
          <w:p w14:paraId="134A235E"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Task 1</w:t>
            </w:r>
          </w:p>
        </w:tc>
        <w:tc>
          <w:tcPr>
            <w:tcW w:w="1701" w:type="dxa"/>
            <w:gridSpan w:val="2"/>
            <w:shd w:val="clear" w:color="auto" w:fill="D9D9D9"/>
          </w:tcPr>
          <w:p w14:paraId="1E3B7AB5"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Task 2</w:t>
            </w:r>
          </w:p>
        </w:tc>
        <w:tc>
          <w:tcPr>
            <w:tcW w:w="1842" w:type="dxa"/>
            <w:gridSpan w:val="2"/>
            <w:shd w:val="clear" w:color="auto" w:fill="D9D9D9"/>
          </w:tcPr>
          <w:p w14:paraId="6ADF3603"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Task 3</w:t>
            </w:r>
          </w:p>
        </w:tc>
        <w:tc>
          <w:tcPr>
            <w:tcW w:w="1994" w:type="dxa"/>
            <w:gridSpan w:val="2"/>
            <w:shd w:val="clear" w:color="auto" w:fill="D9D9D9"/>
          </w:tcPr>
          <w:p w14:paraId="1027FD24" w14:textId="77777777" w:rsidR="0086481D" w:rsidRPr="0086481D" w:rsidRDefault="0086481D" w:rsidP="0086481D">
            <w:pPr>
              <w:widowControl w:val="0"/>
              <w:autoSpaceDE w:val="0"/>
              <w:autoSpaceDN w:val="0"/>
              <w:spacing w:before="56" w:after="0" w:line="240" w:lineRule="auto"/>
              <w:ind w:left="55"/>
              <w:rPr>
                <w:rFonts w:ascii="Montserrat" w:eastAsia="Calibri" w:hAnsi="Montserrat" w:cs="Calibri"/>
                <w:sz w:val="18"/>
                <w:szCs w:val="18"/>
                <w:lang w:val="en-US"/>
              </w:rPr>
            </w:pPr>
            <w:r w:rsidRPr="0086481D">
              <w:rPr>
                <w:rFonts w:ascii="Montserrat" w:eastAsia="Calibri" w:hAnsi="Montserrat" w:cs="Calibri"/>
                <w:sz w:val="18"/>
                <w:szCs w:val="18"/>
                <w:lang w:val="en-US"/>
              </w:rPr>
              <w:t>Task 4</w:t>
            </w:r>
          </w:p>
        </w:tc>
        <w:tc>
          <w:tcPr>
            <w:tcW w:w="1227" w:type="dxa"/>
            <w:vMerge w:val="restart"/>
            <w:shd w:val="clear" w:color="auto" w:fill="D9D9D9"/>
          </w:tcPr>
          <w:p w14:paraId="6926FEDB" w14:textId="77777777" w:rsidR="0086481D" w:rsidRPr="0086481D" w:rsidRDefault="0086481D" w:rsidP="0086481D">
            <w:pPr>
              <w:widowControl w:val="0"/>
              <w:autoSpaceDE w:val="0"/>
              <w:autoSpaceDN w:val="0"/>
              <w:spacing w:before="56" w:after="0" w:line="240" w:lineRule="auto"/>
              <w:ind w:left="54"/>
              <w:rPr>
                <w:rFonts w:ascii="Montserrat" w:eastAsia="Calibri" w:hAnsi="Montserrat" w:cs="Calibri"/>
                <w:sz w:val="18"/>
                <w:szCs w:val="18"/>
                <w:lang w:val="en-US"/>
              </w:rPr>
            </w:pPr>
            <w:r w:rsidRPr="0086481D">
              <w:rPr>
                <w:rFonts w:ascii="Montserrat" w:eastAsia="Calibri" w:hAnsi="Montserrat" w:cs="Calibri"/>
                <w:sz w:val="18"/>
                <w:szCs w:val="18"/>
                <w:lang w:val="en-US"/>
              </w:rPr>
              <w:t>Weighting %</w:t>
            </w:r>
          </w:p>
        </w:tc>
      </w:tr>
      <w:tr w:rsidR="0086481D" w:rsidRPr="0086481D" w14:paraId="48303E02" w14:textId="77777777" w:rsidTr="006B01C0">
        <w:trPr>
          <w:trHeight w:val="920"/>
        </w:trPr>
        <w:tc>
          <w:tcPr>
            <w:tcW w:w="1719" w:type="dxa"/>
            <w:vMerge/>
            <w:tcBorders>
              <w:top w:val="nil"/>
            </w:tcBorders>
            <w:shd w:val="clear" w:color="auto" w:fill="D9D9D9"/>
          </w:tcPr>
          <w:p w14:paraId="1EA5B74E"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c>
          <w:tcPr>
            <w:tcW w:w="1985" w:type="dxa"/>
          </w:tcPr>
          <w:p w14:paraId="5675EC13" w14:textId="77777777" w:rsidR="0086481D" w:rsidRPr="0086481D" w:rsidRDefault="0086481D" w:rsidP="0086481D">
            <w:pPr>
              <w:widowControl w:val="0"/>
              <w:autoSpaceDE w:val="0"/>
              <w:autoSpaceDN w:val="0"/>
              <w:spacing w:before="56" w:after="0" w:line="240" w:lineRule="auto"/>
              <w:ind w:left="56" w:right="29"/>
              <w:rPr>
                <w:rFonts w:ascii="Montserrat" w:eastAsia="Calibri" w:hAnsi="Montserrat" w:cs="Calibri"/>
                <w:sz w:val="18"/>
                <w:szCs w:val="18"/>
                <w:lang w:val="en-US"/>
              </w:rPr>
            </w:pPr>
            <w:r w:rsidRPr="0086481D">
              <w:rPr>
                <w:rFonts w:ascii="Montserrat" w:eastAsia="Calibri" w:hAnsi="Montserrat" w:cs="Calibri"/>
                <w:sz w:val="18"/>
                <w:szCs w:val="18"/>
                <w:lang w:val="en-US"/>
              </w:rPr>
              <w:t xml:space="preserve">Alcohol Production </w:t>
            </w:r>
            <w:r w:rsidRPr="005A3126">
              <w:rPr>
                <w:rFonts w:ascii="Montserrat" w:eastAsia="Calibri" w:hAnsi="Montserrat" w:cs="Calibri"/>
                <w:b/>
                <w:bCs/>
                <w:sz w:val="18"/>
                <w:szCs w:val="18"/>
                <w:lang w:val="en-US"/>
              </w:rPr>
              <w:t>Depth Study</w:t>
            </w:r>
          </w:p>
        </w:tc>
        <w:tc>
          <w:tcPr>
            <w:tcW w:w="1701" w:type="dxa"/>
            <w:gridSpan w:val="2"/>
          </w:tcPr>
          <w:p w14:paraId="5B24BA3F" w14:textId="77777777" w:rsidR="005A3126" w:rsidRDefault="0086481D" w:rsidP="0086481D">
            <w:pPr>
              <w:widowControl w:val="0"/>
              <w:autoSpaceDE w:val="0"/>
              <w:autoSpaceDN w:val="0"/>
              <w:spacing w:before="56" w:after="0" w:line="240" w:lineRule="auto"/>
              <w:ind w:left="56" w:right="58"/>
              <w:rPr>
                <w:rFonts w:ascii="Montserrat" w:eastAsia="Calibri" w:hAnsi="Montserrat" w:cs="Calibri"/>
                <w:sz w:val="18"/>
                <w:szCs w:val="18"/>
                <w:lang w:val="en-US"/>
              </w:rPr>
            </w:pPr>
            <w:r w:rsidRPr="0086481D">
              <w:rPr>
                <w:rFonts w:ascii="Montserrat" w:eastAsia="Calibri" w:hAnsi="Montserrat" w:cs="Calibri"/>
                <w:sz w:val="18"/>
                <w:szCs w:val="18"/>
                <w:lang w:val="en-US"/>
              </w:rPr>
              <w:t xml:space="preserve">Equilibrium </w:t>
            </w:r>
          </w:p>
          <w:p w14:paraId="04EE6C59" w14:textId="3DD979DC" w:rsidR="0086481D" w:rsidRPr="005A3126" w:rsidRDefault="0086481D" w:rsidP="005A3126">
            <w:pPr>
              <w:pStyle w:val="Heading7"/>
            </w:pPr>
            <w:r w:rsidRPr="005A3126">
              <w:t>Topic Test</w:t>
            </w:r>
          </w:p>
        </w:tc>
        <w:tc>
          <w:tcPr>
            <w:tcW w:w="1842" w:type="dxa"/>
            <w:gridSpan w:val="2"/>
          </w:tcPr>
          <w:p w14:paraId="7DACD9CA" w14:textId="77777777" w:rsidR="005A3126" w:rsidRDefault="0086481D" w:rsidP="0086481D">
            <w:pPr>
              <w:widowControl w:val="0"/>
              <w:autoSpaceDE w:val="0"/>
              <w:autoSpaceDN w:val="0"/>
              <w:spacing w:before="56" w:after="0" w:line="240" w:lineRule="auto"/>
              <w:ind w:left="56" w:right="71"/>
              <w:rPr>
                <w:rFonts w:ascii="Montserrat" w:eastAsia="Calibri" w:hAnsi="Montserrat" w:cs="Calibri"/>
                <w:sz w:val="18"/>
                <w:szCs w:val="18"/>
                <w:lang w:val="en-US"/>
              </w:rPr>
            </w:pPr>
            <w:r w:rsidRPr="0086481D">
              <w:rPr>
                <w:rFonts w:ascii="Montserrat" w:eastAsia="Calibri" w:hAnsi="Montserrat" w:cs="Calibri"/>
                <w:sz w:val="18"/>
                <w:szCs w:val="18"/>
                <w:lang w:val="en-US"/>
              </w:rPr>
              <w:t xml:space="preserve">Acid-Base </w:t>
            </w:r>
          </w:p>
          <w:p w14:paraId="49BF44D5" w14:textId="2855C680" w:rsidR="0086481D" w:rsidRPr="005A3126" w:rsidRDefault="0086481D" w:rsidP="005A3126">
            <w:pPr>
              <w:pStyle w:val="Heading8"/>
            </w:pPr>
            <w:r w:rsidRPr="005A3126">
              <w:t>Practical Task</w:t>
            </w:r>
          </w:p>
        </w:tc>
        <w:tc>
          <w:tcPr>
            <w:tcW w:w="1994" w:type="dxa"/>
            <w:gridSpan w:val="2"/>
          </w:tcPr>
          <w:p w14:paraId="49C0898D" w14:textId="77777777" w:rsidR="0086481D" w:rsidRPr="005A3126" w:rsidRDefault="0086481D" w:rsidP="00521501">
            <w:pPr>
              <w:pStyle w:val="Heading9"/>
            </w:pPr>
            <w:r w:rsidRPr="005A3126">
              <w:t>Trial Examination</w:t>
            </w:r>
          </w:p>
        </w:tc>
        <w:tc>
          <w:tcPr>
            <w:tcW w:w="1227" w:type="dxa"/>
            <w:vMerge/>
            <w:tcBorders>
              <w:top w:val="nil"/>
            </w:tcBorders>
            <w:shd w:val="clear" w:color="auto" w:fill="D9D9D9"/>
          </w:tcPr>
          <w:p w14:paraId="7A69CED2"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r>
      <w:tr w:rsidR="0086481D" w:rsidRPr="0086481D" w14:paraId="2549A3C2" w14:textId="77777777" w:rsidTr="006B01C0">
        <w:trPr>
          <w:trHeight w:val="380"/>
        </w:trPr>
        <w:tc>
          <w:tcPr>
            <w:tcW w:w="1719" w:type="dxa"/>
            <w:vMerge/>
            <w:tcBorders>
              <w:top w:val="nil"/>
            </w:tcBorders>
            <w:shd w:val="clear" w:color="auto" w:fill="D9D9D9"/>
          </w:tcPr>
          <w:p w14:paraId="7DC7A5F8"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c>
          <w:tcPr>
            <w:tcW w:w="1985" w:type="dxa"/>
          </w:tcPr>
          <w:p w14:paraId="6F3713BA"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Term 4, Week 9</w:t>
            </w:r>
          </w:p>
        </w:tc>
        <w:tc>
          <w:tcPr>
            <w:tcW w:w="1701" w:type="dxa"/>
            <w:gridSpan w:val="2"/>
          </w:tcPr>
          <w:p w14:paraId="2EFCB17F"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Term 1, Week 11</w:t>
            </w:r>
          </w:p>
        </w:tc>
        <w:tc>
          <w:tcPr>
            <w:tcW w:w="1842" w:type="dxa"/>
            <w:gridSpan w:val="2"/>
          </w:tcPr>
          <w:p w14:paraId="2F321068"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Term 2, Week 7</w:t>
            </w:r>
          </w:p>
        </w:tc>
        <w:tc>
          <w:tcPr>
            <w:tcW w:w="1994" w:type="dxa"/>
            <w:gridSpan w:val="2"/>
          </w:tcPr>
          <w:p w14:paraId="2EAC3342" w14:textId="77777777" w:rsidR="0086481D" w:rsidRPr="0086481D" w:rsidRDefault="0086481D" w:rsidP="0086481D">
            <w:pPr>
              <w:widowControl w:val="0"/>
              <w:autoSpaceDE w:val="0"/>
              <w:autoSpaceDN w:val="0"/>
              <w:spacing w:before="56" w:after="0" w:line="240" w:lineRule="auto"/>
              <w:ind w:left="55"/>
              <w:rPr>
                <w:rFonts w:ascii="Montserrat" w:eastAsia="Calibri" w:hAnsi="Montserrat" w:cs="Calibri"/>
                <w:sz w:val="18"/>
                <w:szCs w:val="18"/>
                <w:lang w:val="en-US"/>
              </w:rPr>
            </w:pPr>
            <w:r w:rsidRPr="0086481D">
              <w:rPr>
                <w:rFonts w:ascii="Montserrat" w:eastAsia="Calibri" w:hAnsi="Montserrat" w:cs="Calibri"/>
                <w:sz w:val="18"/>
                <w:szCs w:val="18"/>
                <w:lang w:val="en-US"/>
              </w:rPr>
              <w:t>Term 3, Week 4-5</w:t>
            </w:r>
          </w:p>
        </w:tc>
        <w:tc>
          <w:tcPr>
            <w:tcW w:w="1227" w:type="dxa"/>
            <w:vMerge/>
            <w:tcBorders>
              <w:top w:val="nil"/>
            </w:tcBorders>
            <w:shd w:val="clear" w:color="auto" w:fill="D9D9D9"/>
          </w:tcPr>
          <w:p w14:paraId="1F373DC6"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r>
      <w:tr w:rsidR="0086481D" w:rsidRPr="0086481D" w14:paraId="339DC968" w14:textId="77777777" w:rsidTr="006B01C0">
        <w:trPr>
          <w:trHeight w:val="2798"/>
        </w:trPr>
        <w:tc>
          <w:tcPr>
            <w:tcW w:w="1719" w:type="dxa"/>
            <w:vMerge/>
            <w:tcBorders>
              <w:top w:val="nil"/>
            </w:tcBorders>
            <w:shd w:val="clear" w:color="auto" w:fill="D9D9D9"/>
          </w:tcPr>
          <w:p w14:paraId="151C0041"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c>
          <w:tcPr>
            <w:tcW w:w="1985" w:type="dxa"/>
          </w:tcPr>
          <w:p w14:paraId="019B2F49" w14:textId="77777777" w:rsidR="005A3126" w:rsidRDefault="0086481D" w:rsidP="0086481D">
            <w:pPr>
              <w:widowControl w:val="0"/>
              <w:autoSpaceDE w:val="0"/>
              <w:autoSpaceDN w:val="0"/>
              <w:spacing w:before="56" w:after="0" w:line="240" w:lineRule="auto"/>
              <w:ind w:left="56" w:right="716"/>
              <w:rPr>
                <w:rFonts w:ascii="Montserrat" w:eastAsia="Calibri" w:hAnsi="Montserrat" w:cs="Calibri"/>
                <w:sz w:val="18"/>
                <w:szCs w:val="18"/>
                <w:lang w:val="en-US"/>
              </w:rPr>
            </w:pPr>
            <w:r w:rsidRPr="0086481D">
              <w:rPr>
                <w:rFonts w:ascii="Montserrat" w:eastAsia="Calibri" w:hAnsi="Montserrat" w:cs="Calibri"/>
                <w:sz w:val="18"/>
                <w:szCs w:val="18"/>
                <w:lang w:val="en-US"/>
              </w:rPr>
              <w:t>Outcome</w:t>
            </w:r>
            <w:r w:rsidR="005A3126">
              <w:rPr>
                <w:rFonts w:ascii="Montserrat" w:eastAsia="Calibri" w:hAnsi="Montserrat" w:cs="Calibri"/>
                <w:sz w:val="18"/>
                <w:szCs w:val="18"/>
                <w:lang w:val="en-US"/>
              </w:rPr>
              <w:t>s</w:t>
            </w:r>
          </w:p>
          <w:p w14:paraId="6E42689F" w14:textId="591123E7" w:rsidR="0086481D" w:rsidRPr="0086481D" w:rsidRDefault="0086481D" w:rsidP="0086481D">
            <w:pPr>
              <w:widowControl w:val="0"/>
              <w:autoSpaceDE w:val="0"/>
              <w:autoSpaceDN w:val="0"/>
              <w:spacing w:before="56" w:after="0" w:line="240" w:lineRule="auto"/>
              <w:ind w:left="56" w:right="716"/>
              <w:rPr>
                <w:rFonts w:ascii="Montserrat" w:eastAsia="Calibri" w:hAnsi="Montserrat" w:cs="Calibri"/>
                <w:sz w:val="18"/>
                <w:szCs w:val="18"/>
                <w:lang w:val="en-US"/>
              </w:rPr>
            </w:pPr>
            <w:r w:rsidRPr="0086481D">
              <w:rPr>
                <w:rFonts w:ascii="Montserrat" w:eastAsia="Calibri" w:hAnsi="Montserrat" w:cs="Calibri"/>
                <w:sz w:val="18"/>
                <w:szCs w:val="18"/>
                <w:lang w:val="en-US"/>
              </w:rPr>
              <w:t>assessed CH12-1 CH12-2 CH12-3 CH12-5 CH12-7 CH12-14 CH12-15</w:t>
            </w:r>
          </w:p>
        </w:tc>
        <w:tc>
          <w:tcPr>
            <w:tcW w:w="1701" w:type="dxa"/>
            <w:gridSpan w:val="2"/>
          </w:tcPr>
          <w:p w14:paraId="04B47FA5" w14:textId="77777777" w:rsidR="0086481D" w:rsidRPr="0086481D" w:rsidRDefault="0086481D" w:rsidP="0086481D">
            <w:pPr>
              <w:widowControl w:val="0"/>
              <w:autoSpaceDE w:val="0"/>
              <w:autoSpaceDN w:val="0"/>
              <w:spacing w:before="56" w:after="0" w:line="240" w:lineRule="auto"/>
              <w:ind w:left="56" w:right="716"/>
              <w:rPr>
                <w:rFonts w:ascii="Montserrat" w:eastAsia="Calibri" w:hAnsi="Montserrat" w:cs="Calibri"/>
                <w:sz w:val="18"/>
                <w:szCs w:val="18"/>
                <w:lang w:val="en-US"/>
              </w:rPr>
            </w:pPr>
            <w:r w:rsidRPr="0086481D">
              <w:rPr>
                <w:rFonts w:ascii="Montserrat" w:eastAsia="Calibri" w:hAnsi="Montserrat" w:cs="Calibri"/>
                <w:sz w:val="18"/>
                <w:szCs w:val="18"/>
                <w:lang w:val="en-US"/>
              </w:rPr>
              <w:t>Outcomes assessed CH12-4 CH12-5 CH12-6 CH12-12</w:t>
            </w:r>
          </w:p>
        </w:tc>
        <w:tc>
          <w:tcPr>
            <w:tcW w:w="1842" w:type="dxa"/>
            <w:gridSpan w:val="2"/>
          </w:tcPr>
          <w:p w14:paraId="1B91955D" w14:textId="77777777" w:rsidR="0086481D" w:rsidRPr="0086481D" w:rsidRDefault="0086481D" w:rsidP="0086481D">
            <w:pPr>
              <w:widowControl w:val="0"/>
              <w:autoSpaceDE w:val="0"/>
              <w:autoSpaceDN w:val="0"/>
              <w:spacing w:before="56" w:after="0" w:line="240" w:lineRule="auto"/>
              <w:ind w:left="56" w:right="859"/>
              <w:rPr>
                <w:rFonts w:ascii="Montserrat" w:eastAsia="Calibri" w:hAnsi="Montserrat" w:cs="Calibri"/>
                <w:sz w:val="18"/>
                <w:szCs w:val="18"/>
                <w:lang w:val="en-US"/>
              </w:rPr>
            </w:pPr>
            <w:r w:rsidRPr="0086481D">
              <w:rPr>
                <w:rFonts w:ascii="Montserrat" w:eastAsia="Calibri" w:hAnsi="Montserrat" w:cs="Calibri"/>
                <w:sz w:val="18"/>
                <w:szCs w:val="18"/>
                <w:lang w:val="en-US"/>
              </w:rPr>
              <w:t>Outcomes assessed CH12-3 CH12-4 CH12-5 CH12-6 CH12-7 CH12-13</w:t>
            </w:r>
          </w:p>
        </w:tc>
        <w:tc>
          <w:tcPr>
            <w:tcW w:w="1994" w:type="dxa"/>
            <w:gridSpan w:val="2"/>
          </w:tcPr>
          <w:p w14:paraId="3B1BE202" w14:textId="77777777" w:rsidR="0086481D" w:rsidRPr="0086481D" w:rsidRDefault="0086481D" w:rsidP="0086481D">
            <w:pPr>
              <w:widowControl w:val="0"/>
              <w:autoSpaceDE w:val="0"/>
              <w:autoSpaceDN w:val="0"/>
              <w:spacing w:before="56" w:after="0" w:line="240" w:lineRule="auto"/>
              <w:ind w:left="55" w:right="163"/>
              <w:rPr>
                <w:rFonts w:ascii="Montserrat" w:eastAsia="Calibri" w:hAnsi="Montserrat" w:cs="Calibri"/>
                <w:sz w:val="18"/>
                <w:szCs w:val="18"/>
                <w:lang w:val="en-US"/>
              </w:rPr>
            </w:pPr>
            <w:r w:rsidRPr="0086481D">
              <w:rPr>
                <w:rFonts w:ascii="Montserrat" w:eastAsia="Calibri" w:hAnsi="Montserrat" w:cs="Calibri"/>
                <w:sz w:val="18"/>
                <w:szCs w:val="18"/>
                <w:lang w:val="en-US"/>
              </w:rPr>
              <w:t xml:space="preserve">Outcomes </w:t>
            </w:r>
            <w:r w:rsidRPr="0086481D">
              <w:rPr>
                <w:rFonts w:ascii="Montserrat" w:eastAsia="Calibri" w:hAnsi="Montserrat" w:cs="Calibri"/>
                <w:spacing w:val="-3"/>
                <w:sz w:val="18"/>
                <w:szCs w:val="18"/>
                <w:lang w:val="en-US"/>
              </w:rPr>
              <w:t xml:space="preserve">assessed </w:t>
            </w:r>
            <w:r w:rsidRPr="0086481D">
              <w:rPr>
                <w:rFonts w:ascii="Montserrat" w:eastAsia="Calibri" w:hAnsi="Montserrat" w:cs="Calibri"/>
                <w:sz w:val="18"/>
                <w:szCs w:val="18"/>
                <w:lang w:val="en-US"/>
              </w:rPr>
              <w:t>CH12-2, CH12-4 CH12-5, CH12-6 CH12-7, CH12-12 CH12-13</w:t>
            </w:r>
          </w:p>
          <w:p w14:paraId="37BA3CAC" w14:textId="77777777" w:rsidR="0086481D" w:rsidRPr="0086481D" w:rsidRDefault="0086481D" w:rsidP="0086481D">
            <w:pPr>
              <w:widowControl w:val="0"/>
              <w:autoSpaceDE w:val="0"/>
              <w:autoSpaceDN w:val="0"/>
              <w:spacing w:before="3" w:after="0" w:line="237" w:lineRule="auto"/>
              <w:ind w:left="55" w:right="1145"/>
              <w:rPr>
                <w:rFonts w:ascii="Montserrat" w:eastAsia="Calibri" w:hAnsi="Montserrat" w:cs="Calibri"/>
                <w:sz w:val="18"/>
                <w:szCs w:val="18"/>
                <w:lang w:val="en-US"/>
              </w:rPr>
            </w:pPr>
            <w:r w:rsidRPr="0086481D">
              <w:rPr>
                <w:rFonts w:ascii="Montserrat" w:eastAsia="Calibri" w:hAnsi="Montserrat" w:cs="Calibri"/>
                <w:spacing w:val="-1"/>
                <w:sz w:val="18"/>
                <w:szCs w:val="18"/>
                <w:lang w:val="en-US"/>
              </w:rPr>
              <w:t>CH12-14 CH12-15</w:t>
            </w:r>
          </w:p>
        </w:tc>
        <w:tc>
          <w:tcPr>
            <w:tcW w:w="1227" w:type="dxa"/>
            <w:vMerge/>
            <w:tcBorders>
              <w:top w:val="nil"/>
            </w:tcBorders>
            <w:shd w:val="clear" w:color="auto" w:fill="D9D9D9"/>
          </w:tcPr>
          <w:p w14:paraId="7EB65312" w14:textId="77777777" w:rsidR="0086481D" w:rsidRPr="0086481D" w:rsidRDefault="0086481D" w:rsidP="0086481D">
            <w:pPr>
              <w:widowControl w:val="0"/>
              <w:autoSpaceDE w:val="0"/>
              <w:autoSpaceDN w:val="0"/>
              <w:spacing w:after="0" w:line="240" w:lineRule="auto"/>
              <w:rPr>
                <w:rFonts w:ascii="Montserrat" w:eastAsia="Calibri" w:hAnsi="Montserrat" w:cs="Calibri"/>
                <w:sz w:val="18"/>
                <w:szCs w:val="18"/>
                <w:lang w:val="en-US"/>
              </w:rPr>
            </w:pPr>
          </w:p>
        </w:tc>
      </w:tr>
      <w:tr w:rsidR="0086481D" w:rsidRPr="0086481D" w14:paraId="1DBE03CB" w14:textId="77777777" w:rsidTr="005A3126">
        <w:trPr>
          <w:trHeight w:val="917"/>
        </w:trPr>
        <w:tc>
          <w:tcPr>
            <w:tcW w:w="1719" w:type="dxa"/>
          </w:tcPr>
          <w:p w14:paraId="47447BF7" w14:textId="77777777" w:rsidR="0086481D" w:rsidRPr="0086481D" w:rsidRDefault="0086481D" w:rsidP="0086481D">
            <w:pPr>
              <w:widowControl w:val="0"/>
              <w:autoSpaceDE w:val="0"/>
              <w:autoSpaceDN w:val="0"/>
              <w:spacing w:before="56" w:after="0" w:line="240" w:lineRule="auto"/>
              <w:ind w:left="93" w:right="360"/>
              <w:rPr>
                <w:rFonts w:ascii="Montserrat" w:eastAsia="Calibri" w:hAnsi="Montserrat" w:cs="Calibri"/>
                <w:sz w:val="18"/>
                <w:szCs w:val="18"/>
                <w:lang w:val="en-US"/>
              </w:rPr>
            </w:pPr>
            <w:r w:rsidRPr="0086481D">
              <w:rPr>
                <w:rFonts w:ascii="Montserrat" w:eastAsia="Calibri" w:hAnsi="Montserrat" w:cs="Calibri"/>
                <w:sz w:val="18"/>
                <w:szCs w:val="18"/>
                <w:lang w:val="en-US"/>
              </w:rPr>
              <w:t>Knowledge and understanding of course content</w:t>
            </w:r>
          </w:p>
        </w:tc>
        <w:tc>
          <w:tcPr>
            <w:tcW w:w="1997" w:type="dxa"/>
            <w:gridSpan w:val="2"/>
          </w:tcPr>
          <w:p w14:paraId="29547CC3" w14:textId="77777777" w:rsidR="0086481D" w:rsidRPr="0086481D" w:rsidRDefault="0086481D" w:rsidP="0086481D">
            <w:pPr>
              <w:widowControl w:val="0"/>
              <w:autoSpaceDE w:val="0"/>
              <w:autoSpaceDN w:val="0"/>
              <w:spacing w:before="7" w:after="0" w:line="240" w:lineRule="auto"/>
              <w:rPr>
                <w:rFonts w:ascii="Montserrat" w:eastAsia="Calibri" w:hAnsi="Montserrat" w:cs="Calibri"/>
                <w:b/>
                <w:sz w:val="18"/>
                <w:szCs w:val="18"/>
                <w:lang w:val="en-US"/>
              </w:rPr>
            </w:pPr>
          </w:p>
          <w:p w14:paraId="29430A00"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20</w:t>
            </w:r>
          </w:p>
        </w:tc>
        <w:tc>
          <w:tcPr>
            <w:tcW w:w="1701" w:type="dxa"/>
            <w:gridSpan w:val="2"/>
          </w:tcPr>
          <w:p w14:paraId="0BE36E95" w14:textId="77777777" w:rsidR="0086481D" w:rsidRPr="0086481D" w:rsidRDefault="0086481D" w:rsidP="0086481D">
            <w:pPr>
              <w:widowControl w:val="0"/>
              <w:autoSpaceDE w:val="0"/>
              <w:autoSpaceDN w:val="0"/>
              <w:spacing w:before="7" w:after="0" w:line="240" w:lineRule="auto"/>
              <w:rPr>
                <w:rFonts w:ascii="Montserrat" w:eastAsia="Calibri" w:hAnsi="Montserrat" w:cs="Calibri"/>
                <w:b/>
                <w:sz w:val="18"/>
                <w:szCs w:val="18"/>
                <w:lang w:val="en-US"/>
              </w:rPr>
            </w:pPr>
          </w:p>
          <w:p w14:paraId="2F15EFAB"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5</w:t>
            </w:r>
          </w:p>
        </w:tc>
        <w:tc>
          <w:tcPr>
            <w:tcW w:w="1843" w:type="dxa"/>
            <w:gridSpan w:val="2"/>
          </w:tcPr>
          <w:p w14:paraId="77984D08" w14:textId="77777777" w:rsidR="0086481D" w:rsidRPr="0086481D" w:rsidRDefault="0086481D" w:rsidP="0086481D">
            <w:pPr>
              <w:widowControl w:val="0"/>
              <w:autoSpaceDE w:val="0"/>
              <w:autoSpaceDN w:val="0"/>
              <w:spacing w:before="7" w:after="0" w:line="240" w:lineRule="auto"/>
              <w:rPr>
                <w:rFonts w:ascii="Montserrat" w:eastAsia="Calibri" w:hAnsi="Montserrat" w:cs="Calibri"/>
                <w:b/>
                <w:sz w:val="18"/>
                <w:szCs w:val="18"/>
                <w:lang w:val="en-US"/>
              </w:rPr>
            </w:pPr>
          </w:p>
          <w:p w14:paraId="28D02AE9"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5</w:t>
            </w:r>
          </w:p>
        </w:tc>
        <w:tc>
          <w:tcPr>
            <w:tcW w:w="1981" w:type="dxa"/>
          </w:tcPr>
          <w:p w14:paraId="550B01FD" w14:textId="77777777" w:rsidR="0086481D" w:rsidRPr="0086481D" w:rsidRDefault="0086481D" w:rsidP="0086481D">
            <w:pPr>
              <w:widowControl w:val="0"/>
              <w:autoSpaceDE w:val="0"/>
              <w:autoSpaceDN w:val="0"/>
              <w:spacing w:before="7" w:after="0" w:line="240" w:lineRule="auto"/>
              <w:rPr>
                <w:rFonts w:ascii="Montserrat" w:eastAsia="Calibri" w:hAnsi="Montserrat" w:cs="Calibri"/>
                <w:b/>
                <w:sz w:val="18"/>
                <w:szCs w:val="18"/>
                <w:lang w:val="en-US"/>
              </w:rPr>
            </w:pPr>
          </w:p>
          <w:p w14:paraId="22581C7B" w14:textId="77777777" w:rsidR="0086481D" w:rsidRPr="0086481D" w:rsidRDefault="0086481D" w:rsidP="0086481D">
            <w:pPr>
              <w:widowControl w:val="0"/>
              <w:autoSpaceDE w:val="0"/>
              <w:autoSpaceDN w:val="0"/>
              <w:spacing w:after="0" w:line="240" w:lineRule="auto"/>
              <w:ind w:left="55"/>
              <w:rPr>
                <w:rFonts w:ascii="Montserrat" w:eastAsia="Calibri" w:hAnsi="Montserrat" w:cs="Calibri"/>
                <w:sz w:val="18"/>
                <w:szCs w:val="18"/>
                <w:lang w:val="en-US"/>
              </w:rPr>
            </w:pPr>
            <w:r w:rsidRPr="0086481D">
              <w:rPr>
                <w:rFonts w:ascii="Montserrat" w:eastAsia="Calibri" w:hAnsi="Montserrat" w:cs="Calibri"/>
                <w:sz w:val="18"/>
                <w:szCs w:val="18"/>
                <w:lang w:val="en-US"/>
              </w:rPr>
              <w:t>10</w:t>
            </w:r>
          </w:p>
        </w:tc>
        <w:tc>
          <w:tcPr>
            <w:tcW w:w="1227" w:type="dxa"/>
          </w:tcPr>
          <w:p w14:paraId="29495ECC" w14:textId="77777777" w:rsidR="0086481D" w:rsidRPr="0086481D" w:rsidRDefault="0086481D" w:rsidP="0086481D">
            <w:pPr>
              <w:widowControl w:val="0"/>
              <w:autoSpaceDE w:val="0"/>
              <w:autoSpaceDN w:val="0"/>
              <w:spacing w:before="7" w:after="0" w:line="240" w:lineRule="auto"/>
              <w:rPr>
                <w:rFonts w:ascii="Montserrat" w:eastAsia="Calibri" w:hAnsi="Montserrat" w:cs="Calibri"/>
                <w:b/>
                <w:sz w:val="18"/>
                <w:szCs w:val="18"/>
                <w:lang w:val="en-US"/>
              </w:rPr>
            </w:pPr>
          </w:p>
          <w:p w14:paraId="7EC66FDA" w14:textId="77777777" w:rsidR="0086481D" w:rsidRPr="0086481D" w:rsidRDefault="0086481D" w:rsidP="0086481D">
            <w:pPr>
              <w:widowControl w:val="0"/>
              <w:autoSpaceDE w:val="0"/>
              <w:autoSpaceDN w:val="0"/>
              <w:spacing w:after="0" w:line="240" w:lineRule="auto"/>
              <w:ind w:left="54"/>
              <w:rPr>
                <w:rFonts w:ascii="Montserrat" w:eastAsia="Calibri" w:hAnsi="Montserrat" w:cs="Calibri"/>
                <w:sz w:val="18"/>
                <w:szCs w:val="18"/>
                <w:lang w:val="en-US"/>
              </w:rPr>
            </w:pPr>
            <w:r w:rsidRPr="0086481D">
              <w:rPr>
                <w:rFonts w:ascii="Montserrat" w:eastAsia="Calibri" w:hAnsi="Montserrat" w:cs="Calibri"/>
                <w:sz w:val="18"/>
                <w:szCs w:val="18"/>
                <w:lang w:val="en-US"/>
              </w:rPr>
              <w:t>40</w:t>
            </w:r>
          </w:p>
        </w:tc>
      </w:tr>
      <w:tr w:rsidR="0086481D" w:rsidRPr="0086481D" w14:paraId="525C01F1" w14:textId="77777777" w:rsidTr="005A3126">
        <w:trPr>
          <w:trHeight w:val="652"/>
        </w:trPr>
        <w:tc>
          <w:tcPr>
            <w:tcW w:w="1719" w:type="dxa"/>
          </w:tcPr>
          <w:p w14:paraId="1DA4577E" w14:textId="77777777" w:rsidR="0086481D" w:rsidRPr="0086481D" w:rsidRDefault="0086481D" w:rsidP="0086481D">
            <w:pPr>
              <w:widowControl w:val="0"/>
              <w:autoSpaceDE w:val="0"/>
              <w:autoSpaceDN w:val="0"/>
              <w:spacing w:before="56" w:after="0" w:line="240" w:lineRule="auto"/>
              <w:ind w:left="93" w:right="429"/>
              <w:rPr>
                <w:rFonts w:ascii="Montserrat" w:eastAsia="Calibri" w:hAnsi="Montserrat" w:cs="Calibri"/>
                <w:sz w:val="18"/>
                <w:szCs w:val="18"/>
                <w:lang w:val="en-US"/>
              </w:rPr>
            </w:pPr>
            <w:r w:rsidRPr="0086481D">
              <w:rPr>
                <w:rFonts w:ascii="Montserrat" w:eastAsia="Calibri" w:hAnsi="Montserrat" w:cs="Calibri"/>
                <w:sz w:val="18"/>
                <w:szCs w:val="18"/>
                <w:lang w:val="en-US"/>
              </w:rPr>
              <w:t>Skills in Working Scientifically</w:t>
            </w:r>
          </w:p>
        </w:tc>
        <w:tc>
          <w:tcPr>
            <w:tcW w:w="1997" w:type="dxa"/>
            <w:gridSpan w:val="2"/>
          </w:tcPr>
          <w:p w14:paraId="44BD40F5" w14:textId="77777777" w:rsidR="0086481D" w:rsidRPr="0086481D" w:rsidRDefault="0086481D" w:rsidP="0086481D">
            <w:pPr>
              <w:widowControl w:val="0"/>
              <w:autoSpaceDE w:val="0"/>
              <w:autoSpaceDN w:val="0"/>
              <w:spacing w:before="8" w:after="0" w:line="240" w:lineRule="auto"/>
              <w:rPr>
                <w:rFonts w:ascii="Montserrat" w:eastAsia="Calibri" w:hAnsi="Montserrat" w:cs="Calibri"/>
                <w:b/>
                <w:sz w:val="18"/>
                <w:szCs w:val="18"/>
                <w:lang w:val="en-US"/>
              </w:rPr>
            </w:pPr>
          </w:p>
          <w:p w14:paraId="2B71DC15"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20</w:t>
            </w:r>
          </w:p>
        </w:tc>
        <w:tc>
          <w:tcPr>
            <w:tcW w:w="1701" w:type="dxa"/>
            <w:gridSpan w:val="2"/>
          </w:tcPr>
          <w:p w14:paraId="4A14ECBE" w14:textId="77777777" w:rsidR="0086481D" w:rsidRPr="0086481D" w:rsidRDefault="0086481D" w:rsidP="0086481D">
            <w:pPr>
              <w:widowControl w:val="0"/>
              <w:autoSpaceDE w:val="0"/>
              <w:autoSpaceDN w:val="0"/>
              <w:spacing w:before="8" w:after="0" w:line="240" w:lineRule="auto"/>
              <w:rPr>
                <w:rFonts w:ascii="Montserrat" w:eastAsia="Calibri" w:hAnsi="Montserrat" w:cs="Calibri"/>
                <w:b/>
                <w:sz w:val="18"/>
                <w:szCs w:val="18"/>
                <w:lang w:val="en-US"/>
              </w:rPr>
            </w:pPr>
          </w:p>
          <w:p w14:paraId="1FCB0A12"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10</w:t>
            </w:r>
          </w:p>
        </w:tc>
        <w:tc>
          <w:tcPr>
            <w:tcW w:w="1843" w:type="dxa"/>
            <w:gridSpan w:val="2"/>
          </w:tcPr>
          <w:p w14:paraId="4B4E0E3C" w14:textId="77777777" w:rsidR="0086481D" w:rsidRPr="0086481D" w:rsidRDefault="0086481D" w:rsidP="0086481D">
            <w:pPr>
              <w:widowControl w:val="0"/>
              <w:autoSpaceDE w:val="0"/>
              <w:autoSpaceDN w:val="0"/>
              <w:spacing w:before="8" w:after="0" w:line="240" w:lineRule="auto"/>
              <w:rPr>
                <w:rFonts w:ascii="Montserrat" w:eastAsia="Calibri" w:hAnsi="Montserrat" w:cs="Calibri"/>
                <w:b/>
                <w:sz w:val="18"/>
                <w:szCs w:val="18"/>
                <w:lang w:val="en-US"/>
              </w:rPr>
            </w:pPr>
          </w:p>
          <w:p w14:paraId="0C84E865" w14:textId="77777777" w:rsidR="0086481D" w:rsidRPr="0086481D" w:rsidRDefault="0086481D" w:rsidP="0086481D">
            <w:pPr>
              <w:widowControl w:val="0"/>
              <w:autoSpaceDE w:val="0"/>
              <w:autoSpaceDN w:val="0"/>
              <w:spacing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10</w:t>
            </w:r>
          </w:p>
        </w:tc>
        <w:tc>
          <w:tcPr>
            <w:tcW w:w="1981" w:type="dxa"/>
          </w:tcPr>
          <w:p w14:paraId="61D420F0" w14:textId="77777777" w:rsidR="0086481D" w:rsidRPr="0086481D" w:rsidRDefault="0086481D" w:rsidP="0086481D">
            <w:pPr>
              <w:widowControl w:val="0"/>
              <w:autoSpaceDE w:val="0"/>
              <w:autoSpaceDN w:val="0"/>
              <w:spacing w:before="8" w:after="0" w:line="240" w:lineRule="auto"/>
              <w:rPr>
                <w:rFonts w:ascii="Montserrat" w:eastAsia="Calibri" w:hAnsi="Montserrat" w:cs="Calibri"/>
                <w:b/>
                <w:sz w:val="18"/>
                <w:szCs w:val="18"/>
                <w:lang w:val="en-US"/>
              </w:rPr>
            </w:pPr>
          </w:p>
          <w:p w14:paraId="22008483" w14:textId="77777777" w:rsidR="0086481D" w:rsidRPr="0086481D" w:rsidRDefault="0086481D" w:rsidP="0086481D">
            <w:pPr>
              <w:widowControl w:val="0"/>
              <w:autoSpaceDE w:val="0"/>
              <w:autoSpaceDN w:val="0"/>
              <w:spacing w:after="0" w:line="240" w:lineRule="auto"/>
              <w:ind w:left="55"/>
              <w:rPr>
                <w:rFonts w:ascii="Montserrat" w:eastAsia="Calibri" w:hAnsi="Montserrat" w:cs="Calibri"/>
                <w:sz w:val="18"/>
                <w:szCs w:val="18"/>
                <w:lang w:val="en-US"/>
              </w:rPr>
            </w:pPr>
            <w:r w:rsidRPr="0086481D">
              <w:rPr>
                <w:rFonts w:ascii="Montserrat" w:eastAsia="Calibri" w:hAnsi="Montserrat" w:cs="Calibri"/>
                <w:sz w:val="18"/>
                <w:szCs w:val="18"/>
                <w:lang w:val="en-US"/>
              </w:rPr>
              <w:t>20</w:t>
            </w:r>
          </w:p>
        </w:tc>
        <w:tc>
          <w:tcPr>
            <w:tcW w:w="1227" w:type="dxa"/>
          </w:tcPr>
          <w:p w14:paraId="08E84998" w14:textId="77777777" w:rsidR="0086481D" w:rsidRPr="0086481D" w:rsidRDefault="0086481D" w:rsidP="0086481D">
            <w:pPr>
              <w:widowControl w:val="0"/>
              <w:autoSpaceDE w:val="0"/>
              <w:autoSpaceDN w:val="0"/>
              <w:spacing w:before="190" w:after="0" w:line="240" w:lineRule="auto"/>
              <w:ind w:left="54"/>
              <w:rPr>
                <w:rFonts w:ascii="Montserrat" w:eastAsia="Calibri" w:hAnsi="Montserrat" w:cs="Calibri"/>
                <w:sz w:val="18"/>
                <w:szCs w:val="18"/>
                <w:lang w:val="en-US"/>
              </w:rPr>
            </w:pPr>
            <w:r w:rsidRPr="0086481D">
              <w:rPr>
                <w:rFonts w:ascii="Montserrat" w:eastAsia="Calibri" w:hAnsi="Montserrat" w:cs="Calibri"/>
                <w:sz w:val="18"/>
                <w:szCs w:val="18"/>
                <w:lang w:val="en-US"/>
              </w:rPr>
              <w:t>60</w:t>
            </w:r>
          </w:p>
        </w:tc>
      </w:tr>
      <w:tr w:rsidR="0086481D" w:rsidRPr="0086481D" w14:paraId="263A58B4" w14:textId="77777777" w:rsidTr="005A3126">
        <w:trPr>
          <w:trHeight w:val="416"/>
        </w:trPr>
        <w:tc>
          <w:tcPr>
            <w:tcW w:w="1719" w:type="dxa"/>
            <w:tcBorders>
              <w:bottom w:val="single" w:sz="4" w:space="0" w:color="000000"/>
            </w:tcBorders>
          </w:tcPr>
          <w:p w14:paraId="2EC35D75" w14:textId="77777777" w:rsidR="0086481D" w:rsidRPr="0086481D" w:rsidRDefault="0086481D" w:rsidP="0086481D">
            <w:pPr>
              <w:widowControl w:val="0"/>
              <w:autoSpaceDE w:val="0"/>
              <w:autoSpaceDN w:val="0"/>
              <w:spacing w:before="56" w:after="0" w:line="240" w:lineRule="auto"/>
              <w:ind w:left="93"/>
              <w:rPr>
                <w:rFonts w:ascii="Montserrat" w:eastAsia="Calibri" w:hAnsi="Montserrat" w:cs="Calibri"/>
                <w:sz w:val="18"/>
                <w:szCs w:val="18"/>
                <w:lang w:val="en-US"/>
              </w:rPr>
            </w:pPr>
            <w:r w:rsidRPr="0086481D">
              <w:rPr>
                <w:rFonts w:ascii="Montserrat" w:eastAsia="Calibri" w:hAnsi="Montserrat" w:cs="Calibri"/>
                <w:sz w:val="18"/>
                <w:szCs w:val="18"/>
                <w:lang w:val="en-US"/>
              </w:rPr>
              <w:t>Total %</w:t>
            </w:r>
          </w:p>
        </w:tc>
        <w:tc>
          <w:tcPr>
            <w:tcW w:w="1997" w:type="dxa"/>
            <w:gridSpan w:val="2"/>
            <w:tcBorders>
              <w:bottom w:val="single" w:sz="4" w:space="0" w:color="000000"/>
            </w:tcBorders>
          </w:tcPr>
          <w:p w14:paraId="17E5225B"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40</w:t>
            </w:r>
          </w:p>
        </w:tc>
        <w:tc>
          <w:tcPr>
            <w:tcW w:w="1701" w:type="dxa"/>
            <w:gridSpan w:val="2"/>
            <w:tcBorders>
              <w:bottom w:val="single" w:sz="4" w:space="0" w:color="000000"/>
            </w:tcBorders>
          </w:tcPr>
          <w:p w14:paraId="4C63B029"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15</w:t>
            </w:r>
          </w:p>
        </w:tc>
        <w:tc>
          <w:tcPr>
            <w:tcW w:w="1843" w:type="dxa"/>
            <w:gridSpan w:val="2"/>
            <w:tcBorders>
              <w:bottom w:val="single" w:sz="4" w:space="0" w:color="000000"/>
            </w:tcBorders>
          </w:tcPr>
          <w:p w14:paraId="2769EA17" w14:textId="77777777" w:rsidR="0086481D" w:rsidRPr="0086481D" w:rsidRDefault="0086481D" w:rsidP="0086481D">
            <w:pPr>
              <w:widowControl w:val="0"/>
              <w:autoSpaceDE w:val="0"/>
              <w:autoSpaceDN w:val="0"/>
              <w:spacing w:before="56" w:after="0" w:line="240" w:lineRule="auto"/>
              <w:ind w:left="56"/>
              <w:rPr>
                <w:rFonts w:ascii="Montserrat" w:eastAsia="Calibri" w:hAnsi="Montserrat" w:cs="Calibri"/>
                <w:sz w:val="18"/>
                <w:szCs w:val="18"/>
                <w:lang w:val="en-US"/>
              </w:rPr>
            </w:pPr>
            <w:r w:rsidRPr="0086481D">
              <w:rPr>
                <w:rFonts w:ascii="Montserrat" w:eastAsia="Calibri" w:hAnsi="Montserrat" w:cs="Calibri"/>
                <w:sz w:val="18"/>
                <w:szCs w:val="18"/>
                <w:lang w:val="en-US"/>
              </w:rPr>
              <w:t>15</w:t>
            </w:r>
          </w:p>
        </w:tc>
        <w:tc>
          <w:tcPr>
            <w:tcW w:w="1981" w:type="dxa"/>
            <w:tcBorders>
              <w:bottom w:val="single" w:sz="4" w:space="0" w:color="000000"/>
            </w:tcBorders>
          </w:tcPr>
          <w:p w14:paraId="25463BFD" w14:textId="77777777" w:rsidR="0086481D" w:rsidRPr="0086481D" w:rsidRDefault="0086481D" w:rsidP="0086481D">
            <w:pPr>
              <w:widowControl w:val="0"/>
              <w:autoSpaceDE w:val="0"/>
              <w:autoSpaceDN w:val="0"/>
              <w:spacing w:before="56" w:after="0" w:line="240" w:lineRule="auto"/>
              <w:ind w:left="55"/>
              <w:rPr>
                <w:rFonts w:ascii="Montserrat" w:eastAsia="Calibri" w:hAnsi="Montserrat" w:cs="Calibri"/>
                <w:sz w:val="18"/>
                <w:szCs w:val="18"/>
                <w:lang w:val="en-US"/>
              </w:rPr>
            </w:pPr>
            <w:r w:rsidRPr="0086481D">
              <w:rPr>
                <w:rFonts w:ascii="Montserrat" w:eastAsia="Calibri" w:hAnsi="Montserrat" w:cs="Calibri"/>
                <w:sz w:val="18"/>
                <w:szCs w:val="18"/>
                <w:lang w:val="en-US"/>
              </w:rPr>
              <w:t>30</w:t>
            </w:r>
          </w:p>
        </w:tc>
        <w:tc>
          <w:tcPr>
            <w:tcW w:w="1227" w:type="dxa"/>
            <w:tcBorders>
              <w:bottom w:val="single" w:sz="4" w:space="0" w:color="000000"/>
            </w:tcBorders>
          </w:tcPr>
          <w:p w14:paraId="12782544" w14:textId="77777777" w:rsidR="0086481D" w:rsidRPr="0086481D" w:rsidRDefault="0086481D" w:rsidP="0086481D">
            <w:pPr>
              <w:widowControl w:val="0"/>
              <w:autoSpaceDE w:val="0"/>
              <w:autoSpaceDN w:val="0"/>
              <w:spacing w:before="56" w:after="0" w:line="240" w:lineRule="auto"/>
              <w:ind w:left="54"/>
              <w:rPr>
                <w:rFonts w:ascii="Montserrat" w:eastAsia="Calibri" w:hAnsi="Montserrat" w:cs="Calibri"/>
                <w:sz w:val="18"/>
                <w:szCs w:val="18"/>
                <w:lang w:val="en-US"/>
              </w:rPr>
            </w:pPr>
            <w:r w:rsidRPr="0086481D">
              <w:rPr>
                <w:rFonts w:ascii="Montserrat" w:eastAsia="Calibri" w:hAnsi="Montserrat" w:cs="Calibri"/>
                <w:sz w:val="18"/>
                <w:szCs w:val="18"/>
                <w:lang w:val="en-US"/>
              </w:rPr>
              <w:t>100</w:t>
            </w:r>
          </w:p>
        </w:tc>
      </w:tr>
      <w:tr w:rsidR="0086481D" w:rsidRPr="0086481D" w14:paraId="4F925AE9" w14:textId="77777777" w:rsidTr="00003EF9">
        <w:trPr>
          <w:trHeight w:val="5459"/>
        </w:trPr>
        <w:tc>
          <w:tcPr>
            <w:tcW w:w="10468" w:type="dxa"/>
            <w:gridSpan w:val="9"/>
            <w:tcBorders>
              <w:left w:val="single" w:sz="4" w:space="0" w:color="auto"/>
            </w:tcBorders>
          </w:tcPr>
          <w:p w14:paraId="2769B14E" w14:textId="77777777" w:rsidR="0086481D" w:rsidRPr="0086481D" w:rsidRDefault="0086481D" w:rsidP="0086481D">
            <w:pPr>
              <w:widowControl w:val="0"/>
              <w:autoSpaceDE w:val="0"/>
              <w:autoSpaceDN w:val="0"/>
              <w:spacing w:before="104" w:after="0" w:line="240" w:lineRule="auto"/>
              <w:ind w:left="117"/>
              <w:rPr>
                <w:rFonts w:ascii="Montserrat" w:eastAsia="Calibri" w:hAnsi="Montserrat" w:cs="Calibri"/>
                <w:sz w:val="18"/>
                <w:szCs w:val="18"/>
                <w:lang w:val="en-US"/>
              </w:rPr>
            </w:pPr>
            <w:r w:rsidRPr="0086481D">
              <w:rPr>
                <w:rFonts w:ascii="Montserrat" w:eastAsia="Calibri" w:hAnsi="Montserrat" w:cs="Calibri"/>
                <w:sz w:val="18"/>
                <w:szCs w:val="18"/>
                <w:lang w:val="en-US"/>
              </w:rPr>
              <w:t>Assessment Syllabus Outcome</w:t>
            </w:r>
          </w:p>
          <w:p w14:paraId="1CC3D4DB" w14:textId="77777777" w:rsidR="0086481D" w:rsidRPr="0086481D" w:rsidRDefault="0086481D" w:rsidP="0086481D">
            <w:pPr>
              <w:widowControl w:val="0"/>
              <w:autoSpaceDE w:val="0"/>
              <w:autoSpaceDN w:val="0"/>
              <w:spacing w:before="184" w:after="0" w:line="240"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CH12-1 </w:t>
            </w:r>
            <w:r w:rsidRPr="0086481D">
              <w:rPr>
                <w:rFonts w:ascii="Montserrat" w:eastAsia="Calibri" w:hAnsi="Montserrat" w:cs="Calibri"/>
                <w:sz w:val="18"/>
                <w:szCs w:val="18"/>
                <w:lang w:val="en-US"/>
              </w:rPr>
              <w:t>develops and evaluates questions and hypotheses for scientific investigation</w:t>
            </w:r>
          </w:p>
          <w:p w14:paraId="1FC98F08" w14:textId="77777777" w:rsidR="0086481D" w:rsidRPr="0086481D" w:rsidRDefault="0086481D" w:rsidP="0086481D">
            <w:pPr>
              <w:widowControl w:val="0"/>
              <w:autoSpaceDE w:val="0"/>
              <w:autoSpaceDN w:val="0"/>
              <w:spacing w:before="101" w:after="0" w:line="240"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CH12-2 </w:t>
            </w:r>
            <w:r w:rsidRPr="0086481D">
              <w:rPr>
                <w:rFonts w:ascii="Montserrat" w:eastAsia="Calibri" w:hAnsi="Montserrat" w:cs="Calibri"/>
                <w:sz w:val="18"/>
                <w:szCs w:val="18"/>
                <w:lang w:val="en-US"/>
              </w:rPr>
              <w:t xml:space="preserve">designs and evaluates investigations </w:t>
            </w:r>
            <w:proofErr w:type="gramStart"/>
            <w:r w:rsidRPr="0086481D">
              <w:rPr>
                <w:rFonts w:ascii="Montserrat" w:eastAsia="Calibri" w:hAnsi="Montserrat" w:cs="Calibri"/>
                <w:sz w:val="18"/>
                <w:szCs w:val="18"/>
                <w:lang w:val="en-US"/>
              </w:rPr>
              <w:t>in order to</w:t>
            </w:r>
            <w:proofErr w:type="gramEnd"/>
            <w:r w:rsidRPr="0086481D">
              <w:rPr>
                <w:rFonts w:ascii="Montserrat" w:eastAsia="Calibri" w:hAnsi="Montserrat" w:cs="Calibri"/>
                <w:sz w:val="18"/>
                <w:szCs w:val="18"/>
                <w:lang w:val="en-US"/>
              </w:rPr>
              <w:t xml:space="preserve"> obtain primary and secondary data and information</w:t>
            </w:r>
          </w:p>
          <w:p w14:paraId="1280E599" w14:textId="77777777" w:rsidR="0086481D" w:rsidRPr="0086481D" w:rsidRDefault="0086481D" w:rsidP="0086481D">
            <w:pPr>
              <w:widowControl w:val="0"/>
              <w:autoSpaceDE w:val="0"/>
              <w:autoSpaceDN w:val="0"/>
              <w:spacing w:before="101" w:after="0" w:line="240"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CH12-3 </w:t>
            </w:r>
            <w:r w:rsidRPr="0086481D">
              <w:rPr>
                <w:rFonts w:ascii="Montserrat" w:eastAsia="Calibri" w:hAnsi="Montserrat" w:cs="Calibri"/>
                <w:sz w:val="18"/>
                <w:szCs w:val="18"/>
                <w:lang w:val="en-US"/>
              </w:rPr>
              <w:t>conducts investigations to collect valid and reliable primary and secondary data and information</w:t>
            </w:r>
          </w:p>
          <w:p w14:paraId="75F4E131" w14:textId="77777777" w:rsidR="0086481D" w:rsidRPr="0086481D" w:rsidRDefault="0086481D" w:rsidP="0086481D">
            <w:pPr>
              <w:widowControl w:val="0"/>
              <w:autoSpaceDE w:val="0"/>
              <w:autoSpaceDN w:val="0"/>
              <w:spacing w:before="103" w:after="0" w:line="256"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CH12-4 </w:t>
            </w:r>
            <w:r w:rsidRPr="0086481D">
              <w:rPr>
                <w:rFonts w:ascii="Montserrat" w:eastAsia="Calibri" w:hAnsi="Montserrat" w:cs="Calibri"/>
                <w:sz w:val="18"/>
                <w:szCs w:val="18"/>
                <w:lang w:val="en-US"/>
              </w:rPr>
              <w:t>selects and processes appropriate qualitative and quantitative data and information using a range of appropriate media</w:t>
            </w:r>
          </w:p>
          <w:p w14:paraId="4E7000FF" w14:textId="77777777" w:rsidR="0086481D" w:rsidRPr="0086481D" w:rsidRDefault="0086481D" w:rsidP="0086481D">
            <w:pPr>
              <w:widowControl w:val="0"/>
              <w:autoSpaceDE w:val="0"/>
              <w:autoSpaceDN w:val="0"/>
              <w:spacing w:before="82" w:after="0" w:line="240"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CH12-5 </w:t>
            </w:r>
            <w:r w:rsidRPr="0086481D">
              <w:rPr>
                <w:rFonts w:ascii="Montserrat" w:eastAsia="Calibri" w:hAnsi="Montserrat" w:cs="Calibri"/>
                <w:sz w:val="18"/>
                <w:szCs w:val="18"/>
                <w:lang w:val="en-US"/>
              </w:rPr>
              <w:t>analyses and evaluates primary and secondary data and information</w:t>
            </w:r>
          </w:p>
          <w:p w14:paraId="39E31B91" w14:textId="77777777" w:rsidR="0086481D" w:rsidRPr="0086481D" w:rsidRDefault="0086481D" w:rsidP="0086481D">
            <w:pPr>
              <w:widowControl w:val="0"/>
              <w:autoSpaceDE w:val="0"/>
              <w:autoSpaceDN w:val="0"/>
              <w:spacing w:before="101" w:after="0" w:line="240"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CH12-6 </w:t>
            </w:r>
            <w:r w:rsidRPr="0086481D">
              <w:rPr>
                <w:rFonts w:ascii="Montserrat" w:eastAsia="Calibri" w:hAnsi="Montserrat" w:cs="Calibri"/>
                <w:sz w:val="18"/>
                <w:szCs w:val="18"/>
                <w:lang w:val="en-US"/>
              </w:rPr>
              <w:t>solves scientific problems using primary and secondary data, critical thinking skills and scientific processes</w:t>
            </w:r>
          </w:p>
          <w:p w14:paraId="58A556DA" w14:textId="77777777" w:rsidR="0086481D" w:rsidRPr="0086481D" w:rsidRDefault="0086481D" w:rsidP="0086481D">
            <w:pPr>
              <w:widowControl w:val="0"/>
              <w:autoSpaceDE w:val="0"/>
              <w:autoSpaceDN w:val="0"/>
              <w:spacing w:before="103" w:after="0" w:line="256" w:lineRule="auto"/>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CH12-7 </w:t>
            </w:r>
            <w:r w:rsidRPr="0086481D">
              <w:rPr>
                <w:rFonts w:ascii="Montserrat" w:eastAsia="Calibri" w:hAnsi="Montserrat" w:cs="Calibri"/>
                <w:sz w:val="18"/>
                <w:szCs w:val="18"/>
                <w:lang w:val="en-US"/>
              </w:rPr>
              <w:t>communicates scientific understanding using suitable language and terminology for a specific audience or purpose</w:t>
            </w:r>
          </w:p>
          <w:p w14:paraId="4EFFD629" w14:textId="77777777" w:rsidR="00F31C51" w:rsidRDefault="0086481D" w:rsidP="00F31C51">
            <w:pPr>
              <w:widowControl w:val="0"/>
              <w:autoSpaceDE w:val="0"/>
              <w:autoSpaceDN w:val="0"/>
              <w:spacing w:before="83" w:after="0" w:line="331" w:lineRule="auto"/>
              <w:ind w:left="117" w:right="808"/>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CH12-12 </w:t>
            </w:r>
            <w:r w:rsidRPr="0086481D">
              <w:rPr>
                <w:rFonts w:ascii="Montserrat" w:eastAsia="Calibri" w:hAnsi="Montserrat" w:cs="Calibri"/>
                <w:sz w:val="18"/>
                <w:szCs w:val="18"/>
                <w:lang w:val="en-US"/>
              </w:rPr>
              <w:t xml:space="preserve">explains the characteristics of equilibrium systems, and the factors that affect these systems </w:t>
            </w:r>
          </w:p>
          <w:p w14:paraId="5A01C67B" w14:textId="07E09D51" w:rsidR="0086481D" w:rsidRPr="0086481D" w:rsidRDefault="0086481D" w:rsidP="0086481D">
            <w:pPr>
              <w:widowControl w:val="0"/>
              <w:autoSpaceDE w:val="0"/>
              <w:autoSpaceDN w:val="0"/>
              <w:spacing w:before="83" w:after="0" w:line="331" w:lineRule="auto"/>
              <w:ind w:left="117" w:right="1285"/>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CH12-13 </w:t>
            </w:r>
            <w:r w:rsidRPr="0086481D">
              <w:rPr>
                <w:rFonts w:ascii="Montserrat" w:eastAsia="Calibri" w:hAnsi="Montserrat" w:cs="Calibri"/>
                <w:sz w:val="18"/>
                <w:szCs w:val="18"/>
                <w:lang w:val="en-US"/>
              </w:rPr>
              <w:t xml:space="preserve">describes, </w:t>
            </w:r>
            <w:proofErr w:type="gramStart"/>
            <w:r w:rsidRPr="0086481D">
              <w:rPr>
                <w:rFonts w:ascii="Montserrat" w:eastAsia="Calibri" w:hAnsi="Montserrat" w:cs="Calibri"/>
                <w:sz w:val="18"/>
                <w:szCs w:val="18"/>
                <w:lang w:val="en-US"/>
              </w:rPr>
              <w:t>explains</w:t>
            </w:r>
            <w:proofErr w:type="gramEnd"/>
            <w:r w:rsidRPr="0086481D">
              <w:rPr>
                <w:rFonts w:ascii="Montserrat" w:eastAsia="Calibri" w:hAnsi="Montserrat" w:cs="Calibri"/>
                <w:sz w:val="18"/>
                <w:szCs w:val="18"/>
                <w:lang w:val="en-US"/>
              </w:rPr>
              <w:t xml:space="preserve"> and quantitatively analyses acids and bases using contemporary models </w:t>
            </w:r>
            <w:r w:rsidRPr="0086481D">
              <w:rPr>
                <w:rFonts w:ascii="Montserrat" w:eastAsia="Calibri" w:hAnsi="Montserrat" w:cs="Calibri"/>
                <w:b/>
                <w:sz w:val="18"/>
                <w:szCs w:val="18"/>
                <w:lang w:val="en-US"/>
              </w:rPr>
              <w:t xml:space="preserve">CH12-14 </w:t>
            </w:r>
            <w:r w:rsidRPr="0086481D">
              <w:rPr>
                <w:rFonts w:ascii="Montserrat" w:eastAsia="Calibri" w:hAnsi="Montserrat" w:cs="Calibri"/>
                <w:sz w:val="18"/>
                <w:szCs w:val="18"/>
                <w:lang w:val="en-US"/>
              </w:rPr>
              <w:t>analyses the structure of, and predicts reactions involving, carbon compounds</w:t>
            </w:r>
          </w:p>
          <w:p w14:paraId="11283BFF" w14:textId="77777777" w:rsidR="0086481D" w:rsidRPr="0086481D" w:rsidRDefault="0086481D" w:rsidP="0086481D">
            <w:pPr>
              <w:widowControl w:val="0"/>
              <w:autoSpaceDE w:val="0"/>
              <w:autoSpaceDN w:val="0"/>
              <w:spacing w:after="0" w:line="267" w:lineRule="exact"/>
              <w:ind w:left="117"/>
              <w:rPr>
                <w:rFonts w:ascii="Montserrat" w:eastAsia="Calibri" w:hAnsi="Montserrat" w:cs="Calibri"/>
                <w:sz w:val="18"/>
                <w:szCs w:val="18"/>
                <w:lang w:val="en-US"/>
              </w:rPr>
            </w:pPr>
            <w:r w:rsidRPr="0086481D">
              <w:rPr>
                <w:rFonts w:ascii="Montserrat" w:eastAsia="Calibri" w:hAnsi="Montserrat" w:cs="Calibri"/>
                <w:b/>
                <w:sz w:val="18"/>
                <w:szCs w:val="18"/>
                <w:lang w:val="en-US"/>
              </w:rPr>
              <w:t xml:space="preserve">CH12-15 </w:t>
            </w:r>
            <w:r w:rsidRPr="0086481D">
              <w:rPr>
                <w:rFonts w:ascii="Montserrat" w:eastAsia="Calibri" w:hAnsi="Montserrat" w:cs="Calibri"/>
                <w:sz w:val="18"/>
                <w:szCs w:val="18"/>
                <w:lang w:val="en-US"/>
              </w:rPr>
              <w:t xml:space="preserve">describes and evaluates chemical systems used to design and </w:t>
            </w:r>
            <w:proofErr w:type="spellStart"/>
            <w:r w:rsidRPr="0086481D">
              <w:rPr>
                <w:rFonts w:ascii="Montserrat" w:eastAsia="Calibri" w:hAnsi="Montserrat" w:cs="Calibri"/>
                <w:sz w:val="18"/>
                <w:szCs w:val="18"/>
                <w:lang w:val="en-US"/>
              </w:rPr>
              <w:t>analyse</w:t>
            </w:r>
            <w:proofErr w:type="spellEnd"/>
            <w:r w:rsidRPr="0086481D">
              <w:rPr>
                <w:rFonts w:ascii="Montserrat" w:eastAsia="Calibri" w:hAnsi="Montserrat" w:cs="Calibri"/>
                <w:sz w:val="18"/>
                <w:szCs w:val="18"/>
                <w:lang w:val="en-US"/>
              </w:rPr>
              <w:t xml:space="preserve"> chemical processes</w:t>
            </w:r>
          </w:p>
        </w:tc>
      </w:tr>
    </w:tbl>
    <w:p w14:paraId="57A90CAF" w14:textId="77777777" w:rsidR="0072264C" w:rsidRDefault="0072264C" w:rsidP="00F473C4">
      <w:pPr>
        <w:rPr>
          <w:lang w:eastAsia="en-AU"/>
        </w:rPr>
      </w:pPr>
    </w:p>
    <w:p w14:paraId="5AB14770" w14:textId="77777777" w:rsidR="008C4172" w:rsidRPr="0072264C" w:rsidRDefault="008C4172" w:rsidP="0072264C">
      <w:pPr>
        <w:rPr>
          <w:lang w:eastAsia="en-AU"/>
        </w:rPr>
        <w:sectPr w:rsidR="008C4172" w:rsidRPr="0072264C" w:rsidSect="00373965">
          <w:pgSz w:w="11910" w:h="16840"/>
          <w:pgMar w:top="284" w:right="428" w:bottom="680" w:left="426" w:header="0" w:footer="708" w:gutter="0"/>
          <w:cols w:space="708"/>
          <w:docGrid w:linePitch="360"/>
        </w:sectPr>
      </w:pPr>
    </w:p>
    <w:p w14:paraId="5E0E7551" w14:textId="77777777" w:rsidR="00292C39" w:rsidRPr="00292C39" w:rsidRDefault="00D80E66" w:rsidP="00292C39">
      <w:pPr>
        <w:pStyle w:val="Heading2"/>
        <w:jc w:val="center"/>
        <w:rPr>
          <w:rFonts w:ascii="Montserrat" w:hAnsi="Montserrat"/>
        </w:rPr>
      </w:pPr>
      <w:bookmarkStart w:id="154" w:name="_Toc85393106"/>
      <w:r w:rsidRPr="00292C39">
        <w:rPr>
          <w:rFonts w:ascii="Montserrat" w:hAnsi="Montserrat"/>
        </w:rPr>
        <w:lastRenderedPageBreak/>
        <w:t>Chemistry Scope and Sequence</w:t>
      </w:r>
      <w:bookmarkEnd w:id="154"/>
    </w:p>
    <w:p w14:paraId="625A85AC" w14:textId="4A81683C" w:rsidR="0086481D" w:rsidRPr="0086481D" w:rsidRDefault="0086481D" w:rsidP="0086481D">
      <w:pPr>
        <w:widowControl w:val="0"/>
        <w:autoSpaceDE w:val="0"/>
        <w:autoSpaceDN w:val="0"/>
        <w:spacing w:before="1" w:after="0" w:line="240" w:lineRule="auto"/>
        <w:ind w:right="9640"/>
        <w:rPr>
          <w:rFonts w:ascii="Montserrat" w:eastAsia="Calibri" w:hAnsi="Montserrat" w:cs="Calibri"/>
          <w:sz w:val="15"/>
          <w:szCs w:val="15"/>
          <w:lang w:val="en-US"/>
        </w:rPr>
      </w:pPr>
      <w:r w:rsidRPr="0086481D">
        <w:rPr>
          <w:sz w:val="15"/>
          <w:szCs w:val="15"/>
          <w:lang w:eastAsia="en-AU"/>
        </w:rPr>
        <w:t xml:space="preserve">  </w:t>
      </w:r>
      <w:r w:rsidRPr="0086481D">
        <w:rPr>
          <w:rFonts w:ascii="Montserrat" w:eastAsia="Calibri" w:hAnsi="Montserrat" w:cs="Calibri"/>
          <w:sz w:val="15"/>
          <w:szCs w:val="15"/>
          <w:lang w:val="en-US"/>
        </w:rPr>
        <w:t xml:space="preserve">The scope and sequence </w:t>
      </w:r>
      <w:proofErr w:type="gramStart"/>
      <w:r w:rsidRPr="0086481D">
        <w:rPr>
          <w:rFonts w:ascii="Montserrat" w:eastAsia="Calibri" w:hAnsi="Montserrat" w:cs="Calibri"/>
          <w:sz w:val="15"/>
          <w:szCs w:val="15"/>
          <w:lang w:val="en-US"/>
        </w:rPr>
        <w:t>covers</w:t>
      </w:r>
      <w:proofErr w:type="gramEnd"/>
      <w:r w:rsidRPr="0086481D">
        <w:rPr>
          <w:rFonts w:ascii="Montserrat" w:eastAsia="Calibri" w:hAnsi="Montserrat" w:cs="Calibri"/>
          <w:sz w:val="15"/>
          <w:szCs w:val="15"/>
          <w:lang w:val="en-US"/>
        </w:rPr>
        <w:t xml:space="preserve"> the following content: </w:t>
      </w:r>
    </w:p>
    <w:p w14:paraId="45C6F179" w14:textId="77777777" w:rsidR="0086481D" w:rsidRPr="0086481D" w:rsidRDefault="0086481D" w:rsidP="0086481D">
      <w:pPr>
        <w:widowControl w:val="0"/>
        <w:autoSpaceDE w:val="0"/>
        <w:autoSpaceDN w:val="0"/>
        <w:spacing w:before="1" w:after="0" w:line="240" w:lineRule="auto"/>
        <w:ind w:left="107" w:right="87"/>
        <w:rPr>
          <w:rFonts w:ascii="Montserrat" w:eastAsia="Calibri" w:hAnsi="Montserrat" w:cs="Calibri"/>
          <w:sz w:val="15"/>
          <w:szCs w:val="15"/>
          <w:lang w:val="en-US"/>
        </w:rPr>
      </w:pPr>
      <w:r w:rsidRPr="0086481D">
        <w:rPr>
          <w:rFonts w:ascii="Montserrat" w:eastAsia="Calibri" w:hAnsi="Montserrat" w:cs="Calibri"/>
          <w:b/>
          <w:sz w:val="15"/>
          <w:szCs w:val="15"/>
          <w:lang w:val="en-US"/>
        </w:rPr>
        <w:t>Module 5:</w:t>
      </w:r>
      <w:r w:rsidRPr="0086481D">
        <w:rPr>
          <w:rFonts w:ascii="Montserrat" w:eastAsia="Calibri" w:hAnsi="Montserrat" w:cs="Calibri"/>
          <w:sz w:val="15"/>
          <w:szCs w:val="15"/>
          <w:lang w:val="en-US"/>
        </w:rPr>
        <w:t xml:space="preserve"> Chemical Equilibrium and Acid Reactions, where students study the effects of changes in temperature, concentration of chemicals and pressure on equilibrium systems, and consider that these can be predicted by applying Le </w:t>
      </w:r>
      <w:proofErr w:type="spellStart"/>
      <w:r w:rsidRPr="0086481D">
        <w:rPr>
          <w:rFonts w:ascii="Montserrat" w:eastAsia="Calibri" w:hAnsi="Montserrat" w:cs="Calibri"/>
          <w:sz w:val="15"/>
          <w:szCs w:val="15"/>
          <w:lang w:val="en-US"/>
        </w:rPr>
        <w:t>Chatelier’s</w:t>
      </w:r>
      <w:proofErr w:type="spellEnd"/>
      <w:r w:rsidRPr="0086481D">
        <w:rPr>
          <w:rFonts w:ascii="Montserrat" w:eastAsia="Calibri" w:hAnsi="Montserrat" w:cs="Calibri"/>
          <w:sz w:val="15"/>
          <w:szCs w:val="15"/>
          <w:lang w:val="en-US"/>
        </w:rPr>
        <w:t xml:space="preserve"> principle. </w:t>
      </w:r>
    </w:p>
    <w:p w14:paraId="7C2A8E90" w14:textId="77777777" w:rsidR="0086481D" w:rsidRPr="0086481D" w:rsidRDefault="0086481D" w:rsidP="0086481D">
      <w:pPr>
        <w:widowControl w:val="0"/>
        <w:autoSpaceDE w:val="0"/>
        <w:autoSpaceDN w:val="0"/>
        <w:spacing w:after="0" w:line="240" w:lineRule="auto"/>
        <w:ind w:left="107" w:right="371"/>
        <w:rPr>
          <w:rFonts w:ascii="Montserrat" w:eastAsia="Calibri" w:hAnsi="Montserrat" w:cs="Calibri"/>
          <w:sz w:val="15"/>
          <w:szCs w:val="15"/>
          <w:lang w:val="en-US"/>
        </w:rPr>
      </w:pPr>
      <w:r w:rsidRPr="0086481D">
        <w:rPr>
          <w:rFonts w:ascii="Montserrat" w:eastAsia="Calibri" w:hAnsi="Montserrat" w:cs="Calibri"/>
          <w:b/>
          <w:sz w:val="15"/>
          <w:szCs w:val="15"/>
          <w:lang w:val="en-US"/>
        </w:rPr>
        <w:t>Module 6:</w:t>
      </w:r>
      <w:r w:rsidRPr="0086481D">
        <w:rPr>
          <w:rFonts w:ascii="Montserrat" w:eastAsia="Calibri" w:hAnsi="Montserrat" w:cs="Calibri"/>
          <w:sz w:val="15"/>
          <w:szCs w:val="15"/>
          <w:lang w:val="en-US"/>
        </w:rPr>
        <w:t xml:space="preserve"> Acid/base Reactions, where students </w:t>
      </w:r>
      <w:proofErr w:type="spellStart"/>
      <w:r w:rsidRPr="0086481D">
        <w:rPr>
          <w:rFonts w:ascii="Montserrat" w:eastAsia="Calibri" w:hAnsi="Montserrat" w:cs="Calibri"/>
          <w:sz w:val="15"/>
          <w:szCs w:val="15"/>
          <w:lang w:val="en-US"/>
        </w:rPr>
        <w:t>analyse</w:t>
      </w:r>
      <w:proofErr w:type="spellEnd"/>
      <w:r w:rsidRPr="0086481D">
        <w:rPr>
          <w:rFonts w:ascii="Montserrat" w:eastAsia="Calibri" w:hAnsi="Montserrat" w:cs="Calibri"/>
          <w:sz w:val="15"/>
          <w:szCs w:val="15"/>
          <w:lang w:val="en-US"/>
        </w:rPr>
        <w:t xml:space="preserve"> how and why the definitions of both an acid and a base have changed over time, and how the current definitions </w:t>
      </w:r>
      <w:proofErr w:type="spellStart"/>
      <w:r w:rsidRPr="0086481D">
        <w:rPr>
          <w:rFonts w:ascii="Montserrat" w:eastAsia="Calibri" w:hAnsi="Montserrat" w:cs="Calibri"/>
          <w:sz w:val="15"/>
          <w:szCs w:val="15"/>
          <w:lang w:val="en-US"/>
        </w:rPr>
        <w:t>characterise</w:t>
      </w:r>
      <w:proofErr w:type="spellEnd"/>
      <w:r w:rsidRPr="0086481D">
        <w:rPr>
          <w:rFonts w:ascii="Montserrat" w:eastAsia="Calibri" w:hAnsi="Montserrat" w:cs="Calibri"/>
          <w:sz w:val="15"/>
          <w:szCs w:val="15"/>
          <w:lang w:val="en-US"/>
        </w:rPr>
        <w:t xml:space="preserve"> the many chemical reactions of acids.</w:t>
      </w:r>
    </w:p>
    <w:p w14:paraId="07AC21D4" w14:textId="77777777" w:rsidR="0086481D" w:rsidRPr="0086481D" w:rsidRDefault="0086481D" w:rsidP="0086481D">
      <w:pPr>
        <w:widowControl w:val="0"/>
        <w:autoSpaceDE w:val="0"/>
        <w:autoSpaceDN w:val="0"/>
        <w:spacing w:after="0" w:line="240" w:lineRule="auto"/>
        <w:ind w:left="107" w:right="87"/>
        <w:rPr>
          <w:rFonts w:ascii="Montserrat" w:eastAsia="Calibri" w:hAnsi="Montserrat" w:cs="Calibri"/>
          <w:sz w:val="15"/>
          <w:szCs w:val="15"/>
          <w:lang w:val="en-US"/>
        </w:rPr>
      </w:pPr>
      <w:r w:rsidRPr="0086481D">
        <w:rPr>
          <w:rFonts w:ascii="Montserrat" w:eastAsia="Calibri" w:hAnsi="Montserrat" w:cs="Calibri"/>
          <w:b/>
          <w:sz w:val="15"/>
          <w:szCs w:val="15"/>
          <w:lang w:val="en-US"/>
        </w:rPr>
        <w:t>Module 7:</w:t>
      </w:r>
      <w:r w:rsidRPr="0086481D">
        <w:rPr>
          <w:rFonts w:ascii="Montserrat" w:eastAsia="Calibri" w:hAnsi="Montserrat" w:cs="Calibri"/>
          <w:sz w:val="15"/>
          <w:szCs w:val="15"/>
          <w:lang w:val="en-US"/>
        </w:rPr>
        <w:t xml:space="preserve"> Organic Chemistry, where students focus on the principles and applications of chemical synthesis in the field of organic chemistry. Current and future applications of chemistry include techniques to </w:t>
      </w:r>
      <w:proofErr w:type="spellStart"/>
      <w:r w:rsidRPr="0086481D">
        <w:rPr>
          <w:rFonts w:ascii="Montserrat" w:eastAsia="Calibri" w:hAnsi="Montserrat" w:cs="Calibri"/>
          <w:sz w:val="15"/>
          <w:szCs w:val="15"/>
          <w:lang w:val="en-US"/>
        </w:rPr>
        <w:t>synthesise</w:t>
      </w:r>
      <w:proofErr w:type="spellEnd"/>
      <w:r w:rsidRPr="0086481D">
        <w:rPr>
          <w:rFonts w:ascii="Montserrat" w:eastAsia="Calibri" w:hAnsi="Montserrat" w:cs="Calibri"/>
          <w:sz w:val="15"/>
          <w:szCs w:val="15"/>
          <w:lang w:val="en-US"/>
        </w:rPr>
        <w:t xml:space="preserve"> new substances – including pharmaceuticals, </w:t>
      </w:r>
      <w:proofErr w:type="gramStart"/>
      <w:r w:rsidRPr="0086481D">
        <w:rPr>
          <w:rFonts w:ascii="Montserrat" w:eastAsia="Calibri" w:hAnsi="Montserrat" w:cs="Calibri"/>
          <w:sz w:val="15"/>
          <w:szCs w:val="15"/>
          <w:lang w:val="en-US"/>
        </w:rPr>
        <w:t>fuels</w:t>
      </w:r>
      <w:proofErr w:type="gramEnd"/>
      <w:r w:rsidRPr="0086481D">
        <w:rPr>
          <w:rFonts w:ascii="Montserrat" w:eastAsia="Calibri" w:hAnsi="Montserrat" w:cs="Calibri"/>
          <w:sz w:val="15"/>
          <w:szCs w:val="15"/>
          <w:lang w:val="en-US"/>
        </w:rPr>
        <w:t xml:space="preserve"> and polymers – to meet the needs of society.</w:t>
      </w:r>
    </w:p>
    <w:p w14:paraId="719A6AB3" w14:textId="77777777" w:rsidR="0086481D" w:rsidRPr="0086481D" w:rsidRDefault="0086481D" w:rsidP="0086481D">
      <w:pPr>
        <w:widowControl w:val="0"/>
        <w:autoSpaceDE w:val="0"/>
        <w:autoSpaceDN w:val="0"/>
        <w:spacing w:after="0" w:line="240" w:lineRule="auto"/>
        <w:ind w:left="107" w:right="87"/>
        <w:rPr>
          <w:rFonts w:ascii="Montserrat" w:eastAsia="Calibri" w:hAnsi="Montserrat" w:cs="Calibri"/>
          <w:sz w:val="15"/>
          <w:szCs w:val="15"/>
          <w:lang w:val="en-US"/>
        </w:rPr>
      </w:pPr>
      <w:r w:rsidRPr="0086481D">
        <w:rPr>
          <w:rFonts w:ascii="Montserrat" w:eastAsia="Calibri" w:hAnsi="Montserrat" w:cs="Calibri"/>
          <w:b/>
          <w:sz w:val="15"/>
          <w:szCs w:val="15"/>
          <w:lang w:val="en-US"/>
        </w:rPr>
        <w:t>Module 8:</w:t>
      </w:r>
      <w:r w:rsidRPr="0086481D">
        <w:rPr>
          <w:rFonts w:ascii="Montserrat" w:eastAsia="Calibri" w:hAnsi="Montserrat" w:cs="Calibri"/>
          <w:sz w:val="15"/>
          <w:szCs w:val="15"/>
          <w:lang w:val="en-US"/>
        </w:rPr>
        <w:t xml:space="preserve"> Applying Chemical Ideas, where students investigate a range of methods used to identify and measure quantities of chemicals. They investigate and process data involving the identification and quantification of ions present in aqueous solutions.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1368"/>
        <w:gridCol w:w="1368"/>
        <w:gridCol w:w="1369"/>
        <w:gridCol w:w="1368"/>
        <w:gridCol w:w="1369"/>
        <w:gridCol w:w="1368"/>
        <w:gridCol w:w="1369"/>
        <w:gridCol w:w="1368"/>
        <w:gridCol w:w="1369"/>
        <w:gridCol w:w="1368"/>
        <w:gridCol w:w="1369"/>
      </w:tblGrid>
      <w:tr w:rsidR="0086481D" w:rsidRPr="0086481D" w14:paraId="458055B2" w14:textId="77777777" w:rsidTr="00003EF9">
        <w:trPr>
          <w:trHeight w:val="356"/>
        </w:trPr>
        <w:tc>
          <w:tcPr>
            <w:tcW w:w="391" w:type="dxa"/>
            <w:vMerge w:val="restart"/>
            <w:shd w:val="clear" w:color="auto" w:fill="D9D9D9"/>
            <w:textDirection w:val="btLr"/>
            <w:vAlign w:val="center"/>
          </w:tcPr>
          <w:p w14:paraId="4BFC4711" w14:textId="77777777" w:rsidR="0086481D" w:rsidRPr="0086481D" w:rsidRDefault="0086481D" w:rsidP="0086481D">
            <w:pPr>
              <w:widowControl w:val="0"/>
              <w:autoSpaceDE w:val="0"/>
              <w:autoSpaceDN w:val="0"/>
              <w:spacing w:before="47" w:after="0" w:line="240" w:lineRule="auto"/>
              <w:ind w:left="170" w:right="113"/>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Term 4</w:t>
            </w:r>
          </w:p>
        </w:tc>
        <w:tc>
          <w:tcPr>
            <w:tcW w:w="1368" w:type="dxa"/>
            <w:vAlign w:val="center"/>
          </w:tcPr>
          <w:p w14:paraId="283F42B3"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w:t>
            </w:r>
          </w:p>
        </w:tc>
        <w:tc>
          <w:tcPr>
            <w:tcW w:w="1368" w:type="dxa"/>
            <w:vAlign w:val="center"/>
          </w:tcPr>
          <w:p w14:paraId="1DEE999B"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2</w:t>
            </w:r>
          </w:p>
        </w:tc>
        <w:tc>
          <w:tcPr>
            <w:tcW w:w="1369" w:type="dxa"/>
            <w:vAlign w:val="center"/>
          </w:tcPr>
          <w:p w14:paraId="65879B36" w14:textId="77777777" w:rsidR="0086481D" w:rsidRPr="0086481D" w:rsidRDefault="0086481D" w:rsidP="0086481D">
            <w:pPr>
              <w:widowControl w:val="0"/>
              <w:autoSpaceDE w:val="0"/>
              <w:autoSpaceDN w:val="0"/>
              <w:spacing w:before="56" w:after="0" w:line="240" w:lineRule="auto"/>
              <w:ind w:left="60"/>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3</w:t>
            </w:r>
          </w:p>
        </w:tc>
        <w:tc>
          <w:tcPr>
            <w:tcW w:w="1368" w:type="dxa"/>
            <w:vAlign w:val="center"/>
          </w:tcPr>
          <w:p w14:paraId="1E5A4089"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4</w:t>
            </w:r>
          </w:p>
        </w:tc>
        <w:tc>
          <w:tcPr>
            <w:tcW w:w="1369" w:type="dxa"/>
            <w:vAlign w:val="center"/>
          </w:tcPr>
          <w:p w14:paraId="076A7A0D"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5</w:t>
            </w:r>
          </w:p>
        </w:tc>
        <w:tc>
          <w:tcPr>
            <w:tcW w:w="1368" w:type="dxa"/>
            <w:vAlign w:val="center"/>
          </w:tcPr>
          <w:p w14:paraId="1AD8F3A1"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6</w:t>
            </w:r>
          </w:p>
        </w:tc>
        <w:tc>
          <w:tcPr>
            <w:tcW w:w="1369" w:type="dxa"/>
            <w:vAlign w:val="center"/>
          </w:tcPr>
          <w:p w14:paraId="10073617"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7</w:t>
            </w:r>
          </w:p>
        </w:tc>
        <w:tc>
          <w:tcPr>
            <w:tcW w:w="1368" w:type="dxa"/>
            <w:vAlign w:val="center"/>
          </w:tcPr>
          <w:p w14:paraId="7FB2D895"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8</w:t>
            </w:r>
          </w:p>
        </w:tc>
        <w:tc>
          <w:tcPr>
            <w:tcW w:w="1369" w:type="dxa"/>
            <w:vAlign w:val="center"/>
          </w:tcPr>
          <w:p w14:paraId="0B2BD03B"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9</w:t>
            </w:r>
          </w:p>
        </w:tc>
        <w:tc>
          <w:tcPr>
            <w:tcW w:w="1368" w:type="dxa"/>
            <w:vAlign w:val="center"/>
          </w:tcPr>
          <w:p w14:paraId="2AE023E7"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10</w:t>
            </w:r>
          </w:p>
        </w:tc>
        <w:tc>
          <w:tcPr>
            <w:tcW w:w="1369" w:type="dxa"/>
            <w:vAlign w:val="center"/>
          </w:tcPr>
          <w:p w14:paraId="73CE1ECB"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11</w:t>
            </w:r>
          </w:p>
        </w:tc>
      </w:tr>
      <w:tr w:rsidR="0086481D" w:rsidRPr="0086481D" w14:paraId="742BC15F" w14:textId="77777777" w:rsidTr="00003EF9">
        <w:trPr>
          <w:trHeight w:val="414"/>
        </w:trPr>
        <w:tc>
          <w:tcPr>
            <w:tcW w:w="391" w:type="dxa"/>
            <w:vMerge/>
            <w:tcBorders>
              <w:top w:val="nil"/>
            </w:tcBorders>
            <w:shd w:val="clear" w:color="auto" w:fill="D9D9D9"/>
            <w:textDirection w:val="tbRl"/>
          </w:tcPr>
          <w:p w14:paraId="6764628E"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5053" w:type="dxa"/>
            <w:gridSpan w:val="11"/>
          </w:tcPr>
          <w:p w14:paraId="1125DA13" w14:textId="77777777" w:rsidR="0086481D" w:rsidRPr="0086481D" w:rsidRDefault="0086481D" w:rsidP="0086481D">
            <w:pPr>
              <w:widowControl w:val="0"/>
              <w:autoSpaceDE w:val="0"/>
              <w:autoSpaceDN w:val="0"/>
              <w:spacing w:before="58" w:after="0" w:line="240" w:lineRule="auto"/>
              <w:ind w:left="59"/>
              <w:rPr>
                <w:rFonts w:ascii="Montserrat" w:eastAsia="Calibri" w:hAnsi="Montserrat" w:cs="Calibri"/>
                <w:sz w:val="15"/>
                <w:szCs w:val="15"/>
                <w:lang w:val="en-US"/>
              </w:rPr>
            </w:pPr>
            <w:r w:rsidRPr="0086481D">
              <w:rPr>
                <w:rFonts w:ascii="Montserrat" w:eastAsia="Calibri" w:hAnsi="Montserrat" w:cs="Calibri"/>
                <w:sz w:val="15"/>
                <w:szCs w:val="15"/>
                <w:lang w:val="en-US"/>
              </w:rPr>
              <w:t>Module 7 – Organic Chemistry, Module 8 – Applying Chemical Ideas IQ 2 and 3 (52 hours)</w:t>
            </w:r>
          </w:p>
        </w:tc>
      </w:tr>
      <w:tr w:rsidR="0086481D" w:rsidRPr="0086481D" w14:paraId="41A90359" w14:textId="77777777" w:rsidTr="00003EF9">
        <w:trPr>
          <w:trHeight w:val="357"/>
        </w:trPr>
        <w:tc>
          <w:tcPr>
            <w:tcW w:w="391" w:type="dxa"/>
            <w:vMerge/>
            <w:tcBorders>
              <w:top w:val="nil"/>
            </w:tcBorders>
            <w:shd w:val="clear" w:color="auto" w:fill="D9D9D9"/>
            <w:textDirection w:val="tbRl"/>
          </w:tcPr>
          <w:p w14:paraId="4DA65BBD"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5053" w:type="dxa"/>
            <w:gridSpan w:val="11"/>
          </w:tcPr>
          <w:p w14:paraId="021A2FD1" w14:textId="77777777" w:rsidR="0086481D" w:rsidRPr="0086481D" w:rsidRDefault="0086481D" w:rsidP="0086481D">
            <w:pPr>
              <w:widowControl w:val="0"/>
              <w:autoSpaceDE w:val="0"/>
              <w:autoSpaceDN w:val="0"/>
              <w:spacing w:before="57" w:after="0" w:line="240" w:lineRule="auto"/>
              <w:ind w:left="59"/>
              <w:rPr>
                <w:rFonts w:ascii="Montserrat" w:eastAsia="Calibri" w:hAnsi="Montserrat" w:cs="Calibri"/>
                <w:sz w:val="15"/>
                <w:szCs w:val="15"/>
                <w:lang w:val="en-US"/>
              </w:rPr>
            </w:pPr>
            <w:r w:rsidRPr="0086481D">
              <w:rPr>
                <w:rFonts w:ascii="Montserrat" w:eastAsia="Calibri" w:hAnsi="Montserrat" w:cs="Calibri"/>
                <w:sz w:val="15"/>
                <w:szCs w:val="15"/>
                <w:lang w:val="en-US"/>
              </w:rPr>
              <w:t>Assessment Task 1: Alcohol Production Depth Study, 40%, Due: Week 9</w:t>
            </w:r>
          </w:p>
        </w:tc>
      </w:tr>
      <w:tr w:rsidR="0086481D" w:rsidRPr="0086481D" w14:paraId="0F1E9CEF" w14:textId="77777777" w:rsidTr="00003EF9">
        <w:trPr>
          <w:trHeight w:val="375"/>
        </w:trPr>
        <w:tc>
          <w:tcPr>
            <w:tcW w:w="391" w:type="dxa"/>
            <w:vMerge/>
            <w:tcBorders>
              <w:top w:val="nil"/>
            </w:tcBorders>
            <w:shd w:val="clear" w:color="auto" w:fill="D9D9D9"/>
            <w:textDirection w:val="tbRl"/>
          </w:tcPr>
          <w:p w14:paraId="0BF23D70"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5053" w:type="dxa"/>
            <w:gridSpan w:val="11"/>
          </w:tcPr>
          <w:p w14:paraId="672B9C78" w14:textId="77777777" w:rsidR="0086481D" w:rsidRPr="0086481D" w:rsidRDefault="0086481D" w:rsidP="0086481D">
            <w:pPr>
              <w:widowControl w:val="0"/>
              <w:autoSpaceDE w:val="0"/>
              <w:autoSpaceDN w:val="0"/>
              <w:spacing w:before="58" w:after="0" w:line="240" w:lineRule="auto"/>
              <w:ind w:left="59"/>
              <w:rPr>
                <w:rFonts w:ascii="Montserrat" w:eastAsia="Calibri" w:hAnsi="Montserrat" w:cs="Calibri"/>
                <w:sz w:val="15"/>
                <w:szCs w:val="15"/>
                <w:lang w:val="en-US"/>
              </w:rPr>
            </w:pPr>
            <w:r w:rsidRPr="0086481D">
              <w:rPr>
                <w:rFonts w:ascii="Montserrat" w:eastAsia="Calibri" w:hAnsi="Montserrat" w:cs="Calibri"/>
                <w:sz w:val="15"/>
                <w:szCs w:val="15"/>
                <w:lang w:val="en-US"/>
              </w:rPr>
              <w:t>CH11/12-1, CH11/12-2, CH11/12-3, CH11/12-5, CH11/12-7, CH12-14, CH12-15</w:t>
            </w:r>
          </w:p>
        </w:tc>
      </w:tr>
    </w:tbl>
    <w:p w14:paraId="24774189" w14:textId="77777777" w:rsidR="0086481D" w:rsidRPr="0086481D" w:rsidRDefault="0086481D" w:rsidP="0086481D">
      <w:pPr>
        <w:widowControl w:val="0"/>
        <w:autoSpaceDE w:val="0"/>
        <w:autoSpaceDN w:val="0"/>
        <w:spacing w:before="11" w:after="0" w:line="240" w:lineRule="auto"/>
        <w:rPr>
          <w:rFonts w:ascii="Montserrat" w:eastAsia="Calibri" w:hAnsi="Montserrat" w:cs="Calibri"/>
          <w:sz w:val="15"/>
          <w:szCs w:val="15"/>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766"/>
        <w:gridCol w:w="1864"/>
        <w:gridCol w:w="1832"/>
        <w:gridCol w:w="32"/>
        <w:gridCol w:w="1310"/>
        <w:gridCol w:w="1311"/>
        <w:gridCol w:w="1311"/>
        <w:gridCol w:w="1311"/>
        <w:gridCol w:w="1310"/>
        <w:gridCol w:w="1311"/>
        <w:gridCol w:w="1311"/>
        <w:gridCol w:w="1311"/>
      </w:tblGrid>
      <w:tr w:rsidR="0086481D" w:rsidRPr="0086481D" w14:paraId="2629D5F9" w14:textId="77777777" w:rsidTr="0086481D">
        <w:trPr>
          <w:trHeight w:val="356"/>
        </w:trPr>
        <w:tc>
          <w:tcPr>
            <w:tcW w:w="388" w:type="dxa"/>
            <w:vMerge w:val="restart"/>
            <w:shd w:val="clear" w:color="auto" w:fill="D9D9D9"/>
            <w:textDirection w:val="btLr"/>
            <w:vAlign w:val="center"/>
          </w:tcPr>
          <w:p w14:paraId="0E19EDE7" w14:textId="77777777" w:rsidR="0086481D" w:rsidRPr="0086481D" w:rsidRDefault="0086481D" w:rsidP="0086481D">
            <w:pPr>
              <w:widowControl w:val="0"/>
              <w:autoSpaceDE w:val="0"/>
              <w:autoSpaceDN w:val="0"/>
              <w:spacing w:before="48" w:after="0" w:line="240" w:lineRule="auto"/>
              <w:ind w:left="170" w:right="113"/>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Term 1</w:t>
            </w:r>
          </w:p>
        </w:tc>
        <w:tc>
          <w:tcPr>
            <w:tcW w:w="766" w:type="dxa"/>
            <w:shd w:val="clear" w:color="auto" w:fill="D9D9D9"/>
            <w:vAlign w:val="center"/>
          </w:tcPr>
          <w:p w14:paraId="13C87530" w14:textId="77777777" w:rsidR="0086481D" w:rsidRPr="0086481D" w:rsidRDefault="0086481D" w:rsidP="0086481D">
            <w:pPr>
              <w:widowControl w:val="0"/>
              <w:autoSpaceDE w:val="0"/>
              <w:autoSpaceDN w:val="0"/>
              <w:spacing w:before="58"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w:t>
            </w:r>
          </w:p>
        </w:tc>
        <w:tc>
          <w:tcPr>
            <w:tcW w:w="1864" w:type="dxa"/>
            <w:vAlign w:val="center"/>
          </w:tcPr>
          <w:p w14:paraId="0C4463BE" w14:textId="77777777" w:rsidR="0086481D" w:rsidRPr="0086481D" w:rsidRDefault="0086481D" w:rsidP="0086481D">
            <w:pPr>
              <w:widowControl w:val="0"/>
              <w:autoSpaceDE w:val="0"/>
              <w:autoSpaceDN w:val="0"/>
              <w:spacing w:before="58"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2</w:t>
            </w:r>
          </w:p>
          <w:p w14:paraId="36B3376E" w14:textId="77777777" w:rsidR="0086481D" w:rsidRPr="0086481D" w:rsidRDefault="0086481D" w:rsidP="0086481D">
            <w:pPr>
              <w:widowControl w:val="0"/>
              <w:autoSpaceDE w:val="0"/>
              <w:autoSpaceDN w:val="0"/>
              <w:spacing w:before="58"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(31.1.22)</w:t>
            </w:r>
          </w:p>
        </w:tc>
        <w:tc>
          <w:tcPr>
            <w:tcW w:w="1864" w:type="dxa"/>
            <w:gridSpan w:val="2"/>
            <w:vAlign w:val="center"/>
          </w:tcPr>
          <w:p w14:paraId="146254C6" w14:textId="77777777" w:rsidR="0086481D" w:rsidRPr="0086481D" w:rsidRDefault="0086481D" w:rsidP="0086481D">
            <w:pPr>
              <w:widowControl w:val="0"/>
              <w:autoSpaceDE w:val="0"/>
              <w:autoSpaceDN w:val="0"/>
              <w:spacing w:before="58"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3</w:t>
            </w:r>
          </w:p>
        </w:tc>
        <w:tc>
          <w:tcPr>
            <w:tcW w:w="1310" w:type="dxa"/>
            <w:vAlign w:val="center"/>
          </w:tcPr>
          <w:p w14:paraId="1B5AF34B" w14:textId="77777777" w:rsidR="0086481D" w:rsidRPr="0086481D" w:rsidRDefault="0086481D" w:rsidP="0086481D">
            <w:pPr>
              <w:widowControl w:val="0"/>
              <w:autoSpaceDE w:val="0"/>
              <w:autoSpaceDN w:val="0"/>
              <w:spacing w:before="58" w:after="0" w:line="240" w:lineRule="auto"/>
              <w:ind w:left="60"/>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4</w:t>
            </w:r>
          </w:p>
        </w:tc>
        <w:tc>
          <w:tcPr>
            <w:tcW w:w="1311" w:type="dxa"/>
            <w:vAlign w:val="center"/>
          </w:tcPr>
          <w:p w14:paraId="0B34430A" w14:textId="77777777" w:rsidR="0086481D" w:rsidRPr="0086481D" w:rsidRDefault="0086481D" w:rsidP="0086481D">
            <w:pPr>
              <w:widowControl w:val="0"/>
              <w:autoSpaceDE w:val="0"/>
              <w:autoSpaceDN w:val="0"/>
              <w:spacing w:before="58" w:after="0" w:line="240" w:lineRule="auto"/>
              <w:ind w:left="9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5</w:t>
            </w:r>
          </w:p>
        </w:tc>
        <w:tc>
          <w:tcPr>
            <w:tcW w:w="1311" w:type="dxa"/>
            <w:vAlign w:val="center"/>
          </w:tcPr>
          <w:p w14:paraId="6EFC9259" w14:textId="77777777" w:rsidR="0086481D" w:rsidRPr="0086481D" w:rsidRDefault="0086481D" w:rsidP="0086481D">
            <w:pPr>
              <w:widowControl w:val="0"/>
              <w:autoSpaceDE w:val="0"/>
              <w:autoSpaceDN w:val="0"/>
              <w:spacing w:before="58" w:after="0" w:line="240" w:lineRule="auto"/>
              <w:ind w:left="62"/>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6</w:t>
            </w:r>
          </w:p>
        </w:tc>
        <w:tc>
          <w:tcPr>
            <w:tcW w:w="1311" w:type="dxa"/>
            <w:vAlign w:val="center"/>
          </w:tcPr>
          <w:p w14:paraId="6A87579E" w14:textId="77777777" w:rsidR="0086481D" w:rsidRPr="0086481D" w:rsidRDefault="0086481D" w:rsidP="0086481D">
            <w:pPr>
              <w:widowControl w:val="0"/>
              <w:autoSpaceDE w:val="0"/>
              <w:autoSpaceDN w:val="0"/>
              <w:spacing w:before="58" w:after="0" w:line="240" w:lineRule="auto"/>
              <w:ind w:left="63"/>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7</w:t>
            </w:r>
          </w:p>
        </w:tc>
        <w:tc>
          <w:tcPr>
            <w:tcW w:w="1310" w:type="dxa"/>
            <w:vAlign w:val="center"/>
          </w:tcPr>
          <w:p w14:paraId="653928D4" w14:textId="77777777" w:rsidR="0086481D" w:rsidRPr="0086481D" w:rsidRDefault="0086481D" w:rsidP="0086481D">
            <w:pPr>
              <w:widowControl w:val="0"/>
              <w:autoSpaceDE w:val="0"/>
              <w:autoSpaceDN w:val="0"/>
              <w:spacing w:before="58" w:after="0" w:line="240" w:lineRule="auto"/>
              <w:ind w:left="64"/>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8</w:t>
            </w:r>
          </w:p>
        </w:tc>
        <w:tc>
          <w:tcPr>
            <w:tcW w:w="1311" w:type="dxa"/>
            <w:vAlign w:val="center"/>
          </w:tcPr>
          <w:p w14:paraId="5CE04473" w14:textId="77777777" w:rsidR="0086481D" w:rsidRPr="0086481D" w:rsidRDefault="0086481D" w:rsidP="0086481D">
            <w:pPr>
              <w:widowControl w:val="0"/>
              <w:autoSpaceDE w:val="0"/>
              <w:autoSpaceDN w:val="0"/>
              <w:spacing w:before="58" w:after="0" w:line="240" w:lineRule="auto"/>
              <w:ind w:left="65"/>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9</w:t>
            </w:r>
          </w:p>
        </w:tc>
        <w:tc>
          <w:tcPr>
            <w:tcW w:w="1311" w:type="dxa"/>
            <w:vAlign w:val="center"/>
          </w:tcPr>
          <w:p w14:paraId="22AEDE26" w14:textId="77777777" w:rsidR="0086481D" w:rsidRPr="0086481D" w:rsidRDefault="0086481D" w:rsidP="0086481D">
            <w:pPr>
              <w:widowControl w:val="0"/>
              <w:autoSpaceDE w:val="0"/>
              <w:autoSpaceDN w:val="0"/>
              <w:spacing w:before="58" w:after="0" w:line="240" w:lineRule="auto"/>
              <w:ind w:left="116"/>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10</w:t>
            </w:r>
          </w:p>
        </w:tc>
        <w:tc>
          <w:tcPr>
            <w:tcW w:w="1311" w:type="dxa"/>
            <w:vAlign w:val="center"/>
          </w:tcPr>
          <w:p w14:paraId="298D20A3" w14:textId="77777777" w:rsidR="0086481D" w:rsidRPr="0086481D" w:rsidRDefault="0086481D" w:rsidP="0086481D">
            <w:pPr>
              <w:widowControl w:val="0"/>
              <w:autoSpaceDE w:val="0"/>
              <w:autoSpaceDN w:val="0"/>
              <w:spacing w:before="58" w:after="0" w:line="240" w:lineRule="auto"/>
              <w:ind w:left="116"/>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11</w:t>
            </w:r>
          </w:p>
        </w:tc>
      </w:tr>
      <w:tr w:rsidR="0086481D" w:rsidRPr="0086481D" w14:paraId="7600C2FE" w14:textId="77777777" w:rsidTr="00003EF9">
        <w:trPr>
          <w:trHeight w:val="359"/>
        </w:trPr>
        <w:tc>
          <w:tcPr>
            <w:tcW w:w="388" w:type="dxa"/>
            <w:vMerge/>
            <w:tcBorders>
              <w:top w:val="nil"/>
            </w:tcBorders>
            <w:shd w:val="clear" w:color="auto" w:fill="D9D9D9"/>
            <w:textDirection w:val="tbRl"/>
          </w:tcPr>
          <w:p w14:paraId="2E02733F"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62" w:type="dxa"/>
            <w:gridSpan w:val="3"/>
          </w:tcPr>
          <w:p w14:paraId="2F0BFDCC" w14:textId="77777777" w:rsidR="0086481D" w:rsidRPr="0086481D" w:rsidRDefault="0086481D" w:rsidP="0086481D">
            <w:pPr>
              <w:widowControl w:val="0"/>
              <w:autoSpaceDE w:val="0"/>
              <w:autoSpaceDN w:val="0"/>
              <w:spacing w:before="58" w:after="0" w:line="240" w:lineRule="auto"/>
              <w:ind w:left="57"/>
              <w:rPr>
                <w:rFonts w:ascii="Montserrat" w:eastAsia="Calibri" w:hAnsi="Montserrat" w:cs="Calibri"/>
                <w:sz w:val="15"/>
                <w:szCs w:val="15"/>
                <w:lang w:val="en-US"/>
              </w:rPr>
            </w:pPr>
            <w:r w:rsidRPr="0086481D">
              <w:rPr>
                <w:rFonts w:ascii="Montserrat" w:eastAsia="Calibri" w:hAnsi="Montserrat" w:cs="Calibri"/>
                <w:sz w:val="15"/>
                <w:szCs w:val="15"/>
                <w:lang w:val="en-US"/>
              </w:rPr>
              <w:t xml:space="preserve">Module 7, Module 8 IQ </w:t>
            </w:r>
            <w:proofErr w:type="gramStart"/>
            <w:r w:rsidRPr="0086481D">
              <w:rPr>
                <w:rFonts w:ascii="Montserrat" w:eastAsia="Calibri" w:hAnsi="Montserrat" w:cs="Calibri"/>
                <w:sz w:val="15"/>
                <w:szCs w:val="15"/>
                <w:lang w:val="en-US"/>
              </w:rPr>
              <w:t>2</w:t>
            </w:r>
            <w:proofErr w:type="gramEnd"/>
            <w:r w:rsidRPr="0086481D">
              <w:rPr>
                <w:rFonts w:ascii="Montserrat" w:eastAsia="Calibri" w:hAnsi="Montserrat" w:cs="Calibri"/>
                <w:sz w:val="15"/>
                <w:szCs w:val="15"/>
                <w:lang w:val="en-US"/>
              </w:rPr>
              <w:t xml:space="preserve"> and 3</w:t>
            </w:r>
          </w:p>
        </w:tc>
        <w:tc>
          <w:tcPr>
            <w:tcW w:w="10518" w:type="dxa"/>
            <w:gridSpan w:val="9"/>
          </w:tcPr>
          <w:p w14:paraId="7A1440A4" w14:textId="77777777" w:rsidR="0086481D" w:rsidRPr="0086481D" w:rsidRDefault="0086481D" w:rsidP="0086481D">
            <w:pPr>
              <w:widowControl w:val="0"/>
              <w:autoSpaceDE w:val="0"/>
              <w:autoSpaceDN w:val="0"/>
              <w:spacing w:before="58" w:after="0" w:line="240" w:lineRule="auto"/>
              <w:ind w:left="111"/>
              <w:rPr>
                <w:rFonts w:ascii="Montserrat" w:eastAsia="Calibri" w:hAnsi="Montserrat" w:cs="Calibri"/>
                <w:sz w:val="15"/>
                <w:szCs w:val="15"/>
                <w:lang w:val="en-US"/>
              </w:rPr>
            </w:pPr>
            <w:r w:rsidRPr="0086481D">
              <w:rPr>
                <w:rFonts w:ascii="Montserrat" w:eastAsia="Calibri" w:hAnsi="Montserrat" w:cs="Calibri"/>
                <w:sz w:val="15"/>
                <w:szCs w:val="15"/>
                <w:lang w:val="en-US"/>
              </w:rPr>
              <w:t>Module 5 – Equilibrium and Acid Reactions (48 hours)</w:t>
            </w:r>
          </w:p>
        </w:tc>
      </w:tr>
      <w:tr w:rsidR="0086481D" w:rsidRPr="0086481D" w14:paraId="0E0CF46C" w14:textId="77777777" w:rsidTr="00003EF9">
        <w:trPr>
          <w:trHeight w:val="354"/>
        </w:trPr>
        <w:tc>
          <w:tcPr>
            <w:tcW w:w="388" w:type="dxa"/>
            <w:vMerge/>
            <w:tcBorders>
              <w:top w:val="nil"/>
            </w:tcBorders>
            <w:shd w:val="clear" w:color="auto" w:fill="D9D9D9"/>
            <w:textDirection w:val="tbRl"/>
          </w:tcPr>
          <w:p w14:paraId="16458E60"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62" w:type="dxa"/>
            <w:gridSpan w:val="3"/>
            <w:tcBorders>
              <w:bottom w:val="single" w:sz="6" w:space="0" w:color="000000"/>
            </w:tcBorders>
          </w:tcPr>
          <w:p w14:paraId="0573B559"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0518" w:type="dxa"/>
            <w:gridSpan w:val="9"/>
            <w:tcBorders>
              <w:bottom w:val="single" w:sz="6" w:space="0" w:color="000000"/>
            </w:tcBorders>
          </w:tcPr>
          <w:p w14:paraId="4300BAD9" w14:textId="16A98EC5"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r w:rsidRPr="0086481D">
              <w:rPr>
                <w:rFonts w:ascii="Montserrat" w:eastAsia="Calibri" w:hAnsi="Montserrat" w:cs="Calibri"/>
                <w:sz w:val="15"/>
                <w:szCs w:val="15"/>
                <w:lang w:val="en-US"/>
              </w:rPr>
              <w:t xml:space="preserve">Assessment 2: Equilibrium Topic Test, 15%, Week </w:t>
            </w:r>
            <w:r w:rsidR="00980160">
              <w:rPr>
                <w:rFonts w:ascii="Montserrat" w:eastAsia="Calibri" w:hAnsi="Montserrat" w:cs="Calibri"/>
                <w:sz w:val="15"/>
                <w:szCs w:val="15"/>
                <w:lang w:val="en-US"/>
              </w:rPr>
              <w:t>11</w:t>
            </w:r>
          </w:p>
        </w:tc>
      </w:tr>
      <w:tr w:rsidR="0086481D" w:rsidRPr="0086481D" w14:paraId="24A40F92" w14:textId="77777777" w:rsidTr="00003EF9">
        <w:trPr>
          <w:trHeight w:val="357"/>
        </w:trPr>
        <w:tc>
          <w:tcPr>
            <w:tcW w:w="388" w:type="dxa"/>
            <w:vMerge/>
            <w:tcBorders>
              <w:top w:val="nil"/>
            </w:tcBorders>
            <w:shd w:val="clear" w:color="auto" w:fill="D9D9D9"/>
            <w:textDirection w:val="tbRl"/>
          </w:tcPr>
          <w:p w14:paraId="220981B1"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62" w:type="dxa"/>
            <w:gridSpan w:val="3"/>
            <w:tcBorders>
              <w:top w:val="single" w:sz="6" w:space="0" w:color="000000"/>
            </w:tcBorders>
          </w:tcPr>
          <w:p w14:paraId="61C12E74"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r w:rsidRPr="0086481D">
              <w:rPr>
                <w:rFonts w:ascii="Montserrat" w:eastAsia="Calibri" w:hAnsi="Montserrat" w:cs="Calibri"/>
                <w:sz w:val="15"/>
                <w:szCs w:val="15"/>
                <w:lang w:val="en-US"/>
              </w:rPr>
              <w:t>CH11/12-1, CH11/12-2, CH11/12-3, CH11/12-5, CH11/12-7, CH12-14, CH12-15</w:t>
            </w:r>
          </w:p>
        </w:tc>
        <w:tc>
          <w:tcPr>
            <w:tcW w:w="10518" w:type="dxa"/>
            <w:gridSpan w:val="9"/>
            <w:tcBorders>
              <w:top w:val="single" w:sz="6" w:space="0" w:color="000000"/>
            </w:tcBorders>
          </w:tcPr>
          <w:p w14:paraId="4B1FF919" w14:textId="77777777" w:rsidR="0086481D" w:rsidRPr="0086481D" w:rsidRDefault="0086481D" w:rsidP="0086481D">
            <w:pPr>
              <w:widowControl w:val="0"/>
              <w:autoSpaceDE w:val="0"/>
              <w:autoSpaceDN w:val="0"/>
              <w:spacing w:before="56" w:after="0" w:line="240" w:lineRule="auto"/>
              <w:ind w:left="57"/>
              <w:rPr>
                <w:rFonts w:ascii="Montserrat" w:eastAsia="Calibri" w:hAnsi="Montserrat" w:cs="Calibri"/>
                <w:sz w:val="15"/>
                <w:szCs w:val="15"/>
                <w:lang w:val="en-US"/>
              </w:rPr>
            </w:pPr>
            <w:r w:rsidRPr="0086481D">
              <w:rPr>
                <w:rFonts w:ascii="Montserrat" w:eastAsia="Calibri" w:hAnsi="Montserrat" w:cs="Calibri"/>
                <w:sz w:val="15"/>
                <w:szCs w:val="15"/>
                <w:lang w:val="en-US"/>
              </w:rPr>
              <w:t>CH11/12-4, CH11/12-5, CH11/12-6, CH12-12</w:t>
            </w:r>
          </w:p>
        </w:tc>
      </w:tr>
    </w:tbl>
    <w:p w14:paraId="44F62590"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1494"/>
        <w:gridCol w:w="1494"/>
        <w:gridCol w:w="1497"/>
        <w:gridCol w:w="1602"/>
        <w:gridCol w:w="1410"/>
        <w:gridCol w:w="1475"/>
        <w:gridCol w:w="1647"/>
        <w:gridCol w:w="1353"/>
        <w:gridCol w:w="1496"/>
        <w:gridCol w:w="1437"/>
        <w:gridCol w:w="59"/>
      </w:tblGrid>
      <w:tr w:rsidR="0086481D" w:rsidRPr="0086481D" w14:paraId="6BC64BD0" w14:textId="77777777" w:rsidTr="00003EF9">
        <w:trPr>
          <w:trHeight w:val="356"/>
        </w:trPr>
        <w:tc>
          <w:tcPr>
            <w:tcW w:w="424" w:type="dxa"/>
            <w:vMerge w:val="restart"/>
            <w:shd w:val="clear" w:color="auto" w:fill="D9D9D9"/>
            <w:textDirection w:val="btLr"/>
            <w:vAlign w:val="center"/>
          </w:tcPr>
          <w:p w14:paraId="320BD0C4" w14:textId="77777777" w:rsidR="0086481D" w:rsidRPr="0086481D" w:rsidRDefault="0086481D" w:rsidP="0086481D">
            <w:pPr>
              <w:widowControl w:val="0"/>
              <w:autoSpaceDE w:val="0"/>
              <w:autoSpaceDN w:val="0"/>
              <w:spacing w:before="46" w:after="0" w:line="240" w:lineRule="auto"/>
              <w:ind w:left="167" w:right="113"/>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Term 2</w:t>
            </w:r>
          </w:p>
        </w:tc>
        <w:tc>
          <w:tcPr>
            <w:tcW w:w="1494" w:type="dxa"/>
            <w:vAlign w:val="center"/>
          </w:tcPr>
          <w:p w14:paraId="0A54C5AD"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w:t>
            </w:r>
          </w:p>
        </w:tc>
        <w:tc>
          <w:tcPr>
            <w:tcW w:w="1494" w:type="dxa"/>
            <w:vAlign w:val="center"/>
          </w:tcPr>
          <w:p w14:paraId="7130227C"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2</w:t>
            </w:r>
          </w:p>
        </w:tc>
        <w:tc>
          <w:tcPr>
            <w:tcW w:w="1497" w:type="dxa"/>
            <w:vAlign w:val="center"/>
          </w:tcPr>
          <w:p w14:paraId="5EA7E86E"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3</w:t>
            </w:r>
          </w:p>
        </w:tc>
        <w:tc>
          <w:tcPr>
            <w:tcW w:w="1602" w:type="dxa"/>
            <w:vAlign w:val="center"/>
          </w:tcPr>
          <w:p w14:paraId="6A8CA7B0"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4</w:t>
            </w:r>
          </w:p>
        </w:tc>
        <w:tc>
          <w:tcPr>
            <w:tcW w:w="1410" w:type="dxa"/>
            <w:vAlign w:val="center"/>
          </w:tcPr>
          <w:p w14:paraId="310A0213" w14:textId="77777777" w:rsidR="0086481D" w:rsidRPr="0086481D" w:rsidRDefault="0086481D" w:rsidP="0086481D">
            <w:pPr>
              <w:widowControl w:val="0"/>
              <w:autoSpaceDE w:val="0"/>
              <w:autoSpaceDN w:val="0"/>
              <w:spacing w:before="56" w:after="0" w:line="240" w:lineRule="auto"/>
              <w:ind w:left="52"/>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5</w:t>
            </w:r>
          </w:p>
        </w:tc>
        <w:tc>
          <w:tcPr>
            <w:tcW w:w="1475" w:type="dxa"/>
            <w:vAlign w:val="center"/>
          </w:tcPr>
          <w:p w14:paraId="67FE6565"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6</w:t>
            </w:r>
          </w:p>
        </w:tc>
        <w:tc>
          <w:tcPr>
            <w:tcW w:w="1647" w:type="dxa"/>
            <w:vAlign w:val="center"/>
          </w:tcPr>
          <w:p w14:paraId="2584D35F" w14:textId="77777777" w:rsidR="0086481D" w:rsidRPr="0086481D" w:rsidRDefault="0086481D" w:rsidP="0086481D">
            <w:pPr>
              <w:widowControl w:val="0"/>
              <w:autoSpaceDE w:val="0"/>
              <w:autoSpaceDN w:val="0"/>
              <w:spacing w:before="56" w:after="0" w:line="240" w:lineRule="auto"/>
              <w:ind w:left="59"/>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7</w:t>
            </w:r>
          </w:p>
        </w:tc>
        <w:tc>
          <w:tcPr>
            <w:tcW w:w="1353" w:type="dxa"/>
            <w:vAlign w:val="center"/>
          </w:tcPr>
          <w:p w14:paraId="73ADAAC4"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8</w:t>
            </w:r>
          </w:p>
        </w:tc>
        <w:tc>
          <w:tcPr>
            <w:tcW w:w="1496" w:type="dxa"/>
            <w:vAlign w:val="center"/>
          </w:tcPr>
          <w:p w14:paraId="687D1770"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9</w:t>
            </w:r>
          </w:p>
        </w:tc>
        <w:tc>
          <w:tcPr>
            <w:tcW w:w="1496" w:type="dxa"/>
            <w:gridSpan w:val="2"/>
            <w:vAlign w:val="center"/>
          </w:tcPr>
          <w:p w14:paraId="21F915CE"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10</w:t>
            </w:r>
          </w:p>
        </w:tc>
      </w:tr>
      <w:tr w:rsidR="0086481D" w:rsidRPr="0086481D" w14:paraId="0A900E57" w14:textId="77777777" w:rsidTr="00003EF9">
        <w:trPr>
          <w:gridAfter w:val="1"/>
          <w:wAfter w:w="59" w:type="dxa"/>
          <w:trHeight w:val="356"/>
        </w:trPr>
        <w:tc>
          <w:tcPr>
            <w:tcW w:w="424" w:type="dxa"/>
            <w:vMerge/>
            <w:tcBorders>
              <w:top w:val="nil"/>
            </w:tcBorders>
            <w:shd w:val="clear" w:color="auto" w:fill="D9D9D9"/>
            <w:textDirection w:val="tbRl"/>
          </w:tcPr>
          <w:p w14:paraId="31574B72"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4905" w:type="dxa"/>
            <w:gridSpan w:val="10"/>
          </w:tcPr>
          <w:p w14:paraId="7CF62901" w14:textId="77777777" w:rsidR="0086481D" w:rsidRPr="0086481D" w:rsidRDefault="0086481D" w:rsidP="0086481D">
            <w:pPr>
              <w:widowControl w:val="0"/>
              <w:autoSpaceDE w:val="0"/>
              <w:autoSpaceDN w:val="0"/>
              <w:spacing w:before="58" w:after="0" w:line="240" w:lineRule="auto"/>
              <w:ind w:left="107"/>
              <w:rPr>
                <w:rFonts w:ascii="Montserrat" w:eastAsia="Calibri" w:hAnsi="Montserrat" w:cs="Calibri"/>
                <w:sz w:val="15"/>
                <w:szCs w:val="15"/>
                <w:lang w:val="en-US"/>
              </w:rPr>
            </w:pPr>
            <w:r w:rsidRPr="0086481D">
              <w:rPr>
                <w:rFonts w:ascii="Montserrat" w:eastAsia="Calibri" w:hAnsi="Montserrat" w:cs="Calibri"/>
                <w:sz w:val="15"/>
                <w:szCs w:val="15"/>
                <w:lang w:val="en-US"/>
              </w:rPr>
              <w:t>Module 6 – Acid/base Reactions (36 hours)</w:t>
            </w:r>
          </w:p>
        </w:tc>
      </w:tr>
      <w:tr w:rsidR="0086481D" w:rsidRPr="0086481D" w14:paraId="629154EF" w14:textId="77777777" w:rsidTr="00003EF9">
        <w:trPr>
          <w:gridAfter w:val="1"/>
          <w:wAfter w:w="59" w:type="dxa"/>
          <w:trHeight w:val="359"/>
        </w:trPr>
        <w:tc>
          <w:tcPr>
            <w:tcW w:w="424" w:type="dxa"/>
            <w:vMerge/>
            <w:tcBorders>
              <w:top w:val="nil"/>
            </w:tcBorders>
            <w:shd w:val="clear" w:color="auto" w:fill="D9D9D9"/>
            <w:textDirection w:val="tbRl"/>
          </w:tcPr>
          <w:p w14:paraId="5382E690"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4905" w:type="dxa"/>
            <w:gridSpan w:val="10"/>
          </w:tcPr>
          <w:p w14:paraId="5FD3FCAD" w14:textId="77777777" w:rsidR="0086481D" w:rsidRPr="0086481D" w:rsidRDefault="0086481D" w:rsidP="0086481D">
            <w:pPr>
              <w:widowControl w:val="0"/>
              <w:autoSpaceDE w:val="0"/>
              <w:autoSpaceDN w:val="0"/>
              <w:spacing w:before="58" w:after="0" w:line="240" w:lineRule="auto"/>
              <w:ind w:left="107"/>
              <w:rPr>
                <w:rFonts w:ascii="Montserrat" w:eastAsia="Calibri" w:hAnsi="Montserrat" w:cs="Calibri"/>
                <w:sz w:val="15"/>
                <w:szCs w:val="15"/>
                <w:lang w:val="en-US"/>
              </w:rPr>
            </w:pPr>
            <w:r w:rsidRPr="0086481D">
              <w:rPr>
                <w:rFonts w:ascii="Montserrat" w:eastAsia="Calibri" w:hAnsi="Montserrat" w:cs="Calibri"/>
                <w:sz w:val="15"/>
                <w:szCs w:val="15"/>
                <w:lang w:val="en-US"/>
              </w:rPr>
              <w:t>Assessment 3: Acid-Base Practical Test, 15%, Week 7</w:t>
            </w:r>
          </w:p>
        </w:tc>
      </w:tr>
      <w:tr w:rsidR="0086481D" w:rsidRPr="0086481D" w14:paraId="159EBF33" w14:textId="77777777" w:rsidTr="0086481D">
        <w:trPr>
          <w:gridAfter w:val="1"/>
          <w:wAfter w:w="59" w:type="dxa"/>
          <w:trHeight w:val="299"/>
        </w:trPr>
        <w:tc>
          <w:tcPr>
            <w:tcW w:w="424" w:type="dxa"/>
            <w:vMerge/>
            <w:tcBorders>
              <w:top w:val="nil"/>
            </w:tcBorders>
            <w:shd w:val="clear" w:color="auto" w:fill="D9D9D9"/>
            <w:textDirection w:val="tbRl"/>
          </w:tcPr>
          <w:p w14:paraId="7C7437BA"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14905" w:type="dxa"/>
            <w:gridSpan w:val="10"/>
          </w:tcPr>
          <w:p w14:paraId="118AD1C9" w14:textId="77777777" w:rsidR="0086481D" w:rsidRPr="0086481D" w:rsidRDefault="0086481D" w:rsidP="0086481D">
            <w:pPr>
              <w:widowControl w:val="0"/>
              <w:autoSpaceDE w:val="0"/>
              <w:autoSpaceDN w:val="0"/>
              <w:spacing w:before="56" w:after="0" w:line="240" w:lineRule="auto"/>
              <w:ind w:left="107"/>
              <w:rPr>
                <w:rFonts w:ascii="Montserrat" w:eastAsia="Calibri" w:hAnsi="Montserrat" w:cs="Calibri"/>
                <w:sz w:val="15"/>
                <w:szCs w:val="15"/>
                <w:lang w:val="en-US"/>
              </w:rPr>
            </w:pPr>
            <w:r w:rsidRPr="0086481D">
              <w:rPr>
                <w:rFonts w:ascii="Montserrat" w:eastAsia="Calibri" w:hAnsi="Montserrat" w:cs="Calibri"/>
                <w:sz w:val="15"/>
                <w:szCs w:val="15"/>
                <w:lang w:val="en-US"/>
              </w:rPr>
              <w:t>CH11/12-3, CH11/12-4, CH11/12-5, CH11/12-6, CH11/12-7, CH12-13</w:t>
            </w:r>
          </w:p>
        </w:tc>
      </w:tr>
    </w:tbl>
    <w:p w14:paraId="0619BD54"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494"/>
        <w:gridCol w:w="1496"/>
        <w:gridCol w:w="1480"/>
        <w:gridCol w:w="1513"/>
        <w:gridCol w:w="1460"/>
        <w:gridCol w:w="1532"/>
        <w:gridCol w:w="1496"/>
        <w:gridCol w:w="1528"/>
        <w:gridCol w:w="1465"/>
        <w:gridCol w:w="1497"/>
      </w:tblGrid>
      <w:tr w:rsidR="0086481D" w:rsidRPr="0086481D" w14:paraId="12CA65F6" w14:textId="77777777" w:rsidTr="00003EF9">
        <w:trPr>
          <w:trHeight w:val="356"/>
        </w:trPr>
        <w:tc>
          <w:tcPr>
            <w:tcW w:w="427" w:type="dxa"/>
            <w:vMerge w:val="restart"/>
            <w:shd w:val="clear" w:color="auto" w:fill="D9D9D9"/>
            <w:textDirection w:val="btLr"/>
            <w:vAlign w:val="center"/>
          </w:tcPr>
          <w:p w14:paraId="24810307" w14:textId="77777777" w:rsidR="0086481D" w:rsidRPr="0086481D" w:rsidRDefault="0086481D" w:rsidP="0086481D">
            <w:pPr>
              <w:widowControl w:val="0"/>
              <w:autoSpaceDE w:val="0"/>
              <w:autoSpaceDN w:val="0"/>
              <w:spacing w:before="49" w:after="0" w:line="240" w:lineRule="auto"/>
              <w:ind w:left="170" w:right="113"/>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Term 3</w:t>
            </w:r>
          </w:p>
        </w:tc>
        <w:tc>
          <w:tcPr>
            <w:tcW w:w="1494" w:type="dxa"/>
            <w:vAlign w:val="center"/>
          </w:tcPr>
          <w:p w14:paraId="045DF046"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w:t>
            </w:r>
          </w:p>
        </w:tc>
        <w:tc>
          <w:tcPr>
            <w:tcW w:w="1496" w:type="dxa"/>
            <w:vAlign w:val="center"/>
          </w:tcPr>
          <w:p w14:paraId="22D760E8"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2</w:t>
            </w:r>
          </w:p>
        </w:tc>
        <w:tc>
          <w:tcPr>
            <w:tcW w:w="1480" w:type="dxa"/>
            <w:vAlign w:val="center"/>
          </w:tcPr>
          <w:p w14:paraId="3BAD75F4"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3</w:t>
            </w:r>
          </w:p>
        </w:tc>
        <w:tc>
          <w:tcPr>
            <w:tcW w:w="1513" w:type="dxa"/>
            <w:vAlign w:val="center"/>
          </w:tcPr>
          <w:p w14:paraId="0892EB09"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4</w:t>
            </w:r>
          </w:p>
        </w:tc>
        <w:tc>
          <w:tcPr>
            <w:tcW w:w="1460" w:type="dxa"/>
            <w:vAlign w:val="center"/>
          </w:tcPr>
          <w:p w14:paraId="074F6023" w14:textId="77777777" w:rsidR="0086481D" w:rsidRPr="0086481D" w:rsidRDefault="0086481D" w:rsidP="0086481D">
            <w:pPr>
              <w:widowControl w:val="0"/>
              <w:autoSpaceDE w:val="0"/>
              <w:autoSpaceDN w:val="0"/>
              <w:spacing w:before="56" w:after="0" w:line="240" w:lineRule="auto"/>
              <w:ind w:left="5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5</w:t>
            </w:r>
          </w:p>
        </w:tc>
        <w:tc>
          <w:tcPr>
            <w:tcW w:w="1532" w:type="dxa"/>
            <w:vAlign w:val="center"/>
          </w:tcPr>
          <w:p w14:paraId="0B27C41C"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6</w:t>
            </w:r>
          </w:p>
        </w:tc>
        <w:tc>
          <w:tcPr>
            <w:tcW w:w="1496" w:type="dxa"/>
            <w:vAlign w:val="center"/>
          </w:tcPr>
          <w:p w14:paraId="0F9B0BCA"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7</w:t>
            </w:r>
          </w:p>
        </w:tc>
        <w:tc>
          <w:tcPr>
            <w:tcW w:w="1528" w:type="dxa"/>
            <w:vAlign w:val="center"/>
          </w:tcPr>
          <w:p w14:paraId="4A1FFEE7"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8</w:t>
            </w:r>
          </w:p>
        </w:tc>
        <w:tc>
          <w:tcPr>
            <w:tcW w:w="1465" w:type="dxa"/>
            <w:vAlign w:val="center"/>
          </w:tcPr>
          <w:p w14:paraId="4882B870" w14:textId="77777777" w:rsidR="0086481D" w:rsidRPr="0086481D" w:rsidRDefault="0086481D" w:rsidP="0086481D">
            <w:pPr>
              <w:widowControl w:val="0"/>
              <w:autoSpaceDE w:val="0"/>
              <w:autoSpaceDN w:val="0"/>
              <w:spacing w:before="56" w:after="0" w:line="240" w:lineRule="auto"/>
              <w:ind w:left="27"/>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9</w:t>
            </w:r>
          </w:p>
        </w:tc>
        <w:tc>
          <w:tcPr>
            <w:tcW w:w="1497" w:type="dxa"/>
            <w:vAlign w:val="center"/>
          </w:tcPr>
          <w:p w14:paraId="59EA7654" w14:textId="77777777" w:rsidR="0086481D" w:rsidRPr="0086481D" w:rsidRDefault="0086481D" w:rsidP="0086481D">
            <w:pPr>
              <w:widowControl w:val="0"/>
              <w:autoSpaceDE w:val="0"/>
              <w:autoSpaceDN w:val="0"/>
              <w:spacing w:before="56" w:after="0" w:line="240" w:lineRule="auto"/>
              <w:ind w:left="58"/>
              <w:jc w:val="center"/>
              <w:rPr>
                <w:rFonts w:ascii="Montserrat" w:eastAsia="Calibri" w:hAnsi="Montserrat" w:cs="Calibri"/>
                <w:b/>
                <w:sz w:val="15"/>
                <w:szCs w:val="15"/>
                <w:lang w:val="en-US"/>
              </w:rPr>
            </w:pPr>
            <w:r w:rsidRPr="0086481D">
              <w:rPr>
                <w:rFonts w:ascii="Montserrat" w:eastAsia="Calibri" w:hAnsi="Montserrat" w:cs="Calibri"/>
                <w:b/>
                <w:sz w:val="15"/>
                <w:szCs w:val="15"/>
                <w:lang w:val="en-US"/>
              </w:rPr>
              <w:t>Week 10</w:t>
            </w:r>
          </w:p>
        </w:tc>
      </w:tr>
      <w:tr w:rsidR="0086481D" w:rsidRPr="0086481D" w14:paraId="0D0E0FCA" w14:textId="77777777" w:rsidTr="00003EF9">
        <w:trPr>
          <w:trHeight w:val="455"/>
        </w:trPr>
        <w:tc>
          <w:tcPr>
            <w:tcW w:w="427" w:type="dxa"/>
            <w:vMerge/>
            <w:tcBorders>
              <w:top w:val="nil"/>
            </w:tcBorders>
            <w:shd w:val="clear" w:color="auto" w:fill="D9D9D9"/>
            <w:textDirection w:val="tbRl"/>
          </w:tcPr>
          <w:p w14:paraId="79B641FD"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70" w:type="dxa"/>
            <w:gridSpan w:val="3"/>
          </w:tcPr>
          <w:p w14:paraId="600E8CE1" w14:textId="77777777" w:rsidR="0086481D" w:rsidRPr="0086481D" w:rsidRDefault="0086481D" w:rsidP="0086481D">
            <w:pPr>
              <w:widowControl w:val="0"/>
              <w:autoSpaceDE w:val="0"/>
              <w:autoSpaceDN w:val="0"/>
              <w:spacing w:before="106" w:after="0" w:line="240" w:lineRule="auto"/>
              <w:ind w:left="57"/>
              <w:rPr>
                <w:rFonts w:ascii="Montserrat" w:eastAsia="Calibri" w:hAnsi="Montserrat" w:cs="Calibri"/>
                <w:sz w:val="15"/>
                <w:szCs w:val="15"/>
                <w:lang w:val="en-US"/>
              </w:rPr>
            </w:pPr>
            <w:r w:rsidRPr="0086481D">
              <w:rPr>
                <w:rFonts w:ascii="Montserrat" w:eastAsia="Calibri" w:hAnsi="Montserrat" w:cs="Calibri"/>
                <w:sz w:val="15"/>
                <w:szCs w:val="15"/>
                <w:lang w:val="en-US"/>
              </w:rPr>
              <w:t>Module 6 – Acid/base Reactions</w:t>
            </w:r>
          </w:p>
        </w:tc>
        <w:tc>
          <w:tcPr>
            <w:tcW w:w="2973" w:type="dxa"/>
            <w:gridSpan w:val="2"/>
          </w:tcPr>
          <w:p w14:paraId="293F8B40" w14:textId="77777777" w:rsidR="0086481D" w:rsidRPr="0086481D" w:rsidRDefault="0086481D" w:rsidP="0086481D">
            <w:pPr>
              <w:widowControl w:val="0"/>
              <w:autoSpaceDE w:val="0"/>
              <w:autoSpaceDN w:val="0"/>
              <w:spacing w:before="106" w:after="0" w:line="240" w:lineRule="auto"/>
              <w:ind w:left="108"/>
              <w:rPr>
                <w:rFonts w:ascii="Montserrat" w:eastAsia="Calibri" w:hAnsi="Montserrat" w:cs="Calibri"/>
                <w:sz w:val="15"/>
                <w:szCs w:val="15"/>
                <w:lang w:val="en-US"/>
              </w:rPr>
            </w:pPr>
            <w:r w:rsidRPr="0086481D">
              <w:rPr>
                <w:rFonts w:ascii="Montserrat" w:eastAsia="Calibri" w:hAnsi="Montserrat" w:cs="Calibri"/>
                <w:sz w:val="15"/>
                <w:szCs w:val="15"/>
                <w:lang w:val="en-US"/>
              </w:rPr>
              <w:t>Trial Examinations</w:t>
            </w:r>
          </w:p>
        </w:tc>
        <w:tc>
          <w:tcPr>
            <w:tcW w:w="4556" w:type="dxa"/>
            <w:gridSpan w:val="3"/>
          </w:tcPr>
          <w:p w14:paraId="05CDE53A" w14:textId="77777777" w:rsidR="0086481D" w:rsidRPr="0086481D" w:rsidRDefault="0086481D" w:rsidP="0086481D">
            <w:pPr>
              <w:widowControl w:val="0"/>
              <w:autoSpaceDE w:val="0"/>
              <w:autoSpaceDN w:val="0"/>
              <w:spacing w:before="106" w:after="0" w:line="240" w:lineRule="auto"/>
              <w:ind w:left="108"/>
              <w:rPr>
                <w:rFonts w:ascii="Montserrat" w:eastAsia="Calibri" w:hAnsi="Montserrat" w:cs="Calibri"/>
                <w:sz w:val="15"/>
                <w:szCs w:val="15"/>
                <w:lang w:val="en-US"/>
              </w:rPr>
            </w:pPr>
            <w:r w:rsidRPr="0086481D">
              <w:rPr>
                <w:rFonts w:ascii="Montserrat" w:eastAsia="Calibri" w:hAnsi="Montserrat" w:cs="Calibri"/>
                <w:sz w:val="15"/>
                <w:szCs w:val="15"/>
                <w:lang w:val="en-US"/>
              </w:rPr>
              <w:t>Module 8 IQ 1 (12 hours)</w:t>
            </w:r>
          </w:p>
        </w:tc>
        <w:tc>
          <w:tcPr>
            <w:tcW w:w="2962" w:type="dxa"/>
            <w:gridSpan w:val="2"/>
          </w:tcPr>
          <w:p w14:paraId="46DFA6C8" w14:textId="77777777" w:rsidR="0086481D" w:rsidRPr="0086481D" w:rsidRDefault="0086481D" w:rsidP="0086481D">
            <w:pPr>
              <w:widowControl w:val="0"/>
              <w:autoSpaceDE w:val="0"/>
              <w:autoSpaceDN w:val="0"/>
              <w:spacing w:before="106" w:after="0" w:line="240" w:lineRule="auto"/>
              <w:ind w:left="142"/>
              <w:rPr>
                <w:rFonts w:ascii="Montserrat" w:eastAsia="Calibri" w:hAnsi="Montserrat" w:cs="Calibri"/>
                <w:b/>
                <w:sz w:val="15"/>
                <w:szCs w:val="15"/>
                <w:lang w:val="en-US"/>
              </w:rPr>
            </w:pPr>
            <w:r w:rsidRPr="0086481D">
              <w:rPr>
                <w:rFonts w:ascii="Montserrat" w:eastAsia="Calibri" w:hAnsi="Montserrat" w:cs="Calibri"/>
                <w:b/>
                <w:sz w:val="15"/>
                <w:szCs w:val="15"/>
                <w:lang w:val="en-US"/>
              </w:rPr>
              <w:t>Revision</w:t>
            </w:r>
          </w:p>
        </w:tc>
      </w:tr>
      <w:tr w:rsidR="0086481D" w:rsidRPr="0086481D" w14:paraId="7417DA5F" w14:textId="77777777" w:rsidTr="00003EF9">
        <w:trPr>
          <w:trHeight w:val="601"/>
        </w:trPr>
        <w:tc>
          <w:tcPr>
            <w:tcW w:w="427" w:type="dxa"/>
            <w:vMerge/>
            <w:tcBorders>
              <w:top w:val="nil"/>
            </w:tcBorders>
            <w:shd w:val="clear" w:color="auto" w:fill="D9D9D9"/>
            <w:textDirection w:val="tbRl"/>
          </w:tcPr>
          <w:p w14:paraId="6F8076A5"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70" w:type="dxa"/>
            <w:gridSpan w:val="3"/>
          </w:tcPr>
          <w:p w14:paraId="2E5495F9"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2973" w:type="dxa"/>
            <w:gridSpan w:val="2"/>
          </w:tcPr>
          <w:p w14:paraId="7E0A3903" w14:textId="77777777" w:rsidR="0086481D" w:rsidRPr="0086481D" w:rsidRDefault="0086481D" w:rsidP="0086481D">
            <w:pPr>
              <w:widowControl w:val="0"/>
              <w:tabs>
                <w:tab w:val="left" w:pos="1498"/>
              </w:tabs>
              <w:autoSpaceDE w:val="0"/>
              <w:autoSpaceDN w:val="0"/>
              <w:spacing w:before="58" w:after="0" w:line="240" w:lineRule="auto"/>
              <w:ind w:left="108" w:right="844"/>
              <w:rPr>
                <w:rFonts w:ascii="Montserrat" w:eastAsia="Calibri" w:hAnsi="Montserrat" w:cs="Calibri"/>
                <w:sz w:val="15"/>
                <w:szCs w:val="15"/>
                <w:lang w:val="en-US"/>
              </w:rPr>
            </w:pPr>
            <w:r w:rsidRPr="0086481D">
              <w:rPr>
                <w:rFonts w:ascii="Montserrat" w:eastAsia="Calibri" w:hAnsi="Montserrat" w:cs="Calibri"/>
                <w:sz w:val="15"/>
                <w:szCs w:val="15"/>
                <w:lang w:val="en-US"/>
              </w:rPr>
              <w:t>Assessment Task 4:</w:t>
            </w:r>
            <w:r w:rsidRPr="0086481D">
              <w:rPr>
                <w:rFonts w:ascii="Montserrat" w:eastAsia="Calibri" w:hAnsi="Montserrat" w:cs="Calibri"/>
                <w:spacing w:val="-18"/>
                <w:sz w:val="15"/>
                <w:szCs w:val="15"/>
                <w:lang w:val="en-US"/>
              </w:rPr>
              <w:t xml:space="preserve"> </w:t>
            </w:r>
            <w:r w:rsidRPr="0086481D">
              <w:rPr>
                <w:rFonts w:ascii="Montserrat" w:eastAsia="Calibri" w:hAnsi="Montserrat" w:cs="Calibri"/>
                <w:sz w:val="15"/>
                <w:szCs w:val="15"/>
                <w:lang w:val="en-US"/>
              </w:rPr>
              <w:t>Trial Examination, 30</w:t>
            </w:r>
            <w:r w:rsidRPr="0086481D">
              <w:rPr>
                <w:rFonts w:ascii="Montserrat" w:eastAsia="Calibri" w:hAnsi="Montserrat" w:cs="Calibri"/>
                <w:spacing w:val="-2"/>
                <w:sz w:val="15"/>
                <w:szCs w:val="15"/>
                <w:lang w:val="en-US"/>
              </w:rPr>
              <w:t xml:space="preserve"> </w:t>
            </w:r>
            <w:r w:rsidRPr="0086481D">
              <w:rPr>
                <w:rFonts w:ascii="Montserrat" w:eastAsia="Calibri" w:hAnsi="Montserrat" w:cs="Calibri"/>
                <w:sz w:val="15"/>
                <w:szCs w:val="15"/>
                <w:lang w:val="en-US"/>
              </w:rPr>
              <w:t>%</w:t>
            </w:r>
          </w:p>
        </w:tc>
        <w:tc>
          <w:tcPr>
            <w:tcW w:w="7518" w:type="dxa"/>
            <w:gridSpan w:val="5"/>
          </w:tcPr>
          <w:p w14:paraId="693A13D6"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r>
      <w:tr w:rsidR="0086481D" w:rsidRPr="0086481D" w14:paraId="0E58679A" w14:textId="77777777" w:rsidTr="00003EF9">
        <w:trPr>
          <w:trHeight w:val="846"/>
        </w:trPr>
        <w:tc>
          <w:tcPr>
            <w:tcW w:w="427" w:type="dxa"/>
            <w:vMerge/>
            <w:tcBorders>
              <w:top w:val="nil"/>
            </w:tcBorders>
            <w:shd w:val="clear" w:color="auto" w:fill="D9D9D9"/>
            <w:textDirection w:val="tbRl"/>
          </w:tcPr>
          <w:p w14:paraId="5221625A"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tc>
        <w:tc>
          <w:tcPr>
            <w:tcW w:w="4470" w:type="dxa"/>
            <w:gridSpan w:val="3"/>
          </w:tcPr>
          <w:p w14:paraId="65C6E9A4"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r w:rsidRPr="0086481D">
              <w:rPr>
                <w:rFonts w:ascii="Montserrat" w:eastAsia="Calibri" w:hAnsi="Montserrat" w:cs="Calibri"/>
                <w:sz w:val="15"/>
                <w:szCs w:val="15"/>
                <w:lang w:val="en-US"/>
              </w:rPr>
              <w:t>CH11/12-3, CH11/12-4, CH11/12-5, CH11/12-6, CH11/12-7, CH12-13</w:t>
            </w:r>
          </w:p>
        </w:tc>
        <w:tc>
          <w:tcPr>
            <w:tcW w:w="2973" w:type="dxa"/>
            <w:gridSpan w:val="2"/>
          </w:tcPr>
          <w:p w14:paraId="1AFE1558" w14:textId="77777777" w:rsidR="0086481D" w:rsidRPr="0086481D" w:rsidRDefault="0086481D" w:rsidP="0086481D">
            <w:pPr>
              <w:widowControl w:val="0"/>
              <w:autoSpaceDE w:val="0"/>
              <w:autoSpaceDN w:val="0"/>
              <w:spacing w:before="58" w:after="0" w:line="240" w:lineRule="auto"/>
              <w:ind w:left="108" w:right="5"/>
              <w:rPr>
                <w:rFonts w:ascii="Montserrat" w:eastAsia="Calibri" w:hAnsi="Montserrat" w:cs="Calibri"/>
                <w:sz w:val="15"/>
                <w:szCs w:val="15"/>
                <w:lang w:val="en-US"/>
              </w:rPr>
            </w:pPr>
            <w:r w:rsidRPr="0086481D">
              <w:rPr>
                <w:rFonts w:ascii="Montserrat" w:eastAsia="Calibri" w:hAnsi="Montserrat" w:cs="Calibri"/>
                <w:sz w:val="15"/>
                <w:szCs w:val="15"/>
                <w:lang w:val="en-US"/>
              </w:rPr>
              <w:t>CH11/12-2, CH11/12-4, CH11/12- 5, CH11/12-6, CH11/12-7, CH12-</w:t>
            </w:r>
          </w:p>
          <w:p w14:paraId="20857F80" w14:textId="77777777" w:rsidR="0086481D" w:rsidRPr="0086481D" w:rsidRDefault="0086481D" w:rsidP="0086481D">
            <w:pPr>
              <w:widowControl w:val="0"/>
              <w:autoSpaceDE w:val="0"/>
              <w:autoSpaceDN w:val="0"/>
              <w:spacing w:before="2" w:after="0" w:line="240" w:lineRule="auto"/>
              <w:ind w:left="108"/>
              <w:rPr>
                <w:rFonts w:ascii="Montserrat" w:eastAsia="Calibri" w:hAnsi="Montserrat" w:cs="Calibri"/>
                <w:sz w:val="15"/>
                <w:szCs w:val="15"/>
                <w:lang w:val="en-US"/>
              </w:rPr>
            </w:pPr>
            <w:r w:rsidRPr="0086481D">
              <w:rPr>
                <w:rFonts w:ascii="Montserrat" w:eastAsia="Calibri" w:hAnsi="Montserrat" w:cs="Calibri"/>
                <w:sz w:val="15"/>
                <w:szCs w:val="15"/>
                <w:lang w:val="en-US"/>
              </w:rPr>
              <w:t>12, CH12-13, CH12-14, CH12-15</w:t>
            </w:r>
          </w:p>
        </w:tc>
        <w:tc>
          <w:tcPr>
            <w:tcW w:w="7518" w:type="dxa"/>
            <w:gridSpan w:val="5"/>
          </w:tcPr>
          <w:p w14:paraId="3C79239F"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r w:rsidRPr="0086481D">
              <w:rPr>
                <w:rFonts w:ascii="Montserrat" w:eastAsia="Calibri" w:hAnsi="Montserrat" w:cs="Calibri"/>
                <w:sz w:val="15"/>
                <w:szCs w:val="15"/>
                <w:lang w:val="en-US"/>
              </w:rPr>
              <w:t>CH11/12-3, CH11/12-6, CH12-15</w:t>
            </w:r>
          </w:p>
        </w:tc>
      </w:tr>
    </w:tbl>
    <w:p w14:paraId="708B3471" w14:textId="77777777" w:rsidR="0086481D" w:rsidRPr="0086481D" w:rsidRDefault="0086481D" w:rsidP="0086481D">
      <w:pPr>
        <w:widowControl w:val="0"/>
        <w:autoSpaceDE w:val="0"/>
        <w:autoSpaceDN w:val="0"/>
        <w:spacing w:after="0" w:line="240" w:lineRule="auto"/>
        <w:rPr>
          <w:rFonts w:ascii="Montserrat" w:eastAsia="Calibri" w:hAnsi="Montserrat" w:cs="Calibri"/>
          <w:sz w:val="15"/>
          <w:szCs w:val="15"/>
          <w:lang w:val="en-US"/>
        </w:rPr>
      </w:pPr>
    </w:p>
    <w:p w14:paraId="5C08EF4C" w14:textId="77777777" w:rsidR="00662541" w:rsidRPr="00292C39" w:rsidRDefault="00662541" w:rsidP="00292C39">
      <w:pPr>
        <w:rPr>
          <w:lang w:eastAsia="en-AU"/>
        </w:rPr>
        <w:sectPr w:rsidR="00662541" w:rsidRPr="00292C39" w:rsidSect="00BA4092">
          <w:pgSz w:w="16840" w:h="11910" w:orient="landscape"/>
          <w:pgMar w:top="851" w:right="567" w:bottom="428" w:left="680" w:header="0" w:footer="708" w:gutter="0"/>
          <w:cols w:space="708"/>
          <w:docGrid w:linePitch="360"/>
        </w:sectPr>
      </w:pPr>
    </w:p>
    <w:p w14:paraId="5DD1208E" w14:textId="77777777" w:rsidR="00ED7EEB" w:rsidRPr="00292C39" w:rsidRDefault="001F44EE" w:rsidP="00662541">
      <w:pPr>
        <w:pStyle w:val="Heading2"/>
        <w:jc w:val="center"/>
        <w:rPr>
          <w:rFonts w:ascii="Montserrat" w:hAnsi="Montserrat"/>
        </w:rPr>
      </w:pPr>
      <w:bookmarkStart w:id="155" w:name="_Toc85393107"/>
      <w:r w:rsidRPr="00292C39">
        <w:rPr>
          <w:rFonts w:ascii="Montserrat" w:hAnsi="Montserrat"/>
        </w:rPr>
        <w:lastRenderedPageBreak/>
        <w:t xml:space="preserve">Community &amp; Family Studies </w:t>
      </w:r>
      <w:r w:rsidR="00ED7EEB" w:rsidRPr="00292C39">
        <w:rPr>
          <w:rFonts w:ascii="Montserrat" w:hAnsi="Montserrat"/>
        </w:rPr>
        <w:t>Assessment Schedule</w:t>
      </w:r>
      <w:bookmarkEnd w:id="155"/>
    </w:p>
    <w:p w14:paraId="3ADAE1A5" w14:textId="77777777" w:rsidR="001F44EE" w:rsidRPr="00292C39" w:rsidRDefault="001F44EE" w:rsidP="00ED7EEB">
      <w:pPr>
        <w:pStyle w:val="BodyText"/>
        <w:rPr>
          <w:rFonts w:ascii="Montserrat" w:hAnsi="Montserrat"/>
        </w:rPr>
      </w:pPr>
    </w:p>
    <w:p w14:paraId="46728809" w14:textId="77777777" w:rsidR="00292C39" w:rsidRPr="00292C39" w:rsidRDefault="00292C39" w:rsidP="00292C39">
      <w:pPr>
        <w:spacing w:after="200" w:line="276" w:lineRule="auto"/>
        <w:rPr>
          <w:rFonts w:ascii="Montserrat" w:eastAsia="Arial" w:hAnsi="Montserrat" w:cs="Arial"/>
          <w:sz w:val="24"/>
          <w:szCs w:val="24"/>
          <w:lang w:eastAsia="en-AU"/>
        </w:rPr>
      </w:pPr>
    </w:p>
    <w:tbl>
      <w:tblPr>
        <w:tblpPr w:leftFromText="180" w:rightFromText="180" w:vertAnchor="text" w:horzAnchor="margin" w:tblpY="11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56"/>
        <w:gridCol w:w="1680"/>
        <w:gridCol w:w="1680"/>
        <w:gridCol w:w="1821"/>
        <w:gridCol w:w="1960"/>
        <w:gridCol w:w="1246"/>
      </w:tblGrid>
      <w:tr w:rsidR="00003EF9" w:rsidRPr="00003EF9" w14:paraId="5A79873B" w14:textId="77777777" w:rsidTr="001E76E1">
        <w:trPr>
          <w:trHeight w:val="741"/>
        </w:trPr>
        <w:tc>
          <w:tcPr>
            <w:tcW w:w="10343" w:type="dxa"/>
            <w:gridSpan w:val="6"/>
            <w:shd w:val="clear" w:color="auto" w:fill="D9D9D9"/>
            <w:tcMar>
              <w:top w:w="57" w:type="dxa"/>
              <w:left w:w="57" w:type="dxa"/>
              <w:bottom w:w="57" w:type="dxa"/>
              <w:right w:w="57" w:type="dxa"/>
            </w:tcMar>
          </w:tcPr>
          <w:p w14:paraId="07ADFF93" w14:textId="77777777" w:rsidR="00003EF9" w:rsidRPr="00003EF9" w:rsidRDefault="00003EF9" w:rsidP="00003EF9">
            <w:pPr>
              <w:spacing w:after="0" w:line="240" w:lineRule="auto"/>
              <w:rPr>
                <w:rFonts w:ascii="Montserrat" w:eastAsia="Arial" w:hAnsi="Montserrat" w:cs="Arial"/>
                <w:b/>
                <w:sz w:val="18"/>
                <w:szCs w:val="18"/>
                <w:lang w:eastAsia="en-AU"/>
              </w:rPr>
            </w:pPr>
            <w:r w:rsidRPr="00003EF9">
              <w:rPr>
                <w:rFonts w:ascii="Montserrat" w:eastAsia="Arial" w:hAnsi="Montserrat" w:cs="Arial"/>
                <w:b/>
                <w:sz w:val="18"/>
                <w:szCs w:val="18"/>
                <w:lang w:eastAsia="en-AU"/>
              </w:rPr>
              <w:t>Course Overview:</w:t>
            </w:r>
          </w:p>
          <w:p w14:paraId="393251D1" w14:textId="77777777" w:rsidR="00003EF9" w:rsidRPr="00003EF9" w:rsidRDefault="00003EF9" w:rsidP="00003EF9">
            <w:pPr>
              <w:spacing w:after="0" w:line="240" w:lineRule="auto"/>
              <w:rPr>
                <w:rFonts w:ascii="Montserrat" w:eastAsia="Arial" w:hAnsi="Montserrat" w:cs="Arial"/>
                <w:b/>
                <w:sz w:val="18"/>
                <w:szCs w:val="18"/>
                <w:lang w:eastAsia="en-AU"/>
              </w:rPr>
            </w:pPr>
            <w:r w:rsidRPr="00003EF9">
              <w:rPr>
                <w:rFonts w:ascii="Montserrat" w:eastAsia="Arial" w:hAnsi="Montserrat" w:cs="Arial"/>
                <w:sz w:val="18"/>
                <w:szCs w:val="18"/>
                <w:lang w:eastAsia="en-AU"/>
              </w:rPr>
              <w:t xml:space="preserve">Community and Family Studies Stage 6 aims to develop in each student an ability to manage resources and take action to support the needs of individuals, groups, </w:t>
            </w:r>
            <w:proofErr w:type="gramStart"/>
            <w:r w:rsidRPr="00003EF9">
              <w:rPr>
                <w:rFonts w:ascii="Montserrat" w:eastAsia="Arial" w:hAnsi="Montserrat" w:cs="Arial"/>
                <w:sz w:val="18"/>
                <w:szCs w:val="18"/>
                <w:lang w:eastAsia="en-AU"/>
              </w:rPr>
              <w:t>families</w:t>
            </w:r>
            <w:proofErr w:type="gramEnd"/>
            <w:r w:rsidRPr="00003EF9">
              <w:rPr>
                <w:rFonts w:ascii="Montserrat" w:eastAsia="Arial" w:hAnsi="Montserrat" w:cs="Arial"/>
                <w:sz w:val="18"/>
                <w:szCs w:val="18"/>
                <w:lang w:eastAsia="en-AU"/>
              </w:rPr>
              <w:t xml:space="preserve"> and communities in Australian society. </w:t>
            </w:r>
          </w:p>
        </w:tc>
      </w:tr>
      <w:tr w:rsidR="00003EF9" w:rsidRPr="00003EF9" w14:paraId="6A3E4FBA" w14:textId="77777777" w:rsidTr="001E76E1">
        <w:trPr>
          <w:trHeight w:val="324"/>
        </w:trPr>
        <w:tc>
          <w:tcPr>
            <w:tcW w:w="1956" w:type="dxa"/>
            <w:vMerge w:val="restart"/>
            <w:shd w:val="clear" w:color="auto" w:fill="D9D9D9"/>
            <w:tcMar>
              <w:top w:w="57" w:type="dxa"/>
              <w:left w:w="57" w:type="dxa"/>
              <w:bottom w:w="57" w:type="dxa"/>
              <w:right w:w="57" w:type="dxa"/>
            </w:tcMar>
          </w:tcPr>
          <w:p w14:paraId="0345C724"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Component</w:t>
            </w:r>
          </w:p>
        </w:tc>
        <w:tc>
          <w:tcPr>
            <w:tcW w:w="1680" w:type="dxa"/>
            <w:shd w:val="clear" w:color="auto" w:fill="D9D9D9"/>
            <w:tcMar>
              <w:top w:w="57" w:type="dxa"/>
              <w:left w:w="57" w:type="dxa"/>
              <w:bottom w:w="57" w:type="dxa"/>
              <w:right w:w="57" w:type="dxa"/>
            </w:tcMar>
          </w:tcPr>
          <w:p w14:paraId="26F5685A"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Task 1</w:t>
            </w:r>
          </w:p>
        </w:tc>
        <w:tc>
          <w:tcPr>
            <w:tcW w:w="1680" w:type="dxa"/>
            <w:shd w:val="clear" w:color="auto" w:fill="D9D9D9"/>
            <w:tcMar>
              <w:top w:w="57" w:type="dxa"/>
              <w:left w:w="57" w:type="dxa"/>
              <w:bottom w:w="57" w:type="dxa"/>
              <w:right w:w="57" w:type="dxa"/>
            </w:tcMar>
          </w:tcPr>
          <w:p w14:paraId="2FB107FC"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Task 2</w:t>
            </w:r>
          </w:p>
        </w:tc>
        <w:tc>
          <w:tcPr>
            <w:tcW w:w="1821" w:type="dxa"/>
            <w:shd w:val="clear" w:color="auto" w:fill="D9D9D9"/>
            <w:tcMar>
              <w:top w:w="57" w:type="dxa"/>
              <w:left w:w="57" w:type="dxa"/>
              <w:bottom w:w="57" w:type="dxa"/>
              <w:right w:w="57" w:type="dxa"/>
            </w:tcMar>
          </w:tcPr>
          <w:p w14:paraId="358C1D5F"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Task 3</w:t>
            </w:r>
          </w:p>
        </w:tc>
        <w:tc>
          <w:tcPr>
            <w:tcW w:w="1960" w:type="dxa"/>
            <w:shd w:val="clear" w:color="auto" w:fill="D9D9D9"/>
            <w:tcMar>
              <w:top w:w="57" w:type="dxa"/>
              <w:left w:w="57" w:type="dxa"/>
              <w:bottom w:w="57" w:type="dxa"/>
              <w:right w:w="57" w:type="dxa"/>
            </w:tcMar>
          </w:tcPr>
          <w:p w14:paraId="5B4FA2A5"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Task 4</w:t>
            </w:r>
          </w:p>
        </w:tc>
        <w:tc>
          <w:tcPr>
            <w:tcW w:w="1246" w:type="dxa"/>
            <w:vMerge w:val="restart"/>
            <w:shd w:val="clear" w:color="auto" w:fill="D9D9D9"/>
            <w:tcMar>
              <w:top w:w="57" w:type="dxa"/>
              <w:left w:w="57" w:type="dxa"/>
              <w:bottom w:w="57" w:type="dxa"/>
              <w:right w:w="57" w:type="dxa"/>
            </w:tcMar>
          </w:tcPr>
          <w:p w14:paraId="191F8BAE"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Weighting %</w:t>
            </w:r>
          </w:p>
        </w:tc>
      </w:tr>
      <w:tr w:rsidR="00003EF9" w:rsidRPr="00003EF9" w14:paraId="0AD91936" w14:textId="77777777" w:rsidTr="001E76E1">
        <w:trPr>
          <w:trHeight w:val="1205"/>
        </w:trPr>
        <w:tc>
          <w:tcPr>
            <w:tcW w:w="1956" w:type="dxa"/>
            <w:vMerge/>
            <w:shd w:val="clear" w:color="auto" w:fill="D9D9D9"/>
            <w:tcMar>
              <w:top w:w="57" w:type="dxa"/>
              <w:left w:w="57" w:type="dxa"/>
              <w:bottom w:w="57" w:type="dxa"/>
              <w:right w:w="57" w:type="dxa"/>
            </w:tcMar>
          </w:tcPr>
          <w:p w14:paraId="73857147"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680" w:type="dxa"/>
            <w:tcMar>
              <w:top w:w="57" w:type="dxa"/>
              <w:left w:w="57" w:type="dxa"/>
              <w:bottom w:w="57" w:type="dxa"/>
              <w:right w:w="57" w:type="dxa"/>
            </w:tcMar>
          </w:tcPr>
          <w:p w14:paraId="6157A169" w14:textId="77777777" w:rsidR="00003EF9" w:rsidRPr="00003EF9" w:rsidRDefault="00003EF9" w:rsidP="00003EF9">
            <w:pPr>
              <w:spacing w:after="120" w:line="240" w:lineRule="auto"/>
              <w:jc w:val="center"/>
              <w:rPr>
                <w:rFonts w:ascii="Montserrat" w:eastAsia="Arial" w:hAnsi="Montserrat" w:cs="Arial"/>
                <w:color w:val="000000"/>
                <w:sz w:val="18"/>
                <w:szCs w:val="18"/>
                <w:lang w:eastAsia="en-AU"/>
              </w:rPr>
            </w:pPr>
            <w:r w:rsidRPr="00003EF9">
              <w:rPr>
                <w:rFonts w:ascii="Montserrat" w:eastAsia="Arial" w:hAnsi="Montserrat" w:cs="Arial"/>
                <w:color w:val="000000"/>
                <w:sz w:val="18"/>
                <w:szCs w:val="18"/>
                <w:lang w:eastAsia="en-AU"/>
              </w:rPr>
              <w:t>Research Methodology</w:t>
            </w:r>
          </w:p>
          <w:p w14:paraId="79D81348" w14:textId="77777777" w:rsidR="00003EF9" w:rsidRPr="00003EF9" w:rsidRDefault="00003EF9" w:rsidP="00003EF9">
            <w:pPr>
              <w:spacing w:after="0" w:line="276" w:lineRule="auto"/>
              <w:jc w:val="center"/>
              <w:rPr>
                <w:rFonts w:ascii="Montserrat" w:eastAsia="Arial" w:hAnsi="Montserrat" w:cs="Arial"/>
                <w:b/>
                <w:bCs/>
                <w:sz w:val="18"/>
                <w:szCs w:val="18"/>
                <w:lang w:eastAsia="en-AU"/>
              </w:rPr>
            </w:pPr>
            <w:r w:rsidRPr="00003EF9">
              <w:rPr>
                <w:rFonts w:ascii="Montserrat" w:eastAsia="Arial" w:hAnsi="Montserrat" w:cs="Arial"/>
                <w:b/>
                <w:bCs/>
                <w:sz w:val="18"/>
                <w:szCs w:val="18"/>
                <w:lang w:eastAsia="en-AU"/>
              </w:rPr>
              <w:t>IRP</w:t>
            </w:r>
          </w:p>
        </w:tc>
        <w:tc>
          <w:tcPr>
            <w:tcW w:w="1680" w:type="dxa"/>
            <w:tcMar>
              <w:top w:w="57" w:type="dxa"/>
              <w:left w:w="57" w:type="dxa"/>
              <w:bottom w:w="57" w:type="dxa"/>
              <w:right w:w="57" w:type="dxa"/>
            </w:tcMar>
          </w:tcPr>
          <w:p w14:paraId="71689EB3"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Groups in Context</w:t>
            </w:r>
          </w:p>
          <w:p w14:paraId="559D2872" w14:textId="77777777" w:rsidR="00003EF9" w:rsidRPr="00003EF9" w:rsidRDefault="00003EF9" w:rsidP="00003EF9">
            <w:pPr>
              <w:spacing w:after="0" w:line="240" w:lineRule="auto"/>
              <w:jc w:val="center"/>
              <w:rPr>
                <w:rFonts w:ascii="Montserrat" w:eastAsia="Arial" w:hAnsi="Montserrat" w:cs="Arial"/>
                <w:b/>
                <w:color w:val="000000"/>
                <w:sz w:val="18"/>
                <w:szCs w:val="18"/>
                <w:lang w:eastAsia="en-AU"/>
              </w:rPr>
            </w:pPr>
            <w:r w:rsidRPr="00003EF9">
              <w:rPr>
                <w:rFonts w:ascii="Montserrat" w:eastAsia="Arial" w:hAnsi="Montserrat" w:cs="Arial"/>
                <w:b/>
                <w:color w:val="000000"/>
                <w:sz w:val="18"/>
                <w:szCs w:val="18"/>
                <w:lang w:eastAsia="en-AU"/>
              </w:rPr>
              <w:t>Response to Stimulus</w:t>
            </w:r>
          </w:p>
        </w:tc>
        <w:tc>
          <w:tcPr>
            <w:tcW w:w="1821" w:type="dxa"/>
            <w:tcMar>
              <w:top w:w="57" w:type="dxa"/>
              <w:left w:w="57" w:type="dxa"/>
              <w:bottom w:w="57" w:type="dxa"/>
              <w:right w:w="57" w:type="dxa"/>
            </w:tcMar>
          </w:tcPr>
          <w:p w14:paraId="09257B27"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Parenting &amp; Caring</w:t>
            </w:r>
          </w:p>
          <w:p w14:paraId="7DF2438F" w14:textId="77777777" w:rsidR="00003EF9" w:rsidRPr="00003EF9" w:rsidRDefault="00003EF9" w:rsidP="00003EF9">
            <w:pPr>
              <w:spacing w:after="0" w:line="240" w:lineRule="auto"/>
              <w:jc w:val="center"/>
              <w:rPr>
                <w:rFonts w:ascii="Montserrat" w:eastAsia="Arial" w:hAnsi="Montserrat" w:cs="Arial"/>
                <w:b/>
                <w:color w:val="000000"/>
                <w:sz w:val="18"/>
                <w:szCs w:val="18"/>
                <w:lang w:eastAsia="en-AU"/>
              </w:rPr>
            </w:pPr>
            <w:r w:rsidRPr="00003EF9">
              <w:rPr>
                <w:rFonts w:ascii="Montserrat" w:eastAsia="Arial" w:hAnsi="Montserrat" w:cs="Arial"/>
                <w:b/>
                <w:color w:val="000000"/>
                <w:sz w:val="18"/>
                <w:szCs w:val="18"/>
                <w:lang w:eastAsia="en-AU"/>
              </w:rPr>
              <w:t>Critical Analysis</w:t>
            </w:r>
          </w:p>
        </w:tc>
        <w:tc>
          <w:tcPr>
            <w:tcW w:w="1960" w:type="dxa"/>
            <w:tcMar>
              <w:top w:w="57" w:type="dxa"/>
              <w:left w:w="57" w:type="dxa"/>
              <w:bottom w:w="57" w:type="dxa"/>
              <w:right w:w="57" w:type="dxa"/>
            </w:tcMar>
          </w:tcPr>
          <w:p w14:paraId="5216AE39"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Trial HSC Examination</w:t>
            </w:r>
          </w:p>
          <w:p w14:paraId="4B26A27D" w14:textId="77777777" w:rsidR="00003EF9" w:rsidRPr="00003EF9" w:rsidRDefault="00003EF9" w:rsidP="00003EF9">
            <w:pPr>
              <w:spacing w:after="0" w:line="240" w:lineRule="auto"/>
              <w:jc w:val="center"/>
              <w:rPr>
                <w:rFonts w:ascii="Montserrat" w:eastAsia="Arial" w:hAnsi="Montserrat" w:cs="Arial"/>
                <w:b/>
                <w:color w:val="000000"/>
                <w:sz w:val="18"/>
                <w:szCs w:val="18"/>
                <w:lang w:eastAsia="en-AU"/>
              </w:rPr>
            </w:pPr>
          </w:p>
        </w:tc>
        <w:tc>
          <w:tcPr>
            <w:tcW w:w="1246" w:type="dxa"/>
            <w:vMerge/>
            <w:shd w:val="clear" w:color="auto" w:fill="D9D9D9"/>
            <w:tcMar>
              <w:top w:w="57" w:type="dxa"/>
              <w:left w:w="57" w:type="dxa"/>
              <w:bottom w:w="57" w:type="dxa"/>
              <w:right w:w="57" w:type="dxa"/>
            </w:tcMar>
          </w:tcPr>
          <w:p w14:paraId="243470D3"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003EF9" w:rsidRPr="00003EF9" w14:paraId="668E6CE8" w14:textId="77777777" w:rsidTr="001E76E1">
        <w:trPr>
          <w:trHeight w:val="625"/>
        </w:trPr>
        <w:tc>
          <w:tcPr>
            <w:tcW w:w="1956" w:type="dxa"/>
            <w:vMerge/>
            <w:shd w:val="clear" w:color="auto" w:fill="D9D9D9"/>
            <w:tcMar>
              <w:top w:w="57" w:type="dxa"/>
              <w:left w:w="57" w:type="dxa"/>
              <w:bottom w:w="57" w:type="dxa"/>
              <w:right w:w="57" w:type="dxa"/>
            </w:tcMar>
          </w:tcPr>
          <w:p w14:paraId="45A8D5D4"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680" w:type="dxa"/>
            <w:tcMar>
              <w:top w:w="57" w:type="dxa"/>
              <w:left w:w="57" w:type="dxa"/>
              <w:bottom w:w="57" w:type="dxa"/>
              <w:right w:w="57" w:type="dxa"/>
            </w:tcMar>
          </w:tcPr>
          <w:p w14:paraId="791FFC1B" w14:textId="77777777" w:rsidR="00003EF9" w:rsidRPr="00003EF9" w:rsidRDefault="00003EF9" w:rsidP="00003EF9">
            <w:pPr>
              <w:spacing w:after="0" w:line="240" w:lineRule="auto"/>
              <w:rPr>
                <w:rFonts w:ascii="Montserrat" w:eastAsia="Arial" w:hAnsi="Montserrat" w:cs="Arial"/>
                <w:sz w:val="18"/>
                <w:szCs w:val="18"/>
                <w:lang w:eastAsia="en-AU"/>
              </w:rPr>
            </w:pPr>
            <w:r w:rsidRPr="00003EF9">
              <w:rPr>
                <w:rFonts w:ascii="Montserrat" w:eastAsia="Arial" w:hAnsi="Montserrat" w:cs="Arial"/>
                <w:sz w:val="18"/>
                <w:szCs w:val="18"/>
                <w:lang w:eastAsia="en-AU"/>
              </w:rPr>
              <w:t>Term 4, Week 11</w:t>
            </w:r>
          </w:p>
        </w:tc>
        <w:tc>
          <w:tcPr>
            <w:tcW w:w="1680" w:type="dxa"/>
            <w:tcMar>
              <w:top w:w="57" w:type="dxa"/>
              <w:left w:w="57" w:type="dxa"/>
              <w:bottom w:w="57" w:type="dxa"/>
              <w:right w:w="57" w:type="dxa"/>
            </w:tcMar>
          </w:tcPr>
          <w:p w14:paraId="5B178CB2" w14:textId="77777777" w:rsidR="00003EF9" w:rsidRPr="00003EF9" w:rsidRDefault="00003EF9" w:rsidP="00003EF9">
            <w:pPr>
              <w:spacing w:after="0" w:line="240" w:lineRule="auto"/>
              <w:rPr>
                <w:rFonts w:ascii="Montserrat" w:eastAsia="Arial" w:hAnsi="Montserrat" w:cs="Arial"/>
                <w:sz w:val="18"/>
                <w:szCs w:val="18"/>
                <w:lang w:eastAsia="en-AU"/>
              </w:rPr>
            </w:pPr>
            <w:r w:rsidRPr="00003EF9">
              <w:rPr>
                <w:rFonts w:ascii="Montserrat" w:eastAsia="Arial" w:hAnsi="Montserrat" w:cs="Arial"/>
                <w:sz w:val="18"/>
                <w:szCs w:val="18"/>
                <w:lang w:eastAsia="en-AU"/>
              </w:rPr>
              <w:t xml:space="preserve">Term 1, Week 8 </w:t>
            </w:r>
          </w:p>
        </w:tc>
        <w:tc>
          <w:tcPr>
            <w:tcW w:w="1821" w:type="dxa"/>
            <w:tcMar>
              <w:top w:w="57" w:type="dxa"/>
              <w:left w:w="57" w:type="dxa"/>
              <w:bottom w:w="57" w:type="dxa"/>
              <w:right w:w="57" w:type="dxa"/>
            </w:tcMar>
          </w:tcPr>
          <w:p w14:paraId="317D704B" w14:textId="77777777" w:rsidR="00003EF9" w:rsidRPr="00003EF9" w:rsidRDefault="00003EF9" w:rsidP="00003EF9">
            <w:pPr>
              <w:spacing w:after="0" w:line="240" w:lineRule="auto"/>
              <w:rPr>
                <w:rFonts w:ascii="Montserrat" w:eastAsia="Arial" w:hAnsi="Montserrat" w:cs="Arial"/>
                <w:sz w:val="18"/>
                <w:szCs w:val="18"/>
                <w:lang w:eastAsia="en-AU"/>
              </w:rPr>
            </w:pPr>
            <w:r w:rsidRPr="00003EF9">
              <w:rPr>
                <w:rFonts w:ascii="Montserrat" w:eastAsia="Arial" w:hAnsi="Montserrat" w:cs="Arial"/>
                <w:sz w:val="18"/>
                <w:szCs w:val="18"/>
                <w:lang w:eastAsia="en-AU"/>
              </w:rPr>
              <w:t xml:space="preserve">Term 2, </w:t>
            </w:r>
            <w:proofErr w:type="gramStart"/>
            <w:r w:rsidRPr="00003EF9">
              <w:rPr>
                <w:rFonts w:ascii="Montserrat" w:eastAsia="Arial" w:hAnsi="Montserrat" w:cs="Arial"/>
                <w:sz w:val="18"/>
                <w:szCs w:val="18"/>
                <w:lang w:eastAsia="en-AU"/>
              </w:rPr>
              <w:t>Week  6</w:t>
            </w:r>
            <w:proofErr w:type="gramEnd"/>
            <w:r w:rsidRPr="00003EF9">
              <w:rPr>
                <w:rFonts w:ascii="Montserrat" w:eastAsia="Arial" w:hAnsi="Montserrat" w:cs="Arial"/>
                <w:sz w:val="18"/>
                <w:szCs w:val="18"/>
                <w:lang w:eastAsia="en-AU"/>
              </w:rPr>
              <w:t xml:space="preserve"> </w:t>
            </w:r>
          </w:p>
        </w:tc>
        <w:tc>
          <w:tcPr>
            <w:tcW w:w="1960" w:type="dxa"/>
            <w:tcMar>
              <w:top w:w="57" w:type="dxa"/>
              <w:left w:w="57" w:type="dxa"/>
              <w:bottom w:w="57" w:type="dxa"/>
              <w:right w:w="57" w:type="dxa"/>
            </w:tcMar>
          </w:tcPr>
          <w:p w14:paraId="3449A8BD" w14:textId="77777777" w:rsidR="00003EF9" w:rsidRPr="00003EF9" w:rsidRDefault="00003EF9" w:rsidP="00003EF9">
            <w:pPr>
              <w:spacing w:after="0" w:line="240" w:lineRule="auto"/>
              <w:rPr>
                <w:rFonts w:ascii="Montserrat" w:eastAsia="Arial" w:hAnsi="Montserrat" w:cs="Arial"/>
                <w:sz w:val="18"/>
                <w:szCs w:val="18"/>
                <w:lang w:eastAsia="en-AU"/>
              </w:rPr>
            </w:pPr>
            <w:r w:rsidRPr="00003EF9">
              <w:rPr>
                <w:rFonts w:ascii="Montserrat" w:eastAsia="Arial" w:hAnsi="Montserrat" w:cs="Arial"/>
                <w:sz w:val="18"/>
                <w:szCs w:val="18"/>
                <w:lang w:eastAsia="en-AU"/>
              </w:rPr>
              <w:t xml:space="preserve">Term 3, Week 4/5 </w:t>
            </w:r>
          </w:p>
          <w:p w14:paraId="08DB3D0B" w14:textId="77777777" w:rsidR="00003EF9" w:rsidRPr="00003EF9" w:rsidRDefault="00003EF9" w:rsidP="00003EF9">
            <w:pPr>
              <w:spacing w:after="0" w:line="240" w:lineRule="auto"/>
              <w:rPr>
                <w:rFonts w:ascii="Montserrat" w:eastAsia="Arial" w:hAnsi="Montserrat" w:cs="Arial"/>
                <w:sz w:val="18"/>
                <w:szCs w:val="18"/>
                <w:lang w:eastAsia="en-AU"/>
              </w:rPr>
            </w:pPr>
          </w:p>
        </w:tc>
        <w:tc>
          <w:tcPr>
            <w:tcW w:w="1246" w:type="dxa"/>
            <w:vMerge/>
            <w:shd w:val="clear" w:color="auto" w:fill="D9D9D9"/>
            <w:tcMar>
              <w:top w:w="57" w:type="dxa"/>
              <w:left w:w="57" w:type="dxa"/>
              <w:bottom w:w="57" w:type="dxa"/>
              <w:right w:w="57" w:type="dxa"/>
            </w:tcMar>
          </w:tcPr>
          <w:p w14:paraId="5DC1956D"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003EF9" w:rsidRPr="00003EF9" w14:paraId="41A7209B" w14:textId="77777777" w:rsidTr="001E76E1">
        <w:trPr>
          <w:trHeight w:val="1136"/>
        </w:trPr>
        <w:tc>
          <w:tcPr>
            <w:tcW w:w="1956" w:type="dxa"/>
            <w:vMerge/>
            <w:shd w:val="clear" w:color="auto" w:fill="D9D9D9"/>
            <w:tcMar>
              <w:top w:w="57" w:type="dxa"/>
              <w:left w:w="57" w:type="dxa"/>
              <w:bottom w:w="57" w:type="dxa"/>
              <w:right w:w="57" w:type="dxa"/>
            </w:tcMar>
          </w:tcPr>
          <w:p w14:paraId="00F4F938"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680" w:type="dxa"/>
            <w:tcMar>
              <w:top w:w="57" w:type="dxa"/>
              <w:left w:w="57" w:type="dxa"/>
              <w:bottom w:w="57" w:type="dxa"/>
              <w:right w:w="57" w:type="dxa"/>
            </w:tcMar>
          </w:tcPr>
          <w:p w14:paraId="51099343"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Outcomes assessed</w:t>
            </w:r>
          </w:p>
          <w:p w14:paraId="77635AD6"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4.1, 4.2</w:t>
            </w:r>
          </w:p>
          <w:p w14:paraId="39A0C5D2" w14:textId="77777777" w:rsidR="00003EF9" w:rsidRPr="00003EF9" w:rsidRDefault="00003EF9" w:rsidP="00003EF9">
            <w:pPr>
              <w:spacing w:after="0" w:line="276" w:lineRule="auto"/>
              <w:jc w:val="center"/>
              <w:rPr>
                <w:rFonts w:ascii="Montserrat" w:eastAsia="Arial" w:hAnsi="Montserrat" w:cs="Arial"/>
                <w:sz w:val="18"/>
                <w:szCs w:val="18"/>
                <w:lang w:eastAsia="en-AU"/>
              </w:rPr>
            </w:pPr>
          </w:p>
        </w:tc>
        <w:tc>
          <w:tcPr>
            <w:tcW w:w="1680" w:type="dxa"/>
            <w:tcMar>
              <w:top w:w="57" w:type="dxa"/>
              <w:left w:w="57" w:type="dxa"/>
              <w:bottom w:w="57" w:type="dxa"/>
              <w:right w:w="57" w:type="dxa"/>
            </w:tcMar>
          </w:tcPr>
          <w:p w14:paraId="67D1C95A"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Outcomes assessed</w:t>
            </w:r>
          </w:p>
          <w:p w14:paraId="76266725"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2.3, 4.2, 5.1, 6.2</w:t>
            </w:r>
          </w:p>
          <w:p w14:paraId="3A4FF466" w14:textId="77777777" w:rsidR="00003EF9" w:rsidRPr="00003EF9" w:rsidRDefault="00003EF9" w:rsidP="00003EF9">
            <w:pPr>
              <w:spacing w:after="0" w:line="240" w:lineRule="auto"/>
              <w:jc w:val="center"/>
              <w:rPr>
                <w:rFonts w:ascii="Montserrat" w:eastAsia="Arial" w:hAnsi="Montserrat" w:cs="Arial"/>
                <w:sz w:val="18"/>
                <w:szCs w:val="18"/>
                <w:lang w:eastAsia="en-AU"/>
              </w:rPr>
            </w:pPr>
          </w:p>
        </w:tc>
        <w:tc>
          <w:tcPr>
            <w:tcW w:w="1821" w:type="dxa"/>
            <w:tcMar>
              <w:top w:w="57" w:type="dxa"/>
              <w:left w:w="57" w:type="dxa"/>
              <w:bottom w:w="57" w:type="dxa"/>
              <w:right w:w="57" w:type="dxa"/>
            </w:tcMar>
          </w:tcPr>
          <w:p w14:paraId="285FAD92"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Outcomes assessed</w:t>
            </w:r>
          </w:p>
          <w:p w14:paraId="79927C92"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2.1, 3.4, 6.1</w:t>
            </w:r>
          </w:p>
          <w:p w14:paraId="03C1F8A2" w14:textId="77777777" w:rsidR="00003EF9" w:rsidRPr="00003EF9" w:rsidRDefault="00003EF9" w:rsidP="00003EF9">
            <w:pPr>
              <w:spacing w:after="0" w:line="240" w:lineRule="auto"/>
              <w:jc w:val="center"/>
              <w:rPr>
                <w:rFonts w:ascii="Montserrat" w:eastAsia="Arial" w:hAnsi="Montserrat" w:cs="Arial"/>
                <w:sz w:val="18"/>
                <w:szCs w:val="18"/>
                <w:lang w:eastAsia="en-AU"/>
              </w:rPr>
            </w:pPr>
          </w:p>
        </w:tc>
        <w:tc>
          <w:tcPr>
            <w:tcW w:w="1960" w:type="dxa"/>
            <w:tcMar>
              <w:top w:w="57" w:type="dxa"/>
              <w:left w:w="57" w:type="dxa"/>
              <w:bottom w:w="57" w:type="dxa"/>
              <w:right w:w="57" w:type="dxa"/>
            </w:tcMar>
          </w:tcPr>
          <w:p w14:paraId="436C219D"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Outcomes assessed</w:t>
            </w:r>
          </w:p>
          <w:p w14:paraId="265257CF" w14:textId="77777777" w:rsidR="00003EF9" w:rsidRPr="00003EF9" w:rsidRDefault="00003EF9" w:rsidP="00003EF9">
            <w:pPr>
              <w:spacing w:after="0" w:line="240"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ALL OUTCOMES</w:t>
            </w:r>
          </w:p>
        </w:tc>
        <w:tc>
          <w:tcPr>
            <w:tcW w:w="1246" w:type="dxa"/>
            <w:vMerge/>
            <w:shd w:val="clear" w:color="auto" w:fill="D9D9D9"/>
            <w:tcMar>
              <w:top w:w="57" w:type="dxa"/>
              <w:left w:w="57" w:type="dxa"/>
              <w:bottom w:w="57" w:type="dxa"/>
              <w:right w:w="57" w:type="dxa"/>
            </w:tcMar>
          </w:tcPr>
          <w:p w14:paraId="3FFF5686" w14:textId="77777777" w:rsidR="00003EF9" w:rsidRPr="00003EF9" w:rsidRDefault="00003EF9" w:rsidP="00003EF9">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003EF9" w:rsidRPr="00003EF9" w14:paraId="22A0A0EE" w14:textId="77777777" w:rsidTr="001E76E1">
        <w:trPr>
          <w:trHeight w:val="1034"/>
        </w:trPr>
        <w:tc>
          <w:tcPr>
            <w:tcW w:w="1956" w:type="dxa"/>
            <w:tcMar>
              <w:top w:w="57" w:type="dxa"/>
              <w:left w:w="57" w:type="dxa"/>
              <w:bottom w:w="57" w:type="dxa"/>
              <w:right w:w="57" w:type="dxa"/>
            </w:tcMar>
          </w:tcPr>
          <w:p w14:paraId="439AB08D" w14:textId="77777777" w:rsidR="00003EF9" w:rsidRPr="00003EF9" w:rsidRDefault="00003EF9" w:rsidP="00003EF9">
            <w:pPr>
              <w:spacing w:after="0" w:line="276" w:lineRule="auto"/>
              <w:rPr>
                <w:rFonts w:ascii="Montserrat" w:eastAsia="Arial" w:hAnsi="Montserrat" w:cs="Arial"/>
                <w:sz w:val="18"/>
                <w:szCs w:val="18"/>
                <w:lang w:eastAsia="en-AU"/>
              </w:rPr>
            </w:pPr>
            <w:r w:rsidRPr="00003EF9">
              <w:rPr>
                <w:rFonts w:ascii="Montserrat" w:eastAsia="Arial" w:hAnsi="Montserrat" w:cs="Arial"/>
                <w:b/>
                <w:sz w:val="18"/>
                <w:szCs w:val="18"/>
                <w:lang w:eastAsia="en-AU"/>
              </w:rPr>
              <w:t>Knowledge and understanding of course content</w:t>
            </w:r>
            <w:r w:rsidRPr="00003EF9">
              <w:rPr>
                <w:rFonts w:ascii="Montserrat" w:eastAsia="Arial" w:hAnsi="Montserrat" w:cs="Arial"/>
                <w:sz w:val="18"/>
                <w:szCs w:val="18"/>
                <w:lang w:eastAsia="en-AU"/>
              </w:rPr>
              <w:t xml:space="preserve"> </w:t>
            </w:r>
          </w:p>
        </w:tc>
        <w:tc>
          <w:tcPr>
            <w:tcW w:w="1680" w:type="dxa"/>
            <w:tcMar>
              <w:top w:w="57" w:type="dxa"/>
              <w:left w:w="57" w:type="dxa"/>
              <w:bottom w:w="57" w:type="dxa"/>
              <w:right w:w="57" w:type="dxa"/>
            </w:tcMar>
          </w:tcPr>
          <w:p w14:paraId="2073EDB0"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1A7231F6"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10</w:t>
            </w:r>
          </w:p>
        </w:tc>
        <w:tc>
          <w:tcPr>
            <w:tcW w:w="1680" w:type="dxa"/>
            <w:tcMar>
              <w:top w:w="57" w:type="dxa"/>
              <w:left w:w="57" w:type="dxa"/>
              <w:bottom w:w="57" w:type="dxa"/>
              <w:right w:w="57" w:type="dxa"/>
            </w:tcMar>
          </w:tcPr>
          <w:p w14:paraId="29F3669C"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79B44A02"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10</w:t>
            </w:r>
          </w:p>
        </w:tc>
        <w:tc>
          <w:tcPr>
            <w:tcW w:w="1821" w:type="dxa"/>
            <w:tcMar>
              <w:top w:w="57" w:type="dxa"/>
              <w:left w:w="57" w:type="dxa"/>
              <w:bottom w:w="57" w:type="dxa"/>
              <w:right w:w="57" w:type="dxa"/>
            </w:tcMar>
          </w:tcPr>
          <w:p w14:paraId="148818AE"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442778B1"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10</w:t>
            </w:r>
          </w:p>
        </w:tc>
        <w:tc>
          <w:tcPr>
            <w:tcW w:w="1960" w:type="dxa"/>
            <w:tcMar>
              <w:top w:w="57" w:type="dxa"/>
              <w:left w:w="57" w:type="dxa"/>
              <w:bottom w:w="57" w:type="dxa"/>
              <w:right w:w="57" w:type="dxa"/>
            </w:tcMar>
          </w:tcPr>
          <w:p w14:paraId="394E01F5"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00ADDDD0"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10</w:t>
            </w:r>
          </w:p>
        </w:tc>
        <w:tc>
          <w:tcPr>
            <w:tcW w:w="1246" w:type="dxa"/>
            <w:tcMar>
              <w:top w:w="57" w:type="dxa"/>
              <w:left w:w="57" w:type="dxa"/>
              <w:bottom w:w="57" w:type="dxa"/>
              <w:right w:w="57" w:type="dxa"/>
            </w:tcMar>
          </w:tcPr>
          <w:p w14:paraId="292324D1" w14:textId="77777777" w:rsidR="00003EF9" w:rsidRPr="00003EF9" w:rsidRDefault="00003EF9" w:rsidP="00003EF9">
            <w:pPr>
              <w:spacing w:after="0" w:line="276" w:lineRule="auto"/>
              <w:jc w:val="center"/>
              <w:rPr>
                <w:rFonts w:ascii="Montserrat" w:eastAsia="Arial" w:hAnsi="Montserrat" w:cs="Arial"/>
                <w:b/>
                <w:sz w:val="18"/>
                <w:szCs w:val="18"/>
                <w:lang w:eastAsia="en-AU"/>
              </w:rPr>
            </w:pPr>
          </w:p>
          <w:p w14:paraId="44483EDE"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40</w:t>
            </w:r>
          </w:p>
        </w:tc>
      </w:tr>
      <w:tr w:rsidR="00003EF9" w:rsidRPr="00003EF9" w14:paraId="25AB65F1" w14:textId="77777777" w:rsidTr="001E76E1">
        <w:trPr>
          <w:trHeight w:val="1136"/>
        </w:trPr>
        <w:tc>
          <w:tcPr>
            <w:tcW w:w="1956" w:type="dxa"/>
            <w:tcMar>
              <w:top w:w="57" w:type="dxa"/>
              <w:left w:w="57" w:type="dxa"/>
              <w:bottom w:w="57" w:type="dxa"/>
              <w:right w:w="57" w:type="dxa"/>
            </w:tcMar>
          </w:tcPr>
          <w:p w14:paraId="074A9731" w14:textId="77777777" w:rsidR="00003EF9" w:rsidRPr="00003EF9" w:rsidRDefault="00003EF9" w:rsidP="00003EF9">
            <w:pPr>
              <w:spacing w:after="0" w:line="276" w:lineRule="auto"/>
              <w:rPr>
                <w:rFonts w:ascii="Montserrat" w:eastAsia="Arial" w:hAnsi="Montserrat" w:cs="Arial"/>
                <w:sz w:val="18"/>
                <w:szCs w:val="18"/>
                <w:lang w:eastAsia="en-AU"/>
              </w:rPr>
            </w:pPr>
            <w:r w:rsidRPr="00003EF9">
              <w:rPr>
                <w:rFonts w:ascii="Montserrat" w:eastAsia="Arial" w:hAnsi="Montserrat" w:cs="Arial"/>
                <w:b/>
                <w:sz w:val="18"/>
                <w:szCs w:val="18"/>
                <w:lang w:eastAsia="en-AU"/>
              </w:rPr>
              <w:t>Skills in critical thinking, research, analysing and communicating</w:t>
            </w:r>
            <w:r w:rsidRPr="00003EF9">
              <w:rPr>
                <w:rFonts w:ascii="Montserrat" w:eastAsia="Arial" w:hAnsi="Montserrat" w:cs="Arial"/>
                <w:sz w:val="18"/>
                <w:szCs w:val="18"/>
                <w:lang w:eastAsia="en-AU"/>
              </w:rPr>
              <w:t xml:space="preserve"> </w:t>
            </w:r>
          </w:p>
        </w:tc>
        <w:tc>
          <w:tcPr>
            <w:tcW w:w="1680" w:type="dxa"/>
            <w:tcMar>
              <w:top w:w="57" w:type="dxa"/>
              <w:left w:w="57" w:type="dxa"/>
              <w:bottom w:w="57" w:type="dxa"/>
              <w:right w:w="57" w:type="dxa"/>
            </w:tcMar>
          </w:tcPr>
          <w:p w14:paraId="5396E647"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5F0D0377"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10</w:t>
            </w:r>
          </w:p>
        </w:tc>
        <w:tc>
          <w:tcPr>
            <w:tcW w:w="1680" w:type="dxa"/>
            <w:tcMar>
              <w:top w:w="57" w:type="dxa"/>
              <w:left w:w="57" w:type="dxa"/>
              <w:bottom w:w="57" w:type="dxa"/>
              <w:right w:w="57" w:type="dxa"/>
            </w:tcMar>
          </w:tcPr>
          <w:p w14:paraId="114AC5A0"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7C8C32FC"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15</w:t>
            </w:r>
          </w:p>
        </w:tc>
        <w:tc>
          <w:tcPr>
            <w:tcW w:w="1821" w:type="dxa"/>
            <w:tcMar>
              <w:top w:w="57" w:type="dxa"/>
              <w:left w:w="57" w:type="dxa"/>
              <w:bottom w:w="57" w:type="dxa"/>
              <w:right w:w="57" w:type="dxa"/>
            </w:tcMar>
          </w:tcPr>
          <w:p w14:paraId="298CDFAA"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1C6D48D0"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15</w:t>
            </w:r>
          </w:p>
        </w:tc>
        <w:tc>
          <w:tcPr>
            <w:tcW w:w="1960" w:type="dxa"/>
            <w:tcMar>
              <w:top w:w="57" w:type="dxa"/>
              <w:left w:w="57" w:type="dxa"/>
              <w:bottom w:w="57" w:type="dxa"/>
              <w:right w:w="57" w:type="dxa"/>
            </w:tcMar>
          </w:tcPr>
          <w:p w14:paraId="278F150D" w14:textId="77777777" w:rsidR="00003EF9" w:rsidRPr="00003EF9" w:rsidRDefault="00003EF9" w:rsidP="00003EF9">
            <w:pPr>
              <w:spacing w:after="0" w:line="276" w:lineRule="auto"/>
              <w:jc w:val="center"/>
              <w:rPr>
                <w:rFonts w:ascii="Montserrat" w:eastAsia="Arial" w:hAnsi="Montserrat" w:cs="Arial"/>
                <w:sz w:val="18"/>
                <w:szCs w:val="18"/>
                <w:lang w:eastAsia="en-AU"/>
              </w:rPr>
            </w:pPr>
          </w:p>
          <w:p w14:paraId="3727641F" w14:textId="77777777" w:rsidR="00003EF9" w:rsidRPr="00003EF9" w:rsidRDefault="00003EF9" w:rsidP="00003EF9">
            <w:pPr>
              <w:spacing w:after="0" w:line="276" w:lineRule="auto"/>
              <w:jc w:val="center"/>
              <w:rPr>
                <w:rFonts w:ascii="Montserrat" w:eastAsia="Arial" w:hAnsi="Montserrat" w:cs="Arial"/>
                <w:sz w:val="18"/>
                <w:szCs w:val="18"/>
                <w:lang w:eastAsia="en-AU"/>
              </w:rPr>
            </w:pPr>
            <w:r w:rsidRPr="00003EF9">
              <w:rPr>
                <w:rFonts w:ascii="Montserrat" w:eastAsia="Arial" w:hAnsi="Montserrat" w:cs="Arial"/>
                <w:sz w:val="18"/>
                <w:szCs w:val="18"/>
                <w:lang w:eastAsia="en-AU"/>
              </w:rPr>
              <w:t>20</w:t>
            </w:r>
          </w:p>
        </w:tc>
        <w:tc>
          <w:tcPr>
            <w:tcW w:w="1246" w:type="dxa"/>
            <w:tcMar>
              <w:top w:w="57" w:type="dxa"/>
              <w:left w:w="57" w:type="dxa"/>
              <w:bottom w:w="57" w:type="dxa"/>
              <w:right w:w="57" w:type="dxa"/>
            </w:tcMar>
          </w:tcPr>
          <w:p w14:paraId="7D38CF47" w14:textId="77777777" w:rsidR="00003EF9" w:rsidRPr="00003EF9" w:rsidRDefault="00003EF9" w:rsidP="00003EF9">
            <w:pPr>
              <w:spacing w:after="0" w:line="276" w:lineRule="auto"/>
              <w:jc w:val="center"/>
              <w:rPr>
                <w:rFonts w:ascii="Montserrat" w:eastAsia="Arial" w:hAnsi="Montserrat" w:cs="Arial"/>
                <w:b/>
                <w:sz w:val="18"/>
                <w:szCs w:val="18"/>
                <w:lang w:eastAsia="en-AU"/>
              </w:rPr>
            </w:pPr>
          </w:p>
          <w:p w14:paraId="0774C4B7"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60</w:t>
            </w:r>
          </w:p>
        </w:tc>
      </w:tr>
      <w:tr w:rsidR="00003EF9" w:rsidRPr="00003EF9" w14:paraId="661E88CA" w14:textId="77777777" w:rsidTr="001E76E1">
        <w:trPr>
          <w:trHeight w:val="278"/>
        </w:trPr>
        <w:tc>
          <w:tcPr>
            <w:tcW w:w="1956" w:type="dxa"/>
            <w:tcMar>
              <w:top w:w="57" w:type="dxa"/>
              <w:left w:w="57" w:type="dxa"/>
              <w:bottom w:w="57" w:type="dxa"/>
              <w:right w:w="57" w:type="dxa"/>
            </w:tcMar>
          </w:tcPr>
          <w:p w14:paraId="3B7290A3"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Total %</w:t>
            </w:r>
          </w:p>
        </w:tc>
        <w:tc>
          <w:tcPr>
            <w:tcW w:w="1680" w:type="dxa"/>
            <w:tcMar>
              <w:top w:w="57" w:type="dxa"/>
              <w:left w:w="57" w:type="dxa"/>
              <w:bottom w:w="57" w:type="dxa"/>
              <w:right w:w="57" w:type="dxa"/>
            </w:tcMar>
          </w:tcPr>
          <w:p w14:paraId="35239EFF"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20</w:t>
            </w:r>
          </w:p>
        </w:tc>
        <w:tc>
          <w:tcPr>
            <w:tcW w:w="1680" w:type="dxa"/>
            <w:tcMar>
              <w:top w:w="57" w:type="dxa"/>
              <w:left w:w="57" w:type="dxa"/>
              <w:bottom w:w="57" w:type="dxa"/>
              <w:right w:w="57" w:type="dxa"/>
            </w:tcMar>
          </w:tcPr>
          <w:p w14:paraId="3297780D"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25</w:t>
            </w:r>
          </w:p>
        </w:tc>
        <w:tc>
          <w:tcPr>
            <w:tcW w:w="1821" w:type="dxa"/>
            <w:tcMar>
              <w:top w:w="57" w:type="dxa"/>
              <w:left w:w="57" w:type="dxa"/>
              <w:bottom w:w="57" w:type="dxa"/>
              <w:right w:w="57" w:type="dxa"/>
            </w:tcMar>
          </w:tcPr>
          <w:p w14:paraId="77E55546"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25</w:t>
            </w:r>
          </w:p>
        </w:tc>
        <w:tc>
          <w:tcPr>
            <w:tcW w:w="1960" w:type="dxa"/>
            <w:tcMar>
              <w:top w:w="57" w:type="dxa"/>
              <w:left w:w="57" w:type="dxa"/>
              <w:bottom w:w="57" w:type="dxa"/>
              <w:right w:w="57" w:type="dxa"/>
            </w:tcMar>
          </w:tcPr>
          <w:p w14:paraId="3405545E" w14:textId="77777777" w:rsidR="00003EF9" w:rsidRPr="00003EF9" w:rsidRDefault="00003EF9" w:rsidP="00003EF9">
            <w:pPr>
              <w:spacing w:after="0" w:line="276"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30</w:t>
            </w:r>
          </w:p>
        </w:tc>
        <w:tc>
          <w:tcPr>
            <w:tcW w:w="1246" w:type="dxa"/>
            <w:tcMar>
              <w:top w:w="57" w:type="dxa"/>
              <w:left w:w="57" w:type="dxa"/>
              <w:bottom w:w="57" w:type="dxa"/>
              <w:right w:w="57" w:type="dxa"/>
            </w:tcMar>
            <w:vAlign w:val="center"/>
          </w:tcPr>
          <w:p w14:paraId="4B827064" w14:textId="77777777" w:rsidR="00003EF9" w:rsidRPr="00003EF9" w:rsidRDefault="00003EF9" w:rsidP="00003EF9">
            <w:pPr>
              <w:spacing w:after="0" w:line="240" w:lineRule="auto"/>
              <w:jc w:val="center"/>
              <w:rPr>
                <w:rFonts w:ascii="Montserrat" w:eastAsia="Arial" w:hAnsi="Montserrat" w:cs="Arial"/>
                <w:b/>
                <w:sz w:val="18"/>
                <w:szCs w:val="18"/>
                <w:lang w:eastAsia="en-AU"/>
              </w:rPr>
            </w:pPr>
            <w:r w:rsidRPr="00003EF9">
              <w:rPr>
                <w:rFonts w:ascii="Montserrat" w:eastAsia="Arial" w:hAnsi="Montserrat" w:cs="Arial"/>
                <w:b/>
                <w:sz w:val="18"/>
                <w:szCs w:val="18"/>
                <w:lang w:eastAsia="en-AU"/>
              </w:rPr>
              <w:t>100</w:t>
            </w:r>
          </w:p>
        </w:tc>
      </w:tr>
      <w:tr w:rsidR="00003EF9" w:rsidRPr="00003EF9" w14:paraId="7604C607" w14:textId="77777777" w:rsidTr="001E76E1">
        <w:trPr>
          <w:trHeight w:val="5656"/>
        </w:trPr>
        <w:tc>
          <w:tcPr>
            <w:tcW w:w="10343" w:type="dxa"/>
            <w:gridSpan w:val="6"/>
            <w:tcMar>
              <w:top w:w="57" w:type="dxa"/>
              <w:left w:w="57" w:type="dxa"/>
              <w:bottom w:w="57" w:type="dxa"/>
              <w:right w:w="57" w:type="dxa"/>
            </w:tcMar>
          </w:tcPr>
          <w:p w14:paraId="3C728CC4" w14:textId="77777777" w:rsidR="00003EF9" w:rsidRPr="00003EF9" w:rsidRDefault="00003EF9" w:rsidP="00003EF9">
            <w:pPr>
              <w:spacing w:after="0" w:line="276" w:lineRule="auto"/>
              <w:rPr>
                <w:rFonts w:ascii="Montserrat" w:eastAsia="Arial" w:hAnsi="Montserrat" w:cs="Arial"/>
                <w:b/>
                <w:sz w:val="18"/>
                <w:szCs w:val="18"/>
                <w:lang w:eastAsia="en-AU"/>
              </w:rPr>
            </w:pPr>
            <w:r w:rsidRPr="00003EF9">
              <w:rPr>
                <w:rFonts w:ascii="Montserrat" w:eastAsia="Arial" w:hAnsi="Montserrat" w:cs="Arial"/>
                <w:b/>
                <w:sz w:val="18"/>
                <w:szCs w:val="18"/>
                <w:lang w:eastAsia="en-AU"/>
              </w:rPr>
              <w:t>Assessment Syllabus Outcomes</w:t>
            </w:r>
          </w:p>
          <w:p w14:paraId="118F1DD0" w14:textId="2DB322CB" w:rsidR="00003EF9" w:rsidRPr="00003EF9" w:rsidRDefault="00003EF9" w:rsidP="00B757A3">
            <w:pPr>
              <w:spacing w:after="0" w:line="276" w:lineRule="auto"/>
              <w:ind w:left="363" w:hanging="363"/>
              <w:rPr>
                <w:rFonts w:ascii="Montserrat" w:eastAsia="Arial" w:hAnsi="Montserrat" w:cs="Arial"/>
                <w:sz w:val="18"/>
                <w:szCs w:val="18"/>
                <w:lang w:eastAsia="en-AU"/>
              </w:rPr>
            </w:pPr>
            <w:proofErr w:type="gramStart"/>
            <w:r w:rsidRPr="00741FFE">
              <w:rPr>
                <w:rFonts w:ascii="Montserrat" w:eastAsia="Arial" w:hAnsi="Montserrat" w:cs="Arial"/>
                <w:b/>
                <w:bCs/>
                <w:sz w:val="18"/>
                <w:szCs w:val="18"/>
                <w:lang w:eastAsia="en-AU"/>
              </w:rPr>
              <w:t>H1.1</w:t>
            </w:r>
            <w:r w:rsidRPr="00003EF9">
              <w:rPr>
                <w:rFonts w:ascii="Montserrat" w:eastAsia="Arial" w:hAnsi="Montserrat" w:cs="Arial"/>
                <w:sz w:val="18"/>
                <w:szCs w:val="18"/>
                <w:lang w:eastAsia="en-AU"/>
              </w:rPr>
              <w:t xml:space="preserve"> </w:t>
            </w:r>
            <w:r w:rsidR="00741FFE">
              <w:rPr>
                <w:rFonts w:ascii="Montserrat" w:eastAsia="Arial" w:hAnsi="Montserrat" w:cs="Arial"/>
                <w:sz w:val="18"/>
                <w:szCs w:val="18"/>
                <w:lang w:eastAsia="en-AU"/>
              </w:rPr>
              <w:t xml:space="preserve"> </w:t>
            </w:r>
            <w:r w:rsidRPr="00003EF9">
              <w:rPr>
                <w:rFonts w:ascii="Montserrat" w:eastAsia="Arial" w:hAnsi="Montserrat" w:cs="Arial"/>
                <w:sz w:val="18"/>
                <w:szCs w:val="18"/>
                <w:lang w:eastAsia="en-AU"/>
              </w:rPr>
              <w:t>analyses</w:t>
            </w:r>
            <w:proofErr w:type="gramEnd"/>
            <w:r w:rsidRPr="00003EF9">
              <w:rPr>
                <w:rFonts w:ascii="Montserrat" w:eastAsia="Arial" w:hAnsi="Montserrat" w:cs="Arial"/>
                <w:sz w:val="18"/>
                <w:szCs w:val="18"/>
                <w:lang w:eastAsia="en-AU"/>
              </w:rPr>
              <w:t xml:space="preserve"> the effect of resource management on the wellbeing of individuals, groups, families and</w:t>
            </w:r>
            <w:r w:rsidR="00B757A3">
              <w:rPr>
                <w:rFonts w:ascii="Montserrat" w:eastAsia="Arial" w:hAnsi="Montserrat" w:cs="Arial"/>
                <w:sz w:val="18"/>
                <w:szCs w:val="18"/>
                <w:lang w:eastAsia="en-AU"/>
              </w:rPr>
              <w:t xml:space="preserve"> </w:t>
            </w:r>
            <w:r w:rsidRPr="00003EF9">
              <w:rPr>
                <w:rFonts w:ascii="Montserrat" w:eastAsia="Arial" w:hAnsi="Montserrat" w:cs="Arial"/>
                <w:sz w:val="18"/>
                <w:szCs w:val="18"/>
                <w:lang w:eastAsia="en-AU"/>
              </w:rPr>
              <w:t xml:space="preserve">communities </w:t>
            </w:r>
          </w:p>
          <w:p w14:paraId="3A77698A" w14:textId="640A0DE0" w:rsidR="00003EF9" w:rsidRPr="00003EF9" w:rsidRDefault="00003EF9" w:rsidP="00003EF9">
            <w:pPr>
              <w:spacing w:after="0" w:line="276" w:lineRule="auto"/>
              <w:rPr>
                <w:rFonts w:ascii="Montserrat" w:eastAsia="Arial" w:hAnsi="Montserrat" w:cs="Arial"/>
                <w:sz w:val="18"/>
                <w:szCs w:val="18"/>
                <w:lang w:eastAsia="en-AU"/>
              </w:rPr>
            </w:pPr>
            <w:proofErr w:type="gramStart"/>
            <w:r w:rsidRPr="00741FFE">
              <w:rPr>
                <w:rFonts w:ascii="Montserrat" w:eastAsia="Arial" w:hAnsi="Montserrat" w:cs="Arial"/>
                <w:b/>
                <w:bCs/>
                <w:sz w:val="18"/>
                <w:szCs w:val="18"/>
                <w:lang w:eastAsia="en-AU"/>
              </w:rPr>
              <w:t>H2.1</w:t>
            </w:r>
            <w:r w:rsidRPr="00003EF9">
              <w:rPr>
                <w:rFonts w:ascii="Montserrat" w:eastAsia="Arial" w:hAnsi="Montserrat" w:cs="Arial"/>
                <w:sz w:val="18"/>
                <w:szCs w:val="18"/>
                <w:lang w:eastAsia="en-AU"/>
              </w:rPr>
              <w:t xml:space="preserve"> </w:t>
            </w:r>
            <w:r w:rsidR="00741FFE">
              <w:rPr>
                <w:rFonts w:ascii="Montserrat" w:eastAsia="Arial" w:hAnsi="Montserrat" w:cs="Arial"/>
                <w:sz w:val="18"/>
                <w:szCs w:val="18"/>
                <w:lang w:eastAsia="en-AU"/>
              </w:rPr>
              <w:t xml:space="preserve"> </w:t>
            </w:r>
            <w:r w:rsidRPr="00003EF9">
              <w:rPr>
                <w:rFonts w:ascii="Montserrat" w:eastAsia="Arial" w:hAnsi="Montserrat" w:cs="Arial"/>
                <w:sz w:val="18"/>
                <w:szCs w:val="18"/>
                <w:lang w:eastAsia="en-AU"/>
              </w:rPr>
              <w:t>analyses</w:t>
            </w:r>
            <w:proofErr w:type="gramEnd"/>
            <w:r w:rsidRPr="00003EF9">
              <w:rPr>
                <w:rFonts w:ascii="Montserrat" w:eastAsia="Arial" w:hAnsi="Montserrat" w:cs="Arial"/>
                <w:sz w:val="18"/>
                <w:szCs w:val="18"/>
                <w:lang w:eastAsia="en-AU"/>
              </w:rPr>
              <w:t xml:space="preserve"> different approaches to parenting and caring relationships </w:t>
            </w:r>
          </w:p>
          <w:p w14:paraId="121896B9" w14:textId="77777777" w:rsidR="00003EF9" w:rsidRPr="00003EF9" w:rsidRDefault="00003EF9" w:rsidP="00003EF9">
            <w:pPr>
              <w:spacing w:after="0" w:line="276" w:lineRule="auto"/>
              <w:rPr>
                <w:rFonts w:ascii="Montserrat" w:eastAsia="Arial" w:hAnsi="Montserrat" w:cs="Arial"/>
                <w:sz w:val="18"/>
                <w:szCs w:val="18"/>
                <w:lang w:eastAsia="en-AU"/>
              </w:rPr>
            </w:pPr>
            <w:r w:rsidRPr="00434386">
              <w:rPr>
                <w:rFonts w:ascii="Montserrat" w:eastAsia="Arial" w:hAnsi="Montserrat" w:cs="Arial"/>
                <w:b/>
                <w:bCs/>
                <w:sz w:val="18"/>
                <w:szCs w:val="18"/>
                <w:lang w:eastAsia="en-AU"/>
              </w:rPr>
              <w:t>H2.2</w:t>
            </w:r>
            <w:r w:rsidRPr="00003EF9">
              <w:rPr>
                <w:rFonts w:ascii="Montserrat" w:eastAsia="Arial" w:hAnsi="Montserrat" w:cs="Arial"/>
                <w:sz w:val="18"/>
                <w:szCs w:val="18"/>
                <w:lang w:eastAsia="en-AU"/>
              </w:rPr>
              <w:t xml:space="preserve"> evaluates strategies to contribute to positive relationships and the wellbeing of individuals, groups, families  </w:t>
            </w:r>
          </w:p>
          <w:p w14:paraId="545AE48A" w14:textId="608B840F" w:rsidR="00003EF9" w:rsidRPr="00003EF9" w:rsidRDefault="00003EF9" w:rsidP="007F712D">
            <w:pPr>
              <w:spacing w:after="0" w:line="276" w:lineRule="auto"/>
              <w:ind w:left="363"/>
              <w:rPr>
                <w:rFonts w:ascii="Montserrat" w:eastAsia="Arial" w:hAnsi="Montserrat" w:cs="Arial"/>
                <w:sz w:val="18"/>
                <w:szCs w:val="18"/>
                <w:lang w:eastAsia="en-AU"/>
              </w:rPr>
            </w:pPr>
            <w:r w:rsidRPr="00003EF9">
              <w:rPr>
                <w:rFonts w:ascii="Montserrat" w:eastAsia="Arial" w:hAnsi="Montserrat" w:cs="Arial"/>
                <w:sz w:val="18"/>
                <w:szCs w:val="18"/>
                <w:lang w:eastAsia="en-AU"/>
              </w:rPr>
              <w:t xml:space="preserve">and communities </w:t>
            </w:r>
          </w:p>
          <w:p w14:paraId="3DFE57DA" w14:textId="630A211F" w:rsidR="00003EF9" w:rsidRPr="00003EF9" w:rsidRDefault="00003EF9" w:rsidP="00855BE6">
            <w:pPr>
              <w:spacing w:after="0" w:line="276" w:lineRule="auto"/>
              <w:ind w:right="-59"/>
              <w:rPr>
                <w:rFonts w:ascii="Montserrat" w:eastAsia="Arial" w:hAnsi="Montserrat" w:cs="Arial"/>
                <w:sz w:val="18"/>
                <w:szCs w:val="18"/>
                <w:lang w:eastAsia="en-AU"/>
              </w:rPr>
            </w:pPr>
            <w:r w:rsidRPr="007F712D">
              <w:rPr>
                <w:rFonts w:ascii="Montserrat" w:eastAsia="Arial" w:hAnsi="Montserrat" w:cs="Arial"/>
                <w:b/>
                <w:bCs/>
                <w:sz w:val="18"/>
                <w:szCs w:val="18"/>
                <w:lang w:eastAsia="en-AU"/>
              </w:rPr>
              <w:t>H2.3</w:t>
            </w:r>
            <w:r w:rsidRPr="00003EF9">
              <w:rPr>
                <w:rFonts w:ascii="Montserrat" w:eastAsia="Arial" w:hAnsi="Montserrat" w:cs="Arial"/>
                <w:sz w:val="18"/>
                <w:szCs w:val="18"/>
                <w:lang w:eastAsia="en-AU"/>
              </w:rPr>
              <w:t xml:space="preserve"> critically examines how individual rights and responsibilities in various environments contribute to</w:t>
            </w:r>
            <w:r w:rsidR="00855BE6">
              <w:rPr>
                <w:rFonts w:ascii="Montserrat" w:eastAsia="Arial" w:hAnsi="Montserrat" w:cs="Arial"/>
                <w:sz w:val="18"/>
                <w:szCs w:val="18"/>
                <w:lang w:eastAsia="en-AU"/>
              </w:rPr>
              <w:t xml:space="preserve"> </w:t>
            </w:r>
            <w:r w:rsidRPr="00003EF9">
              <w:rPr>
                <w:rFonts w:ascii="Montserrat" w:eastAsia="Arial" w:hAnsi="Montserrat" w:cs="Arial"/>
                <w:sz w:val="18"/>
                <w:szCs w:val="18"/>
                <w:lang w:eastAsia="en-AU"/>
              </w:rPr>
              <w:t xml:space="preserve">wellbeing </w:t>
            </w:r>
          </w:p>
          <w:p w14:paraId="617D183D"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H3.1</w:t>
            </w:r>
            <w:r w:rsidRPr="00003EF9">
              <w:rPr>
                <w:rFonts w:ascii="Montserrat" w:eastAsia="Arial" w:hAnsi="Montserrat" w:cs="Arial"/>
                <w:sz w:val="18"/>
                <w:szCs w:val="18"/>
                <w:lang w:eastAsia="en-AU"/>
              </w:rPr>
              <w:t xml:space="preserve"> analyses the sociocultural factors that lead to special needs of individuals in groups </w:t>
            </w:r>
          </w:p>
          <w:p w14:paraId="1717D865"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H3.2</w:t>
            </w:r>
            <w:r w:rsidRPr="00003EF9">
              <w:rPr>
                <w:rFonts w:ascii="Montserrat" w:eastAsia="Arial" w:hAnsi="Montserrat" w:cs="Arial"/>
                <w:sz w:val="18"/>
                <w:szCs w:val="18"/>
                <w:lang w:eastAsia="en-AU"/>
              </w:rPr>
              <w:t xml:space="preserve"> evaluates networks available to individuals, </w:t>
            </w:r>
            <w:proofErr w:type="gramStart"/>
            <w:r w:rsidRPr="00003EF9">
              <w:rPr>
                <w:rFonts w:ascii="Montserrat" w:eastAsia="Arial" w:hAnsi="Montserrat" w:cs="Arial"/>
                <w:sz w:val="18"/>
                <w:szCs w:val="18"/>
                <w:lang w:eastAsia="en-AU"/>
              </w:rPr>
              <w:t>groups</w:t>
            </w:r>
            <w:proofErr w:type="gramEnd"/>
            <w:r w:rsidRPr="00003EF9">
              <w:rPr>
                <w:rFonts w:ascii="Montserrat" w:eastAsia="Arial" w:hAnsi="Montserrat" w:cs="Arial"/>
                <w:sz w:val="18"/>
                <w:szCs w:val="18"/>
                <w:lang w:eastAsia="en-AU"/>
              </w:rPr>
              <w:t xml:space="preserve"> and families within communities </w:t>
            </w:r>
          </w:p>
          <w:p w14:paraId="08D55451"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H3.3</w:t>
            </w:r>
            <w:r w:rsidRPr="00003EF9">
              <w:rPr>
                <w:rFonts w:ascii="Montserrat" w:eastAsia="Arial" w:hAnsi="Montserrat" w:cs="Arial"/>
                <w:sz w:val="18"/>
                <w:szCs w:val="18"/>
                <w:lang w:eastAsia="en-AU"/>
              </w:rPr>
              <w:t xml:space="preserve"> critically analyses the role of policy and community structures in supporting diversity </w:t>
            </w:r>
          </w:p>
          <w:p w14:paraId="7B104EAF"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H3.4</w:t>
            </w:r>
            <w:r w:rsidRPr="00003EF9">
              <w:rPr>
                <w:rFonts w:ascii="Montserrat" w:eastAsia="Arial" w:hAnsi="Montserrat" w:cs="Arial"/>
                <w:sz w:val="18"/>
                <w:szCs w:val="18"/>
                <w:lang w:eastAsia="en-AU"/>
              </w:rPr>
              <w:t xml:space="preserve"> critically evaluates the impact of social, </w:t>
            </w:r>
            <w:proofErr w:type="gramStart"/>
            <w:r w:rsidRPr="00003EF9">
              <w:rPr>
                <w:rFonts w:ascii="Montserrat" w:eastAsia="Arial" w:hAnsi="Montserrat" w:cs="Arial"/>
                <w:sz w:val="18"/>
                <w:szCs w:val="18"/>
                <w:lang w:eastAsia="en-AU"/>
              </w:rPr>
              <w:t>legal</w:t>
            </w:r>
            <w:proofErr w:type="gramEnd"/>
            <w:r w:rsidRPr="00003EF9">
              <w:rPr>
                <w:rFonts w:ascii="Montserrat" w:eastAsia="Arial" w:hAnsi="Montserrat" w:cs="Arial"/>
                <w:sz w:val="18"/>
                <w:szCs w:val="18"/>
                <w:lang w:eastAsia="en-AU"/>
              </w:rPr>
              <w:t xml:space="preserve"> and technological change on individuals, groups, families and </w:t>
            </w:r>
          </w:p>
          <w:p w14:paraId="3BA796AC" w14:textId="47B4D57A" w:rsidR="00003EF9" w:rsidRPr="00003EF9" w:rsidRDefault="00003EF9" w:rsidP="00A512AF">
            <w:pPr>
              <w:spacing w:after="0" w:line="276" w:lineRule="auto"/>
              <w:ind w:left="363"/>
              <w:rPr>
                <w:rFonts w:ascii="Montserrat" w:eastAsia="Arial" w:hAnsi="Montserrat" w:cs="Arial"/>
                <w:sz w:val="18"/>
                <w:szCs w:val="18"/>
                <w:lang w:eastAsia="en-AU"/>
              </w:rPr>
            </w:pPr>
            <w:r w:rsidRPr="00003EF9">
              <w:rPr>
                <w:rFonts w:ascii="Montserrat" w:eastAsia="Arial" w:hAnsi="Montserrat" w:cs="Arial"/>
                <w:sz w:val="18"/>
                <w:szCs w:val="18"/>
                <w:lang w:eastAsia="en-AU"/>
              </w:rPr>
              <w:t>communities</w:t>
            </w:r>
          </w:p>
          <w:p w14:paraId="274C0B25"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H4.1</w:t>
            </w:r>
            <w:r w:rsidRPr="00003EF9">
              <w:rPr>
                <w:rFonts w:ascii="Montserrat" w:eastAsia="Arial" w:hAnsi="Montserrat" w:cs="Arial"/>
                <w:sz w:val="18"/>
                <w:szCs w:val="18"/>
                <w:lang w:eastAsia="en-AU"/>
              </w:rPr>
              <w:t xml:space="preserve"> justifies and applies appropriate research methodologies </w:t>
            </w:r>
          </w:p>
          <w:p w14:paraId="2B5448EF"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H4.2</w:t>
            </w:r>
            <w:r w:rsidRPr="00003EF9">
              <w:rPr>
                <w:rFonts w:ascii="Montserrat" w:eastAsia="Arial" w:hAnsi="Montserrat" w:cs="Arial"/>
                <w:sz w:val="18"/>
                <w:szCs w:val="18"/>
                <w:lang w:eastAsia="en-AU"/>
              </w:rPr>
              <w:t xml:space="preserve"> communicates ideas, debates </w:t>
            </w:r>
            <w:proofErr w:type="gramStart"/>
            <w:r w:rsidRPr="00003EF9">
              <w:rPr>
                <w:rFonts w:ascii="Montserrat" w:eastAsia="Arial" w:hAnsi="Montserrat" w:cs="Arial"/>
                <w:sz w:val="18"/>
                <w:szCs w:val="18"/>
                <w:lang w:eastAsia="en-AU"/>
              </w:rPr>
              <w:t>issues</w:t>
            </w:r>
            <w:proofErr w:type="gramEnd"/>
            <w:r w:rsidRPr="00003EF9">
              <w:rPr>
                <w:rFonts w:ascii="Montserrat" w:eastAsia="Arial" w:hAnsi="Montserrat" w:cs="Arial"/>
                <w:sz w:val="18"/>
                <w:szCs w:val="18"/>
                <w:lang w:eastAsia="en-AU"/>
              </w:rPr>
              <w:t xml:space="preserve"> and justifies opinions </w:t>
            </w:r>
          </w:p>
          <w:p w14:paraId="5B7EBF08"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H5.1</w:t>
            </w:r>
            <w:r w:rsidRPr="00003EF9">
              <w:rPr>
                <w:rFonts w:ascii="Montserrat" w:eastAsia="Arial" w:hAnsi="Montserrat" w:cs="Arial"/>
                <w:sz w:val="18"/>
                <w:szCs w:val="18"/>
                <w:lang w:eastAsia="en-AU"/>
              </w:rPr>
              <w:t xml:space="preserve"> proposes management strategies to enable individuals and groups to satisfy their specific needs and to </w:t>
            </w:r>
          </w:p>
          <w:p w14:paraId="28737751" w14:textId="7328540E" w:rsidR="00003EF9" w:rsidRPr="00003EF9" w:rsidRDefault="00003EF9" w:rsidP="00A512AF">
            <w:pPr>
              <w:spacing w:after="0" w:line="276" w:lineRule="auto"/>
              <w:ind w:left="363"/>
              <w:rPr>
                <w:rFonts w:ascii="Montserrat" w:eastAsia="Arial" w:hAnsi="Montserrat" w:cs="Arial"/>
                <w:sz w:val="18"/>
                <w:szCs w:val="18"/>
                <w:lang w:eastAsia="en-AU"/>
              </w:rPr>
            </w:pPr>
            <w:r w:rsidRPr="00003EF9">
              <w:rPr>
                <w:rFonts w:ascii="Montserrat" w:eastAsia="Arial" w:hAnsi="Montserrat" w:cs="Arial"/>
                <w:sz w:val="18"/>
                <w:szCs w:val="18"/>
                <w:lang w:eastAsia="en-AU"/>
              </w:rPr>
              <w:t xml:space="preserve">ensure equitable access to resources </w:t>
            </w:r>
          </w:p>
          <w:p w14:paraId="70B516FE"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H5.2</w:t>
            </w:r>
            <w:r w:rsidRPr="00003EF9">
              <w:rPr>
                <w:rFonts w:ascii="Montserrat" w:eastAsia="Arial" w:hAnsi="Montserrat" w:cs="Arial"/>
                <w:sz w:val="18"/>
                <w:szCs w:val="18"/>
                <w:lang w:eastAsia="en-AU"/>
              </w:rPr>
              <w:t xml:space="preserve"> develops strategies for managing multiple roles and demands of family, </w:t>
            </w:r>
            <w:proofErr w:type="gramStart"/>
            <w:r w:rsidRPr="00003EF9">
              <w:rPr>
                <w:rFonts w:ascii="Montserrat" w:eastAsia="Arial" w:hAnsi="Montserrat" w:cs="Arial"/>
                <w:sz w:val="18"/>
                <w:szCs w:val="18"/>
                <w:lang w:eastAsia="en-AU"/>
              </w:rPr>
              <w:t>work</w:t>
            </w:r>
            <w:proofErr w:type="gramEnd"/>
            <w:r w:rsidRPr="00003EF9">
              <w:rPr>
                <w:rFonts w:ascii="Montserrat" w:eastAsia="Arial" w:hAnsi="Montserrat" w:cs="Arial"/>
                <w:sz w:val="18"/>
                <w:szCs w:val="18"/>
                <w:lang w:eastAsia="en-AU"/>
              </w:rPr>
              <w:t xml:space="preserve"> and other environments </w:t>
            </w:r>
          </w:p>
          <w:p w14:paraId="6E4013CB"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H6.1</w:t>
            </w:r>
            <w:r w:rsidRPr="00003EF9">
              <w:rPr>
                <w:rFonts w:ascii="Montserrat" w:eastAsia="Arial" w:hAnsi="Montserrat" w:cs="Arial"/>
                <w:sz w:val="18"/>
                <w:szCs w:val="18"/>
                <w:lang w:eastAsia="en-AU"/>
              </w:rPr>
              <w:t xml:space="preserve"> analyses how the empowerment of women and men influences the way they function within society </w:t>
            </w:r>
          </w:p>
          <w:p w14:paraId="2B4446F6" w14:textId="77777777" w:rsidR="00003EF9" w:rsidRPr="00003EF9" w:rsidRDefault="00003EF9" w:rsidP="00003EF9">
            <w:pPr>
              <w:spacing w:after="0" w:line="276" w:lineRule="auto"/>
              <w:rPr>
                <w:rFonts w:ascii="Montserrat" w:eastAsia="Arial" w:hAnsi="Montserrat" w:cs="Arial"/>
                <w:sz w:val="18"/>
                <w:szCs w:val="18"/>
                <w:lang w:eastAsia="en-AU"/>
              </w:rPr>
            </w:pPr>
            <w:r w:rsidRPr="007F712D">
              <w:rPr>
                <w:rFonts w:ascii="Montserrat" w:eastAsia="Arial" w:hAnsi="Montserrat" w:cs="Arial"/>
                <w:b/>
                <w:bCs/>
                <w:sz w:val="18"/>
                <w:szCs w:val="18"/>
                <w:lang w:eastAsia="en-AU"/>
              </w:rPr>
              <w:t>H6.2</w:t>
            </w:r>
            <w:r w:rsidRPr="00003EF9">
              <w:rPr>
                <w:rFonts w:ascii="Montserrat" w:eastAsia="Arial" w:hAnsi="Montserrat" w:cs="Arial"/>
                <w:sz w:val="18"/>
                <w:szCs w:val="18"/>
                <w:lang w:eastAsia="en-AU"/>
              </w:rPr>
              <w:t xml:space="preserve"> formulates strategic plans that preserve rights, promote </w:t>
            </w:r>
            <w:proofErr w:type="gramStart"/>
            <w:r w:rsidRPr="00003EF9">
              <w:rPr>
                <w:rFonts w:ascii="Montserrat" w:eastAsia="Arial" w:hAnsi="Montserrat" w:cs="Arial"/>
                <w:sz w:val="18"/>
                <w:szCs w:val="18"/>
                <w:lang w:eastAsia="en-AU"/>
              </w:rPr>
              <w:t>responsibilities</w:t>
            </w:r>
            <w:proofErr w:type="gramEnd"/>
            <w:r w:rsidRPr="00003EF9">
              <w:rPr>
                <w:rFonts w:ascii="Montserrat" w:eastAsia="Arial" w:hAnsi="Montserrat" w:cs="Arial"/>
                <w:sz w:val="18"/>
                <w:szCs w:val="18"/>
                <w:lang w:eastAsia="en-AU"/>
              </w:rPr>
              <w:t xml:space="preserve"> and establish roles leading to the </w:t>
            </w:r>
          </w:p>
          <w:p w14:paraId="75631AB7" w14:textId="7169E673" w:rsidR="00003EF9" w:rsidRPr="00003EF9" w:rsidRDefault="00003EF9" w:rsidP="00A512AF">
            <w:pPr>
              <w:spacing w:after="0" w:line="240" w:lineRule="auto"/>
              <w:ind w:left="363"/>
              <w:rPr>
                <w:rFonts w:ascii="Montserrat" w:eastAsia="Arial" w:hAnsi="Montserrat" w:cs="Arial"/>
                <w:b/>
                <w:sz w:val="18"/>
                <w:szCs w:val="18"/>
                <w:lang w:eastAsia="en-AU"/>
              </w:rPr>
            </w:pPr>
            <w:r w:rsidRPr="00003EF9">
              <w:rPr>
                <w:rFonts w:ascii="Montserrat" w:eastAsia="Arial" w:hAnsi="Montserrat" w:cs="Arial"/>
                <w:sz w:val="18"/>
                <w:szCs w:val="18"/>
                <w:lang w:eastAsia="en-AU"/>
              </w:rPr>
              <w:t>creation of positive social environments</w:t>
            </w:r>
          </w:p>
        </w:tc>
      </w:tr>
    </w:tbl>
    <w:p w14:paraId="11B64CF4" w14:textId="77777777" w:rsidR="00F473C4" w:rsidRDefault="00F473C4" w:rsidP="00F473C4">
      <w:pPr>
        <w:ind w:firstLine="720"/>
        <w:rPr>
          <w:lang w:eastAsia="en-AU"/>
        </w:rPr>
        <w:sectPr w:rsidR="00F473C4" w:rsidSect="005F5D4B">
          <w:pgSz w:w="11910" w:h="16840"/>
          <w:pgMar w:top="567" w:right="428" w:bottom="680" w:left="851" w:header="0" w:footer="708" w:gutter="0"/>
          <w:cols w:space="708"/>
          <w:docGrid w:linePitch="360"/>
        </w:sectPr>
      </w:pPr>
    </w:p>
    <w:p w14:paraId="19B2DACD" w14:textId="77777777" w:rsidR="008C4172" w:rsidRDefault="008C4172" w:rsidP="00B96693">
      <w:pPr>
        <w:tabs>
          <w:tab w:val="left" w:pos="1010"/>
        </w:tabs>
        <w:rPr>
          <w:lang w:eastAsia="en-AU"/>
        </w:rPr>
      </w:pPr>
    </w:p>
    <w:p w14:paraId="7D8099C0" w14:textId="77777777" w:rsidR="00ED7EEB" w:rsidRPr="00BC14AB" w:rsidRDefault="00392C9B" w:rsidP="006D2EAD">
      <w:pPr>
        <w:pStyle w:val="Heading2"/>
        <w:jc w:val="center"/>
        <w:rPr>
          <w:rFonts w:ascii="Montserrat" w:hAnsi="Montserrat"/>
        </w:rPr>
      </w:pPr>
      <w:bookmarkStart w:id="156" w:name="_Toc85393108"/>
      <w:r w:rsidRPr="00BC14AB">
        <w:rPr>
          <w:rFonts w:ascii="Montserrat" w:hAnsi="Montserrat"/>
        </w:rPr>
        <w:t>C</w:t>
      </w:r>
      <w:r w:rsidR="00ED7EEB" w:rsidRPr="00BC14AB">
        <w:rPr>
          <w:rFonts w:ascii="Montserrat" w:hAnsi="Montserrat"/>
        </w:rPr>
        <w:t>ommunity&amp; Family Studies Scope and Sequence</w:t>
      </w:r>
      <w:bookmarkEnd w:id="156"/>
    </w:p>
    <w:p w14:paraId="47F15408" w14:textId="66C986E1"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The scope and sequence </w:t>
      </w:r>
      <w:proofErr w:type="gramStart"/>
      <w:r w:rsidRPr="00DC3D9C">
        <w:rPr>
          <w:rFonts w:ascii="Montserrat" w:eastAsia="Arial" w:hAnsi="Montserrat" w:cs="Arial"/>
          <w:sz w:val="18"/>
          <w:szCs w:val="18"/>
          <w:lang w:eastAsia="en-AU"/>
        </w:rPr>
        <w:t>covers</w:t>
      </w:r>
      <w:proofErr w:type="gramEnd"/>
      <w:r w:rsidRPr="00DC3D9C">
        <w:rPr>
          <w:rFonts w:ascii="Montserrat" w:eastAsia="Arial" w:hAnsi="Montserrat" w:cs="Arial"/>
          <w:sz w:val="18"/>
          <w:szCs w:val="18"/>
          <w:lang w:eastAsia="en-AU"/>
        </w:rPr>
        <w:t xml:space="preserve"> the following content:</w:t>
      </w:r>
    </w:p>
    <w:p w14:paraId="10319C10" w14:textId="75311D8E" w:rsidR="00DC3D9C" w:rsidRPr="00DC3D9C" w:rsidRDefault="00DC3D9C" w:rsidP="00B24A05">
      <w:pPr>
        <w:numPr>
          <w:ilvl w:val="0"/>
          <w:numId w:val="39"/>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HSC core: Research Methodology (30 hours) - This module builds upon introductory research opportunities integrated throughout the </w:t>
      </w:r>
      <w:r w:rsidR="00D867E6">
        <w:rPr>
          <w:rFonts w:ascii="Montserrat" w:eastAsia="Arial" w:hAnsi="Montserrat" w:cs="Arial"/>
          <w:sz w:val="18"/>
          <w:szCs w:val="18"/>
          <w:lang w:eastAsia="en-AU"/>
        </w:rPr>
        <w:t>Year 11</w:t>
      </w:r>
      <w:r w:rsidRPr="00DC3D9C">
        <w:rPr>
          <w:rFonts w:ascii="Montserrat" w:eastAsia="Arial" w:hAnsi="Montserrat" w:cs="Arial"/>
          <w:sz w:val="18"/>
          <w:szCs w:val="18"/>
          <w:lang w:eastAsia="en-AU"/>
        </w:rPr>
        <w:t xml:space="preserve"> course. It focuses on the processes of inquiry and research, allowing students to pursue an area of interest in an Independent Research Project. The course is designed so that elements of the Independent Research Project can be facilitated by the teacher. The skills and understanding related to research methodology should be developed throughout the study of both the </w:t>
      </w:r>
      <w:r w:rsidR="00073260">
        <w:rPr>
          <w:rFonts w:ascii="Montserrat" w:eastAsia="Arial" w:hAnsi="Montserrat" w:cs="Arial"/>
          <w:sz w:val="18"/>
          <w:szCs w:val="18"/>
          <w:lang w:eastAsia="en-AU"/>
        </w:rPr>
        <w:t>Year 11</w:t>
      </w:r>
      <w:r w:rsidRPr="00DC3D9C">
        <w:rPr>
          <w:rFonts w:ascii="Montserrat" w:eastAsia="Arial" w:hAnsi="Montserrat" w:cs="Arial"/>
          <w:sz w:val="18"/>
          <w:szCs w:val="18"/>
          <w:lang w:eastAsia="en-AU"/>
        </w:rPr>
        <w:t xml:space="preserve"> and HSC courses.</w:t>
      </w:r>
    </w:p>
    <w:p w14:paraId="5A3CCD87" w14:textId="1EB43F81" w:rsidR="00DC3D9C" w:rsidRPr="00DC3D9C" w:rsidRDefault="00DC3D9C" w:rsidP="00B24A05">
      <w:pPr>
        <w:numPr>
          <w:ilvl w:val="0"/>
          <w:numId w:val="39"/>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HSC core: Groups in Context (30 hours) - This module builds upon students’ knowledge and understanding acquired in the </w:t>
      </w:r>
      <w:r w:rsidR="00073260">
        <w:rPr>
          <w:rFonts w:ascii="Montserrat" w:eastAsia="Arial" w:hAnsi="Montserrat" w:cs="Arial"/>
          <w:sz w:val="18"/>
          <w:szCs w:val="18"/>
          <w:lang w:eastAsia="en-AU"/>
        </w:rPr>
        <w:t>Year 11</w:t>
      </w:r>
      <w:r w:rsidRPr="00DC3D9C">
        <w:rPr>
          <w:rFonts w:ascii="Montserrat" w:eastAsia="Arial" w:hAnsi="Montserrat" w:cs="Arial"/>
          <w:sz w:val="18"/>
          <w:szCs w:val="18"/>
          <w:lang w:eastAsia="en-AU"/>
        </w:rPr>
        <w:t xml:space="preserve"> course modules Resource Management and Individuals and Groups.</w:t>
      </w:r>
    </w:p>
    <w:p w14:paraId="69A5AB54" w14:textId="77777777" w:rsidR="00DC3D9C" w:rsidRPr="00DC3D9C" w:rsidRDefault="00DC3D9C" w:rsidP="00B24A05">
      <w:pPr>
        <w:numPr>
          <w:ilvl w:val="0"/>
          <w:numId w:val="39"/>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HSC core: Parenting and Caring (30 </w:t>
      </w:r>
      <w:proofErr w:type="gramStart"/>
      <w:r w:rsidRPr="00DC3D9C">
        <w:rPr>
          <w:rFonts w:ascii="Montserrat" w:eastAsia="Arial" w:hAnsi="Montserrat" w:cs="Arial"/>
          <w:sz w:val="18"/>
          <w:szCs w:val="18"/>
          <w:lang w:eastAsia="en-AU"/>
        </w:rPr>
        <w:t>hours)  -</w:t>
      </w:r>
      <w:proofErr w:type="gramEnd"/>
      <w:r w:rsidRPr="00DC3D9C">
        <w:rPr>
          <w:rFonts w:ascii="Montserrat" w:eastAsia="Arial" w:hAnsi="Montserrat" w:cs="Arial"/>
          <w:sz w:val="18"/>
          <w:szCs w:val="18"/>
          <w:lang w:eastAsia="en-AU"/>
        </w:rPr>
        <w:t xml:space="preserve"> In this module, students develop their understanding of the types of parents and carers and how to best prepare for the role of a parent or carer in order to optimise the wellbeing of a dependant.</w:t>
      </w:r>
    </w:p>
    <w:p w14:paraId="13AA95F4" w14:textId="77777777" w:rsidR="00DC3D9C" w:rsidRPr="00DC3D9C" w:rsidRDefault="00DC3D9C" w:rsidP="00B24A05">
      <w:pPr>
        <w:numPr>
          <w:ilvl w:val="0"/>
          <w:numId w:val="39"/>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HSC option: Social Impact of Technology (30 hours) - In this module, students examine perceptions of technology and investigate historical influences on the evolution of technology. Using this fundamental knowledge, students consider the potential benefit of technological developments while investigating the inequities of access experienced by some groups and the positive and negative impact of technological developments on families and in communities and the workplace.</w:t>
      </w: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369"/>
        <w:gridCol w:w="1369"/>
        <w:gridCol w:w="1370"/>
        <w:gridCol w:w="1369"/>
        <w:gridCol w:w="1369"/>
        <w:gridCol w:w="1370"/>
        <w:gridCol w:w="1369"/>
        <w:gridCol w:w="1369"/>
        <w:gridCol w:w="1370"/>
        <w:gridCol w:w="1369"/>
        <w:gridCol w:w="1370"/>
      </w:tblGrid>
      <w:tr w:rsidR="00DC3D9C" w:rsidRPr="00DC3D9C" w14:paraId="1CE7D2CA" w14:textId="77777777" w:rsidTr="00907E1B">
        <w:tc>
          <w:tcPr>
            <w:tcW w:w="392" w:type="dxa"/>
            <w:vMerge w:val="restart"/>
            <w:shd w:val="clear" w:color="auto" w:fill="D9D9D9"/>
            <w:tcMar>
              <w:top w:w="57" w:type="dxa"/>
              <w:left w:w="57" w:type="dxa"/>
              <w:bottom w:w="57" w:type="dxa"/>
              <w:right w:w="57" w:type="dxa"/>
            </w:tcMar>
            <w:textDirection w:val="btLr"/>
          </w:tcPr>
          <w:p w14:paraId="12475C5A"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4</w:t>
            </w:r>
          </w:p>
        </w:tc>
        <w:tc>
          <w:tcPr>
            <w:tcW w:w="1369" w:type="dxa"/>
            <w:tcMar>
              <w:top w:w="57" w:type="dxa"/>
              <w:left w:w="57" w:type="dxa"/>
              <w:bottom w:w="57" w:type="dxa"/>
              <w:right w:w="57" w:type="dxa"/>
            </w:tcMar>
          </w:tcPr>
          <w:p w14:paraId="56AEB0B3"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369" w:type="dxa"/>
            <w:tcMar>
              <w:top w:w="57" w:type="dxa"/>
              <w:left w:w="57" w:type="dxa"/>
              <w:bottom w:w="57" w:type="dxa"/>
              <w:right w:w="57" w:type="dxa"/>
            </w:tcMar>
          </w:tcPr>
          <w:p w14:paraId="06BDB23A"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370" w:type="dxa"/>
            <w:tcMar>
              <w:top w:w="57" w:type="dxa"/>
              <w:left w:w="57" w:type="dxa"/>
              <w:bottom w:w="57" w:type="dxa"/>
              <w:right w:w="57" w:type="dxa"/>
            </w:tcMar>
          </w:tcPr>
          <w:p w14:paraId="366AFD77"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369" w:type="dxa"/>
            <w:tcMar>
              <w:top w:w="57" w:type="dxa"/>
              <w:left w:w="57" w:type="dxa"/>
              <w:bottom w:w="57" w:type="dxa"/>
              <w:right w:w="57" w:type="dxa"/>
            </w:tcMar>
          </w:tcPr>
          <w:p w14:paraId="418A8005"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369" w:type="dxa"/>
            <w:tcMar>
              <w:top w:w="57" w:type="dxa"/>
              <w:left w:w="57" w:type="dxa"/>
              <w:bottom w:w="57" w:type="dxa"/>
              <w:right w:w="57" w:type="dxa"/>
            </w:tcMar>
          </w:tcPr>
          <w:p w14:paraId="795E05B9"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370" w:type="dxa"/>
            <w:tcMar>
              <w:top w:w="57" w:type="dxa"/>
              <w:left w:w="57" w:type="dxa"/>
              <w:bottom w:w="57" w:type="dxa"/>
              <w:right w:w="57" w:type="dxa"/>
            </w:tcMar>
          </w:tcPr>
          <w:p w14:paraId="270E761B"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369" w:type="dxa"/>
            <w:tcMar>
              <w:top w:w="57" w:type="dxa"/>
              <w:left w:w="57" w:type="dxa"/>
              <w:bottom w:w="57" w:type="dxa"/>
              <w:right w:w="57" w:type="dxa"/>
            </w:tcMar>
          </w:tcPr>
          <w:p w14:paraId="70D5B2DC"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369" w:type="dxa"/>
            <w:tcMar>
              <w:top w:w="57" w:type="dxa"/>
              <w:left w:w="57" w:type="dxa"/>
              <w:bottom w:w="57" w:type="dxa"/>
              <w:right w:w="57" w:type="dxa"/>
            </w:tcMar>
          </w:tcPr>
          <w:p w14:paraId="513BA5F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370" w:type="dxa"/>
            <w:tcMar>
              <w:top w:w="57" w:type="dxa"/>
              <w:left w:w="57" w:type="dxa"/>
              <w:bottom w:w="57" w:type="dxa"/>
              <w:right w:w="57" w:type="dxa"/>
            </w:tcMar>
          </w:tcPr>
          <w:p w14:paraId="785A10D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369" w:type="dxa"/>
            <w:shd w:val="clear" w:color="auto" w:fill="auto"/>
            <w:tcMar>
              <w:top w:w="57" w:type="dxa"/>
              <w:left w:w="57" w:type="dxa"/>
              <w:bottom w:w="57" w:type="dxa"/>
              <w:right w:w="57" w:type="dxa"/>
            </w:tcMar>
          </w:tcPr>
          <w:p w14:paraId="3245502A"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c>
          <w:tcPr>
            <w:tcW w:w="1370" w:type="dxa"/>
            <w:shd w:val="clear" w:color="auto" w:fill="FFFFFF"/>
          </w:tcPr>
          <w:p w14:paraId="28213480"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11</w:t>
            </w:r>
          </w:p>
        </w:tc>
      </w:tr>
      <w:tr w:rsidR="00DC3D9C" w:rsidRPr="00DC3D9C" w14:paraId="1266FC29" w14:textId="77777777" w:rsidTr="00907E1B">
        <w:trPr>
          <w:trHeight w:val="152"/>
        </w:trPr>
        <w:tc>
          <w:tcPr>
            <w:tcW w:w="392" w:type="dxa"/>
            <w:vMerge/>
            <w:shd w:val="clear" w:color="auto" w:fill="D9D9D9"/>
            <w:tcMar>
              <w:top w:w="57" w:type="dxa"/>
              <w:left w:w="57" w:type="dxa"/>
              <w:bottom w:w="57" w:type="dxa"/>
              <w:right w:w="57" w:type="dxa"/>
            </w:tcMar>
          </w:tcPr>
          <w:p w14:paraId="048E6362"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5063" w:type="dxa"/>
            <w:gridSpan w:val="11"/>
            <w:shd w:val="clear" w:color="auto" w:fill="auto"/>
            <w:tcMar>
              <w:top w:w="57" w:type="dxa"/>
              <w:left w:w="57" w:type="dxa"/>
              <w:bottom w:w="57" w:type="dxa"/>
              <w:right w:w="57" w:type="dxa"/>
            </w:tcMar>
          </w:tcPr>
          <w:p w14:paraId="65874B77" w14:textId="77777777" w:rsidR="00DC3D9C" w:rsidRPr="00DC3D9C" w:rsidRDefault="00DC3D9C" w:rsidP="00DC3D9C">
            <w:pPr>
              <w:spacing w:after="0" w:line="240" w:lineRule="auto"/>
              <w:rPr>
                <w:rFonts w:ascii="Montserrat" w:eastAsia="Arial" w:hAnsi="Montserrat" w:cs="Arial"/>
                <w:color w:val="8DB3E2"/>
                <w:sz w:val="18"/>
                <w:szCs w:val="18"/>
                <w:highlight w:val="yellow"/>
                <w:lang w:eastAsia="en-AU"/>
              </w:rPr>
            </w:pPr>
            <w:r w:rsidRPr="00DC3D9C">
              <w:rPr>
                <w:rFonts w:ascii="Montserrat" w:eastAsia="Arial" w:hAnsi="Montserrat" w:cs="Arial"/>
                <w:sz w:val="18"/>
                <w:szCs w:val="18"/>
                <w:lang w:eastAsia="en-AU"/>
              </w:rPr>
              <w:t xml:space="preserve">Research Methodology                                     </w:t>
            </w:r>
          </w:p>
        </w:tc>
      </w:tr>
      <w:tr w:rsidR="00DC3D9C" w:rsidRPr="00DC3D9C" w14:paraId="190ED813" w14:textId="77777777" w:rsidTr="00907E1B">
        <w:tc>
          <w:tcPr>
            <w:tcW w:w="392" w:type="dxa"/>
            <w:vMerge/>
            <w:shd w:val="clear" w:color="auto" w:fill="D9D9D9"/>
            <w:tcMar>
              <w:top w:w="57" w:type="dxa"/>
              <w:left w:w="57" w:type="dxa"/>
              <w:bottom w:w="57" w:type="dxa"/>
              <w:right w:w="57" w:type="dxa"/>
            </w:tcMar>
          </w:tcPr>
          <w:p w14:paraId="13E461E7"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63" w:type="dxa"/>
            <w:gridSpan w:val="11"/>
            <w:shd w:val="clear" w:color="auto" w:fill="auto"/>
            <w:tcMar>
              <w:top w:w="57" w:type="dxa"/>
              <w:left w:w="57" w:type="dxa"/>
              <w:bottom w:w="57" w:type="dxa"/>
              <w:right w:w="57" w:type="dxa"/>
            </w:tcMar>
          </w:tcPr>
          <w:p w14:paraId="3B8C8674"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Assessment Task 1: IRP    20%       </w:t>
            </w:r>
            <w:r w:rsidRPr="00DC3D9C">
              <w:rPr>
                <w:rFonts w:ascii="Montserrat" w:eastAsia="Arial" w:hAnsi="Montserrat" w:cs="Arial"/>
                <w:color w:val="000000"/>
                <w:sz w:val="18"/>
                <w:szCs w:val="18"/>
                <w:lang w:eastAsia="en-AU"/>
              </w:rPr>
              <w:t>Due: Week 11</w:t>
            </w:r>
          </w:p>
        </w:tc>
      </w:tr>
      <w:tr w:rsidR="00DC3D9C" w:rsidRPr="00DC3D9C" w14:paraId="03E6050C" w14:textId="77777777" w:rsidTr="004E2CE3">
        <w:trPr>
          <w:trHeight w:val="205"/>
        </w:trPr>
        <w:tc>
          <w:tcPr>
            <w:tcW w:w="392" w:type="dxa"/>
            <w:vMerge/>
            <w:shd w:val="clear" w:color="auto" w:fill="D9D9D9"/>
            <w:tcMar>
              <w:top w:w="57" w:type="dxa"/>
              <w:left w:w="57" w:type="dxa"/>
              <w:bottom w:w="57" w:type="dxa"/>
              <w:right w:w="57" w:type="dxa"/>
            </w:tcMar>
          </w:tcPr>
          <w:p w14:paraId="698412C3"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63" w:type="dxa"/>
            <w:gridSpan w:val="11"/>
            <w:tcMar>
              <w:top w:w="57" w:type="dxa"/>
              <w:left w:w="57" w:type="dxa"/>
              <w:bottom w:w="57" w:type="dxa"/>
              <w:right w:w="57" w:type="dxa"/>
            </w:tcMar>
          </w:tcPr>
          <w:p w14:paraId="0AD0B615"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4.1, 4.2</w:t>
            </w:r>
          </w:p>
        </w:tc>
      </w:tr>
    </w:tbl>
    <w:p w14:paraId="2A5C406D"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307"/>
        <w:gridCol w:w="1421"/>
        <w:gridCol w:w="1363"/>
        <w:gridCol w:w="1363"/>
        <w:gridCol w:w="1363"/>
        <w:gridCol w:w="1437"/>
        <w:gridCol w:w="1275"/>
        <w:gridCol w:w="1417"/>
        <w:gridCol w:w="1276"/>
        <w:gridCol w:w="1414"/>
        <w:gridCol w:w="1363"/>
      </w:tblGrid>
      <w:tr w:rsidR="00DC3D9C" w:rsidRPr="00DC3D9C" w14:paraId="12C34612" w14:textId="77777777" w:rsidTr="006C1F02">
        <w:tc>
          <w:tcPr>
            <w:tcW w:w="389" w:type="dxa"/>
            <w:vMerge w:val="restart"/>
            <w:shd w:val="clear" w:color="auto" w:fill="D9D9D9"/>
            <w:tcMar>
              <w:top w:w="57" w:type="dxa"/>
              <w:left w:w="57" w:type="dxa"/>
              <w:bottom w:w="57" w:type="dxa"/>
              <w:right w:w="57" w:type="dxa"/>
            </w:tcMar>
            <w:textDirection w:val="btLr"/>
            <w:vAlign w:val="center"/>
          </w:tcPr>
          <w:p w14:paraId="30206FBD"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1</w:t>
            </w:r>
          </w:p>
        </w:tc>
        <w:tc>
          <w:tcPr>
            <w:tcW w:w="1307" w:type="dxa"/>
            <w:tcMar>
              <w:top w:w="57" w:type="dxa"/>
              <w:left w:w="57" w:type="dxa"/>
              <w:bottom w:w="57" w:type="dxa"/>
              <w:right w:w="57" w:type="dxa"/>
            </w:tcMar>
          </w:tcPr>
          <w:p w14:paraId="676B6CD7"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421" w:type="dxa"/>
            <w:tcMar>
              <w:top w:w="57" w:type="dxa"/>
              <w:left w:w="57" w:type="dxa"/>
              <w:bottom w:w="57" w:type="dxa"/>
              <w:right w:w="57" w:type="dxa"/>
            </w:tcMar>
          </w:tcPr>
          <w:p w14:paraId="1F3B6360"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p w14:paraId="4460299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(31.1.22)</w:t>
            </w:r>
          </w:p>
        </w:tc>
        <w:tc>
          <w:tcPr>
            <w:tcW w:w="1363" w:type="dxa"/>
            <w:tcMar>
              <w:top w:w="57" w:type="dxa"/>
              <w:left w:w="57" w:type="dxa"/>
              <w:bottom w:w="57" w:type="dxa"/>
              <w:right w:w="57" w:type="dxa"/>
            </w:tcMar>
          </w:tcPr>
          <w:p w14:paraId="3828B69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363" w:type="dxa"/>
            <w:tcMar>
              <w:top w:w="57" w:type="dxa"/>
              <w:left w:w="57" w:type="dxa"/>
              <w:bottom w:w="57" w:type="dxa"/>
              <w:right w:w="57" w:type="dxa"/>
            </w:tcMar>
          </w:tcPr>
          <w:p w14:paraId="0CF26B5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363" w:type="dxa"/>
            <w:tcMar>
              <w:top w:w="57" w:type="dxa"/>
              <w:left w:w="57" w:type="dxa"/>
              <w:bottom w:w="57" w:type="dxa"/>
              <w:right w:w="57" w:type="dxa"/>
            </w:tcMar>
          </w:tcPr>
          <w:p w14:paraId="4B0BEACD"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437" w:type="dxa"/>
            <w:tcMar>
              <w:top w:w="57" w:type="dxa"/>
              <w:left w:w="57" w:type="dxa"/>
              <w:bottom w:w="57" w:type="dxa"/>
              <w:right w:w="57" w:type="dxa"/>
            </w:tcMar>
          </w:tcPr>
          <w:p w14:paraId="233B954A"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275" w:type="dxa"/>
            <w:tcMar>
              <w:top w:w="57" w:type="dxa"/>
              <w:left w:w="57" w:type="dxa"/>
              <w:bottom w:w="57" w:type="dxa"/>
              <w:right w:w="57" w:type="dxa"/>
            </w:tcMar>
          </w:tcPr>
          <w:p w14:paraId="3FDAF10E"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17" w:type="dxa"/>
            <w:shd w:val="clear" w:color="auto" w:fill="auto"/>
            <w:tcMar>
              <w:top w:w="57" w:type="dxa"/>
              <w:left w:w="57" w:type="dxa"/>
              <w:bottom w:w="57" w:type="dxa"/>
              <w:right w:w="57" w:type="dxa"/>
            </w:tcMar>
          </w:tcPr>
          <w:p w14:paraId="4D5E704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276" w:type="dxa"/>
            <w:tcMar>
              <w:top w:w="57" w:type="dxa"/>
              <w:left w:w="57" w:type="dxa"/>
              <w:bottom w:w="57" w:type="dxa"/>
              <w:right w:w="57" w:type="dxa"/>
            </w:tcMar>
          </w:tcPr>
          <w:p w14:paraId="3B05B3C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414" w:type="dxa"/>
            <w:tcMar>
              <w:top w:w="57" w:type="dxa"/>
              <w:left w:w="57" w:type="dxa"/>
              <w:bottom w:w="57" w:type="dxa"/>
              <w:right w:w="57" w:type="dxa"/>
            </w:tcMar>
          </w:tcPr>
          <w:p w14:paraId="64CF83CE"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c>
          <w:tcPr>
            <w:tcW w:w="1363" w:type="dxa"/>
          </w:tcPr>
          <w:p w14:paraId="080068DB"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11</w:t>
            </w:r>
          </w:p>
        </w:tc>
      </w:tr>
      <w:tr w:rsidR="00DC3D9C" w:rsidRPr="00DC3D9C" w14:paraId="00B49431" w14:textId="77777777" w:rsidTr="00E90531">
        <w:tc>
          <w:tcPr>
            <w:tcW w:w="389" w:type="dxa"/>
            <w:vMerge/>
            <w:shd w:val="clear" w:color="auto" w:fill="D9D9D9"/>
            <w:tcMar>
              <w:top w:w="57" w:type="dxa"/>
              <w:left w:w="57" w:type="dxa"/>
              <w:bottom w:w="57" w:type="dxa"/>
              <w:right w:w="57" w:type="dxa"/>
            </w:tcMar>
          </w:tcPr>
          <w:p w14:paraId="6863CFF7"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307" w:type="dxa"/>
            <w:shd w:val="clear" w:color="auto" w:fill="767171" w:themeFill="background2" w:themeFillShade="80"/>
            <w:tcMar>
              <w:top w:w="57" w:type="dxa"/>
              <w:left w:w="57" w:type="dxa"/>
              <w:bottom w:w="57" w:type="dxa"/>
              <w:right w:w="57" w:type="dxa"/>
            </w:tcMar>
          </w:tcPr>
          <w:p w14:paraId="582E361B" w14:textId="77777777" w:rsidR="00DC3D9C" w:rsidRPr="00DC3D9C" w:rsidRDefault="00DC3D9C" w:rsidP="00DC3D9C">
            <w:pPr>
              <w:spacing w:after="0" w:line="240" w:lineRule="auto"/>
              <w:rPr>
                <w:rFonts w:ascii="Montserrat" w:eastAsia="Arial" w:hAnsi="Montserrat" w:cs="Arial"/>
                <w:sz w:val="18"/>
                <w:szCs w:val="18"/>
                <w:lang w:eastAsia="en-AU"/>
              </w:rPr>
            </w:pPr>
          </w:p>
        </w:tc>
        <w:tc>
          <w:tcPr>
            <w:tcW w:w="10915" w:type="dxa"/>
            <w:gridSpan w:val="8"/>
            <w:shd w:val="clear" w:color="auto" w:fill="auto"/>
          </w:tcPr>
          <w:p w14:paraId="7FDEA1EA"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Groups in Context</w:t>
            </w:r>
          </w:p>
        </w:tc>
        <w:tc>
          <w:tcPr>
            <w:tcW w:w="2777" w:type="dxa"/>
            <w:gridSpan w:val="2"/>
            <w:shd w:val="clear" w:color="auto" w:fill="auto"/>
          </w:tcPr>
          <w:p w14:paraId="1AF694BB"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Parenting &amp; </w:t>
            </w:r>
            <w:proofErr w:type="gramStart"/>
            <w:r w:rsidRPr="00DC3D9C">
              <w:rPr>
                <w:rFonts w:ascii="Montserrat" w:eastAsia="Arial" w:hAnsi="Montserrat" w:cs="Arial"/>
                <w:sz w:val="18"/>
                <w:szCs w:val="18"/>
                <w:lang w:eastAsia="en-AU"/>
              </w:rPr>
              <w:t>Caring</w:t>
            </w:r>
            <w:proofErr w:type="gramEnd"/>
            <w:r w:rsidRPr="00DC3D9C">
              <w:rPr>
                <w:rFonts w:ascii="Montserrat" w:eastAsia="Arial" w:hAnsi="Montserrat" w:cs="Arial"/>
                <w:sz w:val="18"/>
                <w:szCs w:val="18"/>
                <w:lang w:eastAsia="en-AU"/>
              </w:rPr>
              <w:t xml:space="preserve">             </w:t>
            </w:r>
          </w:p>
        </w:tc>
      </w:tr>
      <w:tr w:rsidR="00DC3D9C" w:rsidRPr="00DC3D9C" w14:paraId="0F91AD0E" w14:textId="77777777" w:rsidTr="00E90531">
        <w:tc>
          <w:tcPr>
            <w:tcW w:w="389" w:type="dxa"/>
            <w:vMerge/>
            <w:shd w:val="clear" w:color="auto" w:fill="D9D9D9"/>
            <w:tcMar>
              <w:top w:w="57" w:type="dxa"/>
              <w:left w:w="57" w:type="dxa"/>
              <w:bottom w:w="57" w:type="dxa"/>
              <w:right w:w="57" w:type="dxa"/>
            </w:tcMar>
          </w:tcPr>
          <w:p w14:paraId="2AA5CF81"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07" w:type="dxa"/>
            <w:shd w:val="clear" w:color="auto" w:fill="767171" w:themeFill="background2" w:themeFillShade="80"/>
            <w:tcMar>
              <w:top w:w="57" w:type="dxa"/>
              <w:left w:w="57" w:type="dxa"/>
              <w:bottom w:w="57" w:type="dxa"/>
              <w:right w:w="57" w:type="dxa"/>
            </w:tcMar>
          </w:tcPr>
          <w:p w14:paraId="36164814" w14:textId="77777777" w:rsidR="00DC3D9C" w:rsidRPr="00DC3D9C" w:rsidRDefault="00DC3D9C" w:rsidP="00DC3D9C">
            <w:pPr>
              <w:spacing w:after="0" w:line="240" w:lineRule="auto"/>
              <w:rPr>
                <w:rFonts w:ascii="Montserrat" w:eastAsia="Arial" w:hAnsi="Montserrat" w:cs="Arial"/>
                <w:sz w:val="18"/>
                <w:szCs w:val="18"/>
                <w:lang w:eastAsia="en-AU"/>
              </w:rPr>
            </w:pPr>
          </w:p>
        </w:tc>
        <w:tc>
          <w:tcPr>
            <w:tcW w:w="10915" w:type="dxa"/>
            <w:gridSpan w:val="8"/>
            <w:shd w:val="clear" w:color="auto" w:fill="auto"/>
          </w:tcPr>
          <w:p w14:paraId="0FD7FFCC"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Assessment Task 2: Groups in Context    25%      </w:t>
            </w:r>
            <w:r w:rsidRPr="00DC3D9C">
              <w:rPr>
                <w:rFonts w:ascii="Montserrat" w:eastAsia="Arial" w:hAnsi="Montserrat" w:cs="Arial"/>
                <w:color w:val="000000"/>
                <w:sz w:val="18"/>
                <w:szCs w:val="18"/>
                <w:lang w:eastAsia="en-AU"/>
              </w:rPr>
              <w:t>Due: Week 8</w:t>
            </w:r>
            <w:r w:rsidRPr="00DC3D9C">
              <w:rPr>
                <w:rFonts w:ascii="Montserrat" w:eastAsia="Arial" w:hAnsi="Montserrat" w:cs="Arial"/>
                <w:sz w:val="18"/>
                <w:szCs w:val="18"/>
                <w:lang w:eastAsia="en-AU"/>
              </w:rPr>
              <w:t xml:space="preserve">              </w:t>
            </w:r>
          </w:p>
        </w:tc>
        <w:tc>
          <w:tcPr>
            <w:tcW w:w="2777" w:type="dxa"/>
            <w:gridSpan w:val="2"/>
            <w:shd w:val="clear" w:color="auto" w:fill="auto"/>
          </w:tcPr>
          <w:p w14:paraId="6C7CECB4"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17069EA2" w14:textId="77777777" w:rsidTr="00E90531">
        <w:tc>
          <w:tcPr>
            <w:tcW w:w="389" w:type="dxa"/>
            <w:vMerge/>
            <w:shd w:val="clear" w:color="auto" w:fill="D9D9D9"/>
            <w:tcMar>
              <w:top w:w="57" w:type="dxa"/>
              <w:left w:w="57" w:type="dxa"/>
              <w:bottom w:w="57" w:type="dxa"/>
              <w:right w:w="57" w:type="dxa"/>
            </w:tcMar>
          </w:tcPr>
          <w:p w14:paraId="62A8A8B5"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07" w:type="dxa"/>
            <w:shd w:val="clear" w:color="auto" w:fill="767171" w:themeFill="background2" w:themeFillShade="80"/>
            <w:tcMar>
              <w:top w:w="57" w:type="dxa"/>
              <w:left w:w="57" w:type="dxa"/>
              <w:bottom w:w="57" w:type="dxa"/>
              <w:right w:w="57" w:type="dxa"/>
            </w:tcMar>
          </w:tcPr>
          <w:p w14:paraId="7B5D118D" w14:textId="77777777" w:rsidR="00DC3D9C" w:rsidRPr="00DC3D9C" w:rsidRDefault="00DC3D9C" w:rsidP="00DC3D9C">
            <w:pPr>
              <w:spacing w:after="0" w:line="240" w:lineRule="auto"/>
              <w:rPr>
                <w:rFonts w:ascii="Montserrat" w:eastAsia="Arial" w:hAnsi="Montserrat" w:cs="Arial"/>
                <w:sz w:val="18"/>
                <w:szCs w:val="18"/>
                <w:lang w:eastAsia="en-AU"/>
              </w:rPr>
            </w:pPr>
          </w:p>
        </w:tc>
        <w:tc>
          <w:tcPr>
            <w:tcW w:w="10915" w:type="dxa"/>
            <w:gridSpan w:val="8"/>
          </w:tcPr>
          <w:p w14:paraId="3C773A58"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1.1, 2.2, 2.3, 3.1, 3.3, 4.1, 4.2, 5.1, 6.2</w:t>
            </w:r>
          </w:p>
        </w:tc>
        <w:tc>
          <w:tcPr>
            <w:tcW w:w="2777" w:type="dxa"/>
            <w:gridSpan w:val="2"/>
          </w:tcPr>
          <w:p w14:paraId="45062001"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1.1, 2.1, 2.2, 2.3, 3.2, 3.4, 5.1, 5.2, 6.1</w:t>
            </w:r>
          </w:p>
        </w:tc>
      </w:tr>
    </w:tbl>
    <w:p w14:paraId="74005F47"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96"/>
        <w:gridCol w:w="1496"/>
        <w:gridCol w:w="1498"/>
        <w:gridCol w:w="1541"/>
        <w:gridCol w:w="1454"/>
        <w:gridCol w:w="1441"/>
        <w:gridCol w:w="1556"/>
        <w:gridCol w:w="1498"/>
        <w:gridCol w:w="1497"/>
        <w:gridCol w:w="1498"/>
      </w:tblGrid>
      <w:tr w:rsidR="00DC3D9C" w:rsidRPr="00DC3D9C" w14:paraId="00C115A1" w14:textId="77777777" w:rsidTr="006C1F02">
        <w:tc>
          <w:tcPr>
            <w:tcW w:w="425" w:type="dxa"/>
            <w:vMerge w:val="restart"/>
            <w:shd w:val="clear" w:color="auto" w:fill="D9D9D9"/>
            <w:tcMar>
              <w:top w:w="57" w:type="dxa"/>
              <w:left w:w="57" w:type="dxa"/>
              <w:bottom w:w="57" w:type="dxa"/>
              <w:right w:w="57" w:type="dxa"/>
            </w:tcMar>
            <w:textDirection w:val="btLr"/>
            <w:vAlign w:val="center"/>
          </w:tcPr>
          <w:p w14:paraId="4D5409FF"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2</w:t>
            </w:r>
          </w:p>
        </w:tc>
        <w:tc>
          <w:tcPr>
            <w:tcW w:w="1496" w:type="dxa"/>
            <w:tcMar>
              <w:top w:w="57" w:type="dxa"/>
              <w:left w:w="57" w:type="dxa"/>
              <w:bottom w:w="57" w:type="dxa"/>
              <w:right w:w="57" w:type="dxa"/>
            </w:tcMar>
          </w:tcPr>
          <w:p w14:paraId="2C10685C"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496" w:type="dxa"/>
            <w:tcMar>
              <w:top w:w="57" w:type="dxa"/>
              <w:left w:w="57" w:type="dxa"/>
              <w:bottom w:w="57" w:type="dxa"/>
              <w:right w:w="57" w:type="dxa"/>
            </w:tcMar>
          </w:tcPr>
          <w:p w14:paraId="0C805A6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498" w:type="dxa"/>
            <w:tcMar>
              <w:top w:w="57" w:type="dxa"/>
              <w:left w:w="57" w:type="dxa"/>
              <w:bottom w:w="57" w:type="dxa"/>
              <w:right w:w="57" w:type="dxa"/>
            </w:tcMar>
          </w:tcPr>
          <w:p w14:paraId="3318F81C"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541" w:type="dxa"/>
            <w:tcMar>
              <w:top w:w="57" w:type="dxa"/>
              <w:left w:w="57" w:type="dxa"/>
              <w:bottom w:w="57" w:type="dxa"/>
              <w:right w:w="57" w:type="dxa"/>
            </w:tcMar>
          </w:tcPr>
          <w:p w14:paraId="5FF32A1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454" w:type="dxa"/>
            <w:tcMar>
              <w:top w:w="57" w:type="dxa"/>
              <w:left w:w="57" w:type="dxa"/>
              <w:bottom w:w="57" w:type="dxa"/>
              <w:right w:w="57" w:type="dxa"/>
            </w:tcMar>
          </w:tcPr>
          <w:p w14:paraId="0EA22E4A"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441" w:type="dxa"/>
            <w:shd w:val="clear" w:color="auto" w:fill="auto"/>
            <w:tcMar>
              <w:top w:w="57" w:type="dxa"/>
              <w:left w:w="57" w:type="dxa"/>
              <w:bottom w:w="57" w:type="dxa"/>
              <w:right w:w="57" w:type="dxa"/>
            </w:tcMar>
          </w:tcPr>
          <w:p w14:paraId="7ED68B5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556" w:type="dxa"/>
            <w:tcMar>
              <w:top w:w="57" w:type="dxa"/>
              <w:left w:w="57" w:type="dxa"/>
              <w:bottom w:w="57" w:type="dxa"/>
              <w:right w:w="57" w:type="dxa"/>
            </w:tcMar>
          </w:tcPr>
          <w:p w14:paraId="07ADA81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2C160F1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654E8B13"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113A32F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r>
      <w:tr w:rsidR="00DC3D9C" w:rsidRPr="00DC3D9C" w14:paraId="2204F498" w14:textId="77777777" w:rsidTr="006C1F02">
        <w:trPr>
          <w:trHeight w:val="180"/>
        </w:trPr>
        <w:tc>
          <w:tcPr>
            <w:tcW w:w="425" w:type="dxa"/>
            <w:vMerge/>
            <w:shd w:val="clear" w:color="auto" w:fill="D9D9D9"/>
            <w:tcMar>
              <w:top w:w="57" w:type="dxa"/>
              <w:left w:w="57" w:type="dxa"/>
              <w:bottom w:w="57" w:type="dxa"/>
              <w:right w:w="57" w:type="dxa"/>
            </w:tcMar>
          </w:tcPr>
          <w:p w14:paraId="0A677F4F"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8926" w:type="dxa"/>
            <w:gridSpan w:val="6"/>
            <w:shd w:val="clear" w:color="auto" w:fill="auto"/>
            <w:tcMar>
              <w:top w:w="57" w:type="dxa"/>
              <w:left w:w="57" w:type="dxa"/>
              <w:bottom w:w="57" w:type="dxa"/>
              <w:right w:w="57" w:type="dxa"/>
            </w:tcMar>
          </w:tcPr>
          <w:p w14:paraId="3F8BA78F"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Parenting &amp; </w:t>
            </w:r>
            <w:proofErr w:type="gramStart"/>
            <w:r w:rsidRPr="00DC3D9C">
              <w:rPr>
                <w:rFonts w:ascii="Montserrat" w:eastAsia="Arial" w:hAnsi="Montserrat" w:cs="Arial"/>
                <w:sz w:val="18"/>
                <w:szCs w:val="18"/>
                <w:lang w:eastAsia="en-AU"/>
              </w:rPr>
              <w:t>Caring</w:t>
            </w:r>
            <w:proofErr w:type="gramEnd"/>
            <w:r w:rsidRPr="00DC3D9C">
              <w:rPr>
                <w:rFonts w:ascii="Montserrat" w:eastAsia="Arial" w:hAnsi="Montserrat" w:cs="Arial"/>
                <w:sz w:val="18"/>
                <w:szCs w:val="18"/>
                <w:lang w:eastAsia="en-AU"/>
              </w:rPr>
              <w:t xml:space="preserve">             </w:t>
            </w:r>
          </w:p>
        </w:tc>
        <w:tc>
          <w:tcPr>
            <w:tcW w:w="6049" w:type="dxa"/>
            <w:gridSpan w:val="4"/>
            <w:shd w:val="clear" w:color="auto" w:fill="auto"/>
          </w:tcPr>
          <w:p w14:paraId="6BA7DE38"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Social Impact of Technology            </w:t>
            </w:r>
          </w:p>
        </w:tc>
      </w:tr>
      <w:tr w:rsidR="00DC3D9C" w:rsidRPr="00DC3D9C" w14:paraId="15B2604A" w14:textId="77777777" w:rsidTr="006C1F02">
        <w:trPr>
          <w:trHeight w:val="180"/>
        </w:trPr>
        <w:tc>
          <w:tcPr>
            <w:tcW w:w="425" w:type="dxa"/>
            <w:vMerge/>
            <w:shd w:val="clear" w:color="auto" w:fill="D9D9D9"/>
            <w:tcMar>
              <w:top w:w="57" w:type="dxa"/>
              <w:left w:w="57" w:type="dxa"/>
              <w:bottom w:w="57" w:type="dxa"/>
              <w:right w:w="57" w:type="dxa"/>
            </w:tcMar>
          </w:tcPr>
          <w:p w14:paraId="33283493"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8926" w:type="dxa"/>
            <w:gridSpan w:val="6"/>
            <w:shd w:val="clear" w:color="auto" w:fill="auto"/>
            <w:tcMar>
              <w:top w:w="57" w:type="dxa"/>
              <w:left w:w="57" w:type="dxa"/>
              <w:bottom w:w="57" w:type="dxa"/>
              <w:right w:w="57" w:type="dxa"/>
            </w:tcMar>
          </w:tcPr>
          <w:p w14:paraId="2875BE93"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Assessment Task 3: Parenting and Caring   25%                                                              </w:t>
            </w:r>
            <w:r w:rsidRPr="00DC3D9C">
              <w:rPr>
                <w:rFonts w:ascii="Montserrat" w:eastAsia="Arial" w:hAnsi="Montserrat" w:cs="Arial"/>
                <w:color w:val="000000"/>
                <w:sz w:val="18"/>
                <w:szCs w:val="18"/>
                <w:lang w:eastAsia="en-AU"/>
              </w:rPr>
              <w:t>Due: Week 6</w:t>
            </w:r>
            <w:r w:rsidRPr="00DC3D9C">
              <w:rPr>
                <w:rFonts w:ascii="Montserrat" w:eastAsia="Arial" w:hAnsi="Montserrat" w:cs="Arial"/>
                <w:sz w:val="18"/>
                <w:szCs w:val="18"/>
                <w:lang w:eastAsia="en-AU"/>
              </w:rPr>
              <w:t xml:space="preserve">       </w:t>
            </w:r>
          </w:p>
        </w:tc>
        <w:tc>
          <w:tcPr>
            <w:tcW w:w="6049" w:type="dxa"/>
            <w:gridSpan w:val="4"/>
            <w:shd w:val="clear" w:color="auto" w:fill="auto"/>
          </w:tcPr>
          <w:p w14:paraId="481CD8B5"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669A9D4B" w14:textId="77777777" w:rsidTr="004E2CE3">
        <w:trPr>
          <w:trHeight w:val="180"/>
        </w:trPr>
        <w:tc>
          <w:tcPr>
            <w:tcW w:w="425" w:type="dxa"/>
            <w:vMerge/>
            <w:shd w:val="clear" w:color="auto" w:fill="D9D9D9"/>
            <w:tcMar>
              <w:top w:w="57" w:type="dxa"/>
              <w:left w:w="57" w:type="dxa"/>
              <w:bottom w:w="57" w:type="dxa"/>
              <w:right w:w="57" w:type="dxa"/>
            </w:tcMar>
          </w:tcPr>
          <w:p w14:paraId="7724A3C3"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8926" w:type="dxa"/>
            <w:gridSpan w:val="6"/>
            <w:tcMar>
              <w:top w:w="57" w:type="dxa"/>
              <w:left w:w="57" w:type="dxa"/>
              <w:bottom w:w="57" w:type="dxa"/>
              <w:right w:w="57" w:type="dxa"/>
            </w:tcMar>
          </w:tcPr>
          <w:p w14:paraId="53AB6879"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1.1, 2.1, 2.2, 2.3, 3.2, 3.4, 5.1, 5.2, 6.1</w:t>
            </w:r>
          </w:p>
        </w:tc>
        <w:tc>
          <w:tcPr>
            <w:tcW w:w="6049" w:type="dxa"/>
            <w:gridSpan w:val="4"/>
          </w:tcPr>
          <w:p w14:paraId="71D3D4E1"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2.3, 3.4, 4.1, 4.2, 6.1</w:t>
            </w:r>
          </w:p>
        </w:tc>
      </w:tr>
    </w:tbl>
    <w:p w14:paraId="54913344"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498"/>
      </w:tblGrid>
      <w:tr w:rsidR="00DC3D9C" w:rsidRPr="00DC3D9C" w14:paraId="352CEF14" w14:textId="77777777" w:rsidTr="00B47827">
        <w:tc>
          <w:tcPr>
            <w:tcW w:w="426" w:type="dxa"/>
            <w:vMerge w:val="restart"/>
            <w:shd w:val="clear" w:color="auto" w:fill="D9D9D9"/>
            <w:tcMar>
              <w:top w:w="57" w:type="dxa"/>
              <w:left w:w="57" w:type="dxa"/>
              <w:bottom w:w="57" w:type="dxa"/>
              <w:right w:w="57" w:type="dxa"/>
            </w:tcMar>
            <w:textDirection w:val="btLr"/>
            <w:vAlign w:val="center"/>
          </w:tcPr>
          <w:p w14:paraId="61689C8E"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3</w:t>
            </w:r>
          </w:p>
        </w:tc>
        <w:tc>
          <w:tcPr>
            <w:tcW w:w="1497" w:type="dxa"/>
            <w:tcMar>
              <w:top w:w="57" w:type="dxa"/>
              <w:left w:w="57" w:type="dxa"/>
              <w:bottom w:w="57" w:type="dxa"/>
              <w:right w:w="57" w:type="dxa"/>
            </w:tcMar>
          </w:tcPr>
          <w:p w14:paraId="054AE02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24863FF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480" w:type="dxa"/>
            <w:tcMar>
              <w:top w:w="57" w:type="dxa"/>
              <w:left w:w="57" w:type="dxa"/>
              <w:bottom w:w="57" w:type="dxa"/>
              <w:right w:w="57" w:type="dxa"/>
            </w:tcMar>
          </w:tcPr>
          <w:p w14:paraId="4D4FB91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515" w:type="dxa"/>
            <w:shd w:val="clear" w:color="auto" w:fill="auto"/>
            <w:tcMar>
              <w:top w:w="57" w:type="dxa"/>
              <w:left w:w="57" w:type="dxa"/>
              <w:bottom w:w="57" w:type="dxa"/>
              <w:right w:w="57" w:type="dxa"/>
            </w:tcMar>
          </w:tcPr>
          <w:p w14:paraId="067DB96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461" w:type="dxa"/>
            <w:shd w:val="clear" w:color="auto" w:fill="auto"/>
            <w:tcMar>
              <w:top w:w="57" w:type="dxa"/>
              <w:left w:w="57" w:type="dxa"/>
              <w:bottom w:w="57" w:type="dxa"/>
              <w:right w:w="57" w:type="dxa"/>
            </w:tcMar>
          </w:tcPr>
          <w:p w14:paraId="203F31F0"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534" w:type="dxa"/>
            <w:tcMar>
              <w:top w:w="57" w:type="dxa"/>
              <w:left w:w="57" w:type="dxa"/>
              <w:bottom w:w="57" w:type="dxa"/>
              <w:right w:w="57" w:type="dxa"/>
            </w:tcMar>
          </w:tcPr>
          <w:p w14:paraId="336B8587"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497" w:type="dxa"/>
            <w:tcMar>
              <w:top w:w="57" w:type="dxa"/>
              <w:left w:w="57" w:type="dxa"/>
              <w:bottom w:w="57" w:type="dxa"/>
              <w:right w:w="57" w:type="dxa"/>
            </w:tcMar>
          </w:tcPr>
          <w:p w14:paraId="3EEE4E8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5746891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4807576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5CB209C0"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r>
      <w:tr w:rsidR="00DC3D9C" w:rsidRPr="00DC3D9C" w14:paraId="5D590FB3" w14:textId="77777777" w:rsidTr="00B47827">
        <w:trPr>
          <w:trHeight w:val="231"/>
        </w:trPr>
        <w:tc>
          <w:tcPr>
            <w:tcW w:w="426" w:type="dxa"/>
            <w:vMerge/>
            <w:shd w:val="clear" w:color="auto" w:fill="D9D9D9"/>
            <w:tcMar>
              <w:top w:w="57" w:type="dxa"/>
              <w:left w:w="57" w:type="dxa"/>
              <w:bottom w:w="57" w:type="dxa"/>
              <w:right w:w="57" w:type="dxa"/>
            </w:tcMar>
          </w:tcPr>
          <w:p w14:paraId="17DCB46D"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474" w:type="dxa"/>
            <w:gridSpan w:val="3"/>
            <w:shd w:val="clear" w:color="auto" w:fill="auto"/>
            <w:tcMar>
              <w:top w:w="57" w:type="dxa"/>
              <w:left w:w="57" w:type="dxa"/>
              <w:bottom w:w="57" w:type="dxa"/>
              <w:right w:w="57" w:type="dxa"/>
            </w:tcMar>
          </w:tcPr>
          <w:p w14:paraId="09026B21" w14:textId="77777777" w:rsidR="00DC3D9C" w:rsidRPr="00DC3D9C" w:rsidRDefault="00DC3D9C" w:rsidP="00DC3D9C">
            <w:pPr>
              <w:spacing w:after="0" w:line="240" w:lineRule="auto"/>
              <w:rPr>
                <w:rFonts w:ascii="Montserrat" w:eastAsia="Arial" w:hAnsi="Montserrat" w:cs="Arial"/>
                <w:color w:val="8DB3E2"/>
                <w:sz w:val="18"/>
                <w:szCs w:val="18"/>
                <w:highlight w:val="yellow"/>
                <w:lang w:eastAsia="en-AU"/>
              </w:rPr>
            </w:pPr>
            <w:r w:rsidRPr="00DC3D9C">
              <w:rPr>
                <w:rFonts w:ascii="Montserrat" w:eastAsia="Arial" w:hAnsi="Montserrat" w:cs="Arial"/>
                <w:sz w:val="18"/>
                <w:szCs w:val="18"/>
                <w:lang w:eastAsia="en-AU"/>
              </w:rPr>
              <w:t xml:space="preserve">Social Impact of Technology            </w:t>
            </w:r>
          </w:p>
        </w:tc>
        <w:tc>
          <w:tcPr>
            <w:tcW w:w="2976" w:type="dxa"/>
            <w:gridSpan w:val="2"/>
            <w:shd w:val="clear" w:color="auto" w:fill="auto"/>
          </w:tcPr>
          <w:p w14:paraId="3CD486F0" w14:textId="77777777" w:rsidR="00DC3D9C" w:rsidRPr="00DC3D9C" w:rsidRDefault="00DC3D9C" w:rsidP="00DC3D9C">
            <w:pPr>
              <w:spacing w:after="0" w:line="240" w:lineRule="auto"/>
              <w:rPr>
                <w:rFonts w:ascii="Montserrat" w:eastAsia="Arial" w:hAnsi="Montserrat" w:cs="Arial"/>
                <w:b/>
                <w:sz w:val="18"/>
                <w:szCs w:val="18"/>
                <w:lang w:eastAsia="en-AU"/>
              </w:rPr>
            </w:pPr>
            <w:r w:rsidRPr="00DC3D9C">
              <w:rPr>
                <w:rFonts w:ascii="Montserrat" w:eastAsia="Arial" w:hAnsi="Montserrat" w:cs="Arial"/>
                <w:b/>
                <w:sz w:val="18"/>
                <w:szCs w:val="18"/>
                <w:lang w:eastAsia="en-AU"/>
              </w:rPr>
              <w:t>Trial Examinations</w:t>
            </w:r>
          </w:p>
        </w:tc>
        <w:tc>
          <w:tcPr>
            <w:tcW w:w="7524" w:type="dxa"/>
            <w:gridSpan w:val="5"/>
            <w:shd w:val="clear" w:color="auto" w:fill="auto"/>
          </w:tcPr>
          <w:p w14:paraId="404976A3" w14:textId="77777777" w:rsidR="00DC3D9C" w:rsidRPr="00DC3D9C" w:rsidRDefault="00DC3D9C" w:rsidP="00DC3D9C">
            <w:pPr>
              <w:spacing w:after="0" w:line="240" w:lineRule="auto"/>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Catch Up / Revision</w:t>
            </w:r>
          </w:p>
        </w:tc>
      </w:tr>
      <w:tr w:rsidR="00DC3D9C" w:rsidRPr="00DC3D9C" w14:paraId="63C50EA1" w14:textId="77777777" w:rsidTr="00B47827">
        <w:trPr>
          <w:trHeight w:val="180"/>
        </w:trPr>
        <w:tc>
          <w:tcPr>
            <w:tcW w:w="426" w:type="dxa"/>
            <w:vMerge/>
            <w:shd w:val="clear" w:color="auto" w:fill="D9D9D9"/>
            <w:tcMar>
              <w:top w:w="57" w:type="dxa"/>
              <w:left w:w="57" w:type="dxa"/>
              <w:bottom w:w="57" w:type="dxa"/>
              <w:right w:w="57" w:type="dxa"/>
            </w:tcMar>
          </w:tcPr>
          <w:p w14:paraId="3CBC209E"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4474" w:type="dxa"/>
            <w:gridSpan w:val="3"/>
            <w:shd w:val="clear" w:color="auto" w:fill="auto"/>
            <w:tcMar>
              <w:top w:w="57" w:type="dxa"/>
              <w:left w:w="57" w:type="dxa"/>
              <w:bottom w:w="57" w:type="dxa"/>
              <w:right w:w="57" w:type="dxa"/>
            </w:tcMar>
          </w:tcPr>
          <w:p w14:paraId="183C1808" w14:textId="77777777" w:rsidR="00DC3D9C" w:rsidRPr="00DC3D9C" w:rsidRDefault="00DC3D9C" w:rsidP="00DC3D9C">
            <w:pPr>
              <w:spacing w:after="0" w:line="240" w:lineRule="auto"/>
              <w:rPr>
                <w:rFonts w:ascii="Montserrat" w:eastAsia="Arial" w:hAnsi="Montserrat" w:cs="Arial"/>
                <w:sz w:val="18"/>
                <w:szCs w:val="18"/>
                <w:lang w:eastAsia="en-AU"/>
              </w:rPr>
            </w:pPr>
          </w:p>
        </w:tc>
        <w:tc>
          <w:tcPr>
            <w:tcW w:w="2976" w:type="dxa"/>
            <w:gridSpan w:val="2"/>
            <w:shd w:val="clear" w:color="auto" w:fill="auto"/>
          </w:tcPr>
          <w:p w14:paraId="54729B16"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Assessment Task 4: Trial Examinations       30%</w:t>
            </w:r>
          </w:p>
        </w:tc>
        <w:tc>
          <w:tcPr>
            <w:tcW w:w="7524" w:type="dxa"/>
            <w:gridSpan w:val="5"/>
            <w:shd w:val="clear" w:color="auto" w:fill="auto"/>
          </w:tcPr>
          <w:p w14:paraId="4BB46CF7"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2285B0D5" w14:textId="77777777" w:rsidTr="004E2CE3">
        <w:trPr>
          <w:trHeight w:val="180"/>
        </w:trPr>
        <w:tc>
          <w:tcPr>
            <w:tcW w:w="426" w:type="dxa"/>
            <w:vMerge/>
            <w:shd w:val="clear" w:color="auto" w:fill="D9D9D9"/>
            <w:tcMar>
              <w:top w:w="57" w:type="dxa"/>
              <w:left w:w="57" w:type="dxa"/>
              <w:bottom w:w="57" w:type="dxa"/>
              <w:right w:w="57" w:type="dxa"/>
            </w:tcMar>
          </w:tcPr>
          <w:p w14:paraId="19CF1A98"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474" w:type="dxa"/>
            <w:gridSpan w:val="3"/>
            <w:tcMar>
              <w:top w:w="57" w:type="dxa"/>
              <w:left w:w="57" w:type="dxa"/>
              <w:bottom w:w="57" w:type="dxa"/>
              <w:right w:w="57" w:type="dxa"/>
            </w:tcMar>
          </w:tcPr>
          <w:p w14:paraId="393C0678"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2.3, 3.4, 4.1, 4.2, 6.1</w:t>
            </w:r>
          </w:p>
        </w:tc>
        <w:tc>
          <w:tcPr>
            <w:tcW w:w="2976" w:type="dxa"/>
            <w:gridSpan w:val="2"/>
          </w:tcPr>
          <w:p w14:paraId="4ED10DD9"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ALL OUTCOMES</w:t>
            </w:r>
          </w:p>
        </w:tc>
        <w:tc>
          <w:tcPr>
            <w:tcW w:w="7524" w:type="dxa"/>
            <w:gridSpan w:val="5"/>
          </w:tcPr>
          <w:p w14:paraId="450D1905" w14:textId="77777777" w:rsidR="00DC3D9C" w:rsidRPr="00DC3D9C" w:rsidRDefault="00DC3D9C" w:rsidP="00DC3D9C">
            <w:pPr>
              <w:spacing w:after="0" w:line="240" w:lineRule="auto"/>
              <w:rPr>
                <w:rFonts w:ascii="Montserrat" w:eastAsia="Arial" w:hAnsi="Montserrat" w:cs="Arial"/>
                <w:sz w:val="18"/>
                <w:szCs w:val="18"/>
                <w:lang w:eastAsia="en-AU"/>
              </w:rPr>
            </w:pPr>
          </w:p>
        </w:tc>
      </w:tr>
    </w:tbl>
    <w:p w14:paraId="7DDD90F3" w14:textId="77777777" w:rsidR="00DC3D9C" w:rsidRPr="00DC3D9C" w:rsidRDefault="00DC3D9C" w:rsidP="00DC3D9C">
      <w:pPr>
        <w:spacing w:after="0" w:line="240" w:lineRule="auto"/>
        <w:rPr>
          <w:rFonts w:ascii="Montserrat" w:eastAsia="Arial" w:hAnsi="Montserrat" w:cs="Arial"/>
          <w:sz w:val="18"/>
          <w:szCs w:val="18"/>
          <w:lang w:eastAsia="en-AU"/>
        </w:rPr>
      </w:pPr>
    </w:p>
    <w:p w14:paraId="345E9C2F" w14:textId="1BEF60DC" w:rsidR="00B962B1" w:rsidRDefault="00A452B4" w:rsidP="00B962B1">
      <w:pPr>
        <w:tabs>
          <w:tab w:val="left" w:pos="1440"/>
        </w:tabs>
        <w:rPr>
          <w:lang w:eastAsia="en-AU"/>
        </w:rPr>
      </w:pPr>
      <w:r w:rsidRPr="00A452B4">
        <w:rPr>
          <w:rFonts w:ascii="Arial Narrow" w:eastAsia="Times New Roman" w:hAnsi="Arial Narrow" w:cs="Times New Roman"/>
          <w:bCs/>
          <w:noProof/>
          <w:sz w:val="28"/>
          <w:szCs w:val="24"/>
          <w:lang w:eastAsia="en-AU"/>
        </w:rPr>
        <mc:AlternateContent>
          <mc:Choice Requires="wps">
            <w:drawing>
              <wp:anchor distT="0" distB="0" distL="114300" distR="114300" simplePos="0" relativeHeight="251725312" behindDoc="0" locked="0" layoutInCell="1" allowOverlap="1" wp14:anchorId="27A50757" wp14:editId="011762D6">
                <wp:simplePos x="0" y="0"/>
                <wp:positionH relativeFrom="column">
                  <wp:posOffset>2961995</wp:posOffset>
                </wp:positionH>
                <wp:positionV relativeFrom="paragraph">
                  <wp:posOffset>256475</wp:posOffset>
                </wp:positionV>
                <wp:extent cx="4262907" cy="437882"/>
                <wp:effectExtent l="0" t="0" r="4445" b="635"/>
                <wp:wrapNone/>
                <wp:docPr id="16" name="Text Box 16"/>
                <wp:cNvGraphicFramePr/>
                <a:graphic xmlns:a="http://schemas.openxmlformats.org/drawingml/2006/main">
                  <a:graphicData uri="http://schemas.microsoft.com/office/word/2010/wordprocessingShape">
                    <wps:wsp>
                      <wps:cNvSpPr txBox="1"/>
                      <wps:spPr>
                        <a:xfrm>
                          <a:off x="0" y="0"/>
                          <a:ext cx="4262907" cy="437882"/>
                        </a:xfrm>
                        <a:prstGeom prst="rect">
                          <a:avLst/>
                        </a:prstGeom>
                        <a:solidFill>
                          <a:sysClr val="window" lastClr="FFFFFF"/>
                        </a:solidFill>
                        <a:ln w="6350">
                          <a:noFill/>
                        </a:ln>
                      </wps:spPr>
                      <wps:txbx>
                        <w:txbxContent>
                          <w:p w14:paraId="2ECD6E3F" w14:textId="77777777" w:rsidR="005D55C9" w:rsidRPr="00A452B4" w:rsidRDefault="005D55C9" w:rsidP="00A452B4">
                            <w:pPr>
                              <w:pStyle w:val="Heading2"/>
                              <w:jc w:val="center"/>
                              <w:rPr>
                                <w:rFonts w:ascii="Montserrat" w:hAnsi="Montserrat"/>
                              </w:rPr>
                            </w:pPr>
                            <w:bookmarkStart w:id="157" w:name="_Toc85393109"/>
                            <w:r w:rsidRPr="00A452B4">
                              <w:rPr>
                                <w:rFonts w:ascii="Montserrat" w:hAnsi="Montserrat"/>
                              </w:rPr>
                              <w:t>Construction Assessment Schedule</w:t>
                            </w:r>
                            <w:bookmarkEnd w:id="1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0757" id="Text Box 16" o:spid="_x0000_s1031" type="#_x0000_t202" style="position:absolute;margin-left:233.25pt;margin-top:20.2pt;width:335.65pt;height: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" fillcolor="window" stroked="f" strokeweight=".5pt">
                <v:textbox>
                  <w:txbxContent>
                    <w:p w14:paraId="2ECD6E3F" w14:textId="77777777" w:rsidR="005D55C9" w:rsidRPr="00A452B4" w:rsidRDefault="005D55C9" w:rsidP="00A452B4">
                      <w:pPr>
                        <w:pStyle w:val="Heading2"/>
                        <w:jc w:val="center"/>
                        <w:rPr>
                          <w:rFonts w:ascii="Montserrat" w:hAnsi="Montserrat"/>
                        </w:rPr>
                      </w:pPr>
                      <w:bookmarkStart w:id="158" w:name="_Toc85393109"/>
                      <w:r w:rsidRPr="00A452B4">
                        <w:rPr>
                          <w:rFonts w:ascii="Montserrat" w:hAnsi="Montserrat"/>
                        </w:rPr>
                        <w:t>Construction Assessment Schedule</w:t>
                      </w:r>
                      <w:bookmarkEnd w:id="158"/>
                    </w:p>
                  </w:txbxContent>
                </v:textbox>
              </v:shape>
            </w:pict>
          </mc:Fallback>
        </mc:AlternateContent>
      </w:r>
    </w:p>
    <w:p w14:paraId="2C9A86F3" w14:textId="77777777" w:rsidR="00A452B4" w:rsidRPr="00A452B4" w:rsidRDefault="00A452B4" w:rsidP="00A452B4">
      <w:pPr>
        <w:keepLines/>
        <w:spacing w:after="120" w:line="276" w:lineRule="auto"/>
        <w:outlineLvl w:val="2"/>
        <w:rPr>
          <w:rFonts w:ascii="Arial Narrow" w:eastAsia="Times New Roman" w:hAnsi="Arial Narrow" w:cs="Times New Roman"/>
          <w:bCs/>
          <w:sz w:val="28"/>
          <w:szCs w:val="24"/>
          <w:lang w:eastAsia="en-AU"/>
        </w:rPr>
      </w:pPr>
    </w:p>
    <w:tbl>
      <w:tblPr>
        <w:tblpPr w:leftFromText="180" w:rightFromText="180" w:vertAnchor="text" w:horzAnchor="margin" w:tblpY="176"/>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701"/>
        <w:gridCol w:w="5670"/>
        <w:gridCol w:w="1134"/>
        <w:gridCol w:w="992"/>
        <w:gridCol w:w="1418"/>
        <w:gridCol w:w="992"/>
      </w:tblGrid>
      <w:tr w:rsidR="00DC3D9C" w:rsidRPr="00DC3D9C" w14:paraId="31079452" w14:textId="77777777" w:rsidTr="004E2CE3">
        <w:trPr>
          <w:cantSplit/>
          <w:trHeight w:val="558"/>
        </w:trPr>
        <w:tc>
          <w:tcPr>
            <w:tcW w:w="110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F2D839" w14:textId="77777777" w:rsidR="00DC3D9C" w:rsidRPr="00DC3D9C" w:rsidRDefault="00DC3D9C" w:rsidP="00DC3D9C">
            <w:pPr>
              <w:spacing w:before="120" w:after="120" w:line="276" w:lineRule="auto"/>
              <w:rPr>
                <w:rFonts w:ascii="Arial Narrow" w:eastAsia="Times New Roman" w:hAnsi="Arial Narrow" w:cs="Arial"/>
                <w:b/>
                <w:sz w:val="17"/>
                <w:szCs w:val="17"/>
                <w:lang w:eastAsia="en-AU"/>
              </w:rPr>
            </w:pPr>
            <w:r w:rsidRPr="00DC3D9C">
              <w:rPr>
                <w:rFonts w:ascii="Arial Narrow" w:eastAsia="Times New Roman" w:hAnsi="Arial Narrow" w:cs="Arial"/>
                <w:b/>
                <w:sz w:val="17"/>
                <w:szCs w:val="17"/>
                <w:lang w:eastAsia="en-AU"/>
              </w:rPr>
              <w:t>Assessment Plan</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5DF186" w14:textId="77777777" w:rsidR="00DC3D9C" w:rsidRPr="00DC3D9C" w:rsidRDefault="00DC3D9C" w:rsidP="00DC3D9C">
            <w:pPr>
              <w:spacing w:before="120" w:after="120" w:line="276" w:lineRule="auto"/>
              <w:jc w:val="center"/>
              <w:rPr>
                <w:rFonts w:ascii="Arial Narrow" w:eastAsia="Times New Roman" w:hAnsi="Arial Narrow" w:cs="Arial"/>
                <w:b/>
                <w:sz w:val="17"/>
                <w:szCs w:val="17"/>
                <w:lang w:eastAsia="en-AU"/>
              </w:rPr>
            </w:pPr>
            <w:r w:rsidRPr="00DC3D9C">
              <w:rPr>
                <w:rFonts w:ascii="Arial Narrow" w:eastAsia="Times New Roman" w:hAnsi="Arial Narrow" w:cs="Arial"/>
                <w:b/>
                <w:sz w:val="17"/>
                <w:szCs w:val="17"/>
                <w:lang w:eastAsia="en-AU"/>
              </w:rPr>
              <w:t>Evidence gathering techniques</w:t>
            </w:r>
          </w:p>
        </w:tc>
      </w:tr>
      <w:tr w:rsidR="00DC3D9C" w:rsidRPr="00DC3D9C" w14:paraId="26EA6A8F" w14:textId="77777777" w:rsidTr="004E2CE3">
        <w:trPr>
          <w:cantSplit/>
          <w:trHeight w:val="1593"/>
        </w:trPr>
        <w:tc>
          <w:tcPr>
            <w:tcW w:w="3681" w:type="dxa"/>
            <w:tcBorders>
              <w:top w:val="single" w:sz="4" w:space="0" w:color="auto"/>
              <w:left w:val="single" w:sz="4" w:space="0" w:color="auto"/>
              <w:bottom w:val="single" w:sz="4" w:space="0" w:color="auto"/>
              <w:right w:val="single" w:sz="4" w:space="0" w:color="auto"/>
            </w:tcBorders>
            <w:vAlign w:val="center"/>
            <w:hideMark/>
          </w:tcPr>
          <w:p w14:paraId="0AD1E42F" w14:textId="77777777" w:rsidR="00DC3D9C" w:rsidRPr="00DC3D9C" w:rsidRDefault="00DC3D9C" w:rsidP="00DC3D9C">
            <w:pPr>
              <w:spacing w:before="60" w:after="120" w:line="276" w:lineRule="auto"/>
              <w:jc w:val="center"/>
              <w:rPr>
                <w:rFonts w:ascii="Arial Narrow" w:eastAsia="Times New Roman" w:hAnsi="Arial Narrow" w:cs="Arial"/>
                <w:b/>
                <w:sz w:val="17"/>
                <w:szCs w:val="17"/>
                <w:lang w:eastAsia="en-AU"/>
              </w:rPr>
            </w:pPr>
            <w:r w:rsidRPr="00DC3D9C">
              <w:rPr>
                <w:rFonts w:ascii="Arial Narrow" w:eastAsia="Times New Roman" w:hAnsi="Arial Narrow" w:cs="Arial"/>
                <w:b/>
                <w:sz w:val="17"/>
                <w:szCs w:val="17"/>
                <w:lang w:eastAsia="en-AU"/>
              </w:rPr>
              <w:t xml:space="preserve">Cluster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2BA31C" w14:textId="77777777" w:rsidR="00DC3D9C" w:rsidRPr="00DC3D9C" w:rsidRDefault="00DC3D9C" w:rsidP="00DC3D9C">
            <w:pPr>
              <w:spacing w:before="60" w:after="120" w:line="276" w:lineRule="auto"/>
              <w:jc w:val="center"/>
              <w:rPr>
                <w:rFonts w:ascii="Arial Narrow" w:eastAsia="Times New Roman" w:hAnsi="Arial Narrow" w:cs="Arial"/>
                <w:b/>
                <w:sz w:val="17"/>
                <w:szCs w:val="17"/>
                <w:lang w:eastAsia="en-AU"/>
              </w:rPr>
            </w:pPr>
            <w:r w:rsidRPr="00DC3D9C">
              <w:rPr>
                <w:rFonts w:ascii="Arial Narrow" w:eastAsia="Times New Roman" w:hAnsi="Arial Narrow" w:cs="Arial"/>
                <w:b/>
                <w:sz w:val="17"/>
                <w:szCs w:val="17"/>
                <w:lang w:eastAsia="en-AU"/>
              </w:rPr>
              <w:t>Competency codes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1D4050" w14:textId="77777777" w:rsidR="00DC3D9C" w:rsidRPr="00DC3D9C" w:rsidRDefault="00DC3D9C" w:rsidP="00DC3D9C">
            <w:pPr>
              <w:spacing w:before="60" w:after="120" w:line="276" w:lineRule="auto"/>
              <w:jc w:val="center"/>
              <w:rPr>
                <w:rFonts w:ascii="Arial Narrow" w:eastAsia="Times New Roman" w:hAnsi="Arial Narrow" w:cs="Arial"/>
                <w:b/>
                <w:sz w:val="17"/>
                <w:szCs w:val="17"/>
                <w:lang w:eastAsia="en-AU"/>
              </w:rPr>
            </w:pPr>
            <w:r w:rsidRPr="00DC3D9C">
              <w:rPr>
                <w:rFonts w:ascii="Arial Narrow" w:eastAsia="Times New Roman" w:hAnsi="Arial Narrow" w:cs="Arial"/>
                <w:b/>
                <w:sz w:val="17"/>
                <w:szCs w:val="17"/>
                <w:lang w:eastAsia="en-AU"/>
              </w:rPr>
              <w:t>Title of competency</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6739206A" w14:textId="77777777" w:rsidR="00DC3D9C" w:rsidRPr="00DC3D9C" w:rsidRDefault="00DC3D9C" w:rsidP="00DC3D9C">
            <w:pPr>
              <w:spacing w:after="120" w:line="276" w:lineRule="auto"/>
              <w:ind w:left="113" w:right="113"/>
              <w:rPr>
                <w:rFonts w:ascii="Arial Narrow" w:eastAsia="Times New Roman" w:hAnsi="Arial Narrow" w:cs="Arial"/>
                <w:sz w:val="17"/>
                <w:szCs w:val="17"/>
                <w:highlight w:val="yellow"/>
                <w:lang w:eastAsia="en-AU"/>
              </w:rPr>
            </w:pPr>
            <w:r w:rsidRPr="00DC3D9C">
              <w:rPr>
                <w:rFonts w:ascii="Arial Narrow" w:eastAsia="Times New Roman" w:hAnsi="Arial Narrow" w:cs="Arial"/>
                <w:b/>
                <w:sz w:val="17"/>
                <w:szCs w:val="17"/>
                <w:lang w:eastAsia="en-AU"/>
              </w:rPr>
              <w:t>Direct observation</w:t>
            </w:r>
            <w:r w:rsidRPr="00DC3D9C">
              <w:rPr>
                <w:rFonts w:ascii="Arial Narrow" w:eastAsia="Times New Roman" w:hAnsi="Arial Narrow" w:cs="Arial"/>
                <w:sz w:val="17"/>
                <w:szCs w:val="17"/>
                <w:lang w:eastAsia="en-AU"/>
              </w:rPr>
              <w:t xml:space="preserve"> – real time, simulated environment</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159D7D51" w14:textId="77777777" w:rsidR="00DC3D9C" w:rsidRPr="00DC3D9C" w:rsidRDefault="00DC3D9C" w:rsidP="00DC3D9C">
            <w:pPr>
              <w:spacing w:after="120" w:line="276" w:lineRule="auto"/>
              <w:ind w:left="113" w:right="113"/>
              <w:rPr>
                <w:rFonts w:ascii="Arial Narrow" w:eastAsia="Times New Roman" w:hAnsi="Arial Narrow" w:cs="Arial"/>
                <w:sz w:val="17"/>
                <w:szCs w:val="17"/>
                <w:highlight w:val="yellow"/>
                <w:lang w:eastAsia="en-AU"/>
              </w:rPr>
            </w:pPr>
            <w:r w:rsidRPr="00DC3D9C">
              <w:rPr>
                <w:rFonts w:ascii="Arial Narrow" w:eastAsia="Times New Roman" w:hAnsi="Arial Narrow" w:cs="Arial"/>
                <w:b/>
                <w:sz w:val="17"/>
                <w:szCs w:val="17"/>
                <w:lang w:eastAsia="en-AU"/>
              </w:rPr>
              <w:t>Product based method</w:t>
            </w:r>
            <w:r w:rsidRPr="00DC3D9C">
              <w:rPr>
                <w:rFonts w:ascii="Arial Narrow" w:eastAsia="Times New Roman" w:hAnsi="Arial Narrow" w:cs="Arial"/>
                <w:sz w:val="17"/>
                <w:szCs w:val="17"/>
                <w:lang w:eastAsia="en-AU"/>
              </w:rPr>
              <w:t xml:space="preserve"> – structured activities </w:t>
            </w:r>
            <w:proofErr w:type="gramStart"/>
            <w:r w:rsidRPr="00DC3D9C">
              <w:rPr>
                <w:rFonts w:ascii="Arial Narrow" w:eastAsia="Times New Roman" w:hAnsi="Arial Narrow" w:cs="Arial"/>
                <w:sz w:val="17"/>
                <w:szCs w:val="17"/>
                <w:lang w:eastAsia="en-AU"/>
              </w:rPr>
              <w:t>e.g.</w:t>
            </w:r>
            <w:proofErr w:type="gramEnd"/>
            <w:r w:rsidRPr="00DC3D9C">
              <w:rPr>
                <w:rFonts w:ascii="Arial Narrow" w:eastAsia="Times New Roman" w:hAnsi="Arial Narrow" w:cs="Arial"/>
                <w:sz w:val="17"/>
                <w:szCs w:val="17"/>
                <w:lang w:eastAsia="en-AU"/>
              </w:rPr>
              <w:t xml:space="preserve"> role plays, work samples, presentation, reports</w:t>
            </w: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14:paraId="55DD5B19" w14:textId="77777777" w:rsidR="00DC3D9C" w:rsidRPr="00DC3D9C" w:rsidRDefault="00DC3D9C" w:rsidP="00DC3D9C">
            <w:pPr>
              <w:spacing w:after="120" w:line="276" w:lineRule="auto"/>
              <w:ind w:left="113" w:right="113"/>
              <w:rPr>
                <w:rFonts w:ascii="Arial Narrow" w:eastAsia="Times New Roman" w:hAnsi="Arial Narrow" w:cs="Arial"/>
                <w:sz w:val="17"/>
                <w:szCs w:val="17"/>
                <w:highlight w:val="yellow"/>
                <w:lang w:eastAsia="en-AU"/>
              </w:rPr>
            </w:pPr>
            <w:r w:rsidRPr="00DC3D9C">
              <w:rPr>
                <w:rFonts w:ascii="Arial Narrow" w:eastAsia="Times New Roman" w:hAnsi="Arial Narrow" w:cs="Arial"/>
                <w:b/>
                <w:sz w:val="17"/>
                <w:szCs w:val="17"/>
                <w:lang w:eastAsia="en-AU"/>
              </w:rPr>
              <w:t>Portfolio</w:t>
            </w:r>
            <w:r w:rsidRPr="00DC3D9C">
              <w:rPr>
                <w:rFonts w:ascii="Arial Narrow" w:eastAsia="Times New Roman" w:hAnsi="Arial Narrow" w:cs="Arial"/>
                <w:sz w:val="17"/>
                <w:szCs w:val="17"/>
                <w:lang w:eastAsia="en-AU"/>
              </w:rPr>
              <w:t xml:space="preserve"> – purposeful collection of annotated and validated pieces of evidence compiled by the learner work samples, photos, videos, logbooks </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27FCC3A5" w14:textId="77777777" w:rsidR="00DC3D9C" w:rsidRPr="00DC3D9C" w:rsidRDefault="00DC3D9C" w:rsidP="00DC3D9C">
            <w:pPr>
              <w:spacing w:after="120" w:line="276" w:lineRule="auto"/>
              <w:ind w:left="113" w:right="113"/>
              <w:rPr>
                <w:rFonts w:ascii="Arial Narrow" w:eastAsia="Times New Roman" w:hAnsi="Arial Narrow" w:cs="Arial"/>
                <w:sz w:val="17"/>
                <w:szCs w:val="17"/>
                <w:highlight w:val="yellow"/>
                <w:lang w:eastAsia="en-AU"/>
              </w:rPr>
            </w:pPr>
            <w:r w:rsidRPr="00DC3D9C">
              <w:rPr>
                <w:rFonts w:ascii="Arial Narrow" w:eastAsia="Times New Roman" w:hAnsi="Arial Narrow" w:cs="Arial"/>
                <w:b/>
                <w:sz w:val="17"/>
                <w:szCs w:val="17"/>
                <w:lang w:eastAsia="en-AU"/>
              </w:rPr>
              <w:t>Questioning</w:t>
            </w:r>
            <w:r w:rsidRPr="00DC3D9C">
              <w:rPr>
                <w:rFonts w:ascii="Arial Narrow" w:eastAsia="Times New Roman" w:hAnsi="Arial Narrow" w:cs="Arial"/>
                <w:sz w:val="17"/>
                <w:szCs w:val="17"/>
                <w:lang w:eastAsia="en-AU"/>
              </w:rPr>
              <w:t xml:space="preserve"> – written or oral related to knowledge </w:t>
            </w:r>
            <w:proofErr w:type="gramStart"/>
            <w:r w:rsidRPr="00DC3D9C">
              <w:rPr>
                <w:rFonts w:ascii="Arial Narrow" w:eastAsia="Times New Roman" w:hAnsi="Arial Narrow" w:cs="Arial"/>
                <w:sz w:val="17"/>
                <w:szCs w:val="17"/>
                <w:lang w:eastAsia="en-AU"/>
              </w:rPr>
              <w:t>e.g.</w:t>
            </w:r>
            <w:proofErr w:type="gramEnd"/>
            <w:r w:rsidRPr="00DC3D9C">
              <w:rPr>
                <w:rFonts w:ascii="Arial Narrow" w:eastAsia="Times New Roman" w:hAnsi="Arial Narrow" w:cs="Arial"/>
                <w:sz w:val="17"/>
                <w:szCs w:val="17"/>
                <w:lang w:eastAsia="en-AU"/>
              </w:rPr>
              <w:t xml:space="preserve"> quizzes, interviews</w:t>
            </w:r>
          </w:p>
        </w:tc>
      </w:tr>
      <w:tr w:rsidR="00DC3D9C" w:rsidRPr="00DC3D9C" w14:paraId="4001FAD0"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0A06ACB8"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1 - Working safely in the construction industry</w:t>
            </w:r>
          </w:p>
        </w:tc>
        <w:tc>
          <w:tcPr>
            <w:tcW w:w="1701" w:type="dxa"/>
            <w:tcBorders>
              <w:top w:val="single" w:sz="4" w:space="0" w:color="auto"/>
              <w:left w:val="single" w:sz="4" w:space="0" w:color="auto"/>
              <w:bottom w:val="single" w:sz="4" w:space="0" w:color="auto"/>
              <w:right w:val="single" w:sz="4" w:space="0" w:color="auto"/>
            </w:tcBorders>
            <w:vAlign w:val="center"/>
          </w:tcPr>
          <w:p w14:paraId="3D1CCE3C" w14:textId="77777777" w:rsidR="00DC3D9C" w:rsidRPr="00DC3D9C" w:rsidRDefault="00DC3D9C" w:rsidP="00DC3D9C">
            <w:pPr>
              <w:spacing w:after="120" w:line="276" w:lineRule="auto"/>
              <w:rPr>
                <w:rFonts w:ascii="Arial Narrow" w:eastAsia="Calibri" w:hAnsi="Arial Narrow" w:cs="Arial"/>
                <w:sz w:val="17"/>
                <w:szCs w:val="17"/>
                <w:highlight w:val="yellow"/>
                <w:lang w:eastAsia="en-AU"/>
              </w:rPr>
            </w:pPr>
            <w:r w:rsidRPr="00DC3D9C">
              <w:rPr>
                <w:rFonts w:ascii="Arial Narrow" w:eastAsia="Times New Roman" w:hAnsi="Arial Narrow" w:cs="Times New Roman"/>
                <w:sz w:val="17"/>
                <w:szCs w:val="17"/>
                <w:lang w:eastAsia="en-AU"/>
              </w:rPr>
              <w:t>CPCCOHS2001A</w:t>
            </w:r>
          </w:p>
        </w:tc>
        <w:tc>
          <w:tcPr>
            <w:tcW w:w="5670" w:type="dxa"/>
            <w:tcBorders>
              <w:top w:val="single" w:sz="4" w:space="0" w:color="auto"/>
              <w:left w:val="single" w:sz="4" w:space="0" w:color="auto"/>
              <w:bottom w:val="single" w:sz="4" w:space="0" w:color="auto"/>
              <w:right w:val="single" w:sz="4" w:space="0" w:color="auto"/>
            </w:tcBorders>
            <w:vAlign w:val="center"/>
          </w:tcPr>
          <w:p w14:paraId="1520A0E7" w14:textId="77777777" w:rsidR="00DC3D9C" w:rsidRPr="00DC3D9C" w:rsidRDefault="00DC3D9C" w:rsidP="00DC3D9C">
            <w:pPr>
              <w:spacing w:after="120" w:line="276" w:lineRule="auto"/>
              <w:rPr>
                <w:rFonts w:ascii="Arial Narrow" w:eastAsia="Times New Roman" w:hAnsi="Arial Narrow" w:cs="Times New Roman"/>
                <w:sz w:val="17"/>
                <w:szCs w:val="17"/>
                <w:highlight w:val="yellow"/>
                <w:lang w:eastAsia="en-AU"/>
              </w:rPr>
            </w:pPr>
            <w:r w:rsidRPr="00DC3D9C">
              <w:rPr>
                <w:rFonts w:ascii="Arial Narrow" w:eastAsia="Times New Roman" w:hAnsi="Arial Narrow" w:cs="Times New Roman"/>
                <w:sz w:val="17"/>
                <w:szCs w:val="17"/>
                <w:lang w:eastAsia="en-AU"/>
              </w:rPr>
              <w:t xml:space="preserve">Apply OHS requirements, </w:t>
            </w:r>
            <w:proofErr w:type="gramStart"/>
            <w:r w:rsidRPr="00DC3D9C">
              <w:rPr>
                <w:rFonts w:ascii="Arial Narrow" w:eastAsia="Times New Roman" w:hAnsi="Arial Narrow" w:cs="Times New Roman"/>
                <w:sz w:val="17"/>
                <w:szCs w:val="17"/>
                <w:lang w:eastAsia="en-AU"/>
              </w:rPr>
              <w:t>policies</w:t>
            </w:r>
            <w:proofErr w:type="gramEnd"/>
            <w:r w:rsidRPr="00DC3D9C">
              <w:rPr>
                <w:rFonts w:ascii="Arial Narrow" w:eastAsia="Times New Roman" w:hAnsi="Arial Narrow" w:cs="Times New Roman"/>
                <w:sz w:val="17"/>
                <w:szCs w:val="17"/>
                <w:lang w:eastAsia="en-AU"/>
              </w:rPr>
              <w:t xml:space="preserve"> and procedures in the construction industry (Core)</w:t>
            </w:r>
          </w:p>
        </w:tc>
        <w:tc>
          <w:tcPr>
            <w:tcW w:w="1134" w:type="dxa"/>
            <w:tcBorders>
              <w:top w:val="single" w:sz="4" w:space="0" w:color="auto"/>
              <w:left w:val="single" w:sz="4" w:space="0" w:color="auto"/>
              <w:bottom w:val="single" w:sz="4" w:space="0" w:color="auto"/>
              <w:right w:val="single" w:sz="4" w:space="0" w:color="auto"/>
            </w:tcBorders>
            <w:vAlign w:val="center"/>
          </w:tcPr>
          <w:p w14:paraId="1FC96DE0"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0D88E772"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1418" w:type="dxa"/>
            <w:tcBorders>
              <w:top w:val="single" w:sz="4" w:space="0" w:color="auto"/>
              <w:left w:val="single" w:sz="4" w:space="0" w:color="auto"/>
              <w:bottom w:val="single" w:sz="4" w:space="0" w:color="auto"/>
              <w:right w:val="single" w:sz="4" w:space="0" w:color="auto"/>
            </w:tcBorders>
            <w:vAlign w:val="center"/>
          </w:tcPr>
          <w:p w14:paraId="5823B550"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6CEFA10A"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65620734"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26FFD2E8"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2 - Carpentry Basics</w:t>
            </w:r>
          </w:p>
        </w:tc>
        <w:tc>
          <w:tcPr>
            <w:tcW w:w="1701" w:type="dxa"/>
            <w:tcBorders>
              <w:top w:val="single" w:sz="4" w:space="0" w:color="auto"/>
              <w:left w:val="single" w:sz="4" w:space="0" w:color="auto"/>
              <w:bottom w:val="single" w:sz="4" w:space="0" w:color="auto"/>
              <w:right w:val="single" w:sz="4" w:space="0" w:color="auto"/>
            </w:tcBorders>
            <w:vAlign w:val="center"/>
          </w:tcPr>
          <w:p w14:paraId="3F4AE3DA"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CPCCCA2011A</w:t>
            </w:r>
          </w:p>
          <w:p w14:paraId="3713E64E" w14:textId="77777777" w:rsidR="00DC3D9C" w:rsidRPr="00DC3D9C" w:rsidRDefault="00DC3D9C" w:rsidP="00DC3D9C">
            <w:pPr>
              <w:spacing w:after="120" w:line="276" w:lineRule="auto"/>
              <w:rPr>
                <w:rFonts w:ascii="Arial Narrow" w:eastAsia="Calibri" w:hAnsi="Arial Narrow" w:cs="Arial"/>
                <w:sz w:val="17"/>
                <w:szCs w:val="17"/>
                <w:highlight w:val="yellow"/>
                <w:lang w:eastAsia="en-AU"/>
              </w:rPr>
            </w:pPr>
            <w:r w:rsidRPr="00DC3D9C">
              <w:rPr>
                <w:rFonts w:ascii="Arial Narrow" w:eastAsia="Times New Roman" w:hAnsi="Arial Narrow" w:cs="Times New Roman"/>
                <w:sz w:val="17"/>
                <w:szCs w:val="17"/>
                <w:lang w:eastAsia="en-AU"/>
              </w:rPr>
              <w:t>CPCCCA2002B</w:t>
            </w:r>
          </w:p>
        </w:tc>
        <w:tc>
          <w:tcPr>
            <w:tcW w:w="5670" w:type="dxa"/>
            <w:tcBorders>
              <w:top w:val="single" w:sz="4" w:space="0" w:color="auto"/>
              <w:left w:val="single" w:sz="4" w:space="0" w:color="auto"/>
              <w:bottom w:val="single" w:sz="4" w:space="0" w:color="auto"/>
              <w:right w:val="single" w:sz="4" w:space="0" w:color="auto"/>
            </w:tcBorders>
            <w:vAlign w:val="center"/>
          </w:tcPr>
          <w:p w14:paraId="11771C73"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Handle carpentry materials (B)</w:t>
            </w:r>
          </w:p>
          <w:p w14:paraId="218B20A6" w14:textId="77777777" w:rsidR="00DC3D9C" w:rsidRPr="00DC3D9C" w:rsidRDefault="00DC3D9C" w:rsidP="00DC3D9C">
            <w:pPr>
              <w:spacing w:after="120" w:line="276" w:lineRule="auto"/>
              <w:rPr>
                <w:rFonts w:ascii="Arial Narrow" w:eastAsia="Times New Roman" w:hAnsi="Arial Narrow" w:cs="Times New Roman"/>
                <w:sz w:val="17"/>
                <w:szCs w:val="17"/>
                <w:highlight w:val="yellow"/>
                <w:lang w:eastAsia="en-AU"/>
              </w:rPr>
            </w:pPr>
            <w:r w:rsidRPr="00DC3D9C">
              <w:rPr>
                <w:rFonts w:ascii="Arial Narrow" w:eastAsia="Times New Roman" w:hAnsi="Arial Narrow" w:cs="Times New Roman"/>
                <w:sz w:val="17"/>
                <w:szCs w:val="17"/>
                <w:lang w:eastAsia="en-AU"/>
              </w:rPr>
              <w:t>Use carpentry tools and equipment (B)</w:t>
            </w:r>
          </w:p>
        </w:tc>
        <w:tc>
          <w:tcPr>
            <w:tcW w:w="1134" w:type="dxa"/>
            <w:tcBorders>
              <w:top w:val="single" w:sz="4" w:space="0" w:color="auto"/>
              <w:left w:val="single" w:sz="4" w:space="0" w:color="auto"/>
              <w:bottom w:val="single" w:sz="4" w:space="0" w:color="auto"/>
              <w:right w:val="single" w:sz="4" w:space="0" w:color="auto"/>
            </w:tcBorders>
            <w:vAlign w:val="center"/>
          </w:tcPr>
          <w:p w14:paraId="717054F9"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7D78B809"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1B391A8C"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78BC2846"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092E5EE1"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7CBB46CE"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3 - White Card</w:t>
            </w:r>
          </w:p>
        </w:tc>
        <w:tc>
          <w:tcPr>
            <w:tcW w:w="1701" w:type="dxa"/>
            <w:tcBorders>
              <w:top w:val="single" w:sz="4" w:space="0" w:color="auto"/>
              <w:left w:val="single" w:sz="4" w:space="0" w:color="auto"/>
              <w:bottom w:val="single" w:sz="4" w:space="0" w:color="auto"/>
              <w:right w:val="single" w:sz="4" w:space="0" w:color="auto"/>
            </w:tcBorders>
            <w:vAlign w:val="center"/>
          </w:tcPr>
          <w:p w14:paraId="379842C6"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CPCCWHS1001</w:t>
            </w:r>
          </w:p>
        </w:tc>
        <w:tc>
          <w:tcPr>
            <w:tcW w:w="5670" w:type="dxa"/>
            <w:tcBorders>
              <w:top w:val="single" w:sz="4" w:space="0" w:color="auto"/>
              <w:left w:val="single" w:sz="4" w:space="0" w:color="auto"/>
              <w:bottom w:val="single" w:sz="4" w:space="0" w:color="auto"/>
              <w:right w:val="single" w:sz="4" w:space="0" w:color="auto"/>
            </w:tcBorders>
            <w:vAlign w:val="center"/>
          </w:tcPr>
          <w:p w14:paraId="67467C2C"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Prepare to work safely in the construction industry (Imported)</w:t>
            </w:r>
          </w:p>
        </w:tc>
        <w:tc>
          <w:tcPr>
            <w:tcW w:w="1134" w:type="dxa"/>
            <w:tcBorders>
              <w:top w:val="single" w:sz="4" w:space="0" w:color="auto"/>
              <w:left w:val="single" w:sz="4" w:space="0" w:color="auto"/>
              <w:bottom w:val="single" w:sz="4" w:space="0" w:color="auto"/>
              <w:right w:val="single" w:sz="4" w:space="0" w:color="auto"/>
            </w:tcBorders>
            <w:vAlign w:val="center"/>
          </w:tcPr>
          <w:p w14:paraId="16168073"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784A74CB"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5B6F98B7"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63427FD1"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3DF9373F"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52FA8B12"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4 - Levelling</w:t>
            </w:r>
          </w:p>
        </w:tc>
        <w:tc>
          <w:tcPr>
            <w:tcW w:w="1701" w:type="dxa"/>
            <w:tcBorders>
              <w:top w:val="single" w:sz="4" w:space="0" w:color="auto"/>
              <w:left w:val="single" w:sz="4" w:space="0" w:color="auto"/>
              <w:bottom w:val="single" w:sz="4" w:space="0" w:color="auto"/>
              <w:right w:val="single" w:sz="4" w:space="0" w:color="auto"/>
            </w:tcBorders>
            <w:vAlign w:val="center"/>
          </w:tcPr>
          <w:p w14:paraId="70B60741"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CPCCCM2006B</w:t>
            </w:r>
          </w:p>
        </w:tc>
        <w:tc>
          <w:tcPr>
            <w:tcW w:w="5670" w:type="dxa"/>
            <w:tcBorders>
              <w:top w:val="single" w:sz="4" w:space="0" w:color="auto"/>
              <w:left w:val="single" w:sz="4" w:space="0" w:color="auto"/>
              <w:bottom w:val="single" w:sz="4" w:space="0" w:color="auto"/>
              <w:right w:val="single" w:sz="4" w:space="0" w:color="auto"/>
            </w:tcBorders>
            <w:vAlign w:val="center"/>
          </w:tcPr>
          <w:p w14:paraId="12414107"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Apply basic levelling procedures (H)</w:t>
            </w:r>
          </w:p>
        </w:tc>
        <w:tc>
          <w:tcPr>
            <w:tcW w:w="1134" w:type="dxa"/>
            <w:tcBorders>
              <w:top w:val="single" w:sz="4" w:space="0" w:color="auto"/>
              <w:left w:val="single" w:sz="4" w:space="0" w:color="auto"/>
              <w:bottom w:val="single" w:sz="4" w:space="0" w:color="auto"/>
              <w:right w:val="single" w:sz="4" w:space="0" w:color="auto"/>
            </w:tcBorders>
            <w:vAlign w:val="center"/>
          </w:tcPr>
          <w:p w14:paraId="6C68591F"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7A2FE136"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19DFC4A3"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388769F9"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024E757E"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1CC931CC"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5 - Reading plans</w:t>
            </w:r>
          </w:p>
        </w:tc>
        <w:tc>
          <w:tcPr>
            <w:tcW w:w="1701" w:type="dxa"/>
            <w:tcBorders>
              <w:top w:val="single" w:sz="4" w:space="0" w:color="auto"/>
              <w:left w:val="single" w:sz="4" w:space="0" w:color="auto"/>
              <w:bottom w:val="single" w:sz="4" w:space="0" w:color="auto"/>
              <w:right w:val="single" w:sz="4" w:space="0" w:color="auto"/>
            </w:tcBorders>
            <w:vAlign w:val="center"/>
          </w:tcPr>
          <w:p w14:paraId="6D8824A4"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CPCCCM2001A</w:t>
            </w:r>
          </w:p>
        </w:tc>
        <w:tc>
          <w:tcPr>
            <w:tcW w:w="5670" w:type="dxa"/>
            <w:tcBorders>
              <w:top w:val="single" w:sz="4" w:space="0" w:color="auto"/>
              <w:left w:val="single" w:sz="4" w:space="0" w:color="auto"/>
              <w:bottom w:val="single" w:sz="4" w:space="0" w:color="auto"/>
              <w:right w:val="single" w:sz="4" w:space="0" w:color="auto"/>
            </w:tcBorders>
            <w:vAlign w:val="center"/>
          </w:tcPr>
          <w:p w14:paraId="1AF29700"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Read and interpret plans and specifications (Core)</w:t>
            </w:r>
          </w:p>
        </w:tc>
        <w:tc>
          <w:tcPr>
            <w:tcW w:w="1134" w:type="dxa"/>
            <w:tcBorders>
              <w:top w:val="single" w:sz="4" w:space="0" w:color="auto"/>
              <w:left w:val="single" w:sz="4" w:space="0" w:color="auto"/>
              <w:bottom w:val="single" w:sz="4" w:space="0" w:color="auto"/>
              <w:right w:val="single" w:sz="4" w:space="0" w:color="auto"/>
            </w:tcBorders>
            <w:vAlign w:val="center"/>
          </w:tcPr>
          <w:p w14:paraId="6797925F"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3CD72945"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2556FEFB"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15809E88"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3D49F860"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16FE0B16"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6 - Prepare for concreting</w:t>
            </w:r>
          </w:p>
        </w:tc>
        <w:tc>
          <w:tcPr>
            <w:tcW w:w="1701" w:type="dxa"/>
            <w:tcBorders>
              <w:top w:val="single" w:sz="4" w:space="0" w:color="auto"/>
              <w:left w:val="single" w:sz="4" w:space="0" w:color="auto"/>
              <w:bottom w:val="single" w:sz="4" w:space="0" w:color="auto"/>
              <w:right w:val="single" w:sz="4" w:space="0" w:color="auto"/>
            </w:tcBorders>
            <w:vAlign w:val="center"/>
          </w:tcPr>
          <w:p w14:paraId="2AFC1A32"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CPCCCA2003A</w:t>
            </w:r>
          </w:p>
          <w:p w14:paraId="2485BA6C"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CPCCCM1015A</w:t>
            </w:r>
          </w:p>
        </w:tc>
        <w:tc>
          <w:tcPr>
            <w:tcW w:w="5670" w:type="dxa"/>
            <w:tcBorders>
              <w:top w:val="single" w:sz="4" w:space="0" w:color="auto"/>
              <w:left w:val="single" w:sz="4" w:space="0" w:color="auto"/>
              <w:bottom w:val="single" w:sz="4" w:space="0" w:color="auto"/>
              <w:right w:val="single" w:sz="4" w:space="0" w:color="auto"/>
            </w:tcBorders>
            <w:vAlign w:val="center"/>
          </w:tcPr>
          <w:p w14:paraId="394D74F0"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Erect and dismantle formwork for footings and slabs on ground (B)</w:t>
            </w:r>
          </w:p>
          <w:p w14:paraId="6B8BDB66"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Carry out measurements &amp; calculations (Core)</w:t>
            </w:r>
          </w:p>
        </w:tc>
        <w:tc>
          <w:tcPr>
            <w:tcW w:w="1134" w:type="dxa"/>
            <w:tcBorders>
              <w:top w:val="single" w:sz="4" w:space="0" w:color="auto"/>
              <w:left w:val="single" w:sz="4" w:space="0" w:color="auto"/>
              <w:bottom w:val="single" w:sz="4" w:space="0" w:color="auto"/>
              <w:right w:val="single" w:sz="4" w:space="0" w:color="auto"/>
            </w:tcBorders>
            <w:vAlign w:val="center"/>
          </w:tcPr>
          <w:p w14:paraId="6F6CCB71"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3BC5A3C4"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28285778"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2EB05217"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r>
      <w:tr w:rsidR="00DC3D9C" w:rsidRPr="00DC3D9C" w14:paraId="1559BDCF"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59CA414E"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7 - Group Project</w:t>
            </w:r>
          </w:p>
        </w:tc>
        <w:tc>
          <w:tcPr>
            <w:tcW w:w="1701" w:type="dxa"/>
            <w:tcBorders>
              <w:top w:val="single" w:sz="4" w:space="0" w:color="auto"/>
              <w:left w:val="single" w:sz="4" w:space="0" w:color="auto"/>
              <w:bottom w:val="single" w:sz="4" w:space="0" w:color="auto"/>
              <w:right w:val="single" w:sz="4" w:space="0" w:color="auto"/>
            </w:tcBorders>
            <w:vAlign w:val="center"/>
          </w:tcPr>
          <w:p w14:paraId="3F3843A6"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CPCCCM1013A</w:t>
            </w:r>
          </w:p>
          <w:p w14:paraId="6C8809E0"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CPCCCM2004A</w:t>
            </w:r>
          </w:p>
        </w:tc>
        <w:tc>
          <w:tcPr>
            <w:tcW w:w="5670" w:type="dxa"/>
            <w:tcBorders>
              <w:top w:val="single" w:sz="4" w:space="0" w:color="auto"/>
              <w:left w:val="single" w:sz="4" w:space="0" w:color="auto"/>
              <w:bottom w:val="single" w:sz="4" w:space="0" w:color="auto"/>
              <w:right w:val="single" w:sz="4" w:space="0" w:color="auto"/>
            </w:tcBorders>
            <w:vAlign w:val="center"/>
          </w:tcPr>
          <w:p w14:paraId="39EFB6A9"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Plan and organise work (Core)</w:t>
            </w:r>
          </w:p>
          <w:p w14:paraId="3C3F349B"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Handle construction materials (H)</w:t>
            </w:r>
          </w:p>
        </w:tc>
        <w:tc>
          <w:tcPr>
            <w:tcW w:w="1134" w:type="dxa"/>
            <w:tcBorders>
              <w:top w:val="single" w:sz="4" w:space="0" w:color="auto"/>
              <w:left w:val="single" w:sz="4" w:space="0" w:color="auto"/>
              <w:bottom w:val="single" w:sz="4" w:space="0" w:color="auto"/>
              <w:right w:val="single" w:sz="4" w:space="0" w:color="auto"/>
            </w:tcBorders>
            <w:vAlign w:val="center"/>
          </w:tcPr>
          <w:p w14:paraId="5FD1F586"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14C50002"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649DF689"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1B07CD40"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2F3FF588"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2ED37276"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Times New Roman"/>
                <w:sz w:val="17"/>
                <w:szCs w:val="17"/>
                <w:lang w:eastAsia="en-AU"/>
              </w:rPr>
              <w:t xml:space="preserve"> </w:t>
            </w:r>
            <w:r w:rsidRPr="00DC3D9C">
              <w:rPr>
                <w:rFonts w:ascii="Arial Narrow" w:eastAsia="Times New Roman" w:hAnsi="Arial Narrow" w:cs="Arial"/>
                <w:sz w:val="17"/>
                <w:szCs w:val="17"/>
                <w:lang w:eastAsia="en-AU"/>
              </w:rPr>
              <w:t>Cluster 8 - Skills into action</w:t>
            </w:r>
          </w:p>
        </w:tc>
        <w:tc>
          <w:tcPr>
            <w:tcW w:w="1701" w:type="dxa"/>
            <w:tcBorders>
              <w:top w:val="single" w:sz="4" w:space="0" w:color="auto"/>
              <w:left w:val="single" w:sz="4" w:space="0" w:color="auto"/>
              <w:bottom w:val="single" w:sz="4" w:space="0" w:color="auto"/>
              <w:right w:val="single" w:sz="4" w:space="0" w:color="auto"/>
            </w:tcBorders>
            <w:vAlign w:val="center"/>
          </w:tcPr>
          <w:p w14:paraId="00DADE8E"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CPCCCM1012A</w:t>
            </w:r>
          </w:p>
          <w:p w14:paraId="67989E36"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CPCCCM1014A</w:t>
            </w:r>
          </w:p>
        </w:tc>
        <w:tc>
          <w:tcPr>
            <w:tcW w:w="5670" w:type="dxa"/>
            <w:tcBorders>
              <w:top w:val="single" w:sz="4" w:space="0" w:color="auto"/>
              <w:left w:val="single" w:sz="4" w:space="0" w:color="auto"/>
              <w:bottom w:val="single" w:sz="4" w:space="0" w:color="auto"/>
              <w:right w:val="single" w:sz="4" w:space="0" w:color="auto"/>
            </w:tcBorders>
            <w:vAlign w:val="center"/>
          </w:tcPr>
          <w:p w14:paraId="64FA7966"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Work effectively and sustainably in the construction Industry (Core)</w:t>
            </w:r>
          </w:p>
          <w:p w14:paraId="7810260D"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Conduct workplace communication (Core)</w:t>
            </w:r>
          </w:p>
        </w:tc>
        <w:tc>
          <w:tcPr>
            <w:tcW w:w="1134" w:type="dxa"/>
            <w:tcBorders>
              <w:top w:val="single" w:sz="4" w:space="0" w:color="auto"/>
              <w:left w:val="single" w:sz="4" w:space="0" w:color="auto"/>
              <w:bottom w:val="single" w:sz="4" w:space="0" w:color="auto"/>
              <w:right w:val="single" w:sz="4" w:space="0" w:color="auto"/>
            </w:tcBorders>
            <w:vAlign w:val="center"/>
          </w:tcPr>
          <w:p w14:paraId="1E90C56C"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p>
        </w:tc>
        <w:tc>
          <w:tcPr>
            <w:tcW w:w="992" w:type="dxa"/>
            <w:tcBorders>
              <w:top w:val="single" w:sz="4" w:space="0" w:color="auto"/>
              <w:left w:val="single" w:sz="4" w:space="0" w:color="auto"/>
              <w:bottom w:val="single" w:sz="4" w:space="0" w:color="auto"/>
              <w:right w:val="single" w:sz="4" w:space="0" w:color="auto"/>
            </w:tcBorders>
            <w:vAlign w:val="center"/>
          </w:tcPr>
          <w:p w14:paraId="32F28E16"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p>
        </w:tc>
        <w:tc>
          <w:tcPr>
            <w:tcW w:w="1418" w:type="dxa"/>
            <w:tcBorders>
              <w:top w:val="single" w:sz="4" w:space="0" w:color="auto"/>
              <w:left w:val="single" w:sz="4" w:space="0" w:color="auto"/>
              <w:bottom w:val="single" w:sz="4" w:space="0" w:color="auto"/>
              <w:right w:val="single" w:sz="4" w:space="0" w:color="auto"/>
            </w:tcBorders>
            <w:vAlign w:val="center"/>
          </w:tcPr>
          <w:p w14:paraId="1E41B145"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593A5E49"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7D1ABB90" w14:textId="77777777" w:rsidTr="004E2CE3">
        <w:trPr>
          <w:trHeight w:val="454"/>
        </w:trPr>
        <w:tc>
          <w:tcPr>
            <w:tcW w:w="15588" w:type="dxa"/>
            <w:gridSpan w:val="7"/>
            <w:tcBorders>
              <w:top w:val="single" w:sz="4" w:space="0" w:color="auto"/>
              <w:left w:val="single" w:sz="4" w:space="0" w:color="auto"/>
              <w:bottom w:val="single" w:sz="4" w:space="0" w:color="auto"/>
              <w:right w:val="single" w:sz="4" w:space="0" w:color="auto"/>
            </w:tcBorders>
            <w:vAlign w:val="center"/>
          </w:tcPr>
          <w:p w14:paraId="43BB222C" w14:textId="77777777" w:rsidR="00DC3D9C" w:rsidRPr="00DC3D9C" w:rsidRDefault="00DC3D9C" w:rsidP="00DC3D9C">
            <w:pPr>
              <w:spacing w:after="120" w:line="276" w:lineRule="auto"/>
              <w:rPr>
                <w:rFonts w:ascii="Arial Narrow" w:eastAsia="Times New Roman" w:hAnsi="Arial Narrow" w:cs="Arial"/>
                <w:sz w:val="17"/>
                <w:szCs w:val="17"/>
                <w:lang w:eastAsia="en-AU"/>
              </w:rPr>
            </w:pPr>
            <w:r w:rsidRPr="00DC3D9C">
              <w:rPr>
                <w:rFonts w:ascii="Arial Narrow" w:eastAsia="Times New Roman" w:hAnsi="Arial Narrow" w:cs="Times New Roman"/>
                <w:sz w:val="17"/>
                <w:szCs w:val="17"/>
                <w:lang w:eastAsia="en-AU"/>
              </w:rPr>
              <w:t xml:space="preserve">Choose </w:t>
            </w:r>
            <w:r w:rsidRPr="00DC3D9C">
              <w:rPr>
                <w:rFonts w:ascii="Arial Narrow" w:eastAsia="Times New Roman" w:hAnsi="Arial Narrow" w:cs="Arial"/>
                <w:sz w:val="17"/>
                <w:szCs w:val="17"/>
                <w:lang w:eastAsia="en-AU"/>
              </w:rPr>
              <w:t>Option 1 OR Option 2 in Cluster 9 to gain the qualification and be eligible for the HSC</w:t>
            </w:r>
          </w:p>
        </w:tc>
      </w:tr>
      <w:tr w:rsidR="00DC3D9C" w:rsidRPr="00DC3D9C" w14:paraId="5438A0FE"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059A6B64"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Arial"/>
                <w:sz w:val="17"/>
                <w:szCs w:val="17"/>
                <w:lang w:eastAsia="en-AU"/>
              </w:rPr>
              <w:t>Cluster 9 – Option 1 - Joinery</w:t>
            </w:r>
          </w:p>
        </w:tc>
        <w:tc>
          <w:tcPr>
            <w:tcW w:w="1701" w:type="dxa"/>
            <w:tcBorders>
              <w:top w:val="single" w:sz="4" w:space="0" w:color="auto"/>
              <w:left w:val="single" w:sz="4" w:space="0" w:color="auto"/>
              <w:bottom w:val="single" w:sz="4" w:space="0" w:color="auto"/>
              <w:right w:val="single" w:sz="4" w:space="0" w:color="auto"/>
            </w:tcBorders>
            <w:vAlign w:val="center"/>
          </w:tcPr>
          <w:p w14:paraId="10169A59"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CPCCJN2001A</w:t>
            </w:r>
          </w:p>
          <w:p w14:paraId="4E2BF297"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CPCCJN2002B</w:t>
            </w:r>
          </w:p>
        </w:tc>
        <w:tc>
          <w:tcPr>
            <w:tcW w:w="5670" w:type="dxa"/>
            <w:tcBorders>
              <w:top w:val="single" w:sz="4" w:space="0" w:color="auto"/>
              <w:left w:val="single" w:sz="4" w:space="0" w:color="auto"/>
              <w:bottom w:val="single" w:sz="4" w:space="0" w:color="auto"/>
              <w:right w:val="single" w:sz="4" w:space="0" w:color="auto"/>
            </w:tcBorders>
            <w:vAlign w:val="center"/>
          </w:tcPr>
          <w:p w14:paraId="070675C8" w14:textId="77777777" w:rsidR="00DC3D9C" w:rsidRPr="00DC3D9C" w:rsidRDefault="00DC3D9C" w:rsidP="00DC3D9C">
            <w:pPr>
              <w:spacing w:after="120" w:line="276" w:lineRule="auto"/>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Assemble components (F)</w:t>
            </w:r>
          </w:p>
          <w:p w14:paraId="1DE134DA"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Prepare for off-site manufacturing process (F)</w:t>
            </w:r>
          </w:p>
        </w:tc>
        <w:tc>
          <w:tcPr>
            <w:tcW w:w="1134" w:type="dxa"/>
            <w:tcBorders>
              <w:top w:val="single" w:sz="4" w:space="0" w:color="auto"/>
              <w:left w:val="single" w:sz="4" w:space="0" w:color="auto"/>
              <w:bottom w:val="single" w:sz="4" w:space="0" w:color="auto"/>
              <w:right w:val="single" w:sz="4" w:space="0" w:color="auto"/>
            </w:tcBorders>
            <w:vAlign w:val="center"/>
          </w:tcPr>
          <w:p w14:paraId="63B555B3"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3EA5B14F"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758FF225"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2E497C77"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r w:rsidR="00DC3D9C" w:rsidRPr="00DC3D9C" w14:paraId="685D1D14" w14:textId="77777777" w:rsidTr="004E2CE3">
        <w:trPr>
          <w:trHeight w:val="454"/>
        </w:trPr>
        <w:tc>
          <w:tcPr>
            <w:tcW w:w="3681" w:type="dxa"/>
            <w:tcBorders>
              <w:top w:val="single" w:sz="4" w:space="0" w:color="auto"/>
              <w:left w:val="single" w:sz="4" w:space="0" w:color="auto"/>
              <w:bottom w:val="single" w:sz="4" w:space="0" w:color="auto"/>
              <w:right w:val="single" w:sz="4" w:space="0" w:color="auto"/>
            </w:tcBorders>
            <w:vAlign w:val="center"/>
          </w:tcPr>
          <w:p w14:paraId="1B852038" w14:textId="77777777" w:rsidR="00DC3D9C" w:rsidRPr="00DC3D9C" w:rsidRDefault="00DC3D9C" w:rsidP="00DC3D9C">
            <w:pPr>
              <w:spacing w:after="120" w:line="276" w:lineRule="auto"/>
              <w:rPr>
                <w:rFonts w:ascii="Arial Narrow" w:eastAsia="Times New Roman" w:hAnsi="Arial Narrow" w:cs="Arial"/>
                <w:sz w:val="17"/>
                <w:szCs w:val="17"/>
                <w:highlight w:val="yellow"/>
                <w:lang w:eastAsia="en-AU"/>
              </w:rPr>
            </w:pPr>
            <w:r w:rsidRPr="00DC3D9C">
              <w:rPr>
                <w:rFonts w:ascii="Arial Narrow" w:eastAsia="Times New Roman" w:hAnsi="Arial Narrow" w:cs="Arial"/>
                <w:sz w:val="17"/>
                <w:szCs w:val="17"/>
                <w:lang w:eastAsia="en-AU"/>
              </w:rPr>
              <w:t xml:space="preserve">Cluster 9 – Option 2 - Brick and </w:t>
            </w:r>
            <w:proofErr w:type="spellStart"/>
            <w:r w:rsidRPr="00DC3D9C">
              <w:rPr>
                <w:rFonts w:ascii="Arial Narrow" w:eastAsia="Times New Roman" w:hAnsi="Arial Narrow" w:cs="Arial"/>
                <w:sz w:val="17"/>
                <w:szCs w:val="17"/>
                <w:lang w:eastAsia="en-AU"/>
              </w:rPr>
              <w:t>blocklaying</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D31C60E"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CPCCBL2001A</w:t>
            </w:r>
          </w:p>
          <w:p w14:paraId="5987EC63"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CPCCBL2002A</w:t>
            </w:r>
          </w:p>
        </w:tc>
        <w:tc>
          <w:tcPr>
            <w:tcW w:w="5670" w:type="dxa"/>
            <w:tcBorders>
              <w:top w:val="single" w:sz="4" w:space="0" w:color="auto"/>
              <w:left w:val="single" w:sz="4" w:space="0" w:color="auto"/>
              <w:bottom w:val="single" w:sz="4" w:space="0" w:color="auto"/>
              <w:right w:val="single" w:sz="4" w:space="0" w:color="auto"/>
            </w:tcBorders>
            <w:vAlign w:val="center"/>
          </w:tcPr>
          <w:p w14:paraId="4E8481FB"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color w:val="000000"/>
                <w:sz w:val="17"/>
                <w:szCs w:val="17"/>
                <w:lang w:eastAsia="en-AU"/>
              </w:rPr>
              <w:t xml:space="preserve">Handle and prepare bricklaying and </w:t>
            </w:r>
            <w:proofErr w:type="spellStart"/>
            <w:r w:rsidRPr="00DC3D9C">
              <w:rPr>
                <w:rFonts w:ascii="Arial Narrow" w:eastAsia="Times New Roman" w:hAnsi="Arial Narrow" w:cs="Times New Roman"/>
                <w:color w:val="000000"/>
                <w:sz w:val="17"/>
                <w:szCs w:val="17"/>
                <w:lang w:eastAsia="en-AU"/>
              </w:rPr>
              <w:t>blocklaying</w:t>
            </w:r>
            <w:proofErr w:type="spellEnd"/>
            <w:r w:rsidRPr="00DC3D9C">
              <w:rPr>
                <w:rFonts w:ascii="Arial Narrow" w:eastAsia="Times New Roman" w:hAnsi="Arial Narrow" w:cs="Times New Roman"/>
                <w:color w:val="000000"/>
                <w:sz w:val="17"/>
                <w:szCs w:val="17"/>
                <w:lang w:eastAsia="en-AU"/>
              </w:rPr>
              <w:t xml:space="preserve"> materials (A)</w:t>
            </w:r>
          </w:p>
          <w:p w14:paraId="4C7B693A" w14:textId="77777777" w:rsidR="00DC3D9C" w:rsidRPr="00DC3D9C" w:rsidRDefault="00DC3D9C" w:rsidP="00DC3D9C">
            <w:pPr>
              <w:spacing w:after="120" w:line="276" w:lineRule="auto"/>
              <w:rPr>
                <w:rFonts w:ascii="Arial Narrow" w:eastAsia="Times New Roman" w:hAnsi="Arial Narrow" w:cs="Times New Roman"/>
                <w:color w:val="000000"/>
                <w:sz w:val="17"/>
                <w:szCs w:val="17"/>
                <w:lang w:eastAsia="en-AU"/>
              </w:rPr>
            </w:pPr>
            <w:r w:rsidRPr="00DC3D9C">
              <w:rPr>
                <w:rFonts w:ascii="Arial Narrow" w:eastAsia="Times New Roman" w:hAnsi="Arial Narrow" w:cs="Times New Roman"/>
                <w:sz w:val="17"/>
                <w:szCs w:val="17"/>
                <w:lang w:eastAsia="en-AU"/>
              </w:rPr>
              <w:t xml:space="preserve">Use bricklaying and </w:t>
            </w:r>
            <w:proofErr w:type="spellStart"/>
            <w:r w:rsidRPr="00DC3D9C">
              <w:rPr>
                <w:rFonts w:ascii="Arial Narrow" w:eastAsia="Times New Roman" w:hAnsi="Arial Narrow" w:cs="Times New Roman"/>
                <w:sz w:val="17"/>
                <w:szCs w:val="17"/>
                <w:lang w:eastAsia="en-AU"/>
              </w:rPr>
              <w:t>blocklaying</w:t>
            </w:r>
            <w:proofErr w:type="spellEnd"/>
            <w:r w:rsidRPr="00DC3D9C">
              <w:rPr>
                <w:rFonts w:ascii="Arial Narrow" w:eastAsia="Times New Roman" w:hAnsi="Arial Narrow" w:cs="Times New Roman"/>
                <w:sz w:val="17"/>
                <w:szCs w:val="17"/>
                <w:lang w:eastAsia="en-AU"/>
              </w:rPr>
              <w:t xml:space="preserve"> tools and equipment (A)</w:t>
            </w:r>
          </w:p>
        </w:tc>
        <w:tc>
          <w:tcPr>
            <w:tcW w:w="1134" w:type="dxa"/>
            <w:tcBorders>
              <w:top w:val="single" w:sz="4" w:space="0" w:color="auto"/>
              <w:left w:val="single" w:sz="4" w:space="0" w:color="auto"/>
              <w:bottom w:val="single" w:sz="4" w:space="0" w:color="auto"/>
              <w:right w:val="single" w:sz="4" w:space="0" w:color="auto"/>
            </w:tcBorders>
            <w:vAlign w:val="center"/>
          </w:tcPr>
          <w:p w14:paraId="3580B741" w14:textId="77777777" w:rsidR="00DC3D9C" w:rsidRPr="00DC3D9C" w:rsidRDefault="00DC3D9C" w:rsidP="00DC3D9C">
            <w:pPr>
              <w:spacing w:before="120" w:after="120" w:line="276" w:lineRule="auto"/>
              <w:jc w:val="center"/>
              <w:rPr>
                <w:rFonts w:ascii="Arial Narrow" w:eastAsia="Times New Roman" w:hAnsi="Arial Narrow" w:cs="Times New Roman"/>
                <w:sz w:val="17"/>
                <w:szCs w:val="17"/>
                <w:lang w:eastAsia="en-AU"/>
              </w:rPr>
            </w:pPr>
            <w:r w:rsidRPr="00DC3D9C">
              <w:rPr>
                <w:rFonts w:ascii="Arial Narrow" w:eastAsia="Times New Roman" w:hAnsi="Arial Narrow" w:cs="Times New Roman"/>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260302A5"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1418" w:type="dxa"/>
            <w:tcBorders>
              <w:top w:val="single" w:sz="4" w:space="0" w:color="auto"/>
              <w:left w:val="single" w:sz="4" w:space="0" w:color="auto"/>
              <w:bottom w:val="single" w:sz="4" w:space="0" w:color="auto"/>
              <w:right w:val="single" w:sz="4" w:space="0" w:color="auto"/>
            </w:tcBorders>
            <w:vAlign w:val="center"/>
          </w:tcPr>
          <w:p w14:paraId="5C893919"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c>
          <w:tcPr>
            <w:tcW w:w="992" w:type="dxa"/>
            <w:tcBorders>
              <w:top w:val="single" w:sz="4" w:space="0" w:color="auto"/>
              <w:left w:val="single" w:sz="4" w:space="0" w:color="auto"/>
              <w:bottom w:val="single" w:sz="4" w:space="0" w:color="auto"/>
              <w:right w:val="single" w:sz="4" w:space="0" w:color="auto"/>
            </w:tcBorders>
            <w:vAlign w:val="center"/>
          </w:tcPr>
          <w:p w14:paraId="17606706" w14:textId="77777777" w:rsidR="00DC3D9C" w:rsidRPr="00DC3D9C" w:rsidRDefault="00DC3D9C" w:rsidP="00DC3D9C">
            <w:pPr>
              <w:spacing w:before="120" w:after="120" w:line="276" w:lineRule="auto"/>
              <w:jc w:val="center"/>
              <w:rPr>
                <w:rFonts w:ascii="Arial Narrow" w:eastAsia="Times New Roman" w:hAnsi="Arial Narrow" w:cs="Arial"/>
                <w:sz w:val="17"/>
                <w:szCs w:val="17"/>
                <w:lang w:eastAsia="en-AU"/>
              </w:rPr>
            </w:pPr>
            <w:r w:rsidRPr="00DC3D9C">
              <w:rPr>
                <w:rFonts w:ascii="Arial Narrow" w:eastAsia="Times New Roman" w:hAnsi="Arial Narrow" w:cs="Arial"/>
                <w:sz w:val="17"/>
                <w:szCs w:val="17"/>
                <w:lang w:eastAsia="en-AU"/>
              </w:rPr>
              <w:t>X</w:t>
            </w:r>
          </w:p>
        </w:tc>
      </w:tr>
    </w:tbl>
    <w:p w14:paraId="1B681544" w14:textId="77777777" w:rsidR="00A452B4" w:rsidRPr="00A452B4" w:rsidRDefault="00A452B4" w:rsidP="00A452B4">
      <w:pPr>
        <w:keepLines/>
        <w:spacing w:after="120" w:line="276" w:lineRule="auto"/>
        <w:jc w:val="center"/>
        <w:outlineLvl w:val="2"/>
        <w:rPr>
          <w:rFonts w:ascii="Montserrat" w:eastAsia="Times New Roman" w:hAnsi="Montserrat" w:cs="Calibri"/>
          <w:b/>
          <w:sz w:val="28"/>
          <w:szCs w:val="28"/>
          <w:lang w:eastAsia="en-AU"/>
        </w:rPr>
      </w:pPr>
    </w:p>
    <w:p w14:paraId="03048868" w14:textId="77777777" w:rsidR="00A452B4" w:rsidRPr="00A452B4" w:rsidRDefault="00A452B4" w:rsidP="00A452B4">
      <w:pPr>
        <w:keepLines/>
        <w:spacing w:after="120" w:line="276" w:lineRule="auto"/>
        <w:jc w:val="center"/>
        <w:outlineLvl w:val="2"/>
        <w:rPr>
          <w:rFonts w:ascii="Montserrat" w:eastAsia="Times New Roman" w:hAnsi="Montserrat" w:cs="Calibri"/>
          <w:b/>
          <w:sz w:val="28"/>
          <w:szCs w:val="28"/>
          <w:lang w:eastAsia="en-AU"/>
        </w:rPr>
      </w:pPr>
    </w:p>
    <w:p w14:paraId="53D9DD4A" w14:textId="5556095D" w:rsidR="00A452B4" w:rsidRPr="00FD2D29" w:rsidRDefault="00A452B4" w:rsidP="00FD2D29">
      <w:pPr>
        <w:pStyle w:val="Heading2"/>
        <w:jc w:val="center"/>
        <w:rPr>
          <w:rFonts w:ascii="Montserrat" w:hAnsi="Montserrat"/>
          <w:szCs w:val="24"/>
        </w:rPr>
      </w:pPr>
      <w:bookmarkStart w:id="159" w:name="_Toc85393110"/>
      <w:r w:rsidRPr="00A452B4">
        <w:rPr>
          <w:rFonts w:ascii="Montserrat" w:hAnsi="Montserrat"/>
        </w:rPr>
        <w:t>Construction Scope and Sequence</w:t>
      </w:r>
      <w:bookmarkEnd w:id="159"/>
    </w:p>
    <w:p w14:paraId="177CC397" w14:textId="77777777" w:rsidR="00A452B4" w:rsidRPr="00A452B4" w:rsidRDefault="00A452B4" w:rsidP="00A452B4">
      <w:pPr>
        <w:spacing w:after="200" w:line="276" w:lineRule="auto"/>
        <w:rPr>
          <w:rFonts w:ascii="Arial Narrow" w:eastAsia="Times New Roman" w:hAnsi="Arial Narrow" w:cs="Arial"/>
          <w:iCs/>
          <w:sz w:val="16"/>
          <w:szCs w:val="16"/>
          <w:lang w:eastAsia="en-AU"/>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184"/>
        <w:gridCol w:w="664"/>
        <w:gridCol w:w="1375"/>
        <w:gridCol w:w="1315"/>
        <w:gridCol w:w="1230"/>
        <w:gridCol w:w="1275"/>
        <w:gridCol w:w="1260"/>
        <w:gridCol w:w="1270"/>
        <w:gridCol w:w="1290"/>
        <w:gridCol w:w="1312"/>
      </w:tblGrid>
      <w:tr w:rsidR="00DC3D9C" w:rsidRPr="00FD2D29" w14:paraId="259E8E33" w14:textId="77777777" w:rsidTr="004E2CE3">
        <w:trPr>
          <w:trHeight w:val="267"/>
          <w:jc w:val="center"/>
        </w:trPr>
        <w:tc>
          <w:tcPr>
            <w:tcW w:w="15446" w:type="dxa"/>
            <w:gridSpan w:val="11"/>
            <w:tcBorders>
              <w:top w:val="single" w:sz="4" w:space="0" w:color="auto"/>
              <w:left w:val="single" w:sz="4" w:space="0" w:color="auto"/>
              <w:bottom w:val="nil"/>
              <w:right w:val="single" w:sz="4" w:space="0" w:color="auto"/>
            </w:tcBorders>
            <w:shd w:val="clear" w:color="auto" w:fill="auto"/>
            <w:tcMar>
              <w:top w:w="57" w:type="dxa"/>
              <w:left w:w="108" w:type="dxa"/>
              <w:bottom w:w="57" w:type="dxa"/>
              <w:right w:w="108" w:type="dxa"/>
            </w:tcMar>
            <w:vAlign w:val="center"/>
          </w:tcPr>
          <w:p w14:paraId="6BD82459" w14:textId="77777777" w:rsidR="00DC3D9C" w:rsidRPr="00FD2D29" w:rsidRDefault="00DC3D9C" w:rsidP="00DC3D9C">
            <w:pPr>
              <w:spacing w:after="120" w:line="276" w:lineRule="auto"/>
              <w:rPr>
                <w:rFonts w:ascii="Arial Narrow" w:eastAsia="Times New Roman" w:hAnsi="Arial Narrow" w:cs="Times New Roman"/>
                <w:color w:val="FF0000"/>
                <w:sz w:val="24"/>
                <w:szCs w:val="28"/>
                <w:lang w:eastAsia="en-AU"/>
              </w:rPr>
            </w:pPr>
            <w:r w:rsidRPr="00FD2D29">
              <w:rPr>
                <w:rFonts w:ascii="Arial Narrow" w:eastAsia="Times New Roman" w:hAnsi="Arial Narrow" w:cs="Times New Roman"/>
                <w:color w:val="FF0000"/>
                <w:sz w:val="24"/>
                <w:szCs w:val="28"/>
                <w:lang w:eastAsia="en-AU"/>
              </w:rPr>
              <w:t>Cowra High School</w:t>
            </w:r>
          </w:p>
          <w:p w14:paraId="5DF756D4" w14:textId="77777777" w:rsidR="00DC3D9C" w:rsidRPr="00FD2D29" w:rsidRDefault="00DC3D9C" w:rsidP="00FD2D29">
            <w:pPr>
              <w:pStyle w:val="BodyText"/>
              <w:rPr>
                <w:rFonts w:ascii="Montserrat" w:hAnsi="Montserrat"/>
                <w:color w:val="000000"/>
                <w:sz w:val="24"/>
                <w:szCs w:val="28"/>
              </w:rPr>
            </w:pPr>
            <w:r w:rsidRPr="00FD2D29">
              <w:rPr>
                <w:rFonts w:ascii="Montserrat" w:hAnsi="Montserrat"/>
                <w:sz w:val="24"/>
                <w:szCs w:val="28"/>
              </w:rPr>
              <w:t>Qualification: CPC20211 Certificate II in Construction Pathways</w:t>
            </w:r>
          </w:p>
          <w:p w14:paraId="74CADD74" w14:textId="77777777" w:rsidR="00DC3D9C" w:rsidRPr="00FD2D29" w:rsidRDefault="00DC3D9C" w:rsidP="00DC3D9C">
            <w:pPr>
              <w:spacing w:after="0" w:line="276" w:lineRule="auto"/>
              <w:rPr>
                <w:rFonts w:ascii="Arial Narrow" w:eastAsia="Times New Roman" w:hAnsi="Arial Narrow" w:cs="Times New Roman"/>
                <w:b/>
                <w:sz w:val="24"/>
                <w:szCs w:val="28"/>
                <w:lang w:eastAsia="en-AU"/>
              </w:rPr>
            </w:pPr>
            <w:r w:rsidRPr="00FD2D29">
              <w:rPr>
                <w:rFonts w:ascii="Arial Narrow" w:eastAsia="Times New Roman" w:hAnsi="Arial Narrow" w:cs="Times New Roman"/>
                <w:b/>
                <w:sz w:val="24"/>
                <w:szCs w:val="28"/>
                <w:lang w:eastAsia="en-AU"/>
              </w:rPr>
              <w:t xml:space="preserve">HSC Course: </w:t>
            </w:r>
            <w:r w:rsidRPr="00FD2D29">
              <w:rPr>
                <w:rFonts w:ascii="Arial Narrow" w:eastAsia="Times New Roman" w:hAnsi="Arial Narrow" w:cs="Times New Roman"/>
                <w:b/>
                <w:color w:val="FF0000"/>
                <w:sz w:val="24"/>
                <w:szCs w:val="28"/>
                <w:lang w:eastAsia="en-AU"/>
              </w:rPr>
              <w:t>2021/2022</w:t>
            </w:r>
          </w:p>
        </w:tc>
      </w:tr>
      <w:tr w:rsidR="00DC3D9C" w:rsidRPr="00FD2D29" w14:paraId="3A90E06F" w14:textId="77777777" w:rsidTr="004E2CE3">
        <w:trPr>
          <w:trHeight w:val="340"/>
          <w:jc w:val="center"/>
        </w:trPr>
        <w:tc>
          <w:tcPr>
            <w:tcW w:w="1271" w:type="dxa"/>
            <w:vMerge w:val="restart"/>
            <w:tcBorders>
              <w:top w:val="single" w:sz="4" w:space="0" w:color="auto"/>
              <w:left w:val="single" w:sz="4" w:space="0" w:color="auto"/>
              <w:right w:val="single" w:sz="4" w:space="0" w:color="auto"/>
            </w:tcBorders>
            <w:tcMar>
              <w:top w:w="57" w:type="dxa"/>
              <w:left w:w="108" w:type="dxa"/>
              <w:bottom w:w="57" w:type="dxa"/>
              <w:right w:w="108" w:type="dxa"/>
            </w:tcMar>
            <w:vAlign w:val="center"/>
            <w:hideMark/>
          </w:tcPr>
          <w:p w14:paraId="4EC1F319" w14:textId="77777777" w:rsidR="00DC3D9C" w:rsidRPr="00FD2D29" w:rsidRDefault="00DC3D9C" w:rsidP="00DC3D9C">
            <w:pPr>
              <w:spacing w:after="120" w:line="276" w:lineRule="auto"/>
              <w:ind w:right="-2"/>
              <w:rPr>
                <w:rFonts w:ascii="Arial" w:eastAsia="Times New Roman" w:hAnsi="Arial" w:cs="Arial"/>
                <w:sz w:val="24"/>
                <w:szCs w:val="28"/>
              </w:rPr>
            </w:pPr>
            <w:r w:rsidRPr="00FD2D29">
              <w:rPr>
                <w:rFonts w:ascii="Arial" w:eastAsia="Times New Roman" w:hAnsi="Arial" w:cs="Arial"/>
                <w:b/>
                <w:sz w:val="24"/>
                <w:szCs w:val="28"/>
              </w:rPr>
              <w:t>Unit Code</w:t>
            </w:r>
          </w:p>
        </w:tc>
        <w:tc>
          <w:tcPr>
            <w:tcW w:w="3184" w:type="dxa"/>
            <w:vMerge w:val="restart"/>
            <w:tcBorders>
              <w:top w:val="single" w:sz="4" w:space="0" w:color="auto"/>
              <w:left w:val="single" w:sz="4" w:space="0" w:color="auto"/>
              <w:right w:val="single" w:sz="4" w:space="0" w:color="auto"/>
            </w:tcBorders>
            <w:vAlign w:val="center"/>
          </w:tcPr>
          <w:p w14:paraId="0197E53F" w14:textId="77777777" w:rsidR="00DC3D9C" w:rsidRPr="00FD2D29" w:rsidRDefault="00DC3D9C" w:rsidP="00DC3D9C">
            <w:pPr>
              <w:spacing w:after="120" w:line="276" w:lineRule="auto"/>
              <w:jc w:val="center"/>
              <w:rPr>
                <w:rFonts w:ascii="Arial" w:eastAsia="Times New Roman" w:hAnsi="Arial" w:cs="Arial"/>
                <w:sz w:val="24"/>
                <w:szCs w:val="28"/>
              </w:rPr>
            </w:pPr>
            <w:r w:rsidRPr="00FD2D29">
              <w:rPr>
                <w:rFonts w:ascii="Arial" w:eastAsia="Times New Roman" w:hAnsi="Arial" w:cs="Arial"/>
                <w:b/>
                <w:sz w:val="24"/>
                <w:szCs w:val="28"/>
              </w:rPr>
              <w:t>Unit Title</w:t>
            </w:r>
          </w:p>
        </w:tc>
        <w:tc>
          <w:tcPr>
            <w:tcW w:w="664" w:type="dxa"/>
            <w:vMerge w:val="restart"/>
            <w:tcBorders>
              <w:top w:val="single" w:sz="4" w:space="0" w:color="auto"/>
              <w:left w:val="single" w:sz="4" w:space="0" w:color="auto"/>
              <w:right w:val="single" w:sz="4" w:space="0" w:color="auto"/>
            </w:tcBorders>
            <w:tcMar>
              <w:top w:w="57" w:type="dxa"/>
              <w:left w:w="108" w:type="dxa"/>
              <w:bottom w:w="57" w:type="dxa"/>
              <w:right w:w="108" w:type="dxa"/>
            </w:tcMar>
            <w:vAlign w:val="center"/>
          </w:tcPr>
          <w:p w14:paraId="3B42493A" w14:textId="77777777" w:rsidR="00DC3D9C" w:rsidRPr="00FD2D29" w:rsidRDefault="00DC3D9C" w:rsidP="00DC3D9C">
            <w:pPr>
              <w:spacing w:after="120" w:line="276" w:lineRule="auto"/>
              <w:jc w:val="center"/>
              <w:rPr>
                <w:rFonts w:ascii="Arial" w:eastAsia="Times New Roman" w:hAnsi="Arial" w:cs="Arial"/>
                <w:sz w:val="24"/>
                <w:szCs w:val="28"/>
              </w:rPr>
            </w:pPr>
            <w:proofErr w:type="spellStart"/>
            <w:r w:rsidRPr="00FD2D29">
              <w:rPr>
                <w:rFonts w:ascii="Arial" w:eastAsia="Times New Roman" w:hAnsi="Arial" w:cs="Arial"/>
                <w:sz w:val="24"/>
                <w:szCs w:val="28"/>
              </w:rPr>
              <w:t>NESAh</w:t>
            </w:r>
            <w:r w:rsidRPr="00FD2D29">
              <w:rPr>
                <w:rFonts w:ascii="Arial" w:eastAsia="Times New Roman" w:hAnsi="Arial" w:cs="Arial"/>
                <w:bCs/>
                <w:sz w:val="24"/>
                <w:szCs w:val="28"/>
              </w:rPr>
              <w:t>rs</w:t>
            </w:r>
            <w:proofErr w:type="spellEnd"/>
          </w:p>
        </w:tc>
        <w:tc>
          <w:tcPr>
            <w:tcW w:w="2690"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8FFF768" w14:textId="77777777" w:rsidR="00DC3D9C" w:rsidRPr="00FD2D29" w:rsidRDefault="00DC3D9C" w:rsidP="00DC3D9C">
            <w:pPr>
              <w:spacing w:after="120" w:line="276" w:lineRule="auto"/>
              <w:jc w:val="center"/>
              <w:rPr>
                <w:rFonts w:ascii="Arial Narrow" w:eastAsia="Times New Roman" w:hAnsi="Arial Narrow" w:cs="Times New Roman"/>
                <w:b/>
                <w:sz w:val="24"/>
                <w:szCs w:val="28"/>
                <w:lang w:eastAsia="en-AU"/>
              </w:rPr>
            </w:pPr>
            <w:r w:rsidRPr="00FD2D29">
              <w:rPr>
                <w:rFonts w:ascii="Arial Narrow" w:eastAsia="Times New Roman" w:hAnsi="Arial Narrow" w:cs="Times New Roman"/>
                <w:b/>
                <w:sz w:val="24"/>
                <w:szCs w:val="28"/>
                <w:lang w:eastAsia="en-AU"/>
              </w:rPr>
              <w:t>Term 4</w:t>
            </w:r>
          </w:p>
        </w:tc>
        <w:tc>
          <w:tcPr>
            <w:tcW w:w="2505"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EC34513" w14:textId="77777777" w:rsidR="00DC3D9C" w:rsidRPr="00FD2D29" w:rsidRDefault="00DC3D9C" w:rsidP="00DC3D9C">
            <w:pPr>
              <w:spacing w:after="120" w:line="276" w:lineRule="auto"/>
              <w:jc w:val="center"/>
              <w:rPr>
                <w:rFonts w:ascii="Arial Narrow" w:eastAsia="Times New Roman" w:hAnsi="Arial Narrow" w:cs="Times New Roman"/>
                <w:b/>
                <w:sz w:val="24"/>
                <w:szCs w:val="28"/>
                <w:lang w:eastAsia="en-AU"/>
              </w:rPr>
            </w:pPr>
            <w:r w:rsidRPr="00FD2D29">
              <w:rPr>
                <w:rFonts w:ascii="Arial Narrow" w:eastAsia="Times New Roman" w:hAnsi="Arial Narrow" w:cs="Times New Roman"/>
                <w:b/>
                <w:sz w:val="24"/>
                <w:szCs w:val="28"/>
                <w:lang w:eastAsia="en-AU"/>
              </w:rPr>
              <w:t>Term 1</w:t>
            </w:r>
          </w:p>
        </w:tc>
        <w:tc>
          <w:tcPr>
            <w:tcW w:w="2530"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43D99C7" w14:textId="77777777" w:rsidR="00DC3D9C" w:rsidRPr="00FD2D29" w:rsidRDefault="00DC3D9C" w:rsidP="00DC3D9C">
            <w:pPr>
              <w:spacing w:after="120" w:line="276" w:lineRule="auto"/>
              <w:jc w:val="center"/>
              <w:rPr>
                <w:rFonts w:ascii="Arial Narrow" w:eastAsia="Times New Roman" w:hAnsi="Arial Narrow" w:cs="Times New Roman"/>
                <w:b/>
                <w:sz w:val="24"/>
                <w:szCs w:val="28"/>
                <w:lang w:eastAsia="en-AU"/>
              </w:rPr>
            </w:pPr>
            <w:r w:rsidRPr="00FD2D29">
              <w:rPr>
                <w:rFonts w:ascii="Arial Narrow" w:eastAsia="Times New Roman" w:hAnsi="Arial Narrow" w:cs="Times New Roman"/>
                <w:b/>
                <w:sz w:val="24"/>
                <w:szCs w:val="28"/>
                <w:lang w:eastAsia="en-AU"/>
              </w:rPr>
              <w:t>Term 2</w:t>
            </w:r>
          </w:p>
        </w:tc>
        <w:tc>
          <w:tcPr>
            <w:tcW w:w="260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A416A1D" w14:textId="77777777" w:rsidR="00DC3D9C" w:rsidRPr="00FD2D29" w:rsidRDefault="00DC3D9C" w:rsidP="00DC3D9C">
            <w:pPr>
              <w:spacing w:after="120" w:line="276" w:lineRule="auto"/>
              <w:jc w:val="center"/>
              <w:rPr>
                <w:rFonts w:ascii="Arial Narrow" w:eastAsia="Times New Roman" w:hAnsi="Arial Narrow" w:cs="Times New Roman"/>
                <w:b/>
                <w:sz w:val="24"/>
                <w:szCs w:val="28"/>
                <w:lang w:eastAsia="en-AU"/>
              </w:rPr>
            </w:pPr>
            <w:r w:rsidRPr="00FD2D29">
              <w:rPr>
                <w:rFonts w:ascii="Arial Narrow" w:eastAsia="Times New Roman" w:hAnsi="Arial Narrow" w:cs="Times New Roman"/>
                <w:b/>
                <w:sz w:val="24"/>
                <w:szCs w:val="28"/>
                <w:lang w:eastAsia="en-AU"/>
              </w:rPr>
              <w:t>Term3</w:t>
            </w:r>
          </w:p>
        </w:tc>
      </w:tr>
      <w:tr w:rsidR="00DC3D9C" w:rsidRPr="00FD2D29" w14:paraId="16597B53" w14:textId="77777777" w:rsidTr="004E2CE3">
        <w:trPr>
          <w:trHeight w:val="340"/>
          <w:jc w:val="center"/>
        </w:trPr>
        <w:tc>
          <w:tcPr>
            <w:tcW w:w="1271" w:type="dxa"/>
            <w:vMerge/>
            <w:tcMar>
              <w:top w:w="57" w:type="dxa"/>
              <w:left w:w="108" w:type="dxa"/>
              <w:bottom w:w="57" w:type="dxa"/>
              <w:right w:w="108" w:type="dxa"/>
            </w:tcMar>
            <w:vAlign w:val="center"/>
          </w:tcPr>
          <w:p w14:paraId="62FECC94" w14:textId="77777777" w:rsidR="00DC3D9C" w:rsidRPr="00FD2D29" w:rsidRDefault="00DC3D9C" w:rsidP="00DC3D9C">
            <w:pPr>
              <w:spacing w:after="120" w:line="276" w:lineRule="auto"/>
              <w:jc w:val="center"/>
              <w:rPr>
                <w:rFonts w:ascii="Arial" w:eastAsia="Times New Roman" w:hAnsi="Arial" w:cs="Arial"/>
                <w:b/>
                <w:sz w:val="24"/>
                <w:szCs w:val="28"/>
              </w:rPr>
            </w:pPr>
          </w:p>
        </w:tc>
        <w:tc>
          <w:tcPr>
            <w:tcW w:w="3184" w:type="dxa"/>
            <w:vMerge/>
            <w:vAlign w:val="center"/>
          </w:tcPr>
          <w:p w14:paraId="63FB23D4" w14:textId="77777777" w:rsidR="00DC3D9C" w:rsidRPr="00FD2D29" w:rsidRDefault="00DC3D9C" w:rsidP="00DC3D9C">
            <w:pPr>
              <w:spacing w:after="120" w:line="276" w:lineRule="auto"/>
              <w:jc w:val="center"/>
              <w:rPr>
                <w:rFonts w:ascii="Arial" w:eastAsia="Times New Roman" w:hAnsi="Arial" w:cs="Arial"/>
                <w:b/>
                <w:sz w:val="24"/>
                <w:szCs w:val="28"/>
              </w:rPr>
            </w:pPr>
          </w:p>
        </w:tc>
        <w:tc>
          <w:tcPr>
            <w:tcW w:w="664" w:type="dxa"/>
            <w:vMerge/>
            <w:tcMar>
              <w:top w:w="57" w:type="dxa"/>
              <w:left w:w="108" w:type="dxa"/>
              <w:bottom w:w="57" w:type="dxa"/>
              <w:right w:w="108" w:type="dxa"/>
            </w:tcMar>
            <w:vAlign w:val="center"/>
            <w:hideMark/>
          </w:tcPr>
          <w:p w14:paraId="349A6298" w14:textId="77777777" w:rsidR="00DC3D9C" w:rsidRPr="00FD2D29" w:rsidRDefault="00DC3D9C" w:rsidP="00DC3D9C">
            <w:pPr>
              <w:spacing w:after="120" w:line="276" w:lineRule="auto"/>
              <w:jc w:val="center"/>
              <w:rPr>
                <w:rFonts w:ascii="Arial" w:eastAsia="Times New Roman" w:hAnsi="Arial" w:cs="Arial"/>
                <w:b/>
                <w:sz w:val="24"/>
                <w:szCs w:val="28"/>
              </w:rPr>
            </w:pPr>
          </w:p>
        </w:tc>
        <w:tc>
          <w:tcPr>
            <w:tcW w:w="13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1C52E3F"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1-5</w:t>
            </w:r>
          </w:p>
        </w:tc>
        <w:tc>
          <w:tcPr>
            <w:tcW w:w="131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48BF63D"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6-10</w:t>
            </w:r>
          </w:p>
        </w:tc>
        <w:tc>
          <w:tcPr>
            <w:tcW w:w="123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8724359"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1-5</w:t>
            </w:r>
          </w:p>
        </w:tc>
        <w:tc>
          <w:tcPr>
            <w:tcW w:w="12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428E8838"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6-10</w:t>
            </w:r>
          </w:p>
        </w:tc>
        <w:tc>
          <w:tcPr>
            <w:tcW w:w="12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710CB2D8"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1-5</w:t>
            </w:r>
          </w:p>
        </w:tc>
        <w:tc>
          <w:tcPr>
            <w:tcW w:w="127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F35F4E5"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6-10</w:t>
            </w:r>
          </w:p>
        </w:tc>
        <w:tc>
          <w:tcPr>
            <w:tcW w:w="12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400A260"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1-5</w:t>
            </w:r>
          </w:p>
        </w:tc>
        <w:tc>
          <w:tcPr>
            <w:tcW w:w="131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476204A8" w14:textId="77777777" w:rsidR="00DC3D9C" w:rsidRPr="00FD2D29" w:rsidRDefault="00DC3D9C" w:rsidP="00DC3D9C">
            <w:pPr>
              <w:spacing w:after="120" w:line="276" w:lineRule="auto"/>
              <w:jc w:val="center"/>
              <w:rPr>
                <w:rFonts w:ascii="Arial" w:eastAsia="Times New Roman" w:hAnsi="Arial" w:cs="Arial"/>
                <w:b/>
                <w:sz w:val="24"/>
                <w:szCs w:val="28"/>
              </w:rPr>
            </w:pPr>
            <w:r w:rsidRPr="00FD2D29">
              <w:rPr>
                <w:rFonts w:ascii="Arial" w:eastAsia="Times New Roman" w:hAnsi="Arial" w:cs="Arial"/>
                <w:b/>
                <w:sz w:val="24"/>
                <w:szCs w:val="28"/>
              </w:rPr>
              <w:t>6-10</w:t>
            </w:r>
          </w:p>
        </w:tc>
      </w:tr>
      <w:tr w:rsidR="00DC3D9C" w:rsidRPr="00FD2D29" w14:paraId="337A41EE" w14:textId="77777777" w:rsidTr="004E2CE3">
        <w:trPr>
          <w:trHeight w:val="739"/>
          <w:jc w:val="center"/>
        </w:trPr>
        <w:tc>
          <w:tcPr>
            <w:tcW w:w="127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1DCCDE9" w14:textId="77777777" w:rsidR="00DC3D9C" w:rsidRPr="00FD2D29" w:rsidRDefault="00DC3D9C" w:rsidP="00DC3D9C">
            <w:pPr>
              <w:spacing w:after="120" w:line="276" w:lineRule="auto"/>
              <w:rPr>
                <w:rFonts w:ascii="Arial Narrow" w:eastAsia="Calibri" w:hAnsi="Arial Narrow" w:cs="Arial"/>
                <w:sz w:val="24"/>
                <w:szCs w:val="28"/>
                <w:lang w:eastAsia="en-AU"/>
              </w:rPr>
            </w:pPr>
            <w:r w:rsidRPr="00FD2D29">
              <w:rPr>
                <w:rFonts w:ascii="Arial Narrow" w:eastAsia="Calibri" w:hAnsi="Arial Narrow" w:cs="Arial"/>
                <w:sz w:val="24"/>
                <w:szCs w:val="28"/>
                <w:lang w:eastAsia="en-AU"/>
              </w:rPr>
              <w:t>CPCCCA2003A</w:t>
            </w:r>
          </w:p>
          <w:p w14:paraId="0ED42450" w14:textId="77777777" w:rsidR="00DC3D9C" w:rsidRPr="00FD2D29" w:rsidRDefault="00DC3D9C" w:rsidP="00DC3D9C">
            <w:pPr>
              <w:spacing w:after="120" w:line="276" w:lineRule="auto"/>
              <w:rPr>
                <w:rFonts w:ascii="Arial" w:eastAsia="Times New Roman" w:hAnsi="Arial" w:cs="Arial"/>
                <w:sz w:val="24"/>
                <w:szCs w:val="28"/>
                <w:highlight w:val="yellow"/>
              </w:rPr>
            </w:pPr>
            <w:r w:rsidRPr="00FD2D29">
              <w:rPr>
                <w:rFonts w:ascii="Arial Narrow" w:eastAsia="Calibri" w:hAnsi="Arial Narrow" w:cs="Arial"/>
                <w:sz w:val="24"/>
                <w:szCs w:val="28"/>
                <w:lang w:eastAsia="en-AU"/>
              </w:rPr>
              <w:t>CPCCCM1015A</w:t>
            </w:r>
          </w:p>
        </w:tc>
        <w:tc>
          <w:tcPr>
            <w:tcW w:w="3184" w:type="dxa"/>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7B81BB2C" w14:textId="77777777" w:rsidR="00DC3D9C" w:rsidRPr="00FD2D29" w:rsidRDefault="00DC3D9C" w:rsidP="00DC3D9C">
            <w:pPr>
              <w:spacing w:after="120" w:line="276" w:lineRule="auto"/>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Erect and dismantle formwork for footings and slabs on ground</w:t>
            </w:r>
          </w:p>
          <w:p w14:paraId="3AF67AF9" w14:textId="77777777" w:rsidR="00DC3D9C" w:rsidRPr="00FD2D29" w:rsidRDefault="00DC3D9C" w:rsidP="00DC3D9C">
            <w:pPr>
              <w:spacing w:after="120" w:line="276" w:lineRule="auto"/>
              <w:rPr>
                <w:rFonts w:ascii="Arial Narrow" w:eastAsia="Arial Narrow" w:hAnsi="Arial Narrow" w:cs="Arial Narrow"/>
                <w:sz w:val="24"/>
                <w:szCs w:val="28"/>
                <w:highlight w:val="yellow"/>
              </w:rPr>
            </w:pPr>
            <w:r w:rsidRPr="00FD2D29">
              <w:rPr>
                <w:rFonts w:ascii="Arial Narrow" w:eastAsia="Times New Roman" w:hAnsi="Arial Narrow" w:cs="Times New Roman"/>
                <w:sz w:val="24"/>
                <w:szCs w:val="28"/>
                <w:lang w:eastAsia="en-AU"/>
              </w:rPr>
              <w:t>Carry out measurements &amp; calculations</w:t>
            </w:r>
          </w:p>
        </w:tc>
        <w:tc>
          <w:tcPr>
            <w:tcW w:w="664"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CD88331" w14:textId="77777777" w:rsidR="00DC3D9C" w:rsidRPr="00FD2D29" w:rsidRDefault="00DC3D9C" w:rsidP="00DC3D9C">
            <w:pPr>
              <w:spacing w:after="120" w:line="276" w:lineRule="auto"/>
              <w:jc w:val="center"/>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25</w:t>
            </w:r>
          </w:p>
          <w:p w14:paraId="392DB562" w14:textId="77777777" w:rsidR="00DC3D9C" w:rsidRPr="00FD2D29" w:rsidRDefault="00DC3D9C" w:rsidP="00DC3D9C">
            <w:pPr>
              <w:spacing w:after="120" w:line="276" w:lineRule="auto"/>
              <w:jc w:val="center"/>
              <w:rPr>
                <w:rFonts w:ascii="Arial" w:eastAsia="Times New Roman" w:hAnsi="Arial" w:cs="Arial"/>
                <w:sz w:val="24"/>
                <w:szCs w:val="28"/>
                <w:highlight w:val="yellow"/>
              </w:rPr>
            </w:pPr>
            <w:r w:rsidRPr="00FD2D29">
              <w:rPr>
                <w:rFonts w:ascii="Arial Narrow" w:eastAsia="Times New Roman" w:hAnsi="Arial Narrow" w:cs="Times New Roman"/>
                <w:sz w:val="24"/>
                <w:szCs w:val="28"/>
                <w:lang w:eastAsia="en-AU"/>
              </w:rPr>
              <w:t>20</w:t>
            </w:r>
          </w:p>
        </w:tc>
        <w:tc>
          <w:tcPr>
            <w:tcW w:w="2690" w:type="dxa"/>
            <w:gridSpan w:val="2"/>
            <w:tcBorders>
              <w:top w:val="single" w:sz="4" w:space="0" w:color="auto"/>
              <w:left w:val="single" w:sz="4" w:space="0" w:color="auto"/>
              <w:bottom w:val="single" w:sz="4" w:space="0" w:color="auto"/>
              <w:right w:val="single" w:sz="4" w:space="0" w:color="auto"/>
            </w:tcBorders>
            <w:shd w:val="clear" w:color="auto" w:fill="C00000"/>
            <w:tcMar>
              <w:top w:w="57" w:type="dxa"/>
              <w:left w:w="108" w:type="dxa"/>
              <w:bottom w:w="57" w:type="dxa"/>
              <w:right w:w="108" w:type="dxa"/>
            </w:tcMar>
            <w:vAlign w:val="center"/>
          </w:tcPr>
          <w:p w14:paraId="29944E7D" w14:textId="77777777" w:rsidR="00DC3D9C" w:rsidRPr="00FD2D29" w:rsidRDefault="00DC3D9C" w:rsidP="00DC3D9C">
            <w:pPr>
              <w:spacing w:after="120" w:line="276" w:lineRule="auto"/>
              <w:jc w:val="center"/>
              <w:rPr>
                <w:rFonts w:ascii="Arial" w:eastAsia="Times New Roman" w:hAnsi="Arial" w:cs="Arial"/>
                <w:sz w:val="24"/>
                <w:szCs w:val="28"/>
              </w:rPr>
            </w:pPr>
            <w:r w:rsidRPr="00FD2D29">
              <w:rPr>
                <w:rFonts w:ascii="Arial" w:eastAsia="Times New Roman" w:hAnsi="Arial" w:cs="Arial"/>
                <w:sz w:val="24"/>
                <w:szCs w:val="28"/>
              </w:rPr>
              <w:t>C6</w:t>
            </w:r>
          </w:p>
        </w:tc>
        <w:tc>
          <w:tcPr>
            <w:tcW w:w="1230"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993DBBD" w14:textId="77777777" w:rsidR="00DC3D9C" w:rsidRPr="00FD2D29" w:rsidRDefault="00DC3D9C" w:rsidP="00DC3D9C">
            <w:pPr>
              <w:spacing w:after="120" w:line="276" w:lineRule="auto"/>
              <w:rPr>
                <w:rFonts w:ascii="Arial" w:eastAsia="Times New Roman" w:hAnsi="Arial" w:cs="Arial"/>
                <w:sz w:val="24"/>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861C2B0" w14:textId="77777777" w:rsidR="00DC3D9C" w:rsidRPr="00FD2D29" w:rsidRDefault="00DC3D9C" w:rsidP="00DC3D9C">
            <w:pPr>
              <w:spacing w:after="120" w:line="276" w:lineRule="auto"/>
              <w:rPr>
                <w:rFonts w:ascii="Arial" w:eastAsia="Times New Roman" w:hAnsi="Arial" w:cs="Arial"/>
                <w:sz w:val="24"/>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976E2C1" w14:textId="77777777" w:rsidR="00DC3D9C" w:rsidRPr="00FD2D29" w:rsidRDefault="00DC3D9C" w:rsidP="00DC3D9C">
            <w:pPr>
              <w:spacing w:after="120" w:line="276" w:lineRule="auto"/>
              <w:rPr>
                <w:rFonts w:ascii="Arial" w:eastAsia="Times New Roman" w:hAnsi="Arial" w:cs="Arial"/>
                <w:sz w:val="24"/>
                <w:szCs w:val="28"/>
              </w:rPr>
            </w:pPr>
          </w:p>
        </w:tc>
        <w:tc>
          <w:tcPr>
            <w:tcW w:w="127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0E5FA07" w14:textId="77777777" w:rsidR="00DC3D9C" w:rsidRPr="00FD2D29" w:rsidRDefault="00DC3D9C" w:rsidP="00DC3D9C">
            <w:pPr>
              <w:spacing w:after="120" w:line="276" w:lineRule="auto"/>
              <w:rPr>
                <w:rFonts w:ascii="Arial" w:eastAsia="Times New Roman" w:hAnsi="Arial" w:cs="Arial"/>
                <w:sz w:val="24"/>
                <w:szCs w:val="28"/>
              </w:rPr>
            </w:pPr>
          </w:p>
        </w:tc>
        <w:tc>
          <w:tcPr>
            <w:tcW w:w="12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1B5B84E" w14:textId="77777777" w:rsidR="00DC3D9C" w:rsidRPr="00FD2D29" w:rsidRDefault="00DC3D9C" w:rsidP="00DC3D9C">
            <w:pPr>
              <w:spacing w:after="120" w:line="276" w:lineRule="auto"/>
              <w:rPr>
                <w:rFonts w:ascii="Arial" w:eastAsia="Times New Roman" w:hAnsi="Arial" w:cs="Arial"/>
                <w:sz w:val="24"/>
                <w:szCs w:val="28"/>
              </w:rPr>
            </w:pPr>
          </w:p>
        </w:tc>
        <w:tc>
          <w:tcPr>
            <w:tcW w:w="131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36C7967" w14:textId="77777777" w:rsidR="00DC3D9C" w:rsidRPr="00FD2D29" w:rsidRDefault="00DC3D9C" w:rsidP="00DC3D9C">
            <w:pPr>
              <w:spacing w:after="120" w:line="276" w:lineRule="auto"/>
              <w:rPr>
                <w:rFonts w:ascii="Arial" w:eastAsia="Times New Roman" w:hAnsi="Arial" w:cs="Arial"/>
                <w:sz w:val="24"/>
                <w:szCs w:val="28"/>
              </w:rPr>
            </w:pPr>
          </w:p>
        </w:tc>
      </w:tr>
      <w:tr w:rsidR="00DC3D9C" w:rsidRPr="00FD2D29" w14:paraId="69727C50" w14:textId="77777777" w:rsidTr="004E2CE3">
        <w:trPr>
          <w:trHeight w:val="739"/>
          <w:jc w:val="center"/>
        </w:trPr>
        <w:tc>
          <w:tcPr>
            <w:tcW w:w="127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440154F" w14:textId="77777777" w:rsidR="00DC3D9C" w:rsidRPr="00FD2D29" w:rsidRDefault="00DC3D9C" w:rsidP="00DC3D9C">
            <w:pPr>
              <w:spacing w:after="120" w:line="276" w:lineRule="auto"/>
              <w:rPr>
                <w:rFonts w:ascii="Arial Narrow" w:eastAsia="Calibri" w:hAnsi="Arial Narrow" w:cs="Arial"/>
                <w:sz w:val="24"/>
                <w:szCs w:val="28"/>
                <w:lang w:eastAsia="en-AU"/>
              </w:rPr>
            </w:pPr>
            <w:r w:rsidRPr="00FD2D29">
              <w:rPr>
                <w:rFonts w:ascii="Arial Narrow" w:eastAsia="Calibri" w:hAnsi="Arial Narrow" w:cs="Arial"/>
                <w:sz w:val="24"/>
                <w:szCs w:val="28"/>
                <w:lang w:eastAsia="en-AU"/>
              </w:rPr>
              <w:t>CPCCCM1013A</w:t>
            </w:r>
          </w:p>
          <w:p w14:paraId="597E6D56" w14:textId="77777777" w:rsidR="00DC3D9C" w:rsidRPr="00FD2D29" w:rsidRDefault="00DC3D9C" w:rsidP="00DC3D9C">
            <w:pPr>
              <w:spacing w:after="120" w:line="276" w:lineRule="auto"/>
              <w:rPr>
                <w:rFonts w:ascii="Arial Narrow" w:eastAsia="Times New Roman" w:hAnsi="Arial Narrow" w:cs="Times New Roman"/>
                <w:sz w:val="24"/>
                <w:szCs w:val="28"/>
                <w:highlight w:val="yellow"/>
                <w:lang w:eastAsia="en-AU"/>
              </w:rPr>
            </w:pPr>
            <w:r w:rsidRPr="00FD2D29">
              <w:rPr>
                <w:rFonts w:ascii="Arial Narrow" w:eastAsia="Calibri" w:hAnsi="Arial Narrow" w:cs="Arial"/>
                <w:sz w:val="24"/>
                <w:szCs w:val="28"/>
                <w:lang w:eastAsia="en-AU"/>
              </w:rPr>
              <w:t>CPCCCM2004A</w:t>
            </w:r>
          </w:p>
        </w:tc>
        <w:tc>
          <w:tcPr>
            <w:tcW w:w="3184" w:type="dxa"/>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62355CF9" w14:textId="77777777" w:rsidR="00DC3D9C" w:rsidRPr="00FD2D29" w:rsidRDefault="00DC3D9C" w:rsidP="00DC3D9C">
            <w:pPr>
              <w:spacing w:after="120" w:line="276" w:lineRule="auto"/>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Plan and organise work</w:t>
            </w:r>
          </w:p>
          <w:p w14:paraId="343CA967" w14:textId="77777777" w:rsidR="00DC3D9C" w:rsidRPr="00FD2D29" w:rsidRDefault="00DC3D9C" w:rsidP="00DC3D9C">
            <w:pPr>
              <w:spacing w:after="120" w:line="276" w:lineRule="auto"/>
              <w:rPr>
                <w:rFonts w:ascii="Arial Narrow" w:eastAsia="Times New Roman" w:hAnsi="Arial Narrow" w:cs="Times New Roman"/>
                <w:sz w:val="24"/>
                <w:szCs w:val="28"/>
                <w:highlight w:val="yellow"/>
                <w:lang w:eastAsia="en-AU"/>
              </w:rPr>
            </w:pPr>
            <w:r w:rsidRPr="00FD2D29">
              <w:rPr>
                <w:rFonts w:ascii="Arial Narrow" w:eastAsia="Times New Roman" w:hAnsi="Arial Narrow" w:cs="Times New Roman"/>
                <w:sz w:val="24"/>
                <w:szCs w:val="28"/>
                <w:lang w:eastAsia="en-AU"/>
              </w:rPr>
              <w:t>Handle construction materials</w:t>
            </w:r>
          </w:p>
        </w:tc>
        <w:tc>
          <w:tcPr>
            <w:tcW w:w="664"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63BB24E" w14:textId="77777777" w:rsidR="00DC3D9C" w:rsidRPr="00FD2D29" w:rsidRDefault="00DC3D9C" w:rsidP="00DC3D9C">
            <w:pPr>
              <w:spacing w:after="120" w:line="276" w:lineRule="auto"/>
              <w:jc w:val="center"/>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10</w:t>
            </w:r>
          </w:p>
          <w:p w14:paraId="0B3424AB" w14:textId="77777777" w:rsidR="00DC3D9C" w:rsidRPr="00FD2D29" w:rsidRDefault="00DC3D9C" w:rsidP="00DC3D9C">
            <w:pPr>
              <w:spacing w:after="120" w:line="276" w:lineRule="auto"/>
              <w:jc w:val="center"/>
              <w:rPr>
                <w:rFonts w:ascii="Arial Narrow" w:eastAsia="Times New Roman" w:hAnsi="Arial Narrow" w:cs="Arial"/>
                <w:sz w:val="24"/>
                <w:szCs w:val="28"/>
                <w:highlight w:val="yellow"/>
              </w:rPr>
            </w:pPr>
            <w:r w:rsidRPr="00FD2D29">
              <w:rPr>
                <w:rFonts w:ascii="Arial Narrow" w:eastAsia="Times New Roman" w:hAnsi="Arial Narrow" w:cs="Times New Roman"/>
                <w:sz w:val="24"/>
                <w:szCs w:val="28"/>
                <w:lang w:eastAsia="en-AU"/>
              </w:rPr>
              <w:t>20</w:t>
            </w:r>
          </w:p>
        </w:tc>
        <w:tc>
          <w:tcPr>
            <w:tcW w:w="13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A6F6ECA" w14:textId="77777777" w:rsidR="00DC3D9C" w:rsidRPr="00FD2D29" w:rsidRDefault="00DC3D9C" w:rsidP="00DC3D9C">
            <w:pPr>
              <w:spacing w:after="120" w:line="276" w:lineRule="auto"/>
              <w:rPr>
                <w:rFonts w:ascii="Arial" w:eastAsia="Times New Roman" w:hAnsi="Arial" w:cs="Arial"/>
                <w:sz w:val="24"/>
                <w:szCs w:val="28"/>
              </w:rPr>
            </w:pPr>
          </w:p>
        </w:tc>
        <w:tc>
          <w:tcPr>
            <w:tcW w:w="131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FFA1DD7" w14:textId="77777777" w:rsidR="00DC3D9C" w:rsidRPr="00FD2D29" w:rsidRDefault="00DC3D9C" w:rsidP="00DC3D9C">
            <w:pPr>
              <w:spacing w:after="120" w:line="276" w:lineRule="auto"/>
              <w:rPr>
                <w:rFonts w:ascii="Arial" w:eastAsia="Times New Roman" w:hAnsi="Arial" w:cs="Arial"/>
                <w:sz w:val="24"/>
                <w:szCs w:val="28"/>
              </w:rPr>
            </w:pPr>
          </w:p>
        </w:tc>
        <w:tc>
          <w:tcPr>
            <w:tcW w:w="2505" w:type="dxa"/>
            <w:gridSpan w:val="2"/>
            <w:tcBorders>
              <w:top w:val="single" w:sz="4" w:space="0" w:color="auto"/>
              <w:left w:val="single" w:sz="4" w:space="0" w:color="auto"/>
              <w:bottom w:val="single" w:sz="4" w:space="0" w:color="auto"/>
              <w:right w:val="single" w:sz="4" w:space="0" w:color="auto"/>
            </w:tcBorders>
            <w:shd w:val="clear" w:color="auto" w:fill="FFC000"/>
            <w:tcMar>
              <w:top w:w="57" w:type="dxa"/>
              <w:left w:w="108" w:type="dxa"/>
              <w:bottom w:w="57" w:type="dxa"/>
              <w:right w:w="108" w:type="dxa"/>
            </w:tcMar>
            <w:vAlign w:val="center"/>
          </w:tcPr>
          <w:p w14:paraId="49578E82" w14:textId="77777777" w:rsidR="00DC3D9C" w:rsidRPr="00FD2D29" w:rsidRDefault="00DC3D9C" w:rsidP="00DC3D9C">
            <w:pPr>
              <w:spacing w:after="120" w:line="276" w:lineRule="auto"/>
              <w:jc w:val="center"/>
              <w:rPr>
                <w:rFonts w:ascii="Arial" w:eastAsia="Times New Roman" w:hAnsi="Arial" w:cs="Arial"/>
                <w:sz w:val="24"/>
                <w:szCs w:val="28"/>
              </w:rPr>
            </w:pPr>
            <w:r w:rsidRPr="00FD2D29">
              <w:rPr>
                <w:rFonts w:ascii="Arial" w:eastAsia="Times New Roman" w:hAnsi="Arial" w:cs="Arial"/>
                <w:sz w:val="24"/>
                <w:szCs w:val="28"/>
              </w:rPr>
              <w:t>C7</w:t>
            </w:r>
          </w:p>
        </w:tc>
        <w:tc>
          <w:tcPr>
            <w:tcW w:w="12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F02DD0E" w14:textId="77777777" w:rsidR="00DC3D9C" w:rsidRPr="00FD2D29" w:rsidRDefault="00DC3D9C" w:rsidP="00DC3D9C">
            <w:pPr>
              <w:spacing w:after="120" w:line="276" w:lineRule="auto"/>
              <w:rPr>
                <w:rFonts w:ascii="Arial" w:eastAsia="Times New Roman" w:hAnsi="Arial" w:cs="Arial"/>
                <w:sz w:val="24"/>
                <w:szCs w:val="28"/>
              </w:rPr>
            </w:pPr>
          </w:p>
        </w:tc>
        <w:tc>
          <w:tcPr>
            <w:tcW w:w="127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BE73507" w14:textId="77777777" w:rsidR="00DC3D9C" w:rsidRPr="00FD2D29" w:rsidRDefault="00DC3D9C" w:rsidP="00DC3D9C">
            <w:pPr>
              <w:spacing w:after="120" w:line="276" w:lineRule="auto"/>
              <w:rPr>
                <w:rFonts w:ascii="Arial" w:eastAsia="Times New Roman" w:hAnsi="Arial" w:cs="Arial"/>
                <w:sz w:val="24"/>
                <w:szCs w:val="28"/>
              </w:rPr>
            </w:pPr>
          </w:p>
        </w:tc>
        <w:tc>
          <w:tcPr>
            <w:tcW w:w="12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FEA50AB" w14:textId="77777777" w:rsidR="00DC3D9C" w:rsidRPr="00FD2D29" w:rsidRDefault="00DC3D9C" w:rsidP="00DC3D9C">
            <w:pPr>
              <w:spacing w:after="120" w:line="276" w:lineRule="auto"/>
              <w:rPr>
                <w:rFonts w:ascii="Arial" w:eastAsia="Times New Roman" w:hAnsi="Arial" w:cs="Arial"/>
                <w:sz w:val="24"/>
                <w:szCs w:val="28"/>
              </w:rPr>
            </w:pPr>
          </w:p>
        </w:tc>
        <w:tc>
          <w:tcPr>
            <w:tcW w:w="131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B258529" w14:textId="77777777" w:rsidR="00DC3D9C" w:rsidRPr="00FD2D29" w:rsidRDefault="00DC3D9C" w:rsidP="00DC3D9C">
            <w:pPr>
              <w:spacing w:after="120" w:line="276" w:lineRule="auto"/>
              <w:rPr>
                <w:rFonts w:ascii="Arial" w:eastAsia="Times New Roman" w:hAnsi="Arial" w:cs="Arial"/>
                <w:sz w:val="24"/>
                <w:szCs w:val="28"/>
              </w:rPr>
            </w:pPr>
          </w:p>
        </w:tc>
      </w:tr>
      <w:tr w:rsidR="00DC3D9C" w:rsidRPr="00FD2D29" w14:paraId="24FDEFD0" w14:textId="77777777" w:rsidTr="004E2CE3">
        <w:trPr>
          <w:trHeight w:val="739"/>
          <w:jc w:val="center"/>
        </w:trPr>
        <w:tc>
          <w:tcPr>
            <w:tcW w:w="127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818042B" w14:textId="77777777" w:rsidR="00DC3D9C" w:rsidRPr="00FD2D29" w:rsidRDefault="00DC3D9C" w:rsidP="00DC3D9C">
            <w:pPr>
              <w:spacing w:after="120" w:line="276" w:lineRule="auto"/>
              <w:rPr>
                <w:rFonts w:ascii="Arial Narrow" w:eastAsia="Calibri" w:hAnsi="Arial Narrow" w:cs="Arial"/>
                <w:sz w:val="24"/>
                <w:szCs w:val="28"/>
                <w:lang w:eastAsia="en-AU"/>
              </w:rPr>
            </w:pPr>
            <w:r w:rsidRPr="00FD2D29">
              <w:rPr>
                <w:rFonts w:ascii="Arial Narrow" w:eastAsia="Calibri" w:hAnsi="Arial Narrow" w:cs="Arial"/>
                <w:sz w:val="24"/>
                <w:szCs w:val="28"/>
                <w:lang w:eastAsia="en-AU"/>
              </w:rPr>
              <w:t>CPCCCM1012A</w:t>
            </w:r>
          </w:p>
          <w:p w14:paraId="7C64D02A" w14:textId="77777777" w:rsidR="00DC3D9C" w:rsidRPr="00FD2D29" w:rsidRDefault="00DC3D9C" w:rsidP="00DC3D9C">
            <w:pPr>
              <w:spacing w:after="120" w:line="276" w:lineRule="auto"/>
              <w:ind w:right="-144"/>
              <w:rPr>
                <w:rFonts w:ascii="Arial Narrow" w:eastAsia="Times New Roman" w:hAnsi="Arial Narrow" w:cs="Times New Roman"/>
                <w:sz w:val="24"/>
                <w:szCs w:val="28"/>
                <w:highlight w:val="yellow"/>
              </w:rPr>
            </w:pPr>
            <w:r w:rsidRPr="00FD2D29">
              <w:rPr>
                <w:rFonts w:ascii="Arial Narrow" w:eastAsia="Calibri" w:hAnsi="Arial Narrow" w:cs="Arial"/>
                <w:sz w:val="24"/>
                <w:szCs w:val="28"/>
                <w:lang w:eastAsia="en-AU"/>
              </w:rPr>
              <w:t>CPCCCM1014A</w:t>
            </w:r>
          </w:p>
        </w:tc>
        <w:tc>
          <w:tcPr>
            <w:tcW w:w="3184" w:type="dxa"/>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4292E6B3" w14:textId="77777777" w:rsidR="00DC3D9C" w:rsidRPr="00FD2D29" w:rsidRDefault="00DC3D9C" w:rsidP="00DC3D9C">
            <w:pPr>
              <w:spacing w:after="120" w:line="276" w:lineRule="auto"/>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Work effectively and sustainably in the construction Industry</w:t>
            </w:r>
          </w:p>
          <w:p w14:paraId="18A93C38" w14:textId="77777777" w:rsidR="00DC3D9C" w:rsidRPr="00FD2D29" w:rsidRDefault="00DC3D9C" w:rsidP="00DC3D9C">
            <w:pPr>
              <w:spacing w:after="120" w:line="276" w:lineRule="auto"/>
              <w:rPr>
                <w:rFonts w:ascii="Arial Narrow" w:eastAsia="Times New Roman" w:hAnsi="Arial Narrow" w:cs="Times New Roman"/>
                <w:sz w:val="24"/>
                <w:szCs w:val="28"/>
                <w:highlight w:val="yellow"/>
              </w:rPr>
            </w:pPr>
            <w:r w:rsidRPr="00FD2D29">
              <w:rPr>
                <w:rFonts w:ascii="Arial Narrow" w:eastAsia="Times New Roman" w:hAnsi="Arial Narrow" w:cs="Times New Roman"/>
                <w:sz w:val="24"/>
                <w:szCs w:val="28"/>
                <w:lang w:eastAsia="en-AU"/>
              </w:rPr>
              <w:t>Conduct workplace communication</w:t>
            </w:r>
          </w:p>
        </w:tc>
        <w:tc>
          <w:tcPr>
            <w:tcW w:w="664"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F77E5FE" w14:textId="77777777" w:rsidR="00DC3D9C" w:rsidRPr="00FD2D29" w:rsidRDefault="00DC3D9C" w:rsidP="00DC3D9C">
            <w:pPr>
              <w:spacing w:after="120" w:line="276" w:lineRule="auto"/>
              <w:jc w:val="center"/>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25</w:t>
            </w:r>
          </w:p>
          <w:p w14:paraId="25BF1D36" w14:textId="77777777" w:rsidR="00DC3D9C" w:rsidRPr="00FD2D29" w:rsidRDefault="00DC3D9C" w:rsidP="00DC3D9C">
            <w:pPr>
              <w:spacing w:after="120" w:line="276" w:lineRule="auto"/>
              <w:jc w:val="center"/>
              <w:rPr>
                <w:rFonts w:ascii="Arial Narrow" w:eastAsia="Times New Roman" w:hAnsi="Arial Narrow" w:cs="Times New Roman"/>
                <w:sz w:val="24"/>
                <w:szCs w:val="28"/>
                <w:lang w:eastAsia="en-AU"/>
              </w:rPr>
            </w:pPr>
          </w:p>
          <w:p w14:paraId="2FD07596" w14:textId="77777777" w:rsidR="00DC3D9C" w:rsidRPr="00FD2D29" w:rsidRDefault="00DC3D9C" w:rsidP="00DC3D9C">
            <w:pPr>
              <w:spacing w:after="120" w:line="276" w:lineRule="auto"/>
              <w:jc w:val="center"/>
              <w:rPr>
                <w:rFonts w:ascii="Arial Narrow" w:eastAsia="Times New Roman" w:hAnsi="Arial Narrow" w:cs="Arial"/>
                <w:sz w:val="24"/>
                <w:szCs w:val="28"/>
                <w:highlight w:val="yellow"/>
              </w:rPr>
            </w:pPr>
            <w:r w:rsidRPr="00FD2D29">
              <w:rPr>
                <w:rFonts w:ascii="Arial Narrow" w:eastAsia="Times New Roman" w:hAnsi="Arial Narrow" w:cs="Times New Roman"/>
                <w:sz w:val="24"/>
                <w:szCs w:val="28"/>
                <w:lang w:eastAsia="en-AU"/>
              </w:rPr>
              <w:t>10</w:t>
            </w:r>
          </w:p>
        </w:tc>
        <w:tc>
          <w:tcPr>
            <w:tcW w:w="13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B3BD494" w14:textId="77777777" w:rsidR="00DC3D9C" w:rsidRPr="00FD2D29" w:rsidRDefault="00DC3D9C" w:rsidP="00DC3D9C">
            <w:pPr>
              <w:spacing w:after="120" w:line="276" w:lineRule="auto"/>
              <w:rPr>
                <w:rFonts w:ascii="Arial" w:eastAsia="Times New Roman" w:hAnsi="Arial" w:cs="Arial"/>
                <w:sz w:val="24"/>
                <w:szCs w:val="28"/>
              </w:rPr>
            </w:pPr>
          </w:p>
        </w:tc>
        <w:tc>
          <w:tcPr>
            <w:tcW w:w="131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15730D7" w14:textId="77777777" w:rsidR="00DC3D9C" w:rsidRPr="00FD2D29" w:rsidRDefault="00DC3D9C" w:rsidP="00DC3D9C">
            <w:pPr>
              <w:spacing w:after="120" w:line="276" w:lineRule="auto"/>
              <w:rPr>
                <w:rFonts w:ascii="Arial" w:eastAsia="Times New Roman" w:hAnsi="Arial" w:cs="Arial"/>
                <w:sz w:val="24"/>
                <w:szCs w:val="28"/>
              </w:rPr>
            </w:pPr>
          </w:p>
        </w:tc>
        <w:tc>
          <w:tcPr>
            <w:tcW w:w="1230"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8F9AAB5" w14:textId="77777777" w:rsidR="00DC3D9C" w:rsidRPr="00FD2D29" w:rsidRDefault="00DC3D9C" w:rsidP="00DC3D9C">
            <w:pPr>
              <w:spacing w:after="120" w:line="276" w:lineRule="auto"/>
              <w:rPr>
                <w:rFonts w:ascii="Arial" w:eastAsia="Times New Roman" w:hAnsi="Arial" w:cs="Arial"/>
                <w:sz w:val="24"/>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D16AC4E" w14:textId="77777777" w:rsidR="00DC3D9C" w:rsidRPr="00FD2D29" w:rsidRDefault="00DC3D9C" w:rsidP="00DC3D9C">
            <w:pPr>
              <w:spacing w:after="120" w:line="276" w:lineRule="auto"/>
              <w:rPr>
                <w:rFonts w:ascii="Arial" w:eastAsia="Times New Roman" w:hAnsi="Arial" w:cs="Arial"/>
                <w:sz w:val="24"/>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0070C0"/>
            <w:tcMar>
              <w:top w:w="57" w:type="dxa"/>
              <w:left w:w="108" w:type="dxa"/>
              <w:bottom w:w="57" w:type="dxa"/>
              <w:right w:w="108" w:type="dxa"/>
            </w:tcMar>
            <w:vAlign w:val="center"/>
          </w:tcPr>
          <w:p w14:paraId="49DD2246" w14:textId="77777777" w:rsidR="00DC3D9C" w:rsidRPr="00FD2D29" w:rsidRDefault="00DC3D9C" w:rsidP="00DC3D9C">
            <w:pPr>
              <w:spacing w:after="120" w:line="276" w:lineRule="auto"/>
              <w:jc w:val="center"/>
              <w:rPr>
                <w:rFonts w:ascii="Arial" w:eastAsia="Times New Roman" w:hAnsi="Arial" w:cs="Arial"/>
                <w:sz w:val="24"/>
                <w:szCs w:val="28"/>
              </w:rPr>
            </w:pPr>
            <w:r w:rsidRPr="00FD2D29">
              <w:rPr>
                <w:rFonts w:ascii="Arial" w:eastAsia="Times New Roman" w:hAnsi="Arial" w:cs="Arial"/>
                <w:sz w:val="24"/>
                <w:szCs w:val="28"/>
              </w:rPr>
              <w:t>C8</w:t>
            </w:r>
          </w:p>
        </w:tc>
        <w:tc>
          <w:tcPr>
            <w:tcW w:w="1270"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378AD86" w14:textId="77777777" w:rsidR="00DC3D9C" w:rsidRPr="00FD2D29" w:rsidRDefault="00DC3D9C" w:rsidP="00DC3D9C">
            <w:pPr>
              <w:spacing w:after="120" w:line="276" w:lineRule="auto"/>
              <w:rPr>
                <w:rFonts w:ascii="Arial" w:eastAsia="Times New Roman" w:hAnsi="Arial" w:cs="Arial"/>
                <w:sz w:val="24"/>
                <w:szCs w:val="28"/>
              </w:rPr>
            </w:pPr>
          </w:p>
        </w:tc>
        <w:tc>
          <w:tcPr>
            <w:tcW w:w="12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A5BC35" w14:textId="77777777" w:rsidR="00DC3D9C" w:rsidRPr="00FD2D29" w:rsidRDefault="00DC3D9C" w:rsidP="00DC3D9C">
            <w:pPr>
              <w:spacing w:after="120" w:line="276" w:lineRule="auto"/>
              <w:rPr>
                <w:rFonts w:ascii="Arial" w:eastAsia="Times New Roman" w:hAnsi="Arial" w:cs="Arial"/>
                <w:sz w:val="24"/>
                <w:szCs w:val="28"/>
              </w:rPr>
            </w:pPr>
          </w:p>
        </w:tc>
        <w:tc>
          <w:tcPr>
            <w:tcW w:w="131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C31FE83" w14:textId="77777777" w:rsidR="00DC3D9C" w:rsidRPr="00FD2D29" w:rsidRDefault="00DC3D9C" w:rsidP="00DC3D9C">
            <w:pPr>
              <w:spacing w:after="120" w:line="276" w:lineRule="auto"/>
              <w:rPr>
                <w:rFonts w:ascii="Arial" w:eastAsia="Times New Roman" w:hAnsi="Arial" w:cs="Arial"/>
                <w:sz w:val="24"/>
                <w:szCs w:val="28"/>
              </w:rPr>
            </w:pPr>
          </w:p>
        </w:tc>
      </w:tr>
      <w:tr w:rsidR="00DC3D9C" w:rsidRPr="00FD2D29" w14:paraId="5F0106CE" w14:textId="77777777" w:rsidTr="004E2CE3">
        <w:trPr>
          <w:trHeight w:val="739"/>
          <w:jc w:val="center"/>
        </w:trPr>
        <w:tc>
          <w:tcPr>
            <w:tcW w:w="127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CE5BABB" w14:textId="77777777" w:rsidR="00DC3D9C" w:rsidRPr="00FD2D29" w:rsidRDefault="00DC3D9C" w:rsidP="00DC3D9C">
            <w:pPr>
              <w:spacing w:after="0" w:line="276" w:lineRule="auto"/>
              <w:rPr>
                <w:rFonts w:ascii="Arial Narrow" w:eastAsia="Calibri" w:hAnsi="Arial Narrow" w:cs="Arial"/>
                <w:sz w:val="24"/>
                <w:szCs w:val="28"/>
                <w:lang w:eastAsia="en-AU"/>
              </w:rPr>
            </w:pPr>
            <w:r w:rsidRPr="00FD2D29">
              <w:rPr>
                <w:rFonts w:ascii="Arial Narrow" w:eastAsia="Calibri" w:hAnsi="Arial Narrow" w:cs="Arial"/>
                <w:sz w:val="24"/>
                <w:szCs w:val="28"/>
                <w:lang w:eastAsia="en-AU"/>
              </w:rPr>
              <w:t>CPCCJN2001A</w:t>
            </w:r>
          </w:p>
          <w:p w14:paraId="54396C4D" w14:textId="77777777" w:rsidR="00DC3D9C" w:rsidRPr="00FD2D29" w:rsidRDefault="00DC3D9C" w:rsidP="00DC3D9C">
            <w:pPr>
              <w:spacing w:after="0" w:line="276" w:lineRule="auto"/>
              <w:rPr>
                <w:rFonts w:ascii="Arial Narrow" w:eastAsia="Calibri" w:hAnsi="Arial Narrow" w:cs="Arial"/>
                <w:sz w:val="24"/>
                <w:szCs w:val="28"/>
                <w:lang w:eastAsia="en-AU"/>
              </w:rPr>
            </w:pPr>
          </w:p>
          <w:p w14:paraId="39FCB40B" w14:textId="77777777" w:rsidR="00DC3D9C" w:rsidRPr="00FD2D29" w:rsidRDefault="00DC3D9C" w:rsidP="00DC3D9C">
            <w:pPr>
              <w:spacing w:after="0" w:line="276" w:lineRule="auto"/>
              <w:ind w:right="-144"/>
              <w:rPr>
                <w:rFonts w:ascii="Arial Narrow" w:eastAsia="Times New Roman" w:hAnsi="Arial Narrow" w:cs="Times New Roman"/>
                <w:sz w:val="24"/>
                <w:szCs w:val="28"/>
                <w:highlight w:val="yellow"/>
              </w:rPr>
            </w:pPr>
            <w:r w:rsidRPr="00FD2D29">
              <w:rPr>
                <w:rFonts w:ascii="Arial Narrow" w:eastAsia="Calibri" w:hAnsi="Arial Narrow" w:cs="Arial"/>
                <w:sz w:val="24"/>
                <w:szCs w:val="28"/>
                <w:lang w:eastAsia="en-AU"/>
              </w:rPr>
              <w:t>CPCCJN2002B</w:t>
            </w:r>
          </w:p>
        </w:tc>
        <w:tc>
          <w:tcPr>
            <w:tcW w:w="3184" w:type="dxa"/>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2E93DD51" w14:textId="77777777" w:rsidR="00DC3D9C" w:rsidRPr="00FD2D29" w:rsidRDefault="00DC3D9C" w:rsidP="00DC3D9C">
            <w:pPr>
              <w:spacing w:after="0" w:line="276" w:lineRule="auto"/>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Assemble components</w:t>
            </w:r>
          </w:p>
          <w:p w14:paraId="799E45AA" w14:textId="77777777" w:rsidR="00DC3D9C" w:rsidRPr="00FD2D29" w:rsidRDefault="00DC3D9C" w:rsidP="00DC3D9C">
            <w:pPr>
              <w:spacing w:after="0" w:line="276" w:lineRule="auto"/>
              <w:rPr>
                <w:rFonts w:ascii="Arial Narrow" w:eastAsia="Times New Roman" w:hAnsi="Arial Narrow" w:cs="Times New Roman"/>
                <w:sz w:val="24"/>
                <w:szCs w:val="28"/>
                <w:lang w:eastAsia="en-AU"/>
              </w:rPr>
            </w:pPr>
          </w:p>
          <w:p w14:paraId="47E37169" w14:textId="77777777" w:rsidR="00DC3D9C" w:rsidRPr="00FD2D29" w:rsidRDefault="00DC3D9C" w:rsidP="00DC3D9C">
            <w:pPr>
              <w:spacing w:after="0" w:line="276" w:lineRule="auto"/>
              <w:rPr>
                <w:rFonts w:ascii="Arial Narrow" w:eastAsia="Times New Roman" w:hAnsi="Arial Narrow" w:cs="Times New Roman"/>
                <w:sz w:val="24"/>
                <w:szCs w:val="28"/>
                <w:highlight w:val="yellow"/>
              </w:rPr>
            </w:pPr>
            <w:r w:rsidRPr="00FD2D29">
              <w:rPr>
                <w:rFonts w:ascii="Arial Narrow" w:eastAsia="Times New Roman" w:hAnsi="Arial Narrow" w:cs="Times New Roman"/>
                <w:sz w:val="24"/>
                <w:szCs w:val="28"/>
                <w:lang w:eastAsia="en-AU"/>
              </w:rPr>
              <w:t>Prepare for off-site manufacturing process</w:t>
            </w:r>
          </w:p>
        </w:tc>
        <w:tc>
          <w:tcPr>
            <w:tcW w:w="664"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B829D49" w14:textId="77777777" w:rsidR="00DC3D9C" w:rsidRPr="00FD2D29" w:rsidRDefault="00DC3D9C" w:rsidP="00DC3D9C">
            <w:pPr>
              <w:spacing w:after="0" w:line="276" w:lineRule="auto"/>
              <w:jc w:val="center"/>
              <w:rPr>
                <w:rFonts w:ascii="Arial Narrow" w:eastAsia="Times New Roman" w:hAnsi="Arial Narrow" w:cs="Times New Roman"/>
                <w:sz w:val="24"/>
                <w:szCs w:val="28"/>
                <w:lang w:eastAsia="en-AU"/>
              </w:rPr>
            </w:pPr>
            <w:r w:rsidRPr="00FD2D29">
              <w:rPr>
                <w:rFonts w:ascii="Arial Narrow" w:eastAsia="Times New Roman" w:hAnsi="Arial Narrow" w:cs="Times New Roman"/>
                <w:sz w:val="24"/>
                <w:szCs w:val="28"/>
                <w:lang w:eastAsia="en-AU"/>
              </w:rPr>
              <w:t>15</w:t>
            </w:r>
          </w:p>
          <w:p w14:paraId="5CD8F90C" w14:textId="77777777" w:rsidR="00DC3D9C" w:rsidRPr="00FD2D29" w:rsidRDefault="00DC3D9C" w:rsidP="00DC3D9C">
            <w:pPr>
              <w:spacing w:after="0" w:line="276" w:lineRule="auto"/>
              <w:jc w:val="center"/>
              <w:rPr>
                <w:rFonts w:ascii="Arial Narrow" w:eastAsia="Times New Roman" w:hAnsi="Arial Narrow" w:cs="Times New Roman"/>
                <w:sz w:val="24"/>
                <w:szCs w:val="28"/>
                <w:lang w:eastAsia="en-AU"/>
              </w:rPr>
            </w:pPr>
          </w:p>
          <w:p w14:paraId="0AD72132" w14:textId="77777777" w:rsidR="00DC3D9C" w:rsidRPr="00FD2D29" w:rsidRDefault="00DC3D9C" w:rsidP="00DC3D9C">
            <w:pPr>
              <w:spacing w:after="0" w:line="276" w:lineRule="auto"/>
              <w:jc w:val="center"/>
              <w:rPr>
                <w:rFonts w:ascii="Arial Narrow" w:eastAsia="Times New Roman" w:hAnsi="Arial Narrow" w:cs="Arial"/>
                <w:sz w:val="24"/>
                <w:szCs w:val="28"/>
                <w:highlight w:val="yellow"/>
              </w:rPr>
            </w:pPr>
            <w:r w:rsidRPr="00FD2D29">
              <w:rPr>
                <w:rFonts w:ascii="Arial Narrow" w:eastAsia="Times New Roman" w:hAnsi="Arial Narrow" w:cs="Times New Roman"/>
                <w:sz w:val="24"/>
                <w:szCs w:val="28"/>
                <w:lang w:eastAsia="en-AU"/>
              </w:rPr>
              <w:t>10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A213ADA" w14:textId="77777777" w:rsidR="00DC3D9C" w:rsidRPr="00FD2D29" w:rsidRDefault="00DC3D9C" w:rsidP="00DC3D9C">
            <w:pPr>
              <w:spacing w:after="0" w:line="276" w:lineRule="auto"/>
              <w:rPr>
                <w:rFonts w:ascii="Arial" w:eastAsia="Times New Roman" w:hAnsi="Arial" w:cs="Arial"/>
                <w:sz w:val="24"/>
                <w:szCs w:val="28"/>
              </w:rPr>
            </w:pPr>
          </w:p>
        </w:tc>
        <w:tc>
          <w:tcPr>
            <w:tcW w:w="131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7DBA62B" w14:textId="77777777" w:rsidR="00DC3D9C" w:rsidRPr="00FD2D29" w:rsidRDefault="00DC3D9C" w:rsidP="00DC3D9C">
            <w:pPr>
              <w:spacing w:after="0" w:line="276" w:lineRule="auto"/>
              <w:rPr>
                <w:rFonts w:ascii="Arial" w:eastAsia="Times New Roman" w:hAnsi="Arial" w:cs="Arial"/>
                <w:sz w:val="24"/>
                <w:szCs w:val="28"/>
              </w:rPr>
            </w:pPr>
          </w:p>
        </w:tc>
        <w:tc>
          <w:tcPr>
            <w:tcW w:w="1230"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082ABE4" w14:textId="77777777" w:rsidR="00DC3D9C" w:rsidRPr="00FD2D29" w:rsidRDefault="00DC3D9C" w:rsidP="00DC3D9C">
            <w:pPr>
              <w:spacing w:after="0" w:line="276" w:lineRule="auto"/>
              <w:rPr>
                <w:rFonts w:ascii="Arial" w:eastAsia="Times New Roman" w:hAnsi="Arial" w:cs="Arial"/>
                <w:sz w:val="24"/>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00935B9" w14:textId="77777777" w:rsidR="00DC3D9C" w:rsidRPr="00FD2D29" w:rsidRDefault="00DC3D9C" w:rsidP="00DC3D9C">
            <w:pPr>
              <w:spacing w:after="0" w:line="276" w:lineRule="auto"/>
              <w:rPr>
                <w:rFonts w:ascii="Arial" w:eastAsia="Times New Roman" w:hAnsi="Arial" w:cs="Arial"/>
                <w:sz w:val="24"/>
                <w:szCs w:val="28"/>
              </w:rPr>
            </w:pPr>
          </w:p>
        </w:tc>
        <w:tc>
          <w:tcPr>
            <w:tcW w:w="12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C5EE9A0" w14:textId="77777777" w:rsidR="00DC3D9C" w:rsidRPr="00FD2D29" w:rsidRDefault="00DC3D9C" w:rsidP="00DC3D9C">
            <w:pPr>
              <w:spacing w:after="0" w:line="276" w:lineRule="auto"/>
              <w:rPr>
                <w:rFonts w:ascii="Arial" w:eastAsia="Times New Roman" w:hAnsi="Arial" w:cs="Arial"/>
                <w:sz w:val="24"/>
                <w:szCs w:val="28"/>
              </w:rPr>
            </w:pPr>
          </w:p>
        </w:tc>
        <w:tc>
          <w:tcPr>
            <w:tcW w:w="3872" w:type="dxa"/>
            <w:gridSpan w:val="3"/>
            <w:tcBorders>
              <w:top w:val="single" w:sz="4" w:space="0" w:color="auto"/>
              <w:left w:val="single" w:sz="4" w:space="0" w:color="auto"/>
              <w:bottom w:val="single" w:sz="4" w:space="0" w:color="auto"/>
              <w:right w:val="single" w:sz="4" w:space="0" w:color="auto"/>
            </w:tcBorders>
            <w:shd w:val="clear" w:color="auto" w:fill="92D050"/>
            <w:tcMar>
              <w:top w:w="57" w:type="dxa"/>
              <w:left w:w="108" w:type="dxa"/>
              <w:bottom w:w="57" w:type="dxa"/>
              <w:right w:w="108" w:type="dxa"/>
            </w:tcMar>
            <w:vAlign w:val="center"/>
          </w:tcPr>
          <w:p w14:paraId="40357CC9" w14:textId="77777777" w:rsidR="00DC3D9C" w:rsidRPr="00FD2D29" w:rsidRDefault="00DC3D9C" w:rsidP="00DC3D9C">
            <w:pPr>
              <w:spacing w:after="0" w:line="276" w:lineRule="auto"/>
              <w:jc w:val="center"/>
              <w:rPr>
                <w:rFonts w:ascii="Arial" w:eastAsia="Times New Roman" w:hAnsi="Arial" w:cs="Arial"/>
                <w:sz w:val="24"/>
                <w:szCs w:val="28"/>
              </w:rPr>
            </w:pPr>
            <w:r w:rsidRPr="00FD2D29">
              <w:rPr>
                <w:rFonts w:ascii="Arial" w:eastAsia="Times New Roman" w:hAnsi="Arial" w:cs="Arial"/>
                <w:sz w:val="24"/>
                <w:szCs w:val="28"/>
              </w:rPr>
              <w:t>C9 - 1</w:t>
            </w:r>
          </w:p>
        </w:tc>
      </w:tr>
    </w:tbl>
    <w:p w14:paraId="3F30AF1A" w14:textId="77777777" w:rsidR="00955C32" w:rsidRPr="00B962B1" w:rsidRDefault="00955C32" w:rsidP="00B962B1">
      <w:pPr>
        <w:tabs>
          <w:tab w:val="left" w:pos="1440"/>
        </w:tabs>
        <w:rPr>
          <w:lang w:eastAsia="en-AU"/>
        </w:rPr>
        <w:sectPr w:rsidR="00955C32" w:rsidRPr="00B962B1" w:rsidSect="00986508">
          <w:footerReference w:type="first" r:id="rId48"/>
          <w:pgSz w:w="16840" w:h="11910" w:orient="landscape"/>
          <w:pgMar w:top="0" w:right="822" w:bottom="428" w:left="680" w:header="0" w:footer="708" w:gutter="0"/>
          <w:cols w:space="708"/>
          <w:docGrid w:linePitch="360"/>
        </w:sectPr>
      </w:pPr>
    </w:p>
    <w:tbl>
      <w:tblPr>
        <w:tblStyle w:val="TableGrid"/>
        <w:tblpPr w:leftFromText="180" w:rightFromText="180" w:vertAnchor="page" w:horzAnchor="margin" w:tblpXSpec="center" w:tblpY="11341"/>
        <w:tblW w:w="10485" w:type="dxa"/>
        <w:tblLook w:val="04A0" w:firstRow="1" w:lastRow="0" w:firstColumn="1" w:lastColumn="0" w:noHBand="0" w:noVBand="1"/>
      </w:tblPr>
      <w:tblGrid>
        <w:gridCol w:w="10485"/>
      </w:tblGrid>
      <w:tr w:rsidR="004D3FE2" w:rsidRPr="00C2549B" w14:paraId="7710247F" w14:textId="77777777" w:rsidTr="004D3FE2">
        <w:tc>
          <w:tcPr>
            <w:tcW w:w="10485" w:type="dxa"/>
            <w:tcBorders>
              <w:right w:val="single" w:sz="4" w:space="0" w:color="auto"/>
            </w:tcBorders>
          </w:tcPr>
          <w:p w14:paraId="72D7913B" w14:textId="77777777" w:rsidR="004D3FE2" w:rsidRPr="00C2549B" w:rsidRDefault="004D3FE2" w:rsidP="004D3FE2">
            <w:pPr>
              <w:rPr>
                <w:rFonts w:ascii="Montserrat" w:hAnsi="Montserrat"/>
                <w:b/>
                <w:sz w:val="16"/>
                <w:szCs w:val="16"/>
              </w:rPr>
            </w:pPr>
            <w:r w:rsidRPr="00C2549B">
              <w:rPr>
                <w:rFonts w:ascii="Montserrat" w:hAnsi="Montserrat"/>
                <w:b/>
                <w:sz w:val="16"/>
                <w:szCs w:val="16"/>
              </w:rPr>
              <w:lastRenderedPageBreak/>
              <w:t>Assessment Syllabus Outcomes</w:t>
            </w:r>
          </w:p>
          <w:p w14:paraId="52EB6970" w14:textId="77777777" w:rsidR="004D3FE2" w:rsidRPr="00C2549B" w:rsidRDefault="004D3FE2" w:rsidP="004D3FE2">
            <w:pPr>
              <w:pStyle w:val="Bullett1"/>
              <w:ind w:left="720" w:hanging="720"/>
              <w:rPr>
                <w:rFonts w:ascii="Montserrat" w:hAnsi="Montserrat"/>
                <w:sz w:val="16"/>
                <w:szCs w:val="16"/>
              </w:rPr>
            </w:pPr>
            <w:r w:rsidRPr="004D3FE2">
              <w:rPr>
                <w:rFonts w:ascii="Montserrat" w:hAnsi="Montserrat"/>
                <w:b/>
                <w:bCs/>
                <w:sz w:val="16"/>
                <w:szCs w:val="16"/>
              </w:rPr>
              <w:t>H1.1</w:t>
            </w:r>
            <w:r w:rsidRPr="00C2549B">
              <w:rPr>
                <w:rFonts w:ascii="Montserrat" w:hAnsi="Montserrat"/>
                <w:sz w:val="16"/>
                <w:szCs w:val="16"/>
              </w:rPr>
              <w:tab/>
              <w:t xml:space="preserve">understands dance from artistic, </w:t>
            </w:r>
            <w:proofErr w:type="gramStart"/>
            <w:r w:rsidRPr="00C2549B">
              <w:rPr>
                <w:rFonts w:ascii="Montserrat" w:hAnsi="Montserrat"/>
                <w:sz w:val="16"/>
                <w:szCs w:val="16"/>
              </w:rPr>
              <w:t>aesthetic</w:t>
            </w:r>
            <w:proofErr w:type="gramEnd"/>
            <w:r w:rsidRPr="00C2549B">
              <w:rPr>
                <w:rFonts w:ascii="Montserrat" w:hAnsi="Montserrat"/>
                <w:sz w:val="16"/>
                <w:szCs w:val="16"/>
              </w:rPr>
              <w:t xml:space="preserve"> and cultural perspectives through movement and in written and oral form</w:t>
            </w:r>
          </w:p>
          <w:p w14:paraId="2C38C1D5"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H1.2</w:t>
            </w:r>
            <w:r w:rsidRPr="00C2549B">
              <w:rPr>
                <w:rFonts w:ascii="Montserrat" w:hAnsi="Montserrat"/>
                <w:sz w:val="16"/>
                <w:szCs w:val="16"/>
              </w:rPr>
              <w:tab/>
              <w:t xml:space="preserve">performs, </w:t>
            </w:r>
            <w:proofErr w:type="gramStart"/>
            <w:r w:rsidRPr="00C2549B">
              <w:rPr>
                <w:rFonts w:ascii="Montserrat" w:hAnsi="Montserrat"/>
                <w:sz w:val="16"/>
                <w:szCs w:val="16"/>
              </w:rPr>
              <w:t>composes</w:t>
            </w:r>
            <w:proofErr w:type="gramEnd"/>
            <w:r w:rsidRPr="00C2549B">
              <w:rPr>
                <w:rFonts w:ascii="Montserrat" w:hAnsi="Montserrat"/>
                <w:sz w:val="16"/>
                <w:szCs w:val="16"/>
              </w:rPr>
              <w:t xml:space="preserve"> and appreciates dance as an artform</w:t>
            </w:r>
          </w:p>
          <w:p w14:paraId="1870E18C"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H1.3</w:t>
            </w:r>
            <w:r w:rsidRPr="00C2549B">
              <w:rPr>
                <w:rFonts w:ascii="Montserrat" w:hAnsi="Montserrat"/>
                <w:sz w:val="16"/>
                <w:szCs w:val="16"/>
              </w:rPr>
              <w:tab/>
              <w:t xml:space="preserve">appreciates and values dance as an artform through the interrelated experiences of performing, </w:t>
            </w:r>
            <w:proofErr w:type="gramStart"/>
            <w:r w:rsidRPr="00C2549B">
              <w:rPr>
                <w:rFonts w:ascii="Montserrat" w:hAnsi="Montserrat"/>
                <w:sz w:val="16"/>
                <w:szCs w:val="16"/>
              </w:rPr>
              <w:t>composing</w:t>
            </w:r>
            <w:proofErr w:type="gramEnd"/>
            <w:r w:rsidRPr="00C2549B">
              <w:rPr>
                <w:rFonts w:ascii="Montserrat" w:hAnsi="Montserrat"/>
                <w:sz w:val="16"/>
                <w:szCs w:val="16"/>
              </w:rPr>
              <w:t xml:space="preserve"> and appreciating dances</w:t>
            </w:r>
          </w:p>
          <w:p w14:paraId="3D89712E"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H1.4</w:t>
            </w:r>
            <w:r w:rsidRPr="00C2549B">
              <w:rPr>
                <w:rFonts w:ascii="Montserrat" w:hAnsi="Montserrat"/>
                <w:sz w:val="16"/>
                <w:szCs w:val="16"/>
              </w:rPr>
              <w:tab/>
              <w:t>acknowledges and appreciates the relationship of dance and other media</w:t>
            </w:r>
          </w:p>
          <w:p w14:paraId="5CC7C9D3"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H2.1</w:t>
            </w:r>
            <w:r w:rsidRPr="00C2549B">
              <w:rPr>
                <w:rFonts w:ascii="Montserrat" w:hAnsi="Montserrat"/>
                <w:sz w:val="16"/>
                <w:szCs w:val="16"/>
              </w:rPr>
              <w:tab/>
              <w:t>understands performance quality, interpretation and style relating to dance performance</w:t>
            </w:r>
          </w:p>
          <w:p w14:paraId="779694DE"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H2.2</w:t>
            </w:r>
            <w:r w:rsidRPr="00C2549B">
              <w:rPr>
                <w:rFonts w:ascii="Montserrat" w:hAnsi="Montserrat"/>
                <w:sz w:val="16"/>
                <w:szCs w:val="16"/>
              </w:rPr>
              <w:tab/>
              <w:t>performs dance skills with confidence, commitment, focus, consistency, performance quality and with due consideration of safe dance practices</w:t>
            </w:r>
          </w:p>
          <w:p w14:paraId="66D9F418"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H2.3</w:t>
            </w:r>
            <w:r w:rsidRPr="00C2549B">
              <w:rPr>
                <w:rFonts w:ascii="Montserrat" w:hAnsi="Montserrat"/>
                <w:sz w:val="16"/>
                <w:szCs w:val="16"/>
              </w:rPr>
              <w:tab/>
              <w:t>values the diversity of dance performance</w:t>
            </w:r>
          </w:p>
          <w:p w14:paraId="527628D7"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H3.1</w:t>
            </w:r>
            <w:r w:rsidRPr="00C2549B">
              <w:rPr>
                <w:rFonts w:ascii="Montserrat" w:hAnsi="Montserrat"/>
                <w:sz w:val="16"/>
                <w:szCs w:val="16"/>
              </w:rPr>
              <w:tab/>
              <w:t>identifies and selects the appropriate elements of composition/ choreography in response to a specific concept/intent</w:t>
            </w:r>
          </w:p>
          <w:p w14:paraId="1A099E11"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H3.2</w:t>
            </w:r>
            <w:r w:rsidRPr="00C2549B">
              <w:rPr>
                <w:rFonts w:ascii="Montserrat" w:hAnsi="Montserrat"/>
                <w:sz w:val="16"/>
                <w:szCs w:val="16"/>
              </w:rPr>
              <w:tab/>
              <w:t>demonstrates the use of the elements of composition/ choreography in a personal style in response to a specific concept/intent</w:t>
            </w:r>
          </w:p>
          <w:p w14:paraId="7E01C378"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H3.3</w:t>
            </w:r>
            <w:r w:rsidRPr="00C2549B">
              <w:rPr>
                <w:rFonts w:ascii="Montserrat" w:hAnsi="Montserrat"/>
                <w:sz w:val="16"/>
                <w:szCs w:val="16"/>
              </w:rPr>
              <w:tab/>
            </w:r>
            <w:proofErr w:type="spellStart"/>
            <w:r w:rsidRPr="00C2549B">
              <w:rPr>
                <w:rFonts w:ascii="Montserrat" w:hAnsi="Montserrat"/>
                <w:sz w:val="16"/>
                <w:szCs w:val="16"/>
              </w:rPr>
              <w:t>recognises</w:t>
            </w:r>
            <w:proofErr w:type="spellEnd"/>
            <w:r w:rsidRPr="00C2549B">
              <w:rPr>
                <w:rFonts w:ascii="Montserrat" w:hAnsi="Montserrat"/>
                <w:sz w:val="16"/>
                <w:szCs w:val="16"/>
              </w:rPr>
              <w:t xml:space="preserve"> and values the role of dance in achieving individual expression</w:t>
            </w:r>
          </w:p>
          <w:p w14:paraId="24B4D5DF"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H3.4</w:t>
            </w:r>
            <w:r w:rsidRPr="00C2549B">
              <w:rPr>
                <w:rFonts w:ascii="Montserrat" w:hAnsi="Montserrat"/>
                <w:sz w:val="16"/>
                <w:szCs w:val="16"/>
              </w:rPr>
              <w:tab/>
              <w:t xml:space="preserve">explores, </w:t>
            </w:r>
            <w:proofErr w:type="gramStart"/>
            <w:r w:rsidRPr="00C2549B">
              <w:rPr>
                <w:rFonts w:ascii="Montserrat" w:hAnsi="Montserrat"/>
                <w:sz w:val="16"/>
                <w:szCs w:val="16"/>
              </w:rPr>
              <w:t>applies</w:t>
            </w:r>
            <w:proofErr w:type="gramEnd"/>
            <w:r w:rsidRPr="00C2549B">
              <w:rPr>
                <w:rFonts w:ascii="Montserrat" w:hAnsi="Montserrat"/>
                <w:sz w:val="16"/>
                <w:szCs w:val="16"/>
              </w:rPr>
              <w:t xml:space="preserve"> and demonstrates the combined use of compositional principles and technological skills in a personal style in response to a specific concept/intent</w:t>
            </w:r>
          </w:p>
          <w:p w14:paraId="487D887B"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H4.1</w:t>
            </w:r>
            <w:r w:rsidRPr="00C2549B">
              <w:rPr>
                <w:rFonts w:ascii="Montserrat" w:hAnsi="Montserrat"/>
                <w:sz w:val="16"/>
                <w:szCs w:val="16"/>
              </w:rPr>
              <w:tab/>
              <w:t xml:space="preserve">understands the concept of differing artistic, </w:t>
            </w:r>
            <w:proofErr w:type="gramStart"/>
            <w:r w:rsidRPr="00C2549B">
              <w:rPr>
                <w:rFonts w:ascii="Montserrat" w:hAnsi="Montserrat"/>
                <w:sz w:val="16"/>
                <w:szCs w:val="16"/>
              </w:rPr>
              <w:t>social</w:t>
            </w:r>
            <w:proofErr w:type="gramEnd"/>
            <w:r w:rsidRPr="00C2549B">
              <w:rPr>
                <w:rFonts w:ascii="Montserrat" w:hAnsi="Montserrat"/>
                <w:sz w:val="16"/>
                <w:szCs w:val="16"/>
              </w:rPr>
              <w:t xml:space="preserve"> and cultural contexts of dance</w:t>
            </w:r>
          </w:p>
          <w:p w14:paraId="12E9A091"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H4.2</w:t>
            </w:r>
            <w:r w:rsidRPr="00C2549B">
              <w:rPr>
                <w:rFonts w:ascii="Montserrat" w:hAnsi="Montserrat"/>
                <w:sz w:val="16"/>
                <w:szCs w:val="16"/>
              </w:rPr>
              <w:tab/>
            </w:r>
            <w:proofErr w:type="spellStart"/>
            <w:r w:rsidRPr="00C2549B">
              <w:rPr>
                <w:rFonts w:ascii="Montserrat" w:hAnsi="Montserrat"/>
                <w:sz w:val="16"/>
                <w:szCs w:val="16"/>
              </w:rPr>
              <w:t>recognises</w:t>
            </w:r>
            <w:proofErr w:type="spellEnd"/>
            <w:r w:rsidRPr="00C2549B">
              <w:rPr>
                <w:rFonts w:ascii="Montserrat" w:hAnsi="Montserrat"/>
                <w:sz w:val="16"/>
                <w:szCs w:val="16"/>
              </w:rPr>
              <w:t xml:space="preserve">, </w:t>
            </w:r>
            <w:proofErr w:type="gramStart"/>
            <w:r w:rsidRPr="00C2549B">
              <w:rPr>
                <w:rFonts w:ascii="Montserrat" w:hAnsi="Montserrat"/>
                <w:sz w:val="16"/>
                <w:szCs w:val="16"/>
              </w:rPr>
              <w:t>analyses</w:t>
            </w:r>
            <w:proofErr w:type="gramEnd"/>
            <w:r w:rsidRPr="00C2549B">
              <w:rPr>
                <w:rFonts w:ascii="Montserrat" w:hAnsi="Montserrat"/>
                <w:sz w:val="16"/>
                <w:szCs w:val="16"/>
              </w:rPr>
              <w:t xml:space="preserve"> and evaluates the distinguishing features of major dance works</w:t>
            </w:r>
          </w:p>
          <w:p w14:paraId="27C191E6"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H4.3</w:t>
            </w:r>
            <w:r w:rsidRPr="00C2549B">
              <w:rPr>
                <w:rFonts w:ascii="Montserrat" w:hAnsi="Montserrat"/>
                <w:sz w:val="16"/>
                <w:szCs w:val="16"/>
              </w:rPr>
              <w:tab/>
            </w:r>
            <w:proofErr w:type="spellStart"/>
            <w:r w:rsidRPr="00C2549B">
              <w:rPr>
                <w:rFonts w:ascii="Montserrat" w:hAnsi="Montserrat"/>
                <w:sz w:val="16"/>
                <w:szCs w:val="16"/>
              </w:rPr>
              <w:t>utilises</w:t>
            </w:r>
            <w:proofErr w:type="spellEnd"/>
            <w:r w:rsidRPr="00C2549B">
              <w:rPr>
                <w:rFonts w:ascii="Montserrat" w:hAnsi="Montserrat"/>
                <w:sz w:val="16"/>
                <w:szCs w:val="16"/>
              </w:rPr>
              <w:t xml:space="preserve"> the skills of research and analysis to examine dance as an artform</w:t>
            </w:r>
          </w:p>
          <w:p w14:paraId="4806F960" w14:textId="77777777" w:rsidR="004D3FE2" w:rsidRPr="00C2549B" w:rsidRDefault="004D3FE2" w:rsidP="004D3FE2">
            <w:pPr>
              <w:pStyle w:val="Bullett1"/>
              <w:spacing w:before="0"/>
              <w:ind w:left="720" w:hanging="720"/>
              <w:rPr>
                <w:rFonts w:ascii="Montserrat" w:hAnsi="Montserrat"/>
                <w:sz w:val="16"/>
                <w:szCs w:val="16"/>
              </w:rPr>
            </w:pPr>
            <w:r w:rsidRPr="004D3FE2">
              <w:rPr>
                <w:rFonts w:ascii="Montserrat" w:hAnsi="Montserrat"/>
                <w:b/>
                <w:bCs/>
                <w:sz w:val="16"/>
                <w:szCs w:val="16"/>
              </w:rPr>
              <w:t>H4.4</w:t>
            </w:r>
            <w:r w:rsidRPr="00C2549B">
              <w:rPr>
                <w:rFonts w:ascii="Montserrat" w:hAnsi="Montserrat"/>
                <w:sz w:val="16"/>
                <w:szCs w:val="16"/>
              </w:rPr>
              <w:tab/>
              <w:t xml:space="preserve">demonstrates in written and oral form, the ability to </w:t>
            </w:r>
            <w:proofErr w:type="spellStart"/>
            <w:r w:rsidRPr="00C2549B">
              <w:rPr>
                <w:rFonts w:ascii="Montserrat" w:hAnsi="Montserrat"/>
                <w:sz w:val="16"/>
                <w:szCs w:val="16"/>
              </w:rPr>
              <w:t>analyse</w:t>
            </w:r>
            <w:proofErr w:type="spellEnd"/>
            <w:r w:rsidRPr="00C2549B">
              <w:rPr>
                <w:rFonts w:ascii="Montserrat" w:hAnsi="Montserrat"/>
                <w:sz w:val="16"/>
                <w:szCs w:val="16"/>
              </w:rPr>
              <w:t xml:space="preserve"> and </w:t>
            </w:r>
            <w:proofErr w:type="spellStart"/>
            <w:r w:rsidRPr="00C2549B">
              <w:rPr>
                <w:rFonts w:ascii="Montserrat" w:hAnsi="Montserrat"/>
                <w:sz w:val="16"/>
                <w:szCs w:val="16"/>
              </w:rPr>
              <w:t>synthesise</w:t>
            </w:r>
            <w:proofErr w:type="spellEnd"/>
            <w:r w:rsidRPr="00C2549B">
              <w:rPr>
                <w:rFonts w:ascii="Montserrat" w:hAnsi="Montserrat"/>
                <w:sz w:val="16"/>
                <w:szCs w:val="16"/>
              </w:rPr>
              <w:t xml:space="preserve"> information when making discriminating judgments about dance</w:t>
            </w:r>
          </w:p>
          <w:p w14:paraId="4E99A307" w14:textId="77777777" w:rsidR="004D3FE2" w:rsidRPr="00C2549B" w:rsidRDefault="004D3FE2" w:rsidP="004D3FE2">
            <w:pPr>
              <w:pStyle w:val="Bullett1"/>
              <w:spacing w:before="0"/>
              <w:ind w:left="720" w:hanging="720"/>
              <w:rPr>
                <w:sz w:val="16"/>
                <w:szCs w:val="16"/>
              </w:rPr>
            </w:pPr>
            <w:r w:rsidRPr="004D3FE2">
              <w:rPr>
                <w:rFonts w:ascii="Montserrat" w:hAnsi="Montserrat"/>
                <w:b/>
                <w:bCs/>
                <w:sz w:val="16"/>
                <w:szCs w:val="16"/>
              </w:rPr>
              <w:t>H4.5</w:t>
            </w:r>
            <w:r w:rsidRPr="00C2549B">
              <w:rPr>
                <w:rFonts w:ascii="Montserrat" w:hAnsi="Montserrat"/>
                <w:sz w:val="16"/>
                <w:szCs w:val="16"/>
              </w:rPr>
              <w:tab/>
              <w:t xml:space="preserve">acknowledges that the artform of dance is enhanced through reflective practice, </w:t>
            </w:r>
            <w:proofErr w:type="gramStart"/>
            <w:r w:rsidRPr="00C2549B">
              <w:rPr>
                <w:rFonts w:ascii="Montserrat" w:hAnsi="Montserrat"/>
                <w:sz w:val="16"/>
                <w:szCs w:val="16"/>
              </w:rPr>
              <w:t>study</w:t>
            </w:r>
            <w:proofErr w:type="gramEnd"/>
            <w:r w:rsidRPr="00C2549B">
              <w:rPr>
                <w:rFonts w:ascii="Montserrat" w:hAnsi="Montserrat"/>
                <w:sz w:val="16"/>
                <w:szCs w:val="16"/>
              </w:rPr>
              <w:t xml:space="preserve"> and evaluation</w:t>
            </w:r>
            <w:r w:rsidRPr="00C2549B">
              <w:rPr>
                <w:rFonts w:ascii="Arial" w:hAnsi="Arial"/>
                <w:sz w:val="16"/>
                <w:szCs w:val="16"/>
              </w:rPr>
              <w:t xml:space="preserve">  </w:t>
            </w:r>
          </w:p>
        </w:tc>
      </w:tr>
    </w:tbl>
    <w:p w14:paraId="49BA5CED" w14:textId="77777777" w:rsidR="007902E3" w:rsidRPr="006E40D1" w:rsidRDefault="00986508" w:rsidP="007902E3">
      <w:pPr>
        <w:pStyle w:val="Heading2"/>
        <w:jc w:val="center"/>
        <w:rPr>
          <w:rFonts w:ascii="Montserrat" w:hAnsi="Montserrat"/>
          <w:szCs w:val="20"/>
        </w:rPr>
      </w:pPr>
      <w:bookmarkStart w:id="160" w:name="_Toc85393111"/>
      <w:r w:rsidRPr="006E40D1">
        <w:rPr>
          <w:rFonts w:ascii="Montserrat" w:hAnsi="Montserrat"/>
          <w:szCs w:val="20"/>
        </w:rPr>
        <w:t>Dance Assessment Schedule</w:t>
      </w:r>
      <w:bookmarkEnd w:id="160"/>
    </w:p>
    <w:tbl>
      <w:tblPr>
        <w:tblpPr w:leftFromText="180" w:rightFromText="180" w:vertAnchor="text" w:horzAnchor="margin" w:tblpXSpec="center" w:tblpY="208"/>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1985"/>
        <w:gridCol w:w="1984"/>
        <w:gridCol w:w="1843"/>
        <w:gridCol w:w="1257"/>
      </w:tblGrid>
      <w:tr w:rsidR="00521EEC" w:rsidRPr="00F00DD8" w14:paraId="12DF2A3F" w14:textId="77777777" w:rsidTr="00A935E5">
        <w:tc>
          <w:tcPr>
            <w:tcW w:w="10466" w:type="dxa"/>
            <w:gridSpan w:val="6"/>
            <w:shd w:val="clear" w:color="auto" w:fill="D9D9D9"/>
            <w:tcMar>
              <w:top w:w="57" w:type="dxa"/>
              <w:left w:w="57" w:type="dxa"/>
              <w:bottom w:w="57" w:type="dxa"/>
              <w:right w:w="57" w:type="dxa"/>
            </w:tcMar>
          </w:tcPr>
          <w:p w14:paraId="725B6452" w14:textId="77777777" w:rsidR="00521EEC" w:rsidRPr="008811E4" w:rsidRDefault="00521EEC" w:rsidP="00A935E5">
            <w:pPr>
              <w:spacing w:line="240" w:lineRule="auto"/>
              <w:rPr>
                <w:rFonts w:ascii="Montserrat" w:hAnsi="Montserrat"/>
                <w:b/>
                <w:sz w:val="18"/>
                <w:szCs w:val="18"/>
              </w:rPr>
            </w:pPr>
            <w:r w:rsidRPr="008811E4">
              <w:rPr>
                <w:rFonts w:ascii="Montserrat" w:hAnsi="Montserrat"/>
                <w:b/>
                <w:sz w:val="18"/>
                <w:szCs w:val="18"/>
              </w:rPr>
              <w:t>Course Overview:</w:t>
            </w:r>
          </w:p>
          <w:p w14:paraId="37249E71" w14:textId="77777777" w:rsidR="00521EEC" w:rsidRPr="008811E4" w:rsidRDefault="00521EEC" w:rsidP="00A935E5">
            <w:pPr>
              <w:pStyle w:val="BodyText1"/>
              <w:rPr>
                <w:b/>
                <w:sz w:val="18"/>
                <w:szCs w:val="18"/>
              </w:rPr>
            </w:pPr>
            <w:r w:rsidRPr="008811E4">
              <w:rPr>
                <w:rFonts w:ascii="Montserrat" w:hAnsi="Montserrat"/>
                <w:sz w:val="18"/>
                <w:szCs w:val="18"/>
              </w:rPr>
              <w:t xml:space="preserve">Dance in Stage 6 is designed for students to experience, </w:t>
            </w:r>
            <w:proofErr w:type="gramStart"/>
            <w:r w:rsidRPr="008811E4">
              <w:rPr>
                <w:rFonts w:ascii="Montserrat" w:hAnsi="Montserrat"/>
                <w:sz w:val="18"/>
                <w:szCs w:val="18"/>
              </w:rPr>
              <w:t>understand</w:t>
            </w:r>
            <w:proofErr w:type="gramEnd"/>
            <w:r w:rsidRPr="008811E4">
              <w:rPr>
                <w:rFonts w:ascii="Montserrat" w:hAnsi="Montserrat"/>
                <w:sz w:val="18"/>
                <w:szCs w:val="18"/>
              </w:rPr>
              <w:t xml:space="preserve"> and value dance as an artform through the study of the performance, composition and appreciation of dance.</w:t>
            </w:r>
          </w:p>
        </w:tc>
      </w:tr>
      <w:tr w:rsidR="00521EEC" w:rsidRPr="00521EEC" w14:paraId="0DEB80F4" w14:textId="77777777" w:rsidTr="00A935E5">
        <w:tc>
          <w:tcPr>
            <w:tcW w:w="1413" w:type="dxa"/>
            <w:vMerge w:val="restart"/>
            <w:shd w:val="clear" w:color="auto" w:fill="D9D9D9"/>
            <w:tcMar>
              <w:top w:w="57" w:type="dxa"/>
              <w:left w:w="57" w:type="dxa"/>
              <w:bottom w:w="57" w:type="dxa"/>
              <w:right w:w="57" w:type="dxa"/>
            </w:tcMar>
          </w:tcPr>
          <w:p w14:paraId="16647A85"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Component</w:t>
            </w:r>
          </w:p>
        </w:tc>
        <w:tc>
          <w:tcPr>
            <w:tcW w:w="1984" w:type="dxa"/>
            <w:shd w:val="clear" w:color="auto" w:fill="D9D9D9"/>
            <w:tcMar>
              <w:top w:w="57" w:type="dxa"/>
              <w:left w:w="57" w:type="dxa"/>
              <w:bottom w:w="57" w:type="dxa"/>
              <w:right w:w="57" w:type="dxa"/>
            </w:tcMar>
          </w:tcPr>
          <w:p w14:paraId="27BD0CAC"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Task 1</w:t>
            </w:r>
          </w:p>
        </w:tc>
        <w:tc>
          <w:tcPr>
            <w:tcW w:w="1985" w:type="dxa"/>
            <w:shd w:val="clear" w:color="auto" w:fill="D9D9D9"/>
            <w:tcMar>
              <w:top w:w="57" w:type="dxa"/>
              <w:left w:w="57" w:type="dxa"/>
              <w:bottom w:w="57" w:type="dxa"/>
              <w:right w:w="57" w:type="dxa"/>
            </w:tcMar>
          </w:tcPr>
          <w:p w14:paraId="1A9BD97C"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Task 2</w:t>
            </w:r>
          </w:p>
        </w:tc>
        <w:tc>
          <w:tcPr>
            <w:tcW w:w="1984" w:type="dxa"/>
            <w:shd w:val="clear" w:color="auto" w:fill="D9D9D9"/>
            <w:tcMar>
              <w:top w:w="57" w:type="dxa"/>
              <w:left w:w="57" w:type="dxa"/>
              <w:bottom w:w="57" w:type="dxa"/>
              <w:right w:w="57" w:type="dxa"/>
            </w:tcMar>
          </w:tcPr>
          <w:p w14:paraId="67F329F5"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Task 3</w:t>
            </w:r>
          </w:p>
        </w:tc>
        <w:tc>
          <w:tcPr>
            <w:tcW w:w="1843" w:type="dxa"/>
            <w:shd w:val="clear" w:color="auto" w:fill="D9D9D9"/>
            <w:tcMar>
              <w:top w:w="57" w:type="dxa"/>
              <w:left w:w="57" w:type="dxa"/>
              <w:bottom w:w="57" w:type="dxa"/>
              <w:right w:w="57" w:type="dxa"/>
            </w:tcMar>
          </w:tcPr>
          <w:p w14:paraId="769D99E1"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Task 4</w:t>
            </w:r>
          </w:p>
        </w:tc>
        <w:tc>
          <w:tcPr>
            <w:tcW w:w="1257" w:type="dxa"/>
            <w:vMerge w:val="restart"/>
            <w:shd w:val="clear" w:color="auto" w:fill="D9D9D9"/>
            <w:tcMar>
              <w:top w:w="57" w:type="dxa"/>
              <w:left w:w="57" w:type="dxa"/>
              <w:bottom w:w="57" w:type="dxa"/>
              <w:right w:w="57" w:type="dxa"/>
            </w:tcMar>
          </w:tcPr>
          <w:p w14:paraId="172552F0"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Weighting %</w:t>
            </w:r>
          </w:p>
        </w:tc>
      </w:tr>
      <w:tr w:rsidR="00521EEC" w:rsidRPr="00521EEC" w14:paraId="210808E8" w14:textId="77777777" w:rsidTr="00C2549B">
        <w:trPr>
          <w:trHeight w:val="1598"/>
        </w:trPr>
        <w:tc>
          <w:tcPr>
            <w:tcW w:w="1413" w:type="dxa"/>
            <w:vMerge/>
            <w:shd w:val="clear" w:color="auto" w:fill="D9D9D9"/>
            <w:tcMar>
              <w:top w:w="57" w:type="dxa"/>
              <w:left w:w="57" w:type="dxa"/>
              <w:bottom w:w="57" w:type="dxa"/>
              <w:right w:w="57" w:type="dxa"/>
            </w:tcMar>
          </w:tcPr>
          <w:p w14:paraId="1EBEDA39" w14:textId="77777777" w:rsidR="00521EEC" w:rsidRPr="008811E4" w:rsidRDefault="00521EEC" w:rsidP="00A935E5">
            <w:pPr>
              <w:widowControl w:val="0"/>
              <w:pBdr>
                <w:top w:val="nil"/>
                <w:left w:val="nil"/>
                <w:bottom w:val="nil"/>
                <w:right w:val="nil"/>
                <w:between w:val="nil"/>
              </w:pBdr>
              <w:rPr>
                <w:rFonts w:ascii="Montserrat" w:hAnsi="Montserrat"/>
                <w:b/>
                <w:sz w:val="18"/>
                <w:szCs w:val="18"/>
              </w:rPr>
            </w:pPr>
          </w:p>
        </w:tc>
        <w:tc>
          <w:tcPr>
            <w:tcW w:w="1984" w:type="dxa"/>
            <w:tcMar>
              <w:top w:w="57" w:type="dxa"/>
              <w:left w:w="57" w:type="dxa"/>
              <w:bottom w:w="57" w:type="dxa"/>
              <w:right w:w="57" w:type="dxa"/>
            </w:tcMar>
          </w:tcPr>
          <w:p w14:paraId="1AC67E6C"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Performance &amp; Composition</w:t>
            </w:r>
          </w:p>
          <w:p w14:paraId="52C8EC00" w14:textId="3AF894E3" w:rsidR="00521EEC" w:rsidRPr="008811E4" w:rsidRDefault="00521EEC" w:rsidP="008811E4">
            <w:pPr>
              <w:jc w:val="center"/>
              <w:rPr>
                <w:rFonts w:ascii="Montserrat" w:hAnsi="Montserrat"/>
                <w:b/>
                <w:bCs/>
                <w:sz w:val="18"/>
                <w:szCs w:val="18"/>
              </w:rPr>
            </w:pPr>
            <w:r w:rsidRPr="008811E4">
              <w:rPr>
                <w:rFonts w:ascii="Montserrat" w:hAnsi="Montserrat"/>
                <w:b/>
                <w:bCs/>
                <w:sz w:val="18"/>
                <w:szCs w:val="18"/>
              </w:rPr>
              <w:t>Practical/Process Diary/Interview/ Rationale</w:t>
            </w:r>
          </w:p>
        </w:tc>
        <w:tc>
          <w:tcPr>
            <w:tcW w:w="1985" w:type="dxa"/>
            <w:tcMar>
              <w:top w:w="57" w:type="dxa"/>
              <w:left w:w="57" w:type="dxa"/>
              <w:bottom w:w="57" w:type="dxa"/>
              <w:right w:w="57" w:type="dxa"/>
            </w:tcMar>
          </w:tcPr>
          <w:p w14:paraId="0112AB0C"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Performance, Composition &amp; Major Study</w:t>
            </w:r>
          </w:p>
          <w:p w14:paraId="1A2BD5A6" w14:textId="276143FD" w:rsidR="00521EEC" w:rsidRPr="008811E4" w:rsidRDefault="00521EEC" w:rsidP="00A935E5">
            <w:pPr>
              <w:jc w:val="center"/>
              <w:rPr>
                <w:rFonts w:ascii="Montserrat" w:hAnsi="Montserrat"/>
                <w:b/>
                <w:bCs/>
                <w:sz w:val="18"/>
                <w:szCs w:val="18"/>
              </w:rPr>
            </w:pPr>
            <w:r w:rsidRPr="008811E4">
              <w:rPr>
                <w:rFonts w:ascii="Montserrat" w:hAnsi="Montserrat"/>
                <w:b/>
                <w:bCs/>
                <w:sz w:val="18"/>
                <w:szCs w:val="18"/>
              </w:rPr>
              <w:t>Practical/Process Diary/Interview/ Rationale</w:t>
            </w:r>
          </w:p>
        </w:tc>
        <w:tc>
          <w:tcPr>
            <w:tcW w:w="1984" w:type="dxa"/>
            <w:tcMar>
              <w:top w:w="57" w:type="dxa"/>
              <w:left w:w="57" w:type="dxa"/>
              <w:bottom w:w="57" w:type="dxa"/>
              <w:right w:w="57" w:type="dxa"/>
            </w:tcMar>
          </w:tcPr>
          <w:p w14:paraId="1EB005DE"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Performance, Composition &amp; Major Study</w:t>
            </w:r>
          </w:p>
          <w:p w14:paraId="61DDD0D7" w14:textId="77777777" w:rsidR="00521EEC" w:rsidRPr="008811E4" w:rsidRDefault="00521EEC" w:rsidP="00A935E5">
            <w:pPr>
              <w:spacing w:line="240" w:lineRule="auto"/>
              <w:jc w:val="center"/>
              <w:rPr>
                <w:rFonts w:ascii="Montserrat" w:hAnsi="Montserrat"/>
                <w:b/>
                <w:color w:val="000000"/>
                <w:sz w:val="18"/>
                <w:szCs w:val="18"/>
              </w:rPr>
            </w:pPr>
            <w:r w:rsidRPr="008811E4">
              <w:rPr>
                <w:rFonts w:ascii="Montserrat" w:hAnsi="Montserrat"/>
                <w:b/>
                <w:color w:val="000000"/>
                <w:sz w:val="18"/>
                <w:szCs w:val="18"/>
              </w:rPr>
              <w:t>Practical Trial Examinations</w:t>
            </w:r>
          </w:p>
        </w:tc>
        <w:tc>
          <w:tcPr>
            <w:tcW w:w="1843" w:type="dxa"/>
            <w:tcMar>
              <w:top w:w="57" w:type="dxa"/>
              <w:left w:w="57" w:type="dxa"/>
              <w:bottom w:w="57" w:type="dxa"/>
              <w:right w:w="57" w:type="dxa"/>
            </w:tcMar>
          </w:tcPr>
          <w:p w14:paraId="15A1B4FB"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Appreciation</w:t>
            </w:r>
          </w:p>
          <w:p w14:paraId="77A8B1BC" w14:textId="77777777" w:rsidR="00521EEC" w:rsidRPr="008811E4" w:rsidRDefault="00521EEC" w:rsidP="00A935E5">
            <w:pPr>
              <w:spacing w:line="240" w:lineRule="auto"/>
              <w:jc w:val="center"/>
              <w:rPr>
                <w:rFonts w:ascii="Montserrat" w:hAnsi="Montserrat"/>
                <w:b/>
                <w:bCs/>
                <w:color w:val="000000"/>
                <w:sz w:val="18"/>
                <w:szCs w:val="18"/>
              </w:rPr>
            </w:pPr>
            <w:r w:rsidRPr="008811E4">
              <w:rPr>
                <w:rFonts w:ascii="Montserrat" w:hAnsi="Montserrat"/>
                <w:b/>
                <w:bCs/>
                <w:sz w:val="18"/>
                <w:szCs w:val="18"/>
              </w:rPr>
              <w:t>Formal Written</w:t>
            </w:r>
          </w:p>
        </w:tc>
        <w:tc>
          <w:tcPr>
            <w:tcW w:w="1257" w:type="dxa"/>
            <w:vMerge/>
            <w:shd w:val="clear" w:color="auto" w:fill="D9D9D9"/>
            <w:tcMar>
              <w:top w:w="57" w:type="dxa"/>
              <w:left w:w="57" w:type="dxa"/>
              <w:bottom w:w="57" w:type="dxa"/>
              <w:right w:w="57" w:type="dxa"/>
            </w:tcMar>
          </w:tcPr>
          <w:p w14:paraId="1DB76E1D" w14:textId="77777777" w:rsidR="00521EEC" w:rsidRPr="008811E4" w:rsidRDefault="00521EEC" w:rsidP="00A935E5">
            <w:pPr>
              <w:widowControl w:val="0"/>
              <w:pBdr>
                <w:top w:val="nil"/>
                <w:left w:val="nil"/>
                <w:bottom w:val="nil"/>
                <w:right w:val="nil"/>
                <w:between w:val="nil"/>
              </w:pBdr>
              <w:rPr>
                <w:rFonts w:ascii="Montserrat" w:hAnsi="Montserrat"/>
                <w:b/>
                <w:color w:val="000000"/>
                <w:sz w:val="18"/>
                <w:szCs w:val="18"/>
              </w:rPr>
            </w:pPr>
          </w:p>
        </w:tc>
      </w:tr>
      <w:tr w:rsidR="00521EEC" w:rsidRPr="00521EEC" w14:paraId="7E5969A6" w14:textId="77777777" w:rsidTr="00A935E5">
        <w:tc>
          <w:tcPr>
            <w:tcW w:w="1413" w:type="dxa"/>
            <w:vMerge/>
            <w:shd w:val="clear" w:color="auto" w:fill="D9D9D9"/>
            <w:tcMar>
              <w:top w:w="57" w:type="dxa"/>
              <w:left w:w="57" w:type="dxa"/>
              <w:bottom w:w="57" w:type="dxa"/>
              <w:right w:w="57" w:type="dxa"/>
            </w:tcMar>
          </w:tcPr>
          <w:p w14:paraId="4C4A72DD" w14:textId="77777777" w:rsidR="00521EEC" w:rsidRPr="008811E4" w:rsidRDefault="00521EEC" w:rsidP="00A935E5">
            <w:pPr>
              <w:widowControl w:val="0"/>
              <w:pBdr>
                <w:top w:val="nil"/>
                <w:left w:val="nil"/>
                <w:bottom w:val="nil"/>
                <w:right w:val="nil"/>
                <w:between w:val="nil"/>
              </w:pBdr>
              <w:rPr>
                <w:rFonts w:ascii="Montserrat" w:hAnsi="Montserrat"/>
                <w:b/>
                <w:color w:val="000000"/>
                <w:sz w:val="18"/>
                <w:szCs w:val="18"/>
              </w:rPr>
            </w:pPr>
          </w:p>
        </w:tc>
        <w:tc>
          <w:tcPr>
            <w:tcW w:w="1984" w:type="dxa"/>
            <w:tcMar>
              <w:top w:w="57" w:type="dxa"/>
              <w:left w:w="57" w:type="dxa"/>
              <w:bottom w:w="57" w:type="dxa"/>
              <w:right w:w="57" w:type="dxa"/>
            </w:tcMar>
          </w:tcPr>
          <w:p w14:paraId="5F25662B" w14:textId="77777777" w:rsidR="00521EEC" w:rsidRPr="008811E4" w:rsidRDefault="00521EEC" w:rsidP="00A935E5">
            <w:pPr>
              <w:spacing w:line="240" w:lineRule="auto"/>
              <w:rPr>
                <w:rFonts w:ascii="Montserrat" w:hAnsi="Montserrat"/>
                <w:sz w:val="18"/>
                <w:szCs w:val="18"/>
              </w:rPr>
            </w:pPr>
            <w:r w:rsidRPr="008811E4">
              <w:rPr>
                <w:rFonts w:ascii="Montserrat" w:hAnsi="Montserrat"/>
                <w:sz w:val="18"/>
                <w:szCs w:val="18"/>
              </w:rPr>
              <w:t xml:space="preserve">Term 1, Week 10 </w:t>
            </w:r>
          </w:p>
        </w:tc>
        <w:tc>
          <w:tcPr>
            <w:tcW w:w="1985" w:type="dxa"/>
            <w:tcMar>
              <w:top w:w="57" w:type="dxa"/>
              <w:left w:w="57" w:type="dxa"/>
              <w:bottom w:w="57" w:type="dxa"/>
              <w:right w:w="57" w:type="dxa"/>
            </w:tcMar>
          </w:tcPr>
          <w:p w14:paraId="38CD7050" w14:textId="77777777" w:rsidR="00521EEC" w:rsidRPr="008811E4" w:rsidRDefault="00521EEC" w:rsidP="00A935E5">
            <w:pPr>
              <w:spacing w:line="240" w:lineRule="auto"/>
              <w:rPr>
                <w:rFonts w:ascii="Montserrat" w:hAnsi="Montserrat"/>
                <w:sz w:val="18"/>
                <w:szCs w:val="18"/>
              </w:rPr>
            </w:pPr>
            <w:r w:rsidRPr="008811E4">
              <w:rPr>
                <w:rFonts w:ascii="Montserrat" w:hAnsi="Montserrat"/>
                <w:sz w:val="18"/>
                <w:szCs w:val="18"/>
              </w:rPr>
              <w:t xml:space="preserve">Term 2, Week 8 </w:t>
            </w:r>
          </w:p>
        </w:tc>
        <w:tc>
          <w:tcPr>
            <w:tcW w:w="1984" w:type="dxa"/>
            <w:tcMar>
              <w:top w:w="57" w:type="dxa"/>
              <w:left w:w="57" w:type="dxa"/>
              <w:bottom w:w="57" w:type="dxa"/>
              <w:right w:w="57" w:type="dxa"/>
            </w:tcMar>
          </w:tcPr>
          <w:p w14:paraId="3C5A8E18" w14:textId="77777777" w:rsidR="00521EEC" w:rsidRPr="008811E4" w:rsidRDefault="00521EEC" w:rsidP="00A935E5">
            <w:pPr>
              <w:spacing w:line="240" w:lineRule="auto"/>
              <w:rPr>
                <w:rFonts w:ascii="Montserrat" w:hAnsi="Montserrat"/>
                <w:sz w:val="18"/>
                <w:szCs w:val="18"/>
              </w:rPr>
            </w:pPr>
            <w:r w:rsidRPr="008811E4">
              <w:rPr>
                <w:rFonts w:ascii="Montserrat" w:hAnsi="Montserrat"/>
                <w:sz w:val="18"/>
                <w:szCs w:val="18"/>
              </w:rPr>
              <w:t xml:space="preserve">Term 3, </w:t>
            </w:r>
            <w:proofErr w:type="gramStart"/>
            <w:r w:rsidRPr="008811E4">
              <w:rPr>
                <w:rFonts w:ascii="Montserrat" w:hAnsi="Montserrat"/>
                <w:sz w:val="18"/>
                <w:szCs w:val="18"/>
              </w:rPr>
              <w:t>Week  2</w:t>
            </w:r>
            <w:proofErr w:type="gramEnd"/>
            <w:r w:rsidRPr="008811E4">
              <w:rPr>
                <w:rFonts w:ascii="Montserrat" w:hAnsi="Montserrat"/>
                <w:sz w:val="18"/>
                <w:szCs w:val="18"/>
              </w:rPr>
              <w:t xml:space="preserve"> </w:t>
            </w:r>
          </w:p>
        </w:tc>
        <w:tc>
          <w:tcPr>
            <w:tcW w:w="1843" w:type="dxa"/>
            <w:tcMar>
              <w:top w:w="57" w:type="dxa"/>
              <w:left w:w="57" w:type="dxa"/>
              <w:bottom w:w="57" w:type="dxa"/>
              <w:right w:w="57" w:type="dxa"/>
            </w:tcMar>
          </w:tcPr>
          <w:p w14:paraId="790A112C" w14:textId="77777777" w:rsidR="00521EEC" w:rsidRPr="008811E4" w:rsidRDefault="00521EEC" w:rsidP="00A935E5">
            <w:pPr>
              <w:spacing w:line="240" w:lineRule="auto"/>
              <w:rPr>
                <w:rFonts w:ascii="Montserrat" w:hAnsi="Montserrat"/>
                <w:sz w:val="18"/>
                <w:szCs w:val="18"/>
              </w:rPr>
            </w:pPr>
            <w:r w:rsidRPr="008811E4">
              <w:rPr>
                <w:rFonts w:ascii="Montserrat" w:hAnsi="Montserrat"/>
                <w:sz w:val="18"/>
                <w:szCs w:val="18"/>
              </w:rPr>
              <w:t xml:space="preserve">Term 3, Week 8 </w:t>
            </w:r>
          </w:p>
        </w:tc>
        <w:tc>
          <w:tcPr>
            <w:tcW w:w="1257" w:type="dxa"/>
            <w:vMerge/>
            <w:shd w:val="clear" w:color="auto" w:fill="D9D9D9"/>
            <w:tcMar>
              <w:top w:w="57" w:type="dxa"/>
              <w:left w:w="57" w:type="dxa"/>
              <w:bottom w:w="57" w:type="dxa"/>
              <w:right w:w="57" w:type="dxa"/>
            </w:tcMar>
          </w:tcPr>
          <w:p w14:paraId="1241B8C0" w14:textId="77777777" w:rsidR="00521EEC" w:rsidRPr="008811E4" w:rsidRDefault="00521EEC" w:rsidP="00A935E5">
            <w:pPr>
              <w:widowControl w:val="0"/>
              <w:pBdr>
                <w:top w:val="nil"/>
                <w:left w:val="nil"/>
                <w:bottom w:val="nil"/>
                <w:right w:val="nil"/>
                <w:between w:val="nil"/>
              </w:pBdr>
              <w:rPr>
                <w:rFonts w:ascii="Montserrat" w:hAnsi="Montserrat"/>
                <w:sz w:val="18"/>
                <w:szCs w:val="18"/>
              </w:rPr>
            </w:pPr>
          </w:p>
        </w:tc>
      </w:tr>
      <w:tr w:rsidR="00521EEC" w:rsidRPr="00521EEC" w14:paraId="2EA91E07" w14:textId="77777777" w:rsidTr="00A935E5">
        <w:tc>
          <w:tcPr>
            <w:tcW w:w="1413" w:type="dxa"/>
            <w:vMerge/>
            <w:shd w:val="clear" w:color="auto" w:fill="D9D9D9"/>
            <w:tcMar>
              <w:top w:w="57" w:type="dxa"/>
              <w:left w:w="57" w:type="dxa"/>
              <w:bottom w:w="57" w:type="dxa"/>
              <w:right w:w="57" w:type="dxa"/>
            </w:tcMar>
          </w:tcPr>
          <w:p w14:paraId="47370595" w14:textId="77777777" w:rsidR="00521EEC" w:rsidRPr="008811E4" w:rsidRDefault="00521EEC" w:rsidP="00A935E5">
            <w:pPr>
              <w:widowControl w:val="0"/>
              <w:pBdr>
                <w:top w:val="nil"/>
                <w:left w:val="nil"/>
                <w:bottom w:val="nil"/>
                <w:right w:val="nil"/>
                <w:between w:val="nil"/>
              </w:pBdr>
              <w:rPr>
                <w:rFonts w:ascii="Montserrat" w:hAnsi="Montserrat"/>
                <w:sz w:val="18"/>
                <w:szCs w:val="18"/>
              </w:rPr>
            </w:pPr>
          </w:p>
        </w:tc>
        <w:tc>
          <w:tcPr>
            <w:tcW w:w="1984" w:type="dxa"/>
            <w:tcMar>
              <w:top w:w="57" w:type="dxa"/>
              <w:left w:w="57" w:type="dxa"/>
              <w:bottom w:w="57" w:type="dxa"/>
              <w:right w:w="57" w:type="dxa"/>
            </w:tcMar>
          </w:tcPr>
          <w:p w14:paraId="24DDFDC5"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Outcomes assessed</w:t>
            </w:r>
          </w:p>
          <w:p w14:paraId="735D43D5"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Performance: H2.1, 2.2, 2.3</w:t>
            </w:r>
          </w:p>
          <w:p w14:paraId="5C003757"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Composition: H3.1, 3.2, 3.3, 3.4</w:t>
            </w:r>
          </w:p>
        </w:tc>
        <w:tc>
          <w:tcPr>
            <w:tcW w:w="1985" w:type="dxa"/>
            <w:tcMar>
              <w:top w:w="57" w:type="dxa"/>
              <w:left w:w="57" w:type="dxa"/>
              <w:bottom w:w="57" w:type="dxa"/>
              <w:right w:w="57" w:type="dxa"/>
            </w:tcMar>
          </w:tcPr>
          <w:p w14:paraId="0F57F347"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Outcomes assessed</w:t>
            </w:r>
          </w:p>
          <w:p w14:paraId="3C1CA922"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Performance:  H2.1, 2.2, 2.3</w:t>
            </w:r>
          </w:p>
          <w:p w14:paraId="32915BFD"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Composition: H3.1, 3.2, 3.3, 3.4</w:t>
            </w:r>
          </w:p>
          <w:p w14:paraId="0D82BC33"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Major Study: H1.1, 1.2, 1.3, 1.4</w:t>
            </w:r>
          </w:p>
        </w:tc>
        <w:tc>
          <w:tcPr>
            <w:tcW w:w="1984" w:type="dxa"/>
            <w:tcMar>
              <w:top w:w="57" w:type="dxa"/>
              <w:left w:w="57" w:type="dxa"/>
              <w:bottom w:w="57" w:type="dxa"/>
              <w:right w:w="57" w:type="dxa"/>
            </w:tcMar>
          </w:tcPr>
          <w:p w14:paraId="6B7AA859"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Outcomes assessed</w:t>
            </w:r>
          </w:p>
          <w:p w14:paraId="5B994488"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Performance:  H2.1, 2.2, 2.3</w:t>
            </w:r>
          </w:p>
          <w:p w14:paraId="21E70C52"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Composition: H3.1, 3.2, 3.3, 3.4</w:t>
            </w:r>
          </w:p>
          <w:p w14:paraId="37D06362"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Major Study: H1.1, 1.2, 1.3, 1.4</w:t>
            </w:r>
          </w:p>
        </w:tc>
        <w:tc>
          <w:tcPr>
            <w:tcW w:w="1843" w:type="dxa"/>
            <w:tcMar>
              <w:top w:w="57" w:type="dxa"/>
              <w:left w:w="57" w:type="dxa"/>
              <w:bottom w:w="57" w:type="dxa"/>
              <w:right w:w="57" w:type="dxa"/>
            </w:tcMar>
          </w:tcPr>
          <w:p w14:paraId="508165EA"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Outcomes assessed</w:t>
            </w:r>
          </w:p>
          <w:p w14:paraId="0F2FAE82" w14:textId="77777777" w:rsidR="00521EEC" w:rsidRPr="008811E4" w:rsidRDefault="00521EEC" w:rsidP="00A935E5">
            <w:pPr>
              <w:spacing w:line="240" w:lineRule="auto"/>
              <w:jc w:val="center"/>
              <w:rPr>
                <w:rFonts w:ascii="Montserrat" w:hAnsi="Montserrat"/>
                <w:sz w:val="18"/>
                <w:szCs w:val="18"/>
              </w:rPr>
            </w:pPr>
            <w:r w:rsidRPr="008811E4">
              <w:rPr>
                <w:rFonts w:ascii="Montserrat" w:hAnsi="Montserrat"/>
                <w:sz w:val="18"/>
                <w:szCs w:val="18"/>
              </w:rPr>
              <w:t>H4.1, 4.2, 4.3, 4.4, 4.5</w:t>
            </w:r>
          </w:p>
        </w:tc>
        <w:tc>
          <w:tcPr>
            <w:tcW w:w="1257" w:type="dxa"/>
            <w:vMerge/>
            <w:shd w:val="clear" w:color="auto" w:fill="D9D9D9"/>
            <w:tcMar>
              <w:top w:w="57" w:type="dxa"/>
              <w:left w:w="57" w:type="dxa"/>
              <w:bottom w:w="57" w:type="dxa"/>
              <w:right w:w="57" w:type="dxa"/>
            </w:tcMar>
          </w:tcPr>
          <w:p w14:paraId="3346654E" w14:textId="77777777" w:rsidR="00521EEC" w:rsidRPr="008811E4" w:rsidRDefault="00521EEC" w:rsidP="00A935E5">
            <w:pPr>
              <w:widowControl w:val="0"/>
              <w:pBdr>
                <w:top w:val="nil"/>
                <w:left w:val="nil"/>
                <w:bottom w:val="nil"/>
                <w:right w:val="nil"/>
                <w:between w:val="nil"/>
              </w:pBdr>
              <w:rPr>
                <w:rFonts w:ascii="Montserrat" w:hAnsi="Montserrat"/>
                <w:sz w:val="18"/>
                <w:szCs w:val="18"/>
              </w:rPr>
            </w:pPr>
          </w:p>
        </w:tc>
      </w:tr>
      <w:tr w:rsidR="00521EEC" w:rsidRPr="00521EEC" w14:paraId="23C607F5" w14:textId="77777777" w:rsidTr="00C2549B">
        <w:trPr>
          <w:trHeight w:val="547"/>
        </w:trPr>
        <w:tc>
          <w:tcPr>
            <w:tcW w:w="1413" w:type="dxa"/>
            <w:tcMar>
              <w:top w:w="57" w:type="dxa"/>
              <w:left w:w="57" w:type="dxa"/>
              <w:bottom w:w="57" w:type="dxa"/>
              <w:right w:w="57" w:type="dxa"/>
            </w:tcMar>
          </w:tcPr>
          <w:p w14:paraId="28F1D154" w14:textId="77777777" w:rsidR="00521EEC" w:rsidRPr="00521EEC" w:rsidRDefault="00521EEC" w:rsidP="00A935E5">
            <w:pPr>
              <w:jc w:val="center"/>
              <w:rPr>
                <w:rFonts w:ascii="Montserrat" w:hAnsi="Montserrat"/>
                <w:sz w:val="18"/>
                <w:szCs w:val="18"/>
              </w:rPr>
            </w:pPr>
            <w:r w:rsidRPr="00521EEC">
              <w:rPr>
                <w:rFonts w:ascii="Montserrat" w:hAnsi="Montserrat"/>
                <w:b/>
                <w:sz w:val="18"/>
                <w:szCs w:val="18"/>
              </w:rPr>
              <w:t>Core Performance</w:t>
            </w:r>
          </w:p>
        </w:tc>
        <w:tc>
          <w:tcPr>
            <w:tcW w:w="1984" w:type="dxa"/>
            <w:tcMar>
              <w:top w:w="57" w:type="dxa"/>
              <w:left w:w="57" w:type="dxa"/>
              <w:bottom w:w="57" w:type="dxa"/>
              <w:right w:w="57" w:type="dxa"/>
            </w:tcMar>
          </w:tcPr>
          <w:p w14:paraId="5FF854BC" w14:textId="77777777" w:rsidR="00521EEC" w:rsidRPr="00521EEC" w:rsidRDefault="00521EEC" w:rsidP="00A935E5">
            <w:pPr>
              <w:jc w:val="center"/>
              <w:rPr>
                <w:rFonts w:ascii="Montserrat" w:hAnsi="Montserrat"/>
                <w:sz w:val="18"/>
                <w:szCs w:val="18"/>
              </w:rPr>
            </w:pPr>
            <w:r w:rsidRPr="00521EEC">
              <w:rPr>
                <w:rFonts w:ascii="Montserrat" w:hAnsi="Montserrat"/>
                <w:sz w:val="18"/>
                <w:szCs w:val="18"/>
              </w:rPr>
              <w:t>5</w:t>
            </w:r>
          </w:p>
        </w:tc>
        <w:tc>
          <w:tcPr>
            <w:tcW w:w="1985" w:type="dxa"/>
            <w:tcMar>
              <w:top w:w="57" w:type="dxa"/>
              <w:left w:w="57" w:type="dxa"/>
              <w:bottom w:w="57" w:type="dxa"/>
              <w:right w:w="57" w:type="dxa"/>
            </w:tcMar>
          </w:tcPr>
          <w:p w14:paraId="54D7AC9A" w14:textId="77777777" w:rsidR="00521EEC" w:rsidRPr="00521EEC" w:rsidRDefault="00521EEC" w:rsidP="00A935E5">
            <w:pPr>
              <w:jc w:val="center"/>
              <w:rPr>
                <w:rFonts w:ascii="Montserrat" w:hAnsi="Montserrat"/>
                <w:sz w:val="18"/>
                <w:szCs w:val="18"/>
              </w:rPr>
            </w:pPr>
            <w:r w:rsidRPr="00521EEC">
              <w:rPr>
                <w:rFonts w:ascii="Montserrat" w:hAnsi="Montserrat"/>
                <w:sz w:val="18"/>
                <w:szCs w:val="18"/>
              </w:rPr>
              <w:t>5</w:t>
            </w:r>
          </w:p>
        </w:tc>
        <w:tc>
          <w:tcPr>
            <w:tcW w:w="1984" w:type="dxa"/>
            <w:tcMar>
              <w:top w:w="57" w:type="dxa"/>
              <w:left w:w="57" w:type="dxa"/>
              <w:bottom w:w="57" w:type="dxa"/>
              <w:right w:w="57" w:type="dxa"/>
            </w:tcMar>
          </w:tcPr>
          <w:p w14:paraId="710576E5"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10</w:t>
            </w:r>
          </w:p>
        </w:tc>
        <w:tc>
          <w:tcPr>
            <w:tcW w:w="1843" w:type="dxa"/>
            <w:tcMar>
              <w:top w:w="57" w:type="dxa"/>
              <w:left w:w="57" w:type="dxa"/>
              <w:bottom w:w="57" w:type="dxa"/>
              <w:right w:w="57" w:type="dxa"/>
            </w:tcMar>
          </w:tcPr>
          <w:p w14:paraId="79AF1F0E" w14:textId="77777777" w:rsidR="00521EEC" w:rsidRPr="008811E4" w:rsidRDefault="00521EEC" w:rsidP="00A935E5">
            <w:pPr>
              <w:jc w:val="center"/>
              <w:rPr>
                <w:rFonts w:ascii="Montserrat" w:hAnsi="Montserrat"/>
                <w:sz w:val="18"/>
                <w:szCs w:val="18"/>
              </w:rPr>
            </w:pPr>
          </w:p>
        </w:tc>
        <w:tc>
          <w:tcPr>
            <w:tcW w:w="1257" w:type="dxa"/>
            <w:tcMar>
              <w:top w:w="57" w:type="dxa"/>
              <w:left w:w="57" w:type="dxa"/>
              <w:bottom w:w="57" w:type="dxa"/>
              <w:right w:w="57" w:type="dxa"/>
            </w:tcMar>
          </w:tcPr>
          <w:p w14:paraId="4E4763A1" w14:textId="77777777" w:rsidR="00521EEC" w:rsidRPr="008811E4" w:rsidRDefault="00521EEC" w:rsidP="00A935E5">
            <w:pPr>
              <w:jc w:val="center"/>
              <w:rPr>
                <w:rFonts w:ascii="Montserrat" w:hAnsi="Montserrat"/>
                <w:b/>
                <w:sz w:val="18"/>
                <w:szCs w:val="18"/>
              </w:rPr>
            </w:pPr>
            <w:r w:rsidRPr="008811E4">
              <w:rPr>
                <w:rFonts w:ascii="Montserrat" w:hAnsi="Montserrat"/>
                <w:b/>
                <w:sz w:val="18"/>
                <w:szCs w:val="18"/>
              </w:rPr>
              <w:t>20</w:t>
            </w:r>
          </w:p>
        </w:tc>
      </w:tr>
      <w:tr w:rsidR="00521EEC" w:rsidRPr="00521EEC" w14:paraId="0FC79B51" w14:textId="77777777" w:rsidTr="00A935E5">
        <w:tc>
          <w:tcPr>
            <w:tcW w:w="1413" w:type="dxa"/>
            <w:tcMar>
              <w:top w:w="57" w:type="dxa"/>
              <w:left w:w="57" w:type="dxa"/>
              <w:bottom w:w="57" w:type="dxa"/>
              <w:right w:w="57" w:type="dxa"/>
            </w:tcMar>
          </w:tcPr>
          <w:p w14:paraId="7F2C0E21" w14:textId="77777777" w:rsidR="00521EEC" w:rsidRPr="00521EEC" w:rsidRDefault="00521EEC" w:rsidP="00A935E5">
            <w:pPr>
              <w:jc w:val="center"/>
              <w:rPr>
                <w:rFonts w:ascii="Montserrat" w:hAnsi="Montserrat"/>
                <w:sz w:val="18"/>
                <w:szCs w:val="18"/>
              </w:rPr>
            </w:pPr>
            <w:r w:rsidRPr="00521EEC">
              <w:rPr>
                <w:rFonts w:ascii="Montserrat" w:hAnsi="Montserrat"/>
                <w:b/>
                <w:sz w:val="18"/>
                <w:szCs w:val="18"/>
              </w:rPr>
              <w:t>Core Composition</w:t>
            </w:r>
          </w:p>
        </w:tc>
        <w:tc>
          <w:tcPr>
            <w:tcW w:w="1984" w:type="dxa"/>
            <w:tcMar>
              <w:top w:w="57" w:type="dxa"/>
              <w:left w:w="57" w:type="dxa"/>
              <w:bottom w:w="57" w:type="dxa"/>
              <w:right w:w="57" w:type="dxa"/>
            </w:tcMar>
          </w:tcPr>
          <w:p w14:paraId="5826F6CE" w14:textId="77777777" w:rsidR="00521EEC" w:rsidRPr="00521EEC" w:rsidRDefault="00521EEC" w:rsidP="00A935E5">
            <w:pPr>
              <w:jc w:val="center"/>
              <w:rPr>
                <w:rFonts w:ascii="Montserrat" w:hAnsi="Montserrat"/>
                <w:sz w:val="18"/>
                <w:szCs w:val="18"/>
              </w:rPr>
            </w:pPr>
            <w:r w:rsidRPr="00521EEC">
              <w:rPr>
                <w:rFonts w:ascii="Montserrat" w:hAnsi="Montserrat"/>
                <w:sz w:val="18"/>
                <w:szCs w:val="18"/>
              </w:rPr>
              <w:t>5</w:t>
            </w:r>
          </w:p>
        </w:tc>
        <w:tc>
          <w:tcPr>
            <w:tcW w:w="1985" w:type="dxa"/>
            <w:tcMar>
              <w:top w:w="57" w:type="dxa"/>
              <w:left w:w="57" w:type="dxa"/>
              <w:bottom w:w="57" w:type="dxa"/>
              <w:right w:w="57" w:type="dxa"/>
            </w:tcMar>
          </w:tcPr>
          <w:p w14:paraId="69D72F8D" w14:textId="77777777" w:rsidR="00521EEC" w:rsidRPr="00521EEC" w:rsidRDefault="00521EEC" w:rsidP="00A935E5">
            <w:pPr>
              <w:jc w:val="center"/>
              <w:rPr>
                <w:rFonts w:ascii="Montserrat" w:hAnsi="Montserrat"/>
                <w:sz w:val="18"/>
                <w:szCs w:val="18"/>
              </w:rPr>
            </w:pPr>
            <w:r w:rsidRPr="00521EEC">
              <w:rPr>
                <w:rFonts w:ascii="Montserrat" w:hAnsi="Montserrat"/>
                <w:sz w:val="18"/>
                <w:szCs w:val="18"/>
              </w:rPr>
              <w:t>5</w:t>
            </w:r>
          </w:p>
        </w:tc>
        <w:tc>
          <w:tcPr>
            <w:tcW w:w="1984" w:type="dxa"/>
            <w:tcMar>
              <w:top w:w="57" w:type="dxa"/>
              <w:left w:w="57" w:type="dxa"/>
              <w:bottom w:w="57" w:type="dxa"/>
              <w:right w:w="57" w:type="dxa"/>
            </w:tcMar>
          </w:tcPr>
          <w:p w14:paraId="7F481194"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10</w:t>
            </w:r>
          </w:p>
        </w:tc>
        <w:tc>
          <w:tcPr>
            <w:tcW w:w="1843" w:type="dxa"/>
            <w:tcMar>
              <w:top w:w="57" w:type="dxa"/>
              <w:left w:w="57" w:type="dxa"/>
              <w:bottom w:w="57" w:type="dxa"/>
              <w:right w:w="57" w:type="dxa"/>
            </w:tcMar>
          </w:tcPr>
          <w:p w14:paraId="0AD76769" w14:textId="77777777" w:rsidR="00521EEC" w:rsidRPr="008811E4" w:rsidRDefault="00521EEC" w:rsidP="00A935E5">
            <w:pPr>
              <w:jc w:val="center"/>
              <w:rPr>
                <w:rFonts w:ascii="Montserrat" w:hAnsi="Montserrat"/>
                <w:sz w:val="18"/>
                <w:szCs w:val="18"/>
              </w:rPr>
            </w:pPr>
          </w:p>
        </w:tc>
        <w:tc>
          <w:tcPr>
            <w:tcW w:w="1257" w:type="dxa"/>
            <w:tcMar>
              <w:top w:w="57" w:type="dxa"/>
              <w:left w:w="57" w:type="dxa"/>
              <w:bottom w:w="57" w:type="dxa"/>
              <w:right w:w="57" w:type="dxa"/>
            </w:tcMar>
          </w:tcPr>
          <w:p w14:paraId="04A6D860" w14:textId="77777777" w:rsidR="00521EEC" w:rsidRPr="008811E4" w:rsidRDefault="00521EEC" w:rsidP="00A935E5">
            <w:pPr>
              <w:jc w:val="center"/>
              <w:rPr>
                <w:rFonts w:ascii="Montserrat" w:hAnsi="Montserrat"/>
                <w:b/>
                <w:sz w:val="18"/>
                <w:szCs w:val="18"/>
              </w:rPr>
            </w:pPr>
            <w:r w:rsidRPr="008811E4">
              <w:rPr>
                <w:rFonts w:ascii="Montserrat" w:hAnsi="Montserrat"/>
                <w:b/>
                <w:sz w:val="18"/>
                <w:szCs w:val="18"/>
              </w:rPr>
              <w:t>20</w:t>
            </w:r>
          </w:p>
        </w:tc>
      </w:tr>
      <w:tr w:rsidR="00521EEC" w:rsidRPr="00521EEC" w14:paraId="18162B3A" w14:textId="77777777" w:rsidTr="00A935E5">
        <w:tc>
          <w:tcPr>
            <w:tcW w:w="1413" w:type="dxa"/>
            <w:tcMar>
              <w:top w:w="57" w:type="dxa"/>
              <w:left w:w="57" w:type="dxa"/>
              <w:bottom w:w="57" w:type="dxa"/>
              <w:right w:w="57" w:type="dxa"/>
            </w:tcMar>
          </w:tcPr>
          <w:p w14:paraId="779E2DFE" w14:textId="77777777" w:rsidR="00521EEC" w:rsidRPr="00521EEC" w:rsidRDefault="00521EEC" w:rsidP="00A935E5">
            <w:pPr>
              <w:spacing w:line="240" w:lineRule="auto"/>
              <w:jc w:val="center"/>
              <w:rPr>
                <w:rFonts w:ascii="Montserrat" w:hAnsi="Montserrat"/>
                <w:b/>
                <w:sz w:val="18"/>
                <w:szCs w:val="18"/>
              </w:rPr>
            </w:pPr>
            <w:r w:rsidRPr="00521EEC">
              <w:rPr>
                <w:rFonts w:ascii="Montserrat" w:hAnsi="Montserrat"/>
                <w:b/>
                <w:sz w:val="18"/>
                <w:szCs w:val="18"/>
              </w:rPr>
              <w:t>Core Appreciation</w:t>
            </w:r>
          </w:p>
        </w:tc>
        <w:tc>
          <w:tcPr>
            <w:tcW w:w="1984" w:type="dxa"/>
            <w:tcMar>
              <w:top w:w="57" w:type="dxa"/>
              <w:left w:w="57" w:type="dxa"/>
              <w:bottom w:w="57" w:type="dxa"/>
              <w:right w:w="57" w:type="dxa"/>
            </w:tcMar>
          </w:tcPr>
          <w:p w14:paraId="0A5752A0" w14:textId="77777777" w:rsidR="00521EEC" w:rsidRPr="00521EEC" w:rsidRDefault="00521EEC" w:rsidP="00A935E5">
            <w:pPr>
              <w:jc w:val="center"/>
              <w:rPr>
                <w:rFonts w:ascii="Montserrat" w:hAnsi="Montserrat"/>
                <w:b/>
                <w:sz w:val="18"/>
                <w:szCs w:val="18"/>
              </w:rPr>
            </w:pPr>
          </w:p>
        </w:tc>
        <w:tc>
          <w:tcPr>
            <w:tcW w:w="1985" w:type="dxa"/>
            <w:tcMar>
              <w:top w:w="57" w:type="dxa"/>
              <w:left w:w="57" w:type="dxa"/>
              <w:bottom w:w="57" w:type="dxa"/>
              <w:right w:w="57" w:type="dxa"/>
            </w:tcMar>
          </w:tcPr>
          <w:p w14:paraId="53098696" w14:textId="77777777" w:rsidR="00521EEC" w:rsidRPr="00521EEC" w:rsidRDefault="00521EEC" w:rsidP="00A935E5">
            <w:pPr>
              <w:jc w:val="center"/>
              <w:rPr>
                <w:rFonts w:ascii="Montserrat" w:hAnsi="Montserrat"/>
                <w:b/>
                <w:sz w:val="18"/>
                <w:szCs w:val="18"/>
              </w:rPr>
            </w:pPr>
          </w:p>
        </w:tc>
        <w:tc>
          <w:tcPr>
            <w:tcW w:w="1984" w:type="dxa"/>
            <w:tcMar>
              <w:top w:w="57" w:type="dxa"/>
              <w:left w:w="57" w:type="dxa"/>
              <w:bottom w:w="57" w:type="dxa"/>
              <w:right w:w="57" w:type="dxa"/>
            </w:tcMar>
          </w:tcPr>
          <w:p w14:paraId="2F7D06C1" w14:textId="77777777" w:rsidR="00521EEC" w:rsidRPr="008811E4" w:rsidRDefault="00521EEC" w:rsidP="00A935E5">
            <w:pPr>
              <w:jc w:val="center"/>
              <w:rPr>
                <w:rFonts w:ascii="Montserrat" w:hAnsi="Montserrat"/>
                <w:b/>
                <w:sz w:val="18"/>
                <w:szCs w:val="18"/>
              </w:rPr>
            </w:pPr>
          </w:p>
        </w:tc>
        <w:tc>
          <w:tcPr>
            <w:tcW w:w="1843" w:type="dxa"/>
            <w:tcMar>
              <w:top w:w="57" w:type="dxa"/>
              <w:left w:w="57" w:type="dxa"/>
              <w:bottom w:w="57" w:type="dxa"/>
              <w:right w:w="57" w:type="dxa"/>
            </w:tcMar>
          </w:tcPr>
          <w:p w14:paraId="6A78E0EB" w14:textId="77777777" w:rsidR="00521EEC" w:rsidRPr="008811E4" w:rsidRDefault="00521EEC" w:rsidP="00A935E5">
            <w:pPr>
              <w:jc w:val="center"/>
              <w:rPr>
                <w:rFonts w:ascii="Montserrat" w:hAnsi="Montserrat"/>
                <w:sz w:val="18"/>
                <w:szCs w:val="18"/>
              </w:rPr>
            </w:pPr>
            <w:r w:rsidRPr="008811E4">
              <w:rPr>
                <w:rFonts w:ascii="Montserrat" w:hAnsi="Montserrat"/>
                <w:sz w:val="18"/>
                <w:szCs w:val="18"/>
              </w:rPr>
              <w:t>20</w:t>
            </w:r>
          </w:p>
        </w:tc>
        <w:tc>
          <w:tcPr>
            <w:tcW w:w="1257" w:type="dxa"/>
            <w:tcMar>
              <w:top w:w="57" w:type="dxa"/>
              <w:left w:w="57" w:type="dxa"/>
              <w:bottom w:w="57" w:type="dxa"/>
              <w:right w:w="57" w:type="dxa"/>
            </w:tcMar>
            <w:vAlign w:val="center"/>
          </w:tcPr>
          <w:p w14:paraId="3A598A29"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20</w:t>
            </w:r>
          </w:p>
        </w:tc>
      </w:tr>
      <w:tr w:rsidR="00521EEC" w:rsidRPr="00521EEC" w14:paraId="2E6D7223" w14:textId="77777777" w:rsidTr="00A935E5">
        <w:trPr>
          <w:trHeight w:val="359"/>
        </w:trPr>
        <w:tc>
          <w:tcPr>
            <w:tcW w:w="1413" w:type="dxa"/>
            <w:tcMar>
              <w:top w:w="57" w:type="dxa"/>
              <w:left w:w="57" w:type="dxa"/>
              <w:bottom w:w="57" w:type="dxa"/>
              <w:right w:w="57" w:type="dxa"/>
            </w:tcMar>
          </w:tcPr>
          <w:p w14:paraId="25850BDD" w14:textId="77777777" w:rsidR="00521EEC" w:rsidRPr="00521EEC" w:rsidRDefault="00521EEC" w:rsidP="00A935E5">
            <w:pPr>
              <w:spacing w:line="240" w:lineRule="auto"/>
              <w:jc w:val="center"/>
              <w:rPr>
                <w:rFonts w:ascii="Montserrat" w:hAnsi="Montserrat"/>
                <w:b/>
                <w:sz w:val="18"/>
                <w:szCs w:val="18"/>
              </w:rPr>
            </w:pPr>
            <w:r w:rsidRPr="00521EEC">
              <w:rPr>
                <w:rFonts w:ascii="Montserrat" w:hAnsi="Montserrat"/>
                <w:b/>
                <w:sz w:val="18"/>
                <w:szCs w:val="18"/>
              </w:rPr>
              <w:t>Major Study Performance</w:t>
            </w:r>
          </w:p>
        </w:tc>
        <w:tc>
          <w:tcPr>
            <w:tcW w:w="1984" w:type="dxa"/>
            <w:tcMar>
              <w:top w:w="57" w:type="dxa"/>
              <w:left w:w="57" w:type="dxa"/>
              <w:bottom w:w="57" w:type="dxa"/>
              <w:right w:w="57" w:type="dxa"/>
            </w:tcMar>
          </w:tcPr>
          <w:p w14:paraId="7C24F52C" w14:textId="77777777" w:rsidR="00521EEC" w:rsidRPr="00521EEC" w:rsidRDefault="00521EEC" w:rsidP="00A935E5">
            <w:pPr>
              <w:jc w:val="center"/>
              <w:rPr>
                <w:rFonts w:ascii="Montserrat" w:hAnsi="Montserrat"/>
                <w:sz w:val="18"/>
                <w:szCs w:val="18"/>
              </w:rPr>
            </w:pPr>
          </w:p>
        </w:tc>
        <w:tc>
          <w:tcPr>
            <w:tcW w:w="1985" w:type="dxa"/>
            <w:tcMar>
              <w:top w:w="57" w:type="dxa"/>
              <w:left w:w="57" w:type="dxa"/>
              <w:bottom w:w="57" w:type="dxa"/>
              <w:right w:w="57" w:type="dxa"/>
            </w:tcMar>
          </w:tcPr>
          <w:p w14:paraId="30DE9BA9" w14:textId="77777777" w:rsidR="00521EEC" w:rsidRPr="00521EEC" w:rsidRDefault="00521EEC" w:rsidP="00A935E5">
            <w:pPr>
              <w:jc w:val="center"/>
              <w:rPr>
                <w:rFonts w:ascii="Montserrat" w:hAnsi="Montserrat"/>
                <w:sz w:val="18"/>
                <w:szCs w:val="18"/>
              </w:rPr>
            </w:pPr>
            <w:r w:rsidRPr="00521EEC">
              <w:rPr>
                <w:rFonts w:ascii="Montserrat" w:hAnsi="Montserrat"/>
                <w:sz w:val="18"/>
                <w:szCs w:val="18"/>
              </w:rPr>
              <w:t>20</w:t>
            </w:r>
          </w:p>
        </w:tc>
        <w:tc>
          <w:tcPr>
            <w:tcW w:w="1984" w:type="dxa"/>
            <w:tcMar>
              <w:top w:w="57" w:type="dxa"/>
              <w:left w:w="57" w:type="dxa"/>
              <w:bottom w:w="57" w:type="dxa"/>
              <w:right w:w="57" w:type="dxa"/>
            </w:tcMar>
          </w:tcPr>
          <w:p w14:paraId="670673D7" w14:textId="77777777" w:rsidR="00521EEC" w:rsidRPr="008811E4" w:rsidRDefault="00521EEC" w:rsidP="00A935E5">
            <w:pPr>
              <w:jc w:val="center"/>
              <w:rPr>
                <w:rFonts w:ascii="Montserrat" w:hAnsi="Montserrat"/>
                <w:b/>
                <w:sz w:val="18"/>
                <w:szCs w:val="18"/>
              </w:rPr>
            </w:pPr>
            <w:r w:rsidRPr="008811E4">
              <w:rPr>
                <w:rFonts w:ascii="Montserrat" w:hAnsi="Montserrat"/>
                <w:sz w:val="18"/>
                <w:szCs w:val="18"/>
              </w:rPr>
              <w:t>20</w:t>
            </w:r>
          </w:p>
        </w:tc>
        <w:tc>
          <w:tcPr>
            <w:tcW w:w="1843" w:type="dxa"/>
            <w:tcMar>
              <w:top w:w="57" w:type="dxa"/>
              <w:left w:w="57" w:type="dxa"/>
              <w:bottom w:w="57" w:type="dxa"/>
              <w:right w:w="57" w:type="dxa"/>
            </w:tcMar>
          </w:tcPr>
          <w:p w14:paraId="7D96E9F3" w14:textId="77777777" w:rsidR="00521EEC" w:rsidRPr="008811E4" w:rsidRDefault="00521EEC" w:rsidP="00A935E5">
            <w:pPr>
              <w:jc w:val="center"/>
              <w:rPr>
                <w:rFonts w:ascii="Montserrat" w:hAnsi="Montserrat"/>
                <w:sz w:val="18"/>
                <w:szCs w:val="18"/>
              </w:rPr>
            </w:pPr>
          </w:p>
        </w:tc>
        <w:tc>
          <w:tcPr>
            <w:tcW w:w="1257" w:type="dxa"/>
            <w:tcMar>
              <w:top w:w="57" w:type="dxa"/>
              <w:left w:w="57" w:type="dxa"/>
              <w:bottom w:w="57" w:type="dxa"/>
              <w:right w:w="57" w:type="dxa"/>
            </w:tcMar>
            <w:vAlign w:val="center"/>
          </w:tcPr>
          <w:p w14:paraId="219A103B"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40</w:t>
            </w:r>
          </w:p>
        </w:tc>
      </w:tr>
      <w:tr w:rsidR="00521EEC" w:rsidRPr="00521EEC" w14:paraId="190A9017" w14:textId="77777777" w:rsidTr="00A935E5">
        <w:tc>
          <w:tcPr>
            <w:tcW w:w="1413" w:type="dxa"/>
            <w:tcMar>
              <w:top w:w="57" w:type="dxa"/>
              <w:left w:w="57" w:type="dxa"/>
              <w:bottom w:w="57" w:type="dxa"/>
              <w:right w:w="57" w:type="dxa"/>
            </w:tcMar>
          </w:tcPr>
          <w:p w14:paraId="37C0863A" w14:textId="77777777" w:rsidR="00521EEC" w:rsidRPr="00521EEC" w:rsidRDefault="00521EEC" w:rsidP="00A935E5">
            <w:pPr>
              <w:spacing w:line="240" w:lineRule="auto"/>
              <w:jc w:val="center"/>
              <w:rPr>
                <w:rFonts w:ascii="Montserrat" w:hAnsi="Montserrat"/>
                <w:b/>
                <w:sz w:val="18"/>
                <w:szCs w:val="18"/>
              </w:rPr>
            </w:pPr>
            <w:r w:rsidRPr="00521EEC">
              <w:rPr>
                <w:rFonts w:ascii="Montserrat" w:hAnsi="Montserrat"/>
                <w:b/>
                <w:sz w:val="18"/>
                <w:szCs w:val="18"/>
              </w:rPr>
              <w:t>Total %</w:t>
            </w:r>
          </w:p>
        </w:tc>
        <w:tc>
          <w:tcPr>
            <w:tcW w:w="1984" w:type="dxa"/>
            <w:tcMar>
              <w:top w:w="57" w:type="dxa"/>
              <w:left w:w="57" w:type="dxa"/>
              <w:bottom w:w="57" w:type="dxa"/>
              <w:right w:w="57" w:type="dxa"/>
            </w:tcMar>
          </w:tcPr>
          <w:p w14:paraId="6FEA2CEB" w14:textId="77777777" w:rsidR="00521EEC" w:rsidRPr="00521EEC" w:rsidRDefault="00521EEC" w:rsidP="00A935E5">
            <w:pPr>
              <w:jc w:val="center"/>
              <w:rPr>
                <w:rFonts w:ascii="Montserrat" w:hAnsi="Montserrat"/>
                <w:b/>
                <w:sz w:val="18"/>
                <w:szCs w:val="18"/>
              </w:rPr>
            </w:pPr>
            <w:r w:rsidRPr="00521EEC">
              <w:rPr>
                <w:rFonts w:ascii="Montserrat" w:hAnsi="Montserrat"/>
                <w:b/>
                <w:sz w:val="18"/>
                <w:szCs w:val="18"/>
              </w:rPr>
              <w:t>10</w:t>
            </w:r>
          </w:p>
        </w:tc>
        <w:tc>
          <w:tcPr>
            <w:tcW w:w="1985" w:type="dxa"/>
            <w:tcMar>
              <w:top w:w="57" w:type="dxa"/>
              <w:left w:w="57" w:type="dxa"/>
              <w:bottom w:w="57" w:type="dxa"/>
              <w:right w:w="57" w:type="dxa"/>
            </w:tcMar>
          </w:tcPr>
          <w:p w14:paraId="05CA2903" w14:textId="77777777" w:rsidR="00521EEC" w:rsidRPr="00521EEC" w:rsidRDefault="00521EEC" w:rsidP="00A935E5">
            <w:pPr>
              <w:jc w:val="center"/>
              <w:rPr>
                <w:rFonts w:ascii="Montserrat" w:hAnsi="Montserrat"/>
                <w:b/>
                <w:sz w:val="18"/>
                <w:szCs w:val="18"/>
              </w:rPr>
            </w:pPr>
            <w:r w:rsidRPr="00521EEC">
              <w:rPr>
                <w:rFonts w:ascii="Montserrat" w:hAnsi="Montserrat"/>
                <w:b/>
                <w:sz w:val="18"/>
                <w:szCs w:val="18"/>
              </w:rPr>
              <w:t>30</w:t>
            </w:r>
          </w:p>
        </w:tc>
        <w:tc>
          <w:tcPr>
            <w:tcW w:w="1984" w:type="dxa"/>
            <w:tcMar>
              <w:top w:w="57" w:type="dxa"/>
              <w:left w:w="57" w:type="dxa"/>
              <w:bottom w:w="57" w:type="dxa"/>
              <w:right w:w="57" w:type="dxa"/>
            </w:tcMar>
          </w:tcPr>
          <w:p w14:paraId="37941276" w14:textId="77777777" w:rsidR="00521EEC" w:rsidRPr="008811E4" w:rsidRDefault="00521EEC" w:rsidP="00A935E5">
            <w:pPr>
              <w:jc w:val="center"/>
              <w:rPr>
                <w:rFonts w:ascii="Montserrat" w:hAnsi="Montserrat"/>
                <w:b/>
                <w:sz w:val="18"/>
                <w:szCs w:val="18"/>
              </w:rPr>
            </w:pPr>
            <w:r w:rsidRPr="008811E4">
              <w:rPr>
                <w:rFonts w:ascii="Montserrat" w:hAnsi="Montserrat"/>
                <w:b/>
                <w:sz w:val="18"/>
                <w:szCs w:val="18"/>
              </w:rPr>
              <w:t>40</w:t>
            </w:r>
          </w:p>
        </w:tc>
        <w:tc>
          <w:tcPr>
            <w:tcW w:w="1843" w:type="dxa"/>
            <w:tcMar>
              <w:top w:w="57" w:type="dxa"/>
              <w:left w:w="57" w:type="dxa"/>
              <w:bottom w:w="57" w:type="dxa"/>
              <w:right w:w="57" w:type="dxa"/>
            </w:tcMar>
          </w:tcPr>
          <w:p w14:paraId="4694FF73" w14:textId="77777777" w:rsidR="00521EEC" w:rsidRPr="008811E4" w:rsidRDefault="00521EEC" w:rsidP="00A935E5">
            <w:pPr>
              <w:jc w:val="center"/>
              <w:rPr>
                <w:rFonts w:ascii="Montserrat" w:hAnsi="Montserrat"/>
                <w:b/>
                <w:sz w:val="18"/>
                <w:szCs w:val="18"/>
              </w:rPr>
            </w:pPr>
            <w:r w:rsidRPr="008811E4">
              <w:rPr>
                <w:rFonts w:ascii="Montserrat" w:hAnsi="Montserrat"/>
                <w:b/>
                <w:sz w:val="18"/>
                <w:szCs w:val="18"/>
              </w:rPr>
              <w:t>20</w:t>
            </w:r>
          </w:p>
        </w:tc>
        <w:tc>
          <w:tcPr>
            <w:tcW w:w="1257" w:type="dxa"/>
            <w:tcMar>
              <w:top w:w="57" w:type="dxa"/>
              <w:left w:w="57" w:type="dxa"/>
              <w:bottom w:w="57" w:type="dxa"/>
              <w:right w:w="57" w:type="dxa"/>
            </w:tcMar>
            <w:vAlign w:val="center"/>
          </w:tcPr>
          <w:p w14:paraId="5D18BCA9" w14:textId="77777777" w:rsidR="00521EEC" w:rsidRPr="008811E4" w:rsidRDefault="00521EEC" w:rsidP="00A935E5">
            <w:pPr>
              <w:spacing w:line="240" w:lineRule="auto"/>
              <w:jc w:val="center"/>
              <w:rPr>
                <w:rFonts w:ascii="Montserrat" w:hAnsi="Montserrat"/>
                <w:b/>
                <w:sz w:val="18"/>
                <w:szCs w:val="18"/>
              </w:rPr>
            </w:pPr>
            <w:r w:rsidRPr="008811E4">
              <w:rPr>
                <w:rFonts w:ascii="Montserrat" w:hAnsi="Montserrat"/>
                <w:b/>
                <w:sz w:val="18"/>
                <w:szCs w:val="18"/>
              </w:rPr>
              <w:t>100</w:t>
            </w:r>
          </w:p>
        </w:tc>
      </w:tr>
    </w:tbl>
    <w:p w14:paraId="54A66A60" w14:textId="77777777" w:rsidR="007902E3" w:rsidRPr="007902E3" w:rsidRDefault="007902E3" w:rsidP="007902E3">
      <w:pPr>
        <w:rPr>
          <w:lang w:eastAsia="en-AU"/>
        </w:rPr>
        <w:sectPr w:rsidR="007902E3" w:rsidRPr="007902E3" w:rsidSect="00F63B71">
          <w:footerReference w:type="default" r:id="rId49"/>
          <w:pgSz w:w="11910" w:h="16840"/>
          <w:pgMar w:top="822" w:right="428" w:bottom="284" w:left="0" w:header="0" w:footer="708" w:gutter="0"/>
          <w:cols w:space="708"/>
          <w:docGrid w:linePitch="360"/>
        </w:sectPr>
      </w:pPr>
    </w:p>
    <w:p w14:paraId="0F4BC0BE" w14:textId="77777777" w:rsidR="00955C32" w:rsidRDefault="00955C32" w:rsidP="00986508">
      <w:pPr>
        <w:pStyle w:val="Heading2"/>
        <w:jc w:val="center"/>
      </w:pPr>
    </w:p>
    <w:p w14:paraId="682DE0A9" w14:textId="77777777" w:rsidR="006E40D1" w:rsidRPr="00A025FE" w:rsidRDefault="006E40D1" w:rsidP="00A025FE">
      <w:pPr>
        <w:pStyle w:val="Heading2"/>
        <w:jc w:val="center"/>
        <w:rPr>
          <w:rFonts w:ascii="Montserrat" w:eastAsia="Arial" w:hAnsi="Montserrat"/>
        </w:rPr>
      </w:pPr>
      <w:bookmarkStart w:id="161" w:name="_Toc85393112"/>
      <w:r w:rsidRPr="00A025FE">
        <w:rPr>
          <w:rFonts w:ascii="Montserrat" w:eastAsia="Arial" w:hAnsi="Montserrat"/>
        </w:rPr>
        <w:t>Dance Scope and Sequence</w:t>
      </w:r>
      <w:bookmarkEnd w:id="161"/>
    </w:p>
    <w:p w14:paraId="797DAF0D" w14:textId="77777777" w:rsidR="00DC3D9C" w:rsidRDefault="00DC3D9C" w:rsidP="00DC3D9C">
      <w:pPr>
        <w:spacing w:after="0" w:line="240" w:lineRule="auto"/>
        <w:rPr>
          <w:rFonts w:ascii="Montserrat" w:eastAsia="Arial" w:hAnsi="Montserrat" w:cs="Arial"/>
          <w:sz w:val="17"/>
          <w:szCs w:val="17"/>
          <w:lang w:eastAsia="en-AU"/>
        </w:rPr>
      </w:pPr>
    </w:p>
    <w:p w14:paraId="647A5D4A" w14:textId="77777777" w:rsidR="00DC3D9C" w:rsidRPr="00DC3D9C" w:rsidRDefault="00DC3D9C" w:rsidP="00DC3D9C">
      <w:pPr>
        <w:spacing w:after="0" w:line="240" w:lineRule="auto"/>
        <w:rPr>
          <w:rFonts w:ascii="Montserrat" w:eastAsia="Arial" w:hAnsi="Montserrat" w:cs="Arial"/>
          <w:sz w:val="10"/>
          <w:szCs w:val="10"/>
          <w:lang w:eastAsia="en-AU"/>
        </w:rPr>
      </w:pPr>
    </w:p>
    <w:p w14:paraId="4CDFAD90" w14:textId="5C485B73"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 xml:space="preserve">The scope and sequence </w:t>
      </w:r>
      <w:proofErr w:type="gramStart"/>
      <w:r w:rsidRPr="00DC3D9C">
        <w:rPr>
          <w:rFonts w:ascii="Montserrat" w:eastAsia="Arial" w:hAnsi="Montserrat" w:cs="Arial"/>
          <w:sz w:val="17"/>
          <w:szCs w:val="17"/>
          <w:lang w:eastAsia="en-AU"/>
        </w:rPr>
        <w:t>covers</w:t>
      </w:r>
      <w:proofErr w:type="gramEnd"/>
      <w:r w:rsidRPr="00DC3D9C">
        <w:rPr>
          <w:rFonts w:ascii="Montserrat" w:eastAsia="Arial" w:hAnsi="Montserrat" w:cs="Arial"/>
          <w:sz w:val="17"/>
          <w:szCs w:val="17"/>
          <w:lang w:eastAsia="en-AU"/>
        </w:rPr>
        <w:t xml:space="preserve"> the following content:</w:t>
      </w:r>
    </w:p>
    <w:p w14:paraId="3C124461"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b/>
          <w:i/>
          <w:sz w:val="17"/>
          <w:szCs w:val="17"/>
          <w:lang w:eastAsia="en-AU"/>
        </w:rPr>
        <w:t>Core Performance including Safe Dance Practice</w:t>
      </w:r>
      <w:r w:rsidRPr="00DC3D9C">
        <w:rPr>
          <w:rFonts w:ascii="Montserrat" w:eastAsia="Arial" w:hAnsi="Montserrat" w:cs="Arial"/>
          <w:bCs/>
          <w:iCs/>
          <w:sz w:val="17"/>
          <w:szCs w:val="17"/>
          <w:lang w:eastAsia="en-AU"/>
        </w:rPr>
        <w:t>: (24 hours)</w:t>
      </w:r>
      <w:r w:rsidRPr="00DC3D9C">
        <w:rPr>
          <w:rFonts w:ascii="Montserrat" w:eastAsia="Arial" w:hAnsi="Montserrat" w:cs="Arial"/>
          <w:b/>
          <w:i/>
          <w:sz w:val="17"/>
          <w:szCs w:val="17"/>
          <w:lang w:eastAsia="en-AU"/>
        </w:rPr>
        <w:t xml:space="preserve"> </w:t>
      </w:r>
      <w:r w:rsidRPr="00DC3D9C">
        <w:rPr>
          <w:rFonts w:ascii="Montserrat" w:eastAsia="Arial" w:hAnsi="Montserrat" w:cs="Arial"/>
          <w:sz w:val="17"/>
          <w:szCs w:val="17"/>
          <w:lang w:eastAsia="en-AU"/>
        </w:rPr>
        <w:t xml:space="preserve">Area of study 1 – Dance Technique, Area of study 2 – The elements of dance as they relate to performance, Area of study 3 –the core performance dance, Creation of Core Performance pieces </w:t>
      </w:r>
    </w:p>
    <w:p w14:paraId="23D619A0" w14:textId="7A856E55"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b/>
          <w:i/>
          <w:sz w:val="17"/>
          <w:szCs w:val="17"/>
          <w:lang w:eastAsia="en-AU"/>
        </w:rPr>
        <w:t>Dance Composition:</w:t>
      </w:r>
      <w:r w:rsidRPr="00DC3D9C">
        <w:rPr>
          <w:rFonts w:ascii="Montserrat" w:eastAsia="Arial" w:hAnsi="Montserrat" w:cs="Arial"/>
          <w:bCs/>
          <w:iCs/>
          <w:sz w:val="17"/>
          <w:szCs w:val="17"/>
          <w:lang w:eastAsia="en-AU"/>
        </w:rPr>
        <w:t xml:space="preserve"> (24 hours) </w:t>
      </w:r>
      <w:r w:rsidRPr="00DC3D9C">
        <w:rPr>
          <w:rFonts w:ascii="Montserrat" w:eastAsia="Arial" w:hAnsi="Montserrat" w:cs="Arial"/>
          <w:sz w:val="17"/>
          <w:szCs w:val="17"/>
          <w:lang w:eastAsia="en-AU"/>
        </w:rPr>
        <w:t>Brainstorm ideas and concepts using visual and auditory stimuli, Selection of composition concept, Start creating shapes to form possible, motif/s, Generating movement, Manipulation of motif/s</w:t>
      </w:r>
    </w:p>
    <w:p w14:paraId="67A1E78A"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b/>
          <w:i/>
          <w:sz w:val="17"/>
          <w:szCs w:val="17"/>
          <w:lang w:eastAsia="en-AU"/>
        </w:rPr>
        <w:t xml:space="preserve">Dance Appreciation: </w:t>
      </w:r>
      <w:r w:rsidRPr="00DC3D9C">
        <w:rPr>
          <w:rFonts w:ascii="Montserrat" w:eastAsia="Arial" w:hAnsi="Montserrat" w:cs="Arial"/>
          <w:bCs/>
          <w:iCs/>
          <w:sz w:val="17"/>
          <w:szCs w:val="17"/>
          <w:lang w:eastAsia="en-AU"/>
        </w:rPr>
        <w:t xml:space="preserve">(24 hours) </w:t>
      </w:r>
      <w:r w:rsidRPr="00DC3D9C">
        <w:rPr>
          <w:rFonts w:ascii="Montserrat" w:eastAsia="Arial" w:hAnsi="Montserrat" w:cs="Arial"/>
          <w:sz w:val="17"/>
          <w:szCs w:val="17"/>
          <w:lang w:eastAsia="en-AU"/>
        </w:rPr>
        <w:t xml:space="preserve">Skill of analysis and introduction to Core appreciation works – Bangarra Dance Theatre and Juliet and Romeo – Mats Ek, </w:t>
      </w:r>
      <w:proofErr w:type="gramStart"/>
      <w:r w:rsidRPr="00DC3D9C">
        <w:rPr>
          <w:rFonts w:ascii="Montserrat" w:eastAsia="Arial" w:hAnsi="Montserrat" w:cs="Arial"/>
          <w:sz w:val="17"/>
          <w:szCs w:val="17"/>
          <w:lang w:eastAsia="en-AU"/>
        </w:rPr>
        <w:t>First</w:t>
      </w:r>
      <w:proofErr w:type="gramEnd"/>
      <w:r w:rsidRPr="00DC3D9C">
        <w:rPr>
          <w:rFonts w:ascii="Montserrat" w:eastAsia="Arial" w:hAnsi="Montserrat" w:cs="Arial"/>
          <w:sz w:val="17"/>
          <w:szCs w:val="17"/>
          <w:lang w:eastAsia="en-AU"/>
        </w:rPr>
        <w:t xml:space="preserve"> impressions, Research tasks on Bangarra Dance Theatre and Mats Ek background training and context of the work, Examine intent of Terrain and Sarabande</w:t>
      </w:r>
    </w:p>
    <w:p w14:paraId="493C7FDC"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b/>
          <w:i/>
          <w:sz w:val="17"/>
          <w:szCs w:val="17"/>
          <w:lang w:eastAsia="en-AU"/>
        </w:rPr>
        <w:t xml:space="preserve">Major Study: </w:t>
      </w:r>
      <w:r w:rsidRPr="00DC3D9C">
        <w:rPr>
          <w:rFonts w:ascii="Montserrat" w:eastAsia="Arial" w:hAnsi="Montserrat" w:cs="Arial"/>
          <w:bCs/>
          <w:iCs/>
          <w:sz w:val="17"/>
          <w:szCs w:val="17"/>
          <w:lang w:eastAsia="en-AU"/>
        </w:rPr>
        <w:t xml:space="preserve">(48 hours) </w:t>
      </w:r>
      <w:r w:rsidRPr="00DC3D9C">
        <w:rPr>
          <w:rFonts w:ascii="Montserrat" w:eastAsia="Arial" w:hAnsi="Montserrat" w:cs="Arial"/>
          <w:sz w:val="17"/>
          <w:szCs w:val="17"/>
          <w:lang w:eastAsia="en-AU"/>
        </w:rPr>
        <w:t>Area of study 1 – Dance Technique, Dance Technique applied to Performance Quality, Area of Study 2- Performance quality, Area of study 3 – Interpretation, Area of study 4 – Relevant music principles, Area of study 5 – General characteristics of dance performance, Area study 6- the language of dance</w:t>
      </w: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369"/>
        <w:gridCol w:w="1369"/>
        <w:gridCol w:w="1370"/>
        <w:gridCol w:w="1369"/>
        <w:gridCol w:w="1369"/>
        <w:gridCol w:w="1370"/>
        <w:gridCol w:w="1369"/>
        <w:gridCol w:w="1369"/>
        <w:gridCol w:w="1370"/>
        <w:gridCol w:w="1369"/>
        <w:gridCol w:w="1370"/>
      </w:tblGrid>
      <w:tr w:rsidR="00DC3D9C" w:rsidRPr="00DC3D9C" w14:paraId="5F37BAB6" w14:textId="77777777" w:rsidTr="004E2CE3">
        <w:tc>
          <w:tcPr>
            <w:tcW w:w="392" w:type="dxa"/>
            <w:vMerge w:val="restart"/>
            <w:shd w:val="clear" w:color="auto" w:fill="D9D9D9"/>
            <w:tcMar>
              <w:top w:w="57" w:type="dxa"/>
              <w:left w:w="57" w:type="dxa"/>
              <w:bottom w:w="57" w:type="dxa"/>
              <w:right w:w="57" w:type="dxa"/>
            </w:tcMar>
            <w:textDirection w:val="tbRl"/>
            <w:vAlign w:val="center"/>
          </w:tcPr>
          <w:p w14:paraId="3101F5E3" w14:textId="77777777" w:rsidR="00DC3D9C" w:rsidRPr="00DC3D9C" w:rsidRDefault="00DC3D9C" w:rsidP="00DC3D9C">
            <w:pPr>
              <w:spacing w:after="0" w:line="240" w:lineRule="auto"/>
              <w:ind w:left="113" w:right="113"/>
              <w:jc w:val="center"/>
              <w:rPr>
                <w:rFonts w:ascii="Montserrat" w:eastAsia="Arial" w:hAnsi="Montserrat" w:cs="Arial"/>
                <w:b/>
                <w:sz w:val="17"/>
                <w:szCs w:val="17"/>
                <w:lang w:eastAsia="en-AU"/>
              </w:rPr>
            </w:pPr>
            <w:r w:rsidRPr="00DC3D9C">
              <w:rPr>
                <w:rFonts w:ascii="Montserrat" w:eastAsia="Arial" w:hAnsi="Montserrat" w:cs="Arial"/>
                <w:b/>
                <w:sz w:val="17"/>
                <w:szCs w:val="17"/>
                <w:lang w:eastAsia="en-AU"/>
              </w:rPr>
              <w:t>Term 4</w:t>
            </w:r>
          </w:p>
        </w:tc>
        <w:tc>
          <w:tcPr>
            <w:tcW w:w="1369" w:type="dxa"/>
            <w:tcMar>
              <w:top w:w="57" w:type="dxa"/>
              <w:left w:w="57" w:type="dxa"/>
              <w:bottom w:w="57" w:type="dxa"/>
              <w:right w:w="57" w:type="dxa"/>
            </w:tcMar>
          </w:tcPr>
          <w:p w14:paraId="3342CC93"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w:t>
            </w:r>
          </w:p>
        </w:tc>
        <w:tc>
          <w:tcPr>
            <w:tcW w:w="1369" w:type="dxa"/>
            <w:tcMar>
              <w:top w:w="57" w:type="dxa"/>
              <w:left w:w="57" w:type="dxa"/>
              <w:bottom w:w="57" w:type="dxa"/>
              <w:right w:w="57" w:type="dxa"/>
            </w:tcMar>
          </w:tcPr>
          <w:p w14:paraId="24AEE557"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2</w:t>
            </w:r>
          </w:p>
        </w:tc>
        <w:tc>
          <w:tcPr>
            <w:tcW w:w="1370" w:type="dxa"/>
            <w:tcMar>
              <w:top w:w="57" w:type="dxa"/>
              <w:left w:w="57" w:type="dxa"/>
              <w:bottom w:w="57" w:type="dxa"/>
              <w:right w:w="57" w:type="dxa"/>
            </w:tcMar>
          </w:tcPr>
          <w:p w14:paraId="64A10E73"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3</w:t>
            </w:r>
          </w:p>
        </w:tc>
        <w:tc>
          <w:tcPr>
            <w:tcW w:w="1369" w:type="dxa"/>
            <w:tcMar>
              <w:top w:w="57" w:type="dxa"/>
              <w:left w:w="57" w:type="dxa"/>
              <w:bottom w:w="57" w:type="dxa"/>
              <w:right w:w="57" w:type="dxa"/>
            </w:tcMar>
          </w:tcPr>
          <w:p w14:paraId="11B4356F"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4</w:t>
            </w:r>
          </w:p>
        </w:tc>
        <w:tc>
          <w:tcPr>
            <w:tcW w:w="1369" w:type="dxa"/>
            <w:tcMar>
              <w:top w:w="57" w:type="dxa"/>
              <w:left w:w="57" w:type="dxa"/>
              <w:bottom w:w="57" w:type="dxa"/>
              <w:right w:w="57" w:type="dxa"/>
            </w:tcMar>
          </w:tcPr>
          <w:p w14:paraId="4972AD21"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r w:rsidRPr="00DC3D9C">
              <w:rPr>
                <w:rFonts w:ascii="Montserrat" w:eastAsia="Arial" w:hAnsi="Montserrat" w:cs="Arial"/>
                <w:b/>
                <w:sz w:val="17"/>
                <w:szCs w:val="17"/>
                <w:lang w:eastAsia="en-AU"/>
              </w:rPr>
              <w:t>Week 5</w:t>
            </w:r>
          </w:p>
        </w:tc>
        <w:tc>
          <w:tcPr>
            <w:tcW w:w="1370" w:type="dxa"/>
            <w:tcMar>
              <w:top w:w="57" w:type="dxa"/>
              <w:left w:w="57" w:type="dxa"/>
              <w:bottom w:w="57" w:type="dxa"/>
              <w:right w:w="57" w:type="dxa"/>
            </w:tcMar>
          </w:tcPr>
          <w:p w14:paraId="4F68A19B"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6</w:t>
            </w:r>
          </w:p>
        </w:tc>
        <w:tc>
          <w:tcPr>
            <w:tcW w:w="1369" w:type="dxa"/>
            <w:tcMar>
              <w:top w:w="57" w:type="dxa"/>
              <w:left w:w="57" w:type="dxa"/>
              <w:bottom w:w="57" w:type="dxa"/>
              <w:right w:w="57" w:type="dxa"/>
            </w:tcMar>
          </w:tcPr>
          <w:p w14:paraId="7C0C903F"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7</w:t>
            </w:r>
          </w:p>
        </w:tc>
        <w:tc>
          <w:tcPr>
            <w:tcW w:w="1369" w:type="dxa"/>
            <w:tcMar>
              <w:top w:w="57" w:type="dxa"/>
              <w:left w:w="57" w:type="dxa"/>
              <w:bottom w:w="57" w:type="dxa"/>
              <w:right w:w="57" w:type="dxa"/>
            </w:tcMar>
          </w:tcPr>
          <w:p w14:paraId="0906B208"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8</w:t>
            </w:r>
          </w:p>
        </w:tc>
        <w:tc>
          <w:tcPr>
            <w:tcW w:w="1370" w:type="dxa"/>
            <w:tcMar>
              <w:top w:w="57" w:type="dxa"/>
              <w:left w:w="57" w:type="dxa"/>
              <w:bottom w:w="57" w:type="dxa"/>
              <w:right w:w="57" w:type="dxa"/>
            </w:tcMar>
          </w:tcPr>
          <w:p w14:paraId="60E89B2C"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9</w:t>
            </w:r>
          </w:p>
        </w:tc>
        <w:tc>
          <w:tcPr>
            <w:tcW w:w="1369" w:type="dxa"/>
            <w:tcMar>
              <w:top w:w="57" w:type="dxa"/>
              <w:left w:w="57" w:type="dxa"/>
              <w:bottom w:w="57" w:type="dxa"/>
              <w:right w:w="57" w:type="dxa"/>
            </w:tcMar>
          </w:tcPr>
          <w:p w14:paraId="5695BEA6"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10</w:t>
            </w:r>
          </w:p>
        </w:tc>
        <w:tc>
          <w:tcPr>
            <w:tcW w:w="1370" w:type="dxa"/>
          </w:tcPr>
          <w:p w14:paraId="49BFD413"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11</w:t>
            </w:r>
          </w:p>
        </w:tc>
      </w:tr>
      <w:tr w:rsidR="00DC3D9C" w:rsidRPr="00DC3D9C" w14:paraId="6E6ED834" w14:textId="77777777" w:rsidTr="004E2CE3">
        <w:trPr>
          <w:trHeight w:val="152"/>
        </w:trPr>
        <w:tc>
          <w:tcPr>
            <w:tcW w:w="392" w:type="dxa"/>
            <w:vMerge/>
            <w:shd w:val="clear" w:color="auto" w:fill="D9D9D9"/>
            <w:tcMar>
              <w:top w:w="57" w:type="dxa"/>
              <w:left w:w="57" w:type="dxa"/>
              <w:bottom w:w="57" w:type="dxa"/>
              <w:right w:w="57" w:type="dxa"/>
            </w:tcMar>
          </w:tcPr>
          <w:p w14:paraId="7802C1D7" w14:textId="77777777" w:rsidR="00DC3D9C" w:rsidRPr="00DC3D9C" w:rsidRDefault="00DC3D9C" w:rsidP="00DC3D9C">
            <w:pPr>
              <w:spacing w:after="0" w:line="240" w:lineRule="auto"/>
              <w:rPr>
                <w:rFonts w:ascii="Montserrat" w:eastAsia="Arial" w:hAnsi="Montserrat" w:cs="Arial"/>
                <w:b/>
                <w:sz w:val="17"/>
                <w:szCs w:val="17"/>
                <w:lang w:eastAsia="en-AU"/>
              </w:rPr>
            </w:pPr>
          </w:p>
        </w:tc>
        <w:tc>
          <w:tcPr>
            <w:tcW w:w="15063" w:type="dxa"/>
            <w:gridSpan w:val="11"/>
            <w:tcMar>
              <w:top w:w="57" w:type="dxa"/>
              <w:left w:w="57" w:type="dxa"/>
              <w:bottom w:w="57" w:type="dxa"/>
              <w:right w:w="57" w:type="dxa"/>
            </w:tcMar>
          </w:tcPr>
          <w:p w14:paraId="1CD33A43" w14:textId="77777777" w:rsidR="00DC3D9C" w:rsidRPr="00DC3D9C" w:rsidRDefault="00DC3D9C" w:rsidP="00B24A05">
            <w:pPr>
              <w:numPr>
                <w:ilvl w:val="0"/>
                <w:numId w:val="47"/>
              </w:num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Core Performance including Safe Dance Practice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 xml:space="preserve"> 2.    Dance Composition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 xml:space="preserve"> 3.   Dance Appreciation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4.     Major Study (40%)</w:t>
            </w:r>
          </w:p>
        </w:tc>
      </w:tr>
      <w:tr w:rsidR="00DC3D9C" w:rsidRPr="00DC3D9C" w14:paraId="175E6923" w14:textId="77777777" w:rsidTr="004E2CE3">
        <w:tc>
          <w:tcPr>
            <w:tcW w:w="392" w:type="dxa"/>
            <w:vMerge/>
            <w:shd w:val="clear" w:color="auto" w:fill="D9D9D9"/>
            <w:tcMar>
              <w:top w:w="57" w:type="dxa"/>
              <w:left w:w="57" w:type="dxa"/>
              <w:bottom w:w="57" w:type="dxa"/>
              <w:right w:w="57" w:type="dxa"/>
            </w:tcMar>
          </w:tcPr>
          <w:p w14:paraId="2D69481D"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5063" w:type="dxa"/>
            <w:gridSpan w:val="11"/>
            <w:tcMar>
              <w:top w:w="57" w:type="dxa"/>
              <w:left w:w="57" w:type="dxa"/>
              <w:bottom w:w="57" w:type="dxa"/>
              <w:right w:w="57" w:type="dxa"/>
            </w:tcMar>
          </w:tcPr>
          <w:p w14:paraId="3B0058E0"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NO ASSESSMENT TERM 4</w:t>
            </w:r>
          </w:p>
        </w:tc>
      </w:tr>
      <w:tr w:rsidR="00DC3D9C" w:rsidRPr="00DC3D9C" w14:paraId="6769E3B1" w14:textId="77777777" w:rsidTr="004E2CE3">
        <w:trPr>
          <w:trHeight w:val="205"/>
        </w:trPr>
        <w:tc>
          <w:tcPr>
            <w:tcW w:w="392" w:type="dxa"/>
            <w:vMerge/>
            <w:shd w:val="clear" w:color="auto" w:fill="D9D9D9"/>
            <w:tcMar>
              <w:top w:w="57" w:type="dxa"/>
              <w:left w:w="57" w:type="dxa"/>
              <w:bottom w:w="57" w:type="dxa"/>
              <w:right w:w="57" w:type="dxa"/>
            </w:tcMar>
          </w:tcPr>
          <w:p w14:paraId="1BF41C70"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5063" w:type="dxa"/>
            <w:gridSpan w:val="11"/>
            <w:tcMar>
              <w:top w:w="57" w:type="dxa"/>
              <w:left w:w="57" w:type="dxa"/>
              <w:bottom w:w="57" w:type="dxa"/>
              <w:right w:w="57" w:type="dxa"/>
            </w:tcMar>
          </w:tcPr>
          <w:p w14:paraId="7EF3BB6B" w14:textId="77777777" w:rsidR="00DC3D9C" w:rsidRPr="00DC3D9C" w:rsidRDefault="00DC3D9C" w:rsidP="00B24A05">
            <w:pPr>
              <w:numPr>
                <w:ilvl w:val="0"/>
                <w:numId w:val="50"/>
              </w:numPr>
              <w:spacing w:after="0" w:line="240" w:lineRule="auto"/>
              <w:rPr>
                <w:rFonts w:ascii="Montserrat" w:eastAsia="Arial" w:hAnsi="Montserrat" w:cs="Arial"/>
                <w:sz w:val="17"/>
                <w:szCs w:val="17"/>
                <w:lang w:eastAsia="en-AU"/>
              </w:rPr>
            </w:pPr>
            <w:proofErr w:type="gramStart"/>
            <w:r w:rsidRPr="00DC3D9C">
              <w:rPr>
                <w:rFonts w:ascii="Montserrat" w:eastAsia="Arial" w:hAnsi="Montserrat" w:cs="Arial"/>
                <w:sz w:val="17"/>
                <w:szCs w:val="17"/>
                <w:lang w:eastAsia="en-AU"/>
              </w:rPr>
              <w:t>H2.1,H</w:t>
            </w:r>
            <w:proofErr w:type="gramEnd"/>
            <w:r w:rsidRPr="00DC3D9C">
              <w:rPr>
                <w:rFonts w:ascii="Montserrat" w:eastAsia="Arial" w:hAnsi="Montserrat" w:cs="Arial"/>
                <w:sz w:val="17"/>
                <w:szCs w:val="17"/>
                <w:lang w:eastAsia="en-AU"/>
              </w:rPr>
              <w:t xml:space="preserve">2.2, H2.3        2.   H3.1, H3.2, H3.3, H3.4        3.   H4.1, H4.2, </w:t>
            </w:r>
            <w:proofErr w:type="gramStart"/>
            <w:r w:rsidRPr="00DC3D9C">
              <w:rPr>
                <w:rFonts w:ascii="Montserrat" w:eastAsia="Arial" w:hAnsi="Montserrat" w:cs="Arial"/>
                <w:sz w:val="17"/>
                <w:szCs w:val="17"/>
                <w:lang w:eastAsia="en-AU"/>
              </w:rPr>
              <w:t>H4.3,H</w:t>
            </w:r>
            <w:proofErr w:type="gramEnd"/>
            <w:r w:rsidRPr="00DC3D9C">
              <w:rPr>
                <w:rFonts w:ascii="Montserrat" w:eastAsia="Arial" w:hAnsi="Montserrat" w:cs="Arial"/>
                <w:sz w:val="17"/>
                <w:szCs w:val="17"/>
                <w:lang w:eastAsia="en-AU"/>
              </w:rPr>
              <w:t>4.4, H4.5       4.   H1.1, H1.2, H1.3, H1.4</w:t>
            </w:r>
          </w:p>
        </w:tc>
      </w:tr>
    </w:tbl>
    <w:p w14:paraId="6450E5D3" w14:textId="77777777" w:rsidR="00DC3D9C" w:rsidRPr="00DC3D9C" w:rsidRDefault="00DC3D9C" w:rsidP="00DC3D9C">
      <w:pPr>
        <w:spacing w:after="0" w:line="240" w:lineRule="auto"/>
        <w:rPr>
          <w:rFonts w:ascii="Montserrat" w:eastAsia="Arial" w:hAnsi="Montserrat" w:cs="Arial"/>
          <w:sz w:val="17"/>
          <w:szCs w:val="17"/>
          <w:lang w:eastAsia="en-AU"/>
        </w:rPr>
      </w:pP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307"/>
        <w:gridCol w:w="1421"/>
        <w:gridCol w:w="1363"/>
        <w:gridCol w:w="1363"/>
        <w:gridCol w:w="1363"/>
        <w:gridCol w:w="1437"/>
        <w:gridCol w:w="1275"/>
        <w:gridCol w:w="1417"/>
        <w:gridCol w:w="1324"/>
        <w:gridCol w:w="1366"/>
        <w:gridCol w:w="1363"/>
      </w:tblGrid>
      <w:tr w:rsidR="00DC3D9C" w:rsidRPr="00DC3D9C" w14:paraId="144EADD4" w14:textId="77777777" w:rsidTr="004E2CE3">
        <w:tc>
          <w:tcPr>
            <w:tcW w:w="389" w:type="dxa"/>
            <w:vMerge w:val="restart"/>
            <w:shd w:val="clear" w:color="auto" w:fill="D9D9D9"/>
            <w:tcMar>
              <w:top w:w="57" w:type="dxa"/>
              <w:left w:w="57" w:type="dxa"/>
              <w:bottom w:w="57" w:type="dxa"/>
              <w:right w:w="57" w:type="dxa"/>
            </w:tcMar>
            <w:textDirection w:val="tbRl"/>
            <w:vAlign w:val="center"/>
          </w:tcPr>
          <w:p w14:paraId="0E8DB868" w14:textId="77777777" w:rsidR="00DC3D9C" w:rsidRPr="00DC3D9C" w:rsidRDefault="00DC3D9C" w:rsidP="00DC3D9C">
            <w:pPr>
              <w:spacing w:after="0" w:line="240" w:lineRule="auto"/>
              <w:ind w:left="113" w:right="113"/>
              <w:jc w:val="center"/>
              <w:rPr>
                <w:rFonts w:ascii="Montserrat" w:eastAsia="Arial" w:hAnsi="Montserrat" w:cs="Arial"/>
                <w:b/>
                <w:sz w:val="17"/>
                <w:szCs w:val="17"/>
                <w:lang w:eastAsia="en-AU"/>
              </w:rPr>
            </w:pPr>
            <w:r w:rsidRPr="00DC3D9C">
              <w:rPr>
                <w:rFonts w:ascii="Montserrat" w:eastAsia="Arial" w:hAnsi="Montserrat" w:cs="Arial"/>
                <w:b/>
                <w:sz w:val="17"/>
                <w:szCs w:val="17"/>
                <w:lang w:eastAsia="en-AU"/>
              </w:rPr>
              <w:t>Term 1</w:t>
            </w:r>
          </w:p>
        </w:tc>
        <w:tc>
          <w:tcPr>
            <w:tcW w:w="1307" w:type="dxa"/>
            <w:tcMar>
              <w:top w:w="57" w:type="dxa"/>
              <w:left w:w="57" w:type="dxa"/>
              <w:bottom w:w="57" w:type="dxa"/>
              <w:right w:w="57" w:type="dxa"/>
            </w:tcMar>
          </w:tcPr>
          <w:p w14:paraId="6DE81EB5"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w:t>
            </w:r>
          </w:p>
        </w:tc>
        <w:tc>
          <w:tcPr>
            <w:tcW w:w="1421" w:type="dxa"/>
            <w:tcMar>
              <w:top w:w="57" w:type="dxa"/>
              <w:left w:w="57" w:type="dxa"/>
              <w:bottom w:w="57" w:type="dxa"/>
              <w:right w:w="57" w:type="dxa"/>
            </w:tcMar>
          </w:tcPr>
          <w:p w14:paraId="7CEEF70B"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(31.1.22)</w:t>
            </w:r>
          </w:p>
        </w:tc>
        <w:tc>
          <w:tcPr>
            <w:tcW w:w="1363" w:type="dxa"/>
            <w:tcMar>
              <w:top w:w="57" w:type="dxa"/>
              <w:left w:w="57" w:type="dxa"/>
              <w:bottom w:w="57" w:type="dxa"/>
              <w:right w:w="57" w:type="dxa"/>
            </w:tcMar>
          </w:tcPr>
          <w:p w14:paraId="76885369"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3</w:t>
            </w:r>
          </w:p>
        </w:tc>
        <w:tc>
          <w:tcPr>
            <w:tcW w:w="1363" w:type="dxa"/>
            <w:tcMar>
              <w:top w:w="57" w:type="dxa"/>
              <w:left w:w="57" w:type="dxa"/>
              <w:bottom w:w="57" w:type="dxa"/>
              <w:right w:w="57" w:type="dxa"/>
            </w:tcMar>
          </w:tcPr>
          <w:p w14:paraId="66F4CB11"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4</w:t>
            </w:r>
          </w:p>
        </w:tc>
        <w:tc>
          <w:tcPr>
            <w:tcW w:w="1363" w:type="dxa"/>
            <w:tcMar>
              <w:top w:w="57" w:type="dxa"/>
              <w:left w:w="57" w:type="dxa"/>
              <w:bottom w:w="57" w:type="dxa"/>
              <w:right w:w="57" w:type="dxa"/>
            </w:tcMar>
          </w:tcPr>
          <w:p w14:paraId="581F48FB"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r w:rsidRPr="00DC3D9C">
              <w:rPr>
                <w:rFonts w:ascii="Montserrat" w:eastAsia="Arial" w:hAnsi="Montserrat" w:cs="Arial"/>
                <w:b/>
                <w:sz w:val="17"/>
                <w:szCs w:val="17"/>
                <w:lang w:eastAsia="en-AU"/>
              </w:rPr>
              <w:t>Week 5</w:t>
            </w:r>
          </w:p>
        </w:tc>
        <w:tc>
          <w:tcPr>
            <w:tcW w:w="1437" w:type="dxa"/>
            <w:tcMar>
              <w:top w:w="57" w:type="dxa"/>
              <w:left w:w="57" w:type="dxa"/>
              <w:bottom w:w="57" w:type="dxa"/>
              <w:right w:w="57" w:type="dxa"/>
            </w:tcMar>
          </w:tcPr>
          <w:p w14:paraId="433F9E0C"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6</w:t>
            </w:r>
          </w:p>
        </w:tc>
        <w:tc>
          <w:tcPr>
            <w:tcW w:w="1275" w:type="dxa"/>
            <w:tcMar>
              <w:top w:w="57" w:type="dxa"/>
              <w:left w:w="57" w:type="dxa"/>
              <w:bottom w:w="57" w:type="dxa"/>
              <w:right w:w="57" w:type="dxa"/>
            </w:tcMar>
          </w:tcPr>
          <w:p w14:paraId="7A9F1C88"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7</w:t>
            </w:r>
          </w:p>
        </w:tc>
        <w:tc>
          <w:tcPr>
            <w:tcW w:w="1417" w:type="dxa"/>
            <w:tcMar>
              <w:top w:w="57" w:type="dxa"/>
              <w:left w:w="57" w:type="dxa"/>
              <w:bottom w:w="57" w:type="dxa"/>
              <w:right w:w="57" w:type="dxa"/>
            </w:tcMar>
          </w:tcPr>
          <w:p w14:paraId="45167602"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8</w:t>
            </w:r>
          </w:p>
        </w:tc>
        <w:tc>
          <w:tcPr>
            <w:tcW w:w="1324" w:type="dxa"/>
            <w:tcMar>
              <w:top w:w="57" w:type="dxa"/>
              <w:left w:w="57" w:type="dxa"/>
              <w:bottom w:w="57" w:type="dxa"/>
              <w:right w:w="57" w:type="dxa"/>
            </w:tcMar>
          </w:tcPr>
          <w:p w14:paraId="09B9F416"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9</w:t>
            </w:r>
          </w:p>
        </w:tc>
        <w:tc>
          <w:tcPr>
            <w:tcW w:w="1366" w:type="dxa"/>
            <w:tcMar>
              <w:top w:w="57" w:type="dxa"/>
              <w:left w:w="57" w:type="dxa"/>
              <w:bottom w:w="57" w:type="dxa"/>
              <w:right w:w="57" w:type="dxa"/>
            </w:tcMar>
          </w:tcPr>
          <w:p w14:paraId="3DD59CCD"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10</w:t>
            </w:r>
          </w:p>
        </w:tc>
        <w:tc>
          <w:tcPr>
            <w:tcW w:w="1363" w:type="dxa"/>
          </w:tcPr>
          <w:p w14:paraId="46ED2FC7"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11</w:t>
            </w:r>
          </w:p>
        </w:tc>
      </w:tr>
      <w:tr w:rsidR="00DC3D9C" w:rsidRPr="00DC3D9C" w14:paraId="0DA2B139" w14:textId="77777777" w:rsidTr="00DC3D9C">
        <w:tc>
          <w:tcPr>
            <w:tcW w:w="389" w:type="dxa"/>
            <w:vMerge/>
            <w:shd w:val="clear" w:color="auto" w:fill="D9D9D9"/>
            <w:tcMar>
              <w:top w:w="57" w:type="dxa"/>
              <w:left w:w="57" w:type="dxa"/>
              <w:bottom w:w="57" w:type="dxa"/>
              <w:right w:w="57" w:type="dxa"/>
            </w:tcMar>
          </w:tcPr>
          <w:p w14:paraId="296F4AE6" w14:textId="77777777" w:rsidR="00DC3D9C" w:rsidRPr="00DC3D9C" w:rsidRDefault="00DC3D9C" w:rsidP="00DC3D9C">
            <w:pPr>
              <w:spacing w:after="0" w:line="240" w:lineRule="auto"/>
              <w:rPr>
                <w:rFonts w:ascii="Montserrat" w:eastAsia="Arial" w:hAnsi="Montserrat" w:cs="Arial"/>
                <w:b/>
                <w:sz w:val="17"/>
                <w:szCs w:val="17"/>
                <w:lang w:eastAsia="en-AU"/>
              </w:rPr>
            </w:pPr>
          </w:p>
        </w:tc>
        <w:tc>
          <w:tcPr>
            <w:tcW w:w="1307" w:type="dxa"/>
            <w:shd w:val="clear" w:color="auto" w:fill="000000"/>
            <w:tcMar>
              <w:top w:w="57" w:type="dxa"/>
              <w:left w:w="57" w:type="dxa"/>
              <w:bottom w:w="57" w:type="dxa"/>
              <w:right w:w="57" w:type="dxa"/>
            </w:tcMar>
          </w:tcPr>
          <w:p w14:paraId="2D992BD4"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3692" w:type="dxa"/>
            <w:gridSpan w:val="10"/>
          </w:tcPr>
          <w:p w14:paraId="6833286C" w14:textId="77777777" w:rsidR="00DC3D9C" w:rsidRPr="00DC3D9C" w:rsidRDefault="00DC3D9C" w:rsidP="00B24A05">
            <w:pPr>
              <w:numPr>
                <w:ilvl w:val="0"/>
                <w:numId w:val="48"/>
              </w:num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Core Performance including Safe Dance Practice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2.   Dance Composition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3.   Dance Appreciation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4.     Major Study (40%)</w:t>
            </w:r>
          </w:p>
        </w:tc>
      </w:tr>
      <w:tr w:rsidR="00DC3D9C" w:rsidRPr="00DC3D9C" w14:paraId="193C4FF6" w14:textId="77777777" w:rsidTr="004E2CE3">
        <w:tc>
          <w:tcPr>
            <w:tcW w:w="389" w:type="dxa"/>
            <w:vMerge/>
            <w:shd w:val="clear" w:color="auto" w:fill="D9D9D9"/>
            <w:tcMar>
              <w:top w:w="57" w:type="dxa"/>
              <w:left w:w="57" w:type="dxa"/>
              <w:bottom w:w="57" w:type="dxa"/>
              <w:right w:w="57" w:type="dxa"/>
            </w:tcMar>
          </w:tcPr>
          <w:p w14:paraId="35758018"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4999" w:type="dxa"/>
            <w:gridSpan w:val="11"/>
            <w:tcMar>
              <w:top w:w="57" w:type="dxa"/>
              <w:left w:w="57" w:type="dxa"/>
              <w:bottom w:w="57" w:type="dxa"/>
              <w:right w:w="57" w:type="dxa"/>
            </w:tcMar>
          </w:tcPr>
          <w:p w14:paraId="77BFEEE2"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Assessment Task 1: Performance (5%) &amp; Composition (5</w:t>
            </w:r>
            <w:proofErr w:type="gramStart"/>
            <w:r w:rsidRPr="00DC3D9C">
              <w:rPr>
                <w:rFonts w:ascii="Montserrat" w:eastAsia="Arial" w:hAnsi="Montserrat" w:cs="Arial"/>
                <w:b/>
                <w:sz w:val="17"/>
                <w:szCs w:val="17"/>
                <w:lang w:eastAsia="en-AU"/>
              </w:rPr>
              <w:t xml:space="preserve">%)   </w:t>
            </w:r>
            <w:proofErr w:type="gramEnd"/>
            <w:r w:rsidRPr="00DC3D9C">
              <w:rPr>
                <w:rFonts w:ascii="Montserrat" w:eastAsia="Arial" w:hAnsi="Montserrat" w:cs="Arial"/>
                <w:b/>
                <w:sz w:val="17"/>
                <w:szCs w:val="17"/>
                <w:lang w:eastAsia="en-AU"/>
              </w:rPr>
              <w:t xml:space="preserve">                                                                         </w:t>
            </w:r>
            <w:r w:rsidRPr="00DC3D9C">
              <w:rPr>
                <w:rFonts w:ascii="Montserrat" w:eastAsia="Arial" w:hAnsi="Montserrat" w:cs="Arial"/>
                <w:b/>
                <w:color w:val="000000"/>
                <w:sz w:val="17"/>
                <w:szCs w:val="17"/>
                <w:lang w:eastAsia="en-AU"/>
              </w:rPr>
              <w:t>Due: Week 10</w:t>
            </w:r>
            <w:r w:rsidRPr="00DC3D9C">
              <w:rPr>
                <w:rFonts w:ascii="Montserrat" w:eastAsia="Arial" w:hAnsi="Montserrat" w:cs="Arial"/>
                <w:b/>
                <w:sz w:val="17"/>
                <w:szCs w:val="17"/>
                <w:lang w:eastAsia="en-AU"/>
              </w:rPr>
              <w:t xml:space="preserve">              </w:t>
            </w:r>
          </w:p>
        </w:tc>
      </w:tr>
      <w:tr w:rsidR="00DC3D9C" w:rsidRPr="00DC3D9C" w14:paraId="497E0F41" w14:textId="77777777" w:rsidTr="004E2CE3">
        <w:tc>
          <w:tcPr>
            <w:tcW w:w="389" w:type="dxa"/>
            <w:vMerge/>
            <w:shd w:val="clear" w:color="auto" w:fill="D9D9D9"/>
            <w:tcMar>
              <w:top w:w="57" w:type="dxa"/>
              <w:left w:w="57" w:type="dxa"/>
              <w:bottom w:w="57" w:type="dxa"/>
              <w:right w:w="57" w:type="dxa"/>
            </w:tcMar>
          </w:tcPr>
          <w:p w14:paraId="39D44D96"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4999" w:type="dxa"/>
            <w:gridSpan w:val="11"/>
            <w:tcMar>
              <w:top w:w="57" w:type="dxa"/>
              <w:left w:w="57" w:type="dxa"/>
              <w:bottom w:w="57" w:type="dxa"/>
              <w:right w:w="57" w:type="dxa"/>
            </w:tcMar>
          </w:tcPr>
          <w:p w14:paraId="20B13655" w14:textId="77777777" w:rsidR="00DC3D9C" w:rsidRPr="00DC3D9C" w:rsidRDefault="00DC3D9C" w:rsidP="00B24A05">
            <w:pPr>
              <w:numPr>
                <w:ilvl w:val="0"/>
                <w:numId w:val="51"/>
              </w:numPr>
              <w:spacing w:after="0" w:line="240" w:lineRule="auto"/>
              <w:rPr>
                <w:rFonts w:ascii="Montserrat" w:eastAsia="Arial" w:hAnsi="Montserrat" w:cs="Arial"/>
                <w:sz w:val="17"/>
                <w:szCs w:val="17"/>
                <w:lang w:eastAsia="en-AU"/>
              </w:rPr>
            </w:pPr>
            <w:proofErr w:type="gramStart"/>
            <w:r w:rsidRPr="00DC3D9C">
              <w:rPr>
                <w:rFonts w:ascii="Montserrat" w:eastAsia="Arial" w:hAnsi="Montserrat" w:cs="Arial"/>
                <w:sz w:val="17"/>
                <w:szCs w:val="17"/>
                <w:lang w:eastAsia="en-AU"/>
              </w:rPr>
              <w:t>H2.1,H</w:t>
            </w:r>
            <w:proofErr w:type="gramEnd"/>
            <w:r w:rsidRPr="00DC3D9C">
              <w:rPr>
                <w:rFonts w:ascii="Montserrat" w:eastAsia="Arial" w:hAnsi="Montserrat" w:cs="Arial"/>
                <w:sz w:val="17"/>
                <w:szCs w:val="17"/>
                <w:lang w:eastAsia="en-AU"/>
              </w:rPr>
              <w:t xml:space="preserve">2.2, H2.3        2.    H3.1, H3.2, H3.3, H3.4        3.   H4.1, H4.2, </w:t>
            </w:r>
            <w:proofErr w:type="gramStart"/>
            <w:r w:rsidRPr="00DC3D9C">
              <w:rPr>
                <w:rFonts w:ascii="Montserrat" w:eastAsia="Arial" w:hAnsi="Montserrat" w:cs="Arial"/>
                <w:sz w:val="17"/>
                <w:szCs w:val="17"/>
                <w:lang w:eastAsia="en-AU"/>
              </w:rPr>
              <w:t>H4.3,H</w:t>
            </w:r>
            <w:proofErr w:type="gramEnd"/>
            <w:r w:rsidRPr="00DC3D9C">
              <w:rPr>
                <w:rFonts w:ascii="Montserrat" w:eastAsia="Arial" w:hAnsi="Montserrat" w:cs="Arial"/>
                <w:sz w:val="17"/>
                <w:szCs w:val="17"/>
                <w:lang w:eastAsia="en-AU"/>
              </w:rPr>
              <w:t>4.4, H4.5        4.   H1.1, H1.2, H1.3, H1.4</w:t>
            </w:r>
          </w:p>
        </w:tc>
      </w:tr>
    </w:tbl>
    <w:p w14:paraId="041C092F" w14:textId="77777777" w:rsidR="00DC3D9C" w:rsidRPr="00DC3D9C" w:rsidRDefault="00DC3D9C" w:rsidP="00DC3D9C">
      <w:pPr>
        <w:spacing w:after="0" w:line="240" w:lineRule="auto"/>
        <w:rPr>
          <w:rFonts w:ascii="Montserrat" w:eastAsia="Arial" w:hAnsi="Montserrat" w:cs="Arial"/>
          <w:sz w:val="17"/>
          <w:szCs w:val="17"/>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95"/>
        <w:gridCol w:w="1496"/>
        <w:gridCol w:w="1498"/>
        <w:gridCol w:w="1541"/>
        <w:gridCol w:w="1454"/>
        <w:gridCol w:w="1497"/>
        <w:gridCol w:w="1502"/>
        <w:gridCol w:w="1498"/>
        <w:gridCol w:w="1497"/>
        <w:gridCol w:w="1498"/>
      </w:tblGrid>
      <w:tr w:rsidR="00DC3D9C" w:rsidRPr="00DC3D9C" w14:paraId="25B668ED" w14:textId="77777777" w:rsidTr="004E2CE3">
        <w:tc>
          <w:tcPr>
            <w:tcW w:w="424" w:type="dxa"/>
            <w:vMerge w:val="restart"/>
            <w:shd w:val="clear" w:color="auto" w:fill="D9D9D9"/>
            <w:tcMar>
              <w:top w:w="57" w:type="dxa"/>
              <w:left w:w="57" w:type="dxa"/>
              <w:bottom w:w="57" w:type="dxa"/>
              <w:right w:w="57" w:type="dxa"/>
            </w:tcMar>
            <w:textDirection w:val="tbRl"/>
            <w:vAlign w:val="center"/>
          </w:tcPr>
          <w:p w14:paraId="4298F803" w14:textId="77777777" w:rsidR="00DC3D9C" w:rsidRPr="00DC3D9C" w:rsidRDefault="00DC3D9C" w:rsidP="00DC3D9C">
            <w:pPr>
              <w:spacing w:after="0" w:line="240" w:lineRule="auto"/>
              <w:ind w:left="113" w:right="113"/>
              <w:jc w:val="center"/>
              <w:rPr>
                <w:rFonts w:ascii="Montserrat" w:eastAsia="Arial" w:hAnsi="Montserrat" w:cs="Arial"/>
                <w:b/>
                <w:sz w:val="17"/>
                <w:szCs w:val="17"/>
                <w:lang w:eastAsia="en-AU"/>
              </w:rPr>
            </w:pPr>
            <w:r w:rsidRPr="00DC3D9C">
              <w:rPr>
                <w:rFonts w:ascii="Montserrat" w:eastAsia="Arial" w:hAnsi="Montserrat" w:cs="Arial"/>
                <w:b/>
                <w:sz w:val="17"/>
                <w:szCs w:val="17"/>
                <w:lang w:eastAsia="en-AU"/>
              </w:rPr>
              <w:t>Term 2</w:t>
            </w:r>
          </w:p>
        </w:tc>
        <w:tc>
          <w:tcPr>
            <w:tcW w:w="1495" w:type="dxa"/>
            <w:tcMar>
              <w:top w:w="57" w:type="dxa"/>
              <w:left w:w="57" w:type="dxa"/>
              <w:bottom w:w="57" w:type="dxa"/>
              <w:right w:w="57" w:type="dxa"/>
            </w:tcMar>
          </w:tcPr>
          <w:p w14:paraId="016F5DD1"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w:t>
            </w:r>
          </w:p>
        </w:tc>
        <w:tc>
          <w:tcPr>
            <w:tcW w:w="1496" w:type="dxa"/>
            <w:tcMar>
              <w:top w:w="57" w:type="dxa"/>
              <w:left w:w="57" w:type="dxa"/>
              <w:bottom w:w="57" w:type="dxa"/>
              <w:right w:w="57" w:type="dxa"/>
            </w:tcMar>
          </w:tcPr>
          <w:p w14:paraId="286EBC6C"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2</w:t>
            </w:r>
          </w:p>
        </w:tc>
        <w:tc>
          <w:tcPr>
            <w:tcW w:w="1498" w:type="dxa"/>
            <w:tcMar>
              <w:top w:w="57" w:type="dxa"/>
              <w:left w:w="57" w:type="dxa"/>
              <w:bottom w:w="57" w:type="dxa"/>
              <w:right w:w="57" w:type="dxa"/>
            </w:tcMar>
          </w:tcPr>
          <w:p w14:paraId="3B3F3621"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3</w:t>
            </w:r>
          </w:p>
        </w:tc>
        <w:tc>
          <w:tcPr>
            <w:tcW w:w="1541" w:type="dxa"/>
            <w:tcMar>
              <w:top w:w="57" w:type="dxa"/>
              <w:left w:w="57" w:type="dxa"/>
              <w:bottom w:w="57" w:type="dxa"/>
              <w:right w:w="57" w:type="dxa"/>
            </w:tcMar>
          </w:tcPr>
          <w:p w14:paraId="030C6C7E"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4</w:t>
            </w:r>
          </w:p>
        </w:tc>
        <w:tc>
          <w:tcPr>
            <w:tcW w:w="1454" w:type="dxa"/>
            <w:tcMar>
              <w:top w:w="57" w:type="dxa"/>
              <w:left w:w="57" w:type="dxa"/>
              <w:bottom w:w="57" w:type="dxa"/>
              <w:right w:w="57" w:type="dxa"/>
            </w:tcMar>
          </w:tcPr>
          <w:p w14:paraId="0EAAC723"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r w:rsidRPr="00DC3D9C">
              <w:rPr>
                <w:rFonts w:ascii="Montserrat" w:eastAsia="Arial" w:hAnsi="Montserrat" w:cs="Arial"/>
                <w:b/>
                <w:sz w:val="17"/>
                <w:szCs w:val="17"/>
                <w:lang w:eastAsia="en-AU"/>
              </w:rPr>
              <w:t>Week 5</w:t>
            </w:r>
          </w:p>
        </w:tc>
        <w:tc>
          <w:tcPr>
            <w:tcW w:w="1497" w:type="dxa"/>
            <w:tcMar>
              <w:top w:w="57" w:type="dxa"/>
              <w:left w:w="57" w:type="dxa"/>
              <w:bottom w:w="57" w:type="dxa"/>
              <w:right w:w="57" w:type="dxa"/>
            </w:tcMar>
          </w:tcPr>
          <w:p w14:paraId="48A64762"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6</w:t>
            </w:r>
          </w:p>
        </w:tc>
        <w:tc>
          <w:tcPr>
            <w:tcW w:w="1502" w:type="dxa"/>
            <w:tcMar>
              <w:top w:w="57" w:type="dxa"/>
              <w:left w:w="57" w:type="dxa"/>
              <w:bottom w:w="57" w:type="dxa"/>
              <w:right w:w="57" w:type="dxa"/>
            </w:tcMar>
          </w:tcPr>
          <w:p w14:paraId="2E0D57E4"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7</w:t>
            </w:r>
          </w:p>
        </w:tc>
        <w:tc>
          <w:tcPr>
            <w:tcW w:w="1498" w:type="dxa"/>
            <w:tcMar>
              <w:top w:w="57" w:type="dxa"/>
              <w:left w:w="57" w:type="dxa"/>
              <w:bottom w:w="57" w:type="dxa"/>
              <w:right w:w="57" w:type="dxa"/>
            </w:tcMar>
          </w:tcPr>
          <w:p w14:paraId="50F17EC6"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8</w:t>
            </w:r>
          </w:p>
        </w:tc>
        <w:tc>
          <w:tcPr>
            <w:tcW w:w="1497" w:type="dxa"/>
            <w:tcMar>
              <w:top w:w="57" w:type="dxa"/>
              <w:left w:w="57" w:type="dxa"/>
              <w:bottom w:w="57" w:type="dxa"/>
              <w:right w:w="57" w:type="dxa"/>
            </w:tcMar>
          </w:tcPr>
          <w:p w14:paraId="5B994D91"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9</w:t>
            </w:r>
          </w:p>
        </w:tc>
        <w:tc>
          <w:tcPr>
            <w:tcW w:w="1498" w:type="dxa"/>
            <w:tcMar>
              <w:top w:w="57" w:type="dxa"/>
              <w:left w:w="57" w:type="dxa"/>
              <w:bottom w:w="57" w:type="dxa"/>
              <w:right w:w="57" w:type="dxa"/>
            </w:tcMar>
          </w:tcPr>
          <w:p w14:paraId="23419323"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10</w:t>
            </w:r>
          </w:p>
        </w:tc>
      </w:tr>
      <w:tr w:rsidR="00DC3D9C" w:rsidRPr="00DC3D9C" w14:paraId="0C680C24" w14:textId="77777777" w:rsidTr="004E2CE3">
        <w:trPr>
          <w:trHeight w:val="180"/>
        </w:trPr>
        <w:tc>
          <w:tcPr>
            <w:tcW w:w="424" w:type="dxa"/>
            <w:vMerge/>
            <w:shd w:val="clear" w:color="auto" w:fill="D9D9D9"/>
            <w:tcMar>
              <w:top w:w="57" w:type="dxa"/>
              <w:left w:w="57" w:type="dxa"/>
              <w:bottom w:w="57" w:type="dxa"/>
              <w:right w:w="57" w:type="dxa"/>
            </w:tcMar>
          </w:tcPr>
          <w:p w14:paraId="61E42350" w14:textId="77777777" w:rsidR="00DC3D9C" w:rsidRPr="00DC3D9C" w:rsidRDefault="00DC3D9C" w:rsidP="00DC3D9C">
            <w:pPr>
              <w:spacing w:after="0" w:line="240" w:lineRule="auto"/>
              <w:rPr>
                <w:rFonts w:ascii="Montserrat" w:eastAsia="Arial" w:hAnsi="Montserrat" w:cs="Arial"/>
                <w:b/>
                <w:sz w:val="17"/>
                <w:szCs w:val="17"/>
                <w:lang w:eastAsia="en-AU"/>
              </w:rPr>
            </w:pPr>
          </w:p>
        </w:tc>
        <w:tc>
          <w:tcPr>
            <w:tcW w:w="14976" w:type="dxa"/>
            <w:gridSpan w:val="10"/>
            <w:tcMar>
              <w:top w:w="57" w:type="dxa"/>
              <w:left w:w="57" w:type="dxa"/>
              <w:bottom w:w="57" w:type="dxa"/>
              <w:right w:w="57" w:type="dxa"/>
            </w:tcMar>
          </w:tcPr>
          <w:p w14:paraId="082B9E64" w14:textId="77777777" w:rsidR="00DC3D9C" w:rsidRPr="00DC3D9C" w:rsidRDefault="00DC3D9C" w:rsidP="00B24A05">
            <w:pPr>
              <w:numPr>
                <w:ilvl w:val="0"/>
                <w:numId w:val="49"/>
              </w:num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Core Performance including Safe Dance Practice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2.   Dance Composition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3.   Dance Appreciation (20</w:t>
            </w:r>
            <w:proofErr w:type="gramStart"/>
            <w:r w:rsidRPr="00DC3D9C">
              <w:rPr>
                <w:rFonts w:ascii="Montserrat" w:eastAsia="Arial" w:hAnsi="Montserrat" w:cs="Arial"/>
                <w:sz w:val="17"/>
                <w:szCs w:val="17"/>
                <w:lang w:eastAsia="en-AU"/>
              </w:rPr>
              <w:t xml:space="preserve">%)   </w:t>
            </w:r>
            <w:proofErr w:type="gramEnd"/>
            <w:r w:rsidRPr="00DC3D9C">
              <w:rPr>
                <w:rFonts w:ascii="Montserrat" w:eastAsia="Arial" w:hAnsi="Montserrat" w:cs="Arial"/>
                <w:sz w:val="17"/>
                <w:szCs w:val="17"/>
                <w:lang w:eastAsia="en-AU"/>
              </w:rPr>
              <w:t>4.   Major Study (40%)</w:t>
            </w:r>
          </w:p>
        </w:tc>
      </w:tr>
      <w:tr w:rsidR="00DC3D9C" w:rsidRPr="00DC3D9C" w14:paraId="5C942E77" w14:textId="77777777" w:rsidTr="004E2CE3">
        <w:trPr>
          <w:trHeight w:val="180"/>
        </w:trPr>
        <w:tc>
          <w:tcPr>
            <w:tcW w:w="424" w:type="dxa"/>
            <w:vMerge/>
            <w:shd w:val="clear" w:color="auto" w:fill="D9D9D9"/>
            <w:tcMar>
              <w:top w:w="57" w:type="dxa"/>
              <w:left w:w="57" w:type="dxa"/>
              <w:bottom w:w="57" w:type="dxa"/>
              <w:right w:w="57" w:type="dxa"/>
            </w:tcMar>
          </w:tcPr>
          <w:p w14:paraId="0EA68232"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4976" w:type="dxa"/>
            <w:gridSpan w:val="10"/>
            <w:tcMar>
              <w:top w:w="57" w:type="dxa"/>
              <w:left w:w="57" w:type="dxa"/>
              <w:bottom w:w="57" w:type="dxa"/>
              <w:right w:w="57" w:type="dxa"/>
            </w:tcMar>
          </w:tcPr>
          <w:p w14:paraId="24DD65B9"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Assessment Task 2: Performance (5%), Composition (5%) &amp; Major Study (20</w:t>
            </w:r>
            <w:proofErr w:type="gramStart"/>
            <w:r w:rsidRPr="00DC3D9C">
              <w:rPr>
                <w:rFonts w:ascii="Montserrat" w:eastAsia="Arial" w:hAnsi="Montserrat" w:cs="Arial"/>
                <w:b/>
                <w:sz w:val="17"/>
                <w:szCs w:val="17"/>
                <w:lang w:eastAsia="en-AU"/>
              </w:rPr>
              <w:t xml:space="preserve">%)   </w:t>
            </w:r>
            <w:proofErr w:type="gramEnd"/>
            <w:r w:rsidRPr="00DC3D9C">
              <w:rPr>
                <w:rFonts w:ascii="Montserrat" w:eastAsia="Arial" w:hAnsi="Montserrat" w:cs="Arial"/>
                <w:b/>
                <w:sz w:val="17"/>
                <w:szCs w:val="17"/>
                <w:lang w:eastAsia="en-AU"/>
              </w:rPr>
              <w:t xml:space="preserve">     </w:t>
            </w:r>
            <w:r w:rsidRPr="00DC3D9C">
              <w:rPr>
                <w:rFonts w:ascii="Montserrat" w:eastAsia="Arial" w:hAnsi="Montserrat" w:cs="Arial"/>
                <w:b/>
                <w:color w:val="000000"/>
                <w:sz w:val="17"/>
                <w:szCs w:val="17"/>
                <w:lang w:eastAsia="en-AU"/>
              </w:rPr>
              <w:t>Due: Week 8</w:t>
            </w:r>
            <w:r w:rsidRPr="00DC3D9C">
              <w:rPr>
                <w:rFonts w:ascii="Montserrat" w:eastAsia="Arial" w:hAnsi="Montserrat" w:cs="Arial"/>
                <w:b/>
                <w:sz w:val="17"/>
                <w:szCs w:val="17"/>
                <w:lang w:eastAsia="en-AU"/>
              </w:rPr>
              <w:t xml:space="preserve">       </w:t>
            </w:r>
          </w:p>
        </w:tc>
      </w:tr>
      <w:tr w:rsidR="00DC3D9C" w:rsidRPr="00DC3D9C" w14:paraId="6A45B56F" w14:textId="77777777" w:rsidTr="004E2CE3">
        <w:trPr>
          <w:trHeight w:val="180"/>
        </w:trPr>
        <w:tc>
          <w:tcPr>
            <w:tcW w:w="424" w:type="dxa"/>
            <w:vMerge/>
            <w:shd w:val="clear" w:color="auto" w:fill="D9D9D9"/>
            <w:tcMar>
              <w:top w:w="57" w:type="dxa"/>
              <w:left w:w="57" w:type="dxa"/>
              <w:bottom w:w="57" w:type="dxa"/>
              <w:right w:w="57" w:type="dxa"/>
            </w:tcMar>
          </w:tcPr>
          <w:p w14:paraId="3BC77747"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4976" w:type="dxa"/>
            <w:gridSpan w:val="10"/>
            <w:tcMar>
              <w:top w:w="57" w:type="dxa"/>
              <w:left w:w="57" w:type="dxa"/>
              <w:bottom w:w="57" w:type="dxa"/>
              <w:right w:w="57" w:type="dxa"/>
            </w:tcMar>
          </w:tcPr>
          <w:p w14:paraId="6E37B5C8" w14:textId="77777777" w:rsidR="00DC3D9C" w:rsidRPr="00DC3D9C" w:rsidRDefault="00DC3D9C" w:rsidP="00B24A05">
            <w:pPr>
              <w:numPr>
                <w:ilvl w:val="0"/>
                <w:numId w:val="52"/>
              </w:numPr>
              <w:spacing w:after="0" w:line="240" w:lineRule="auto"/>
              <w:rPr>
                <w:rFonts w:ascii="Montserrat" w:eastAsia="Arial" w:hAnsi="Montserrat" w:cs="Arial"/>
                <w:sz w:val="17"/>
                <w:szCs w:val="17"/>
                <w:lang w:eastAsia="en-AU"/>
              </w:rPr>
            </w:pPr>
            <w:proofErr w:type="gramStart"/>
            <w:r w:rsidRPr="00DC3D9C">
              <w:rPr>
                <w:rFonts w:ascii="Montserrat" w:eastAsia="Arial" w:hAnsi="Montserrat" w:cs="Arial"/>
                <w:sz w:val="17"/>
                <w:szCs w:val="17"/>
                <w:lang w:eastAsia="en-AU"/>
              </w:rPr>
              <w:t>H2.1,H</w:t>
            </w:r>
            <w:proofErr w:type="gramEnd"/>
            <w:r w:rsidRPr="00DC3D9C">
              <w:rPr>
                <w:rFonts w:ascii="Montserrat" w:eastAsia="Arial" w:hAnsi="Montserrat" w:cs="Arial"/>
                <w:sz w:val="17"/>
                <w:szCs w:val="17"/>
                <w:lang w:eastAsia="en-AU"/>
              </w:rPr>
              <w:t xml:space="preserve">2.2, H2.3        2.   H3.1, H3.2, H3.3, H3.4        3.   H4.1, H4.2, </w:t>
            </w:r>
            <w:proofErr w:type="gramStart"/>
            <w:r w:rsidRPr="00DC3D9C">
              <w:rPr>
                <w:rFonts w:ascii="Montserrat" w:eastAsia="Arial" w:hAnsi="Montserrat" w:cs="Arial"/>
                <w:sz w:val="17"/>
                <w:szCs w:val="17"/>
                <w:lang w:eastAsia="en-AU"/>
              </w:rPr>
              <w:t>H4.3,H</w:t>
            </w:r>
            <w:proofErr w:type="gramEnd"/>
            <w:r w:rsidRPr="00DC3D9C">
              <w:rPr>
                <w:rFonts w:ascii="Montserrat" w:eastAsia="Arial" w:hAnsi="Montserrat" w:cs="Arial"/>
                <w:sz w:val="17"/>
                <w:szCs w:val="17"/>
                <w:lang w:eastAsia="en-AU"/>
              </w:rPr>
              <w:t>4.4, H4.5        4.   H1.1, H1.2, H1.3, H1.4</w:t>
            </w:r>
          </w:p>
        </w:tc>
      </w:tr>
    </w:tbl>
    <w:p w14:paraId="0F4E663A" w14:textId="77777777" w:rsidR="00DC3D9C" w:rsidRPr="00DC3D9C" w:rsidRDefault="00DC3D9C" w:rsidP="00DC3D9C">
      <w:pPr>
        <w:spacing w:after="0" w:line="240" w:lineRule="auto"/>
        <w:rPr>
          <w:rFonts w:ascii="Montserrat" w:eastAsia="Arial" w:hAnsi="Montserrat" w:cs="Arial"/>
          <w:sz w:val="17"/>
          <w:szCs w:val="17"/>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377"/>
        <w:gridCol w:w="1618"/>
        <w:gridCol w:w="1497"/>
        <w:gridCol w:w="1498"/>
        <w:gridCol w:w="1497"/>
        <w:gridCol w:w="1498"/>
      </w:tblGrid>
      <w:tr w:rsidR="00DC3D9C" w:rsidRPr="00DC3D9C" w14:paraId="39C0D466" w14:textId="77777777" w:rsidTr="004E2CE3">
        <w:tc>
          <w:tcPr>
            <w:tcW w:w="426" w:type="dxa"/>
            <w:vMerge w:val="restart"/>
            <w:shd w:val="clear" w:color="auto" w:fill="D9D9D9"/>
            <w:tcMar>
              <w:top w:w="57" w:type="dxa"/>
              <w:left w:w="57" w:type="dxa"/>
              <w:bottom w:w="57" w:type="dxa"/>
              <w:right w:w="57" w:type="dxa"/>
            </w:tcMar>
            <w:textDirection w:val="tbRl"/>
            <w:vAlign w:val="center"/>
          </w:tcPr>
          <w:p w14:paraId="4DB47F0F" w14:textId="77777777" w:rsidR="00DC3D9C" w:rsidRPr="00DC3D9C" w:rsidRDefault="00DC3D9C" w:rsidP="00DC3D9C">
            <w:pPr>
              <w:spacing w:after="0" w:line="240" w:lineRule="auto"/>
              <w:ind w:left="113" w:right="113"/>
              <w:jc w:val="center"/>
              <w:rPr>
                <w:rFonts w:ascii="Montserrat" w:eastAsia="Arial" w:hAnsi="Montserrat" w:cs="Arial"/>
                <w:b/>
                <w:sz w:val="17"/>
                <w:szCs w:val="17"/>
                <w:lang w:eastAsia="en-AU"/>
              </w:rPr>
            </w:pPr>
            <w:r w:rsidRPr="00DC3D9C">
              <w:rPr>
                <w:rFonts w:ascii="Montserrat" w:eastAsia="Arial" w:hAnsi="Montserrat" w:cs="Arial"/>
                <w:b/>
                <w:sz w:val="17"/>
                <w:szCs w:val="17"/>
                <w:lang w:eastAsia="en-AU"/>
              </w:rPr>
              <w:t>Term 3</w:t>
            </w:r>
          </w:p>
        </w:tc>
        <w:tc>
          <w:tcPr>
            <w:tcW w:w="1497" w:type="dxa"/>
            <w:tcMar>
              <w:top w:w="57" w:type="dxa"/>
              <w:left w:w="57" w:type="dxa"/>
              <w:bottom w:w="57" w:type="dxa"/>
              <w:right w:w="57" w:type="dxa"/>
            </w:tcMar>
          </w:tcPr>
          <w:p w14:paraId="207B40F0"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w:t>
            </w:r>
          </w:p>
        </w:tc>
        <w:tc>
          <w:tcPr>
            <w:tcW w:w="1497" w:type="dxa"/>
            <w:tcMar>
              <w:top w:w="57" w:type="dxa"/>
              <w:left w:w="57" w:type="dxa"/>
              <w:bottom w:w="57" w:type="dxa"/>
              <w:right w:w="57" w:type="dxa"/>
            </w:tcMar>
          </w:tcPr>
          <w:p w14:paraId="3376EC8A"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2</w:t>
            </w:r>
          </w:p>
        </w:tc>
        <w:tc>
          <w:tcPr>
            <w:tcW w:w="1537" w:type="dxa"/>
            <w:tcMar>
              <w:top w:w="57" w:type="dxa"/>
              <w:left w:w="57" w:type="dxa"/>
              <w:bottom w:w="57" w:type="dxa"/>
              <w:right w:w="57" w:type="dxa"/>
            </w:tcMar>
          </w:tcPr>
          <w:p w14:paraId="745D2A32"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3</w:t>
            </w:r>
          </w:p>
        </w:tc>
        <w:tc>
          <w:tcPr>
            <w:tcW w:w="1458" w:type="dxa"/>
            <w:tcMar>
              <w:top w:w="57" w:type="dxa"/>
              <w:left w:w="57" w:type="dxa"/>
              <w:bottom w:w="57" w:type="dxa"/>
              <w:right w:w="57" w:type="dxa"/>
            </w:tcMar>
          </w:tcPr>
          <w:p w14:paraId="3528A59E"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4</w:t>
            </w:r>
          </w:p>
        </w:tc>
        <w:tc>
          <w:tcPr>
            <w:tcW w:w="1377" w:type="dxa"/>
            <w:tcMar>
              <w:top w:w="57" w:type="dxa"/>
              <w:left w:w="57" w:type="dxa"/>
              <w:bottom w:w="57" w:type="dxa"/>
              <w:right w:w="57" w:type="dxa"/>
            </w:tcMar>
          </w:tcPr>
          <w:p w14:paraId="73667623"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r w:rsidRPr="00DC3D9C">
              <w:rPr>
                <w:rFonts w:ascii="Montserrat" w:eastAsia="Arial" w:hAnsi="Montserrat" w:cs="Arial"/>
                <w:b/>
                <w:sz w:val="17"/>
                <w:szCs w:val="17"/>
                <w:lang w:eastAsia="en-AU"/>
              </w:rPr>
              <w:t>Week 5</w:t>
            </w:r>
          </w:p>
        </w:tc>
        <w:tc>
          <w:tcPr>
            <w:tcW w:w="1618" w:type="dxa"/>
            <w:tcMar>
              <w:top w:w="57" w:type="dxa"/>
              <w:left w:w="57" w:type="dxa"/>
              <w:bottom w:w="57" w:type="dxa"/>
              <w:right w:w="57" w:type="dxa"/>
            </w:tcMar>
          </w:tcPr>
          <w:p w14:paraId="3CCF1174"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6</w:t>
            </w:r>
          </w:p>
        </w:tc>
        <w:tc>
          <w:tcPr>
            <w:tcW w:w="1497" w:type="dxa"/>
            <w:tcMar>
              <w:top w:w="57" w:type="dxa"/>
              <w:left w:w="57" w:type="dxa"/>
              <w:bottom w:w="57" w:type="dxa"/>
              <w:right w:w="57" w:type="dxa"/>
            </w:tcMar>
          </w:tcPr>
          <w:p w14:paraId="6EDD68FA"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7</w:t>
            </w:r>
          </w:p>
        </w:tc>
        <w:tc>
          <w:tcPr>
            <w:tcW w:w="1498" w:type="dxa"/>
            <w:tcMar>
              <w:top w:w="57" w:type="dxa"/>
              <w:left w:w="57" w:type="dxa"/>
              <w:bottom w:w="57" w:type="dxa"/>
              <w:right w:w="57" w:type="dxa"/>
            </w:tcMar>
          </w:tcPr>
          <w:p w14:paraId="3F1136DB"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8</w:t>
            </w:r>
          </w:p>
        </w:tc>
        <w:tc>
          <w:tcPr>
            <w:tcW w:w="1497" w:type="dxa"/>
            <w:tcMar>
              <w:top w:w="57" w:type="dxa"/>
              <w:left w:w="57" w:type="dxa"/>
              <w:bottom w:w="57" w:type="dxa"/>
              <w:right w:w="57" w:type="dxa"/>
            </w:tcMar>
          </w:tcPr>
          <w:p w14:paraId="1272491A"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9</w:t>
            </w:r>
          </w:p>
        </w:tc>
        <w:tc>
          <w:tcPr>
            <w:tcW w:w="1498" w:type="dxa"/>
            <w:tcMar>
              <w:top w:w="57" w:type="dxa"/>
              <w:left w:w="57" w:type="dxa"/>
              <w:bottom w:w="57" w:type="dxa"/>
              <w:right w:w="57" w:type="dxa"/>
            </w:tcMar>
          </w:tcPr>
          <w:p w14:paraId="456B203E"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Week 10</w:t>
            </w:r>
          </w:p>
        </w:tc>
      </w:tr>
      <w:tr w:rsidR="00DC3D9C" w:rsidRPr="00DC3D9C" w14:paraId="4F2B736F" w14:textId="77777777" w:rsidTr="004E2CE3">
        <w:trPr>
          <w:trHeight w:val="231"/>
        </w:trPr>
        <w:tc>
          <w:tcPr>
            <w:tcW w:w="426" w:type="dxa"/>
            <w:vMerge/>
            <w:shd w:val="clear" w:color="auto" w:fill="D9D9D9"/>
            <w:tcMar>
              <w:top w:w="57" w:type="dxa"/>
              <w:left w:w="57" w:type="dxa"/>
              <w:bottom w:w="57" w:type="dxa"/>
              <w:right w:w="57" w:type="dxa"/>
            </w:tcMar>
          </w:tcPr>
          <w:p w14:paraId="35A119C8" w14:textId="77777777" w:rsidR="00DC3D9C" w:rsidRPr="00DC3D9C" w:rsidRDefault="00DC3D9C" w:rsidP="00DC3D9C">
            <w:pPr>
              <w:spacing w:after="0" w:line="240" w:lineRule="auto"/>
              <w:rPr>
                <w:rFonts w:ascii="Montserrat" w:eastAsia="Arial" w:hAnsi="Montserrat" w:cs="Arial"/>
                <w:b/>
                <w:sz w:val="17"/>
                <w:szCs w:val="17"/>
                <w:lang w:eastAsia="en-AU"/>
              </w:rPr>
            </w:pPr>
          </w:p>
        </w:tc>
        <w:tc>
          <w:tcPr>
            <w:tcW w:w="4531" w:type="dxa"/>
            <w:gridSpan w:val="3"/>
            <w:tcMar>
              <w:top w:w="57" w:type="dxa"/>
              <w:left w:w="57" w:type="dxa"/>
              <w:bottom w:w="57" w:type="dxa"/>
              <w:right w:w="57" w:type="dxa"/>
            </w:tcMar>
          </w:tcPr>
          <w:p w14:paraId="0066E780"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Core Performance including Safe Dance Practice (20%)</w:t>
            </w:r>
          </w:p>
          <w:p w14:paraId="06CBC4D0"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Dance Composition (20%)</w:t>
            </w:r>
          </w:p>
          <w:p w14:paraId="524A1297"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Dance Appreciation (20%)</w:t>
            </w:r>
          </w:p>
          <w:p w14:paraId="7EB80774" w14:textId="77777777" w:rsidR="00DC3D9C" w:rsidRPr="00DC3D9C" w:rsidRDefault="00DC3D9C" w:rsidP="00DC3D9C">
            <w:pPr>
              <w:spacing w:after="0" w:line="240" w:lineRule="auto"/>
              <w:rPr>
                <w:rFonts w:ascii="Montserrat" w:eastAsia="Arial" w:hAnsi="Montserrat" w:cs="Arial"/>
                <w:b/>
                <w:i/>
                <w:sz w:val="17"/>
                <w:szCs w:val="17"/>
                <w:lang w:eastAsia="en-AU"/>
              </w:rPr>
            </w:pPr>
            <w:r w:rsidRPr="00DC3D9C">
              <w:rPr>
                <w:rFonts w:ascii="Montserrat" w:eastAsia="Arial" w:hAnsi="Montserrat" w:cs="Arial"/>
                <w:sz w:val="17"/>
                <w:szCs w:val="17"/>
                <w:lang w:eastAsia="en-AU"/>
              </w:rPr>
              <w:t>Major Study (40%)</w:t>
            </w:r>
          </w:p>
        </w:tc>
        <w:tc>
          <w:tcPr>
            <w:tcW w:w="2835" w:type="dxa"/>
            <w:gridSpan w:val="2"/>
          </w:tcPr>
          <w:p w14:paraId="7502F189"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Trial Examinations</w:t>
            </w:r>
          </w:p>
        </w:tc>
        <w:tc>
          <w:tcPr>
            <w:tcW w:w="7608" w:type="dxa"/>
            <w:gridSpan w:val="5"/>
          </w:tcPr>
          <w:p w14:paraId="0CF9137A"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sz w:val="17"/>
                <w:szCs w:val="17"/>
                <w:lang w:eastAsia="en-AU"/>
              </w:rPr>
              <w:t>Dance Appreciation (20 %)</w:t>
            </w:r>
          </w:p>
          <w:p w14:paraId="4A6CE8CA"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p>
        </w:tc>
      </w:tr>
      <w:tr w:rsidR="00DC3D9C" w:rsidRPr="00DC3D9C" w14:paraId="4332FA86" w14:textId="77777777" w:rsidTr="004E2CE3">
        <w:trPr>
          <w:trHeight w:val="618"/>
        </w:trPr>
        <w:tc>
          <w:tcPr>
            <w:tcW w:w="426" w:type="dxa"/>
            <w:vMerge/>
            <w:shd w:val="clear" w:color="auto" w:fill="D9D9D9"/>
            <w:tcMar>
              <w:top w:w="57" w:type="dxa"/>
              <w:left w:w="57" w:type="dxa"/>
              <w:bottom w:w="57" w:type="dxa"/>
              <w:right w:w="57" w:type="dxa"/>
            </w:tcMar>
          </w:tcPr>
          <w:p w14:paraId="50F8524C" w14:textId="77777777" w:rsidR="00DC3D9C" w:rsidRPr="00DC3D9C" w:rsidRDefault="00DC3D9C" w:rsidP="00DC3D9C">
            <w:pPr>
              <w:spacing w:after="0" w:line="240" w:lineRule="auto"/>
              <w:rPr>
                <w:rFonts w:ascii="Montserrat" w:eastAsia="Arial" w:hAnsi="Montserrat" w:cs="Arial"/>
                <w:b/>
                <w:sz w:val="17"/>
                <w:szCs w:val="17"/>
                <w:highlight w:val="yellow"/>
                <w:lang w:eastAsia="en-AU"/>
              </w:rPr>
            </w:pPr>
          </w:p>
        </w:tc>
        <w:tc>
          <w:tcPr>
            <w:tcW w:w="4531" w:type="dxa"/>
            <w:gridSpan w:val="3"/>
            <w:tcMar>
              <w:top w:w="57" w:type="dxa"/>
              <w:left w:w="57" w:type="dxa"/>
              <w:bottom w:w="57" w:type="dxa"/>
              <w:right w:w="57" w:type="dxa"/>
            </w:tcMar>
          </w:tcPr>
          <w:p w14:paraId="617A19CE"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Assessment Task 3: Performance (10%), Composition (10%) &amp; Major Study (20</w:t>
            </w:r>
            <w:proofErr w:type="gramStart"/>
            <w:r w:rsidRPr="00DC3D9C">
              <w:rPr>
                <w:rFonts w:ascii="Montserrat" w:eastAsia="Arial" w:hAnsi="Montserrat" w:cs="Arial"/>
                <w:b/>
                <w:sz w:val="17"/>
                <w:szCs w:val="17"/>
                <w:lang w:eastAsia="en-AU"/>
              </w:rPr>
              <w:t xml:space="preserve">%)   </w:t>
            </w:r>
            <w:proofErr w:type="gramEnd"/>
            <w:r w:rsidRPr="00DC3D9C">
              <w:rPr>
                <w:rFonts w:ascii="Montserrat" w:eastAsia="Arial" w:hAnsi="Montserrat" w:cs="Arial"/>
                <w:b/>
                <w:sz w:val="17"/>
                <w:szCs w:val="17"/>
                <w:lang w:eastAsia="en-AU"/>
              </w:rPr>
              <w:t xml:space="preserve">                                  </w:t>
            </w:r>
            <w:r w:rsidRPr="00DC3D9C">
              <w:rPr>
                <w:rFonts w:ascii="Montserrat" w:eastAsia="Arial" w:hAnsi="Montserrat" w:cs="Arial"/>
                <w:b/>
                <w:color w:val="000000"/>
                <w:sz w:val="17"/>
                <w:szCs w:val="17"/>
                <w:lang w:eastAsia="en-AU"/>
              </w:rPr>
              <w:t>Due: Week 2</w:t>
            </w:r>
            <w:r w:rsidRPr="00DC3D9C">
              <w:rPr>
                <w:rFonts w:ascii="Montserrat" w:eastAsia="Arial" w:hAnsi="Montserrat" w:cs="Arial"/>
                <w:b/>
                <w:sz w:val="17"/>
                <w:szCs w:val="17"/>
                <w:lang w:eastAsia="en-AU"/>
              </w:rPr>
              <w:t xml:space="preserve">       </w:t>
            </w:r>
          </w:p>
        </w:tc>
        <w:tc>
          <w:tcPr>
            <w:tcW w:w="2835" w:type="dxa"/>
            <w:gridSpan w:val="2"/>
          </w:tcPr>
          <w:p w14:paraId="243CD8C4" w14:textId="77777777" w:rsidR="00DC3D9C" w:rsidRPr="00DC3D9C" w:rsidRDefault="00DC3D9C" w:rsidP="00DC3D9C">
            <w:pPr>
              <w:spacing w:after="0" w:line="240" w:lineRule="auto"/>
              <w:rPr>
                <w:rFonts w:ascii="Montserrat" w:eastAsia="Arial" w:hAnsi="Montserrat" w:cs="Arial"/>
                <w:sz w:val="17"/>
                <w:szCs w:val="17"/>
                <w:lang w:eastAsia="en-AU"/>
              </w:rPr>
            </w:pPr>
            <w:r w:rsidRPr="00DC3D9C">
              <w:rPr>
                <w:rFonts w:ascii="Montserrat" w:eastAsia="Arial" w:hAnsi="Montserrat" w:cs="Arial"/>
                <w:b/>
                <w:sz w:val="17"/>
                <w:szCs w:val="17"/>
                <w:lang w:eastAsia="en-AU"/>
              </w:rPr>
              <w:t xml:space="preserve">Trial Examinations       </w:t>
            </w:r>
          </w:p>
        </w:tc>
        <w:tc>
          <w:tcPr>
            <w:tcW w:w="7608" w:type="dxa"/>
            <w:gridSpan w:val="5"/>
          </w:tcPr>
          <w:p w14:paraId="4D54A461" w14:textId="77777777" w:rsidR="00DC3D9C" w:rsidRPr="00DC3D9C" w:rsidRDefault="00DC3D9C" w:rsidP="00DC3D9C">
            <w:pPr>
              <w:spacing w:after="0" w:line="240" w:lineRule="auto"/>
              <w:rPr>
                <w:rFonts w:ascii="Montserrat" w:eastAsia="Arial" w:hAnsi="Montserrat" w:cs="Arial"/>
                <w:b/>
                <w:sz w:val="17"/>
                <w:szCs w:val="17"/>
                <w:lang w:eastAsia="en-AU"/>
              </w:rPr>
            </w:pPr>
            <w:r w:rsidRPr="00DC3D9C">
              <w:rPr>
                <w:rFonts w:ascii="Montserrat" w:eastAsia="Arial" w:hAnsi="Montserrat" w:cs="Arial"/>
                <w:b/>
                <w:sz w:val="17"/>
                <w:szCs w:val="17"/>
                <w:lang w:eastAsia="en-AU"/>
              </w:rPr>
              <w:t>Assessment Task 4: Appreciation (20</w:t>
            </w:r>
            <w:proofErr w:type="gramStart"/>
            <w:r w:rsidRPr="00DC3D9C">
              <w:rPr>
                <w:rFonts w:ascii="Montserrat" w:eastAsia="Arial" w:hAnsi="Montserrat" w:cs="Arial"/>
                <w:b/>
                <w:sz w:val="17"/>
                <w:szCs w:val="17"/>
                <w:lang w:eastAsia="en-AU"/>
              </w:rPr>
              <w:t xml:space="preserve">%)   </w:t>
            </w:r>
            <w:proofErr w:type="gramEnd"/>
            <w:r w:rsidRPr="00DC3D9C">
              <w:rPr>
                <w:rFonts w:ascii="Montserrat" w:eastAsia="Arial" w:hAnsi="Montserrat" w:cs="Arial"/>
                <w:b/>
                <w:sz w:val="17"/>
                <w:szCs w:val="17"/>
                <w:lang w:eastAsia="en-AU"/>
              </w:rPr>
              <w:t xml:space="preserve">     </w:t>
            </w:r>
            <w:r w:rsidRPr="00DC3D9C">
              <w:rPr>
                <w:rFonts w:ascii="Montserrat" w:eastAsia="Arial" w:hAnsi="Montserrat" w:cs="Arial"/>
                <w:b/>
                <w:color w:val="000000"/>
                <w:sz w:val="17"/>
                <w:szCs w:val="17"/>
                <w:lang w:eastAsia="en-AU"/>
              </w:rPr>
              <w:t>Due: Week 8</w:t>
            </w:r>
            <w:r w:rsidRPr="00DC3D9C">
              <w:rPr>
                <w:rFonts w:ascii="Montserrat" w:eastAsia="Arial" w:hAnsi="Montserrat" w:cs="Arial"/>
                <w:b/>
                <w:sz w:val="17"/>
                <w:szCs w:val="17"/>
                <w:lang w:eastAsia="en-AU"/>
              </w:rPr>
              <w:t xml:space="preserve">       </w:t>
            </w:r>
          </w:p>
        </w:tc>
      </w:tr>
      <w:tr w:rsidR="00DC3D9C" w:rsidRPr="00DC3D9C" w14:paraId="7BBFC4FF" w14:textId="77777777" w:rsidTr="004E2CE3">
        <w:trPr>
          <w:trHeight w:val="180"/>
        </w:trPr>
        <w:tc>
          <w:tcPr>
            <w:tcW w:w="426" w:type="dxa"/>
            <w:vMerge/>
            <w:shd w:val="clear" w:color="auto" w:fill="D9D9D9"/>
            <w:tcMar>
              <w:top w:w="57" w:type="dxa"/>
              <w:left w:w="57" w:type="dxa"/>
              <w:bottom w:w="57" w:type="dxa"/>
              <w:right w:w="57" w:type="dxa"/>
            </w:tcMar>
          </w:tcPr>
          <w:p w14:paraId="15C1C5FE" w14:textId="77777777" w:rsidR="00DC3D9C" w:rsidRPr="00DC3D9C" w:rsidRDefault="00DC3D9C" w:rsidP="00DC3D9C">
            <w:pPr>
              <w:spacing w:after="0" w:line="240" w:lineRule="auto"/>
              <w:rPr>
                <w:rFonts w:ascii="Montserrat" w:eastAsia="Arial" w:hAnsi="Montserrat" w:cs="Arial"/>
                <w:sz w:val="17"/>
                <w:szCs w:val="17"/>
                <w:lang w:eastAsia="en-AU"/>
              </w:rPr>
            </w:pPr>
          </w:p>
        </w:tc>
        <w:tc>
          <w:tcPr>
            <w:tcW w:w="14974" w:type="dxa"/>
            <w:gridSpan w:val="10"/>
            <w:tcMar>
              <w:top w:w="57" w:type="dxa"/>
              <w:left w:w="57" w:type="dxa"/>
              <w:bottom w:w="57" w:type="dxa"/>
              <w:right w:w="57" w:type="dxa"/>
            </w:tcMar>
          </w:tcPr>
          <w:p w14:paraId="45D5568C" w14:textId="77777777" w:rsidR="00DC3D9C" w:rsidRPr="00DC3D9C" w:rsidRDefault="00DC3D9C" w:rsidP="00B24A05">
            <w:pPr>
              <w:numPr>
                <w:ilvl w:val="0"/>
                <w:numId w:val="53"/>
              </w:numPr>
              <w:spacing w:after="0" w:line="240" w:lineRule="auto"/>
              <w:rPr>
                <w:rFonts w:ascii="Montserrat" w:eastAsia="Arial" w:hAnsi="Montserrat" w:cs="Arial"/>
                <w:sz w:val="17"/>
                <w:szCs w:val="17"/>
                <w:lang w:eastAsia="en-AU"/>
              </w:rPr>
            </w:pPr>
            <w:proofErr w:type="gramStart"/>
            <w:r w:rsidRPr="00DC3D9C">
              <w:rPr>
                <w:rFonts w:ascii="Montserrat" w:eastAsia="Arial" w:hAnsi="Montserrat" w:cs="Arial"/>
                <w:sz w:val="17"/>
                <w:szCs w:val="17"/>
                <w:lang w:eastAsia="en-AU"/>
              </w:rPr>
              <w:t>H2.1,H</w:t>
            </w:r>
            <w:proofErr w:type="gramEnd"/>
            <w:r w:rsidRPr="00DC3D9C">
              <w:rPr>
                <w:rFonts w:ascii="Montserrat" w:eastAsia="Arial" w:hAnsi="Montserrat" w:cs="Arial"/>
                <w:sz w:val="17"/>
                <w:szCs w:val="17"/>
                <w:lang w:eastAsia="en-AU"/>
              </w:rPr>
              <w:t xml:space="preserve">2.2, H2.3       2.   H3.1, H3.2, H3.3, H3.4         3. H4.1, H4.2, </w:t>
            </w:r>
            <w:proofErr w:type="gramStart"/>
            <w:r w:rsidRPr="00DC3D9C">
              <w:rPr>
                <w:rFonts w:ascii="Montserrat" w:eastAsia="Arial" w:hAnsi="Montserrat" w:cs="Arial"/>
                <w:sz w:val="17"/>
                <w:szCs w:val="17"/>
                <w:lang w:eastAsia="en-AU"/>
              </w:rPr>
              <w:t>H4.3,H</w:t>
            </w:r>
            <w:proofErr w:type="gramEnd"/>
            <w:r w:rsidRPr="00DC3D9C">
              <w:rPr>
                <w:rFonts w:ascii="Montserrat" w:eastAsia="Arial" w:hAnsi="Montserrat" w:cs="Arial"/>
                <w:sz w:val="17"/>
                <w:szCs w:val="17"/>
                <w:lang w:eastAsia="en-AU"/>
              </w:rPr>
              <w:t>4.4, H4.5         4. H1.1, H1.2, H1.3, H1.4</w:t>
            </w:r>
          </w:p>
          <w:p w14:paraId="24661852" w14:textId="77777777" w:rsidR="00DC3D9C" w:rsidRPr="00DC3D9C" w:rsidRDefault="00DC3D9C" w:rsidP="00DC3D9C">
            <w:pPr>
              <w:spacing w:after="0" w:line="240" w:lineRule="auto"/>
              <w:rPr>
                <w:rFonts w:ascii="Montserrat" w:eastAsia="Arial" w:hAnsi="Montserrat" w:cs="Arial"/>
                <w:sz w:val="17"/>
                <w:szCs w:val="17"/>
                <w:lang w:eastAsia="en-AU"/>
              </w:rPr>
            </w:pPr>
          </w:p>
        </w:tc>
      </w:tr>
    </w:tbl>
    <w:p w14:paraId="06F56838" w14:textId="77777777" w:rsidR="00DC3D9C" w:rsidRPr="00DC3D9C" w:rsidRDefault="00DC3D9C" w:rsidP="00DC3D9C">
      <w:pPr>
        <w:spacing w:after="0" w:line="240" w:lineRule="auto"/>
        <w:rPr>
          <w:rFonts w:ascii="Montserrat" w:eastAsia="Arial" w:hAnsi="Montserrat" w:cs="Arial"/>
          <w:sz w:val="18"/>
          <w:szCs w:val="18"/>
          <w:lang w:eastAsia="en-AU"/>
        </w:rPr>
      </w:pPr>
    </w:p>
    <w:p w14:paraId="086EFD9A" w14:textId="53930AC5" w:rsidR="00DC3D9C" w:rsidRPr="00DC3D9C" w:rsidRDefault="00DC3D9C" w:rsidP="00DC3D9C">
      <w:pPr>
        <w:sectPr w:rsidR="00DC3D9C" w:rsidRPr="00DC3D9C" w:rsidSect="00986508">
          <w:pgSz w:w="16840" w:h="11910" w:orient="landscape"/>
          <w:pgMar w:top="0" w:right="822" w:bottom="428" w:left="680" w:header="0" w:footer="708" w:gutter="0"/>
          <w:cols w:space="708"/>
          <w:docGrid w:linePitch="360"/>
        </w:sectPr>
      </w:pPr>
    </w:p>
    <w:p w14:paraId="26073764" w14:textId="77777777" w:rsidR="00A56F82" w:rsidRPr="00E15E00" w:rsidRDefault="00A56F82" w:rsidP="00A56F82">
      <w:pPr>
        <w:rPr>
          <w:rFonts w:ascii="Montserrat" w:hAnsi="Montserrat"/>
          <w:sz w:val="18"/>
          <w:szCs w:val="18"/>
          <w:lang w:eastAsia="en-AU"/>
        </w:rPr>
      </w:pPr>
    </w:p>
    <w:p w14:paraId="2AAD74FF" w14:textId="77777777" w:rsidR="00770594" w:rsidRPr="00770594" w:rsidRDefault="00770594" w:rsidP="00E14C5D">
      <w:pPr>
        <w:pStyle w:val="Heading2"/>
        <w:jc w:val="center"/>
        <w:rPr>
          <w:rFonts w:ascii="Montserrat" w:hAnsi="Montserrat"/>
        </w:rPr>
      </w:pPr>
    </w:p>
    <w:p w14:paraId="5B6E2A70" w14:textId="77777777" w:rsidR="00770594" w:rsidRPr="00770594" w:rsidRDefault="00770594" w:rsidP="00770594">
      <w:pPr>
        <w:pStyle w:val="Heading2"/>
        <w:jc w:val="center"/>
        <w:rPr>
          <w:rFonts w:ascii="Montserrat" w:eastAsia="Calibri" w:hAnsi="Montserrat"/>
        </w:rPr>
      </w:pPr>
      <w:bookmarkStart w:id="162" w:name="_Toc85393113"/>
      <w:r w:rsidRPr="00770594">
        <w:rPr>
          <w:rFonts w:ascii="Montserrat" w:eastAsia="Calibri" w:hAnsi="Montserrat"/>
        </w:rPr>
        <w:t>Economics Assessment Schedule</w:t>
      </w:r>
      <w:bookmarkEnd w:id="162"/>
    </w:p>
    <w:p w14:paraId="58663966" w14:textId="77777777" w:rsidR="00770594" w:rsidRDefault="00770594" w:rsidP="00770594">
      <w:pPr>
        <w:rPr>
          <w:lang w:eastAsia="en-AU"/>
        </w:rPr>
      </w:pPr>
    </w:p>
    <w:tbl>
      <w:tblPr>
        <w:tblStyle w:val="TableGrid"/>
        <w:tblW w:w="10467" w:type="dxa"/>
        <w:tblInd w:w="5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56"/>
        <w:gridCol w:w="1743"/>
        <w:gridCol w:w="1742"/>
        <w:gridCol w:w="1742"/>
        <w:gridCol w:w="1743"/>
        <w:gridCol w:w="1741"/>
      </w:tblGrid>
      <w:tr w:rsidR="00DC3D9C" w:rsidRPr="00DC3D9C" w14:paraId="7FAEC1C0" w14:textId="77777777" w:rsidTr="004E2CE3">
        <w:trPr>
          <w:tblHeader/>
        </w:trPr>
        <w:tc>
          <w:tcPr>
            <w:tcW w:w="10467" w:type="dxa"/>
            <w:gridSpan w:val="6"/>
            <w:shd w:val="clear" w:color="auto" w:fill="D9D9D9" w:themeFill="background1" w:themeFillShade="D9"/>
            <w:tcMar>
              <w:top w:w="57" w:type="dxa"/>
              <w:left w:w="57" w:type="dxa"/>
              <w:bottom w:w="57" w:type="dxa"/>
              <w:right w:w="57" w:type="dxa"/>
            </w:tcMar>
          </w:tcPr>
          <w:p w14:paraId="1DF9C34B" w14:textId="77777777" w:rsidR="00DC3D9C" w:rsidRPr="00DC3D9C" w:rsidRDefault="00DC3D9C" w:rsidP="004E2CE3">
            <w:pPr>
              <w:rPr>
                <w:rFonts w:ascii="Montserrat" w:hAnsi="Montserrat" w:cs="Arial"/>
                <w:b/>
                <w:sz w:val="18"/>
                <w:szCs w:val="18"/>
              </w:rPr>
            </w:pPr>
            <w:r w:rsidRPr="00DC3D9C">
              <w:rPr>
                <w:rFonts w:ascii="Montserrat" w:hAnsi="Montserrat" w:cs="Arial"/>
                <w:b/>
                <w:sz w:val="18"/>
                <w:szCs w:val="18"/>
              </w:rPr>
              <w:t>Course Overview:</w:t>
            </w:r>
          </w:p>
          <w:p w14:paraId="11C5D656" w14:textId="77777777" w:rsidR="00DC3D9C" w:rsidRPr="00DC3D9C" w:rsidRDefault="00DC3D9C" w:rsidP="004E2CE3">
            <w:pPr>
              <w:rPr>
                <w:rFonts w:ascii="Montserrat" w:hAnsi="Montserrat"/>
                <w:sz w:val="18"/>
                <w:szCs w:val="18"/>
              </w:rPr>
            </w:pPr>
            <w:r w:rsidRPr="00DC3D9C">
              <w:rPr>
                <w:rFonts w:ascii="Montserrat" w:hAnsi="Montserrat"/>
                <w:sz w:val="18"/>
                <w:szCs w:val="18"/>
              </w:rPr>
              <w:t>A key feature of this syllabus is its ‘problems and issues’ approach to the teaching and learning of economics. The goal of this approach is to relate the content of economics to the economic problems and issues experienced by individuals and society.</w:t>
            </w:r>
          </w:p>
          <w:p w14:paraId="6DBC5CA8" w14:textId="77777777" w:rsidR="00DC3D9C" w:rsidRPr="00DC3D9C" w:rsidRDefault="00DC3D9C" w:rsidP="004E2CE3">
            <w:pPr>
              <w:rPr>
                <w:rFonts w:ascii="Montserrat" w:hAnsi="Montserrat"/>
                <w:sz w:val="18"/>
                <w:szCs w:val="18"/>
              </w:rPr>
            </w:pPr>
            <w:r w:rsidRPr="00DC3D9C">
              <w:rPr>
                <w:rFonts w:ascii="Montserrat" w:hAnsi="Montserrat"/>
                <w:sz w:val="18"/>
                <w:szCs w:val="18"/>
              </w:rPr>
              <w:t xml:space="preserve">The key issues </w:t>
            </w:r>
            <w:proofErr w:type="gramStart"/>
            <w:r w:rsidRPr="00DC3D9C">
              <w:rPr>
                <w:rFonts w:ascii="Montserrat" w:hAnsi="Montserrat"/>
                <w:sz w:val="18"/>
                <w:szCs w:val="18"/>
              </w:rPr>
              <w:t>are;</w:t>
            </w:r>
            <w:proofErr w:type="gramEnd"/>
            <w:r w:rsidRPr="00DC3D9C">
              <w:rPr>
                <w:rFonts w:ascii="Montserrat" w:hAnsi="Montserrat"/>
                <w:sz w:val="18"/>
                <w:szCs w:val="18"/>
              </w:rPr>
              <w:t xml:space="preserve"> economic growth and quality of life, unemployment, inflation, external stability, distribution of income, and environmental sustainability.</w:t>
            </w:r>
          </w:p>
          <w:p w14:paraId="6E3B9ACE" w14:textId="77777777" w:rsidR="00DC3D9C" w:rsidRPr="00DC3D9C" w:rsidRDefault="00DC3D9C" w:rsidP="004E2CE3">
            <w:pPr>
              <w:rPr>
                <w:rFonts w:ascii="Montserrat" w:hAnsi="Montserrat"/>
                <w:sz w:val="18"/>
                <w:szCs w:val="18"/>
              </w:rPr>
            </w:pPr>
            <w:r w:rsidRPr="00DC3D9C">
              <w:rPr>
                <w:rFonts w:ascii="Montserrat" w:hAnsi="Montserrat"/>
                <w:sz w:val="18"/>
                <w:szCs w:val="18"/>
              </w:rPr>
              <w:t xml:space="preserve">In the HSC course, the problems and issues are studied in relation to the national, </w:t>
            </w:r>
            <w:proofErr w:type="gramStart"/>
            <w:r w:rsidRPr="00DC3D9C">
              <w:rPr>
                <w:rFonts w:ascii="Montserrat" w:hAnsi="Montserrat"/>
                <w:sz w:val="18"/>
                <w:szCs w:val="18"/>
              </w:rPr>
              <w:t>regional</w:t>
            </w:r>
            <w:proofErr w:type="gramEnd"/>
            <w:r w:rsidRPr="00DC3D9C">
              <w:rPr>
                <w:rFonts w:ascii="Montserrat" w:hAnsi="Montserrat"/>
                <w:sz w:val="18"/>
                <w:szCs w:val="18"/>
              </w:rPr>
              <w:t xml:space="preserve"> and global economies</w:t>
            </w:r>
            <w:r w:rsidRPr="00DC3D9C" w:rsidDel="004D266A">
              <w:rPr>
                <w:rFonts w:ascii="Montserrat" w:hAnsi="Montserrat"/>
                <w:sz w:val="18"/>
                <w:szCs w:val="18"/>
              </w:rPr>
              <w:t>.</w:t>
            </w:r>
          </w:p>
        </w:tc>
      </w:tr>
      <w:tr w:rsidR="00DC3D9C" w:rsidRPr="00DC3D9C" w14:paraId="4FFD114E" w14:textId="77777777" w:rsidTr="004E2CE3">
        <w:trPr>
          <w:tblHeader/>
        </w:trPr>
        <w:tc>
          <w:tcPr>
            <w:tcW w:w="1756" w:type="dxa"/>
            <w:vMerge w:val="restart"/>
            <w:shd w:val="clear" w:color="auto" w:fill="D9D9D9" w:themeFill="background1" w:themeFillShade="D9"/>
            <w:tcMar>
              <w:top w:w="57" w:type="dxa"/>
              <w:left w:w="57" w:type="dxa"/>
              <w:bottom w:w="57" w:type="dxa"/>
              <w:right w:w="57" w:type="dxa"/>
            </w:tcMar>
          </w:tcPr>
          <w:p w14:paraId="6E4BD8C2"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Component</w:t>
            </w:r>
          </w:p>
        </w:tc>
        <w:tc>
          <w:tcPr>
            <w:tcW w:w="1743" w:type="dxa"/>
            <w:shd w:val="clear" w:color="auto" w:fill="D9D9D9" w:themeFill="background1" w:themeFillShade="D9"/>
            <w:tcMar>
              <w:top w:w="57" w:type="dxa"/>
              <w:left w:w="57" w:type="dxa"/>
              <w:bottom w:w="57" w:type="dxa"/>
              <w:right w:w="57" w:type="dxa"/>
            </w:tcMar>
          </w:tcPr>
          <w:p w14:paraId="6EC78DF9"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Task 1</w:t>
            </w:r>
          </w:p>
        </w:tc>
        <w:tc>
          <w:tcPr>
            <w:tcW w:w="1742" w:type="dxa"/>
            <w:shd w:val="clear" w:color="auto" w:fill="D9D9D9" w:themeFill="background1" w:themeFillShade="D9"/>
            <w:tcMar>
              <w:top w:w="57" w:type="dxa"/>
              <w:left w:w="57" w:type="dxa"/>
              <w:bottom w:w="57" w:type="dxa"/>
              <w:right w:w="57" w:type="dxa"/>
            </w:tcMar>
          </w:tcPr>
          <w:p w14:paraId="789E8144"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Task 2</w:t>
            </w:r>
          </w:p>
        </w:tc>
        <w:tc>
          <w:tcPr>
            <w:tcW w:w="1742" w:type="dxa"/>
            <w:shd w:val="clear" w:color="auto" w:fill="D9D9D9" w:themeFill="background1" w:themeFillShade="D9"/>
            <w:tcMar>
              <w:top w:w="57" w:type="dxa"/>
              <w:left w:w="57" w:type="dxa"/>
              <w:bottom w:w="57" w:type="dxa"/>
              <w:right w:w="57" w:type="dxa"/>
            </w:tcMar>
          </w:tcPr>
          <w:p w14:paraId="73D1F89F"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Task 3</w:t>
            </w:r>
          </w:p>
        </w:tc>
        <w:tc>
          <w:tcPr>
            <w:tcW w:w="1743" w:type="dxa"/>
            <w:shd w:val="clear" w:color="auto" w:fill="D9D9D9" w:themeFill="background1" w:themeFillShade="D9"/>
            <w:tcMar>
              <w:top w:w="57" w:type="dxa"/>
              <w:left w:w="57" w:type="dxa"/>
              <w:bottom w:w="57" w:type="dxa"/>
              <w:right w:w="57" w:type="dxa"/>
            </w:tcMar>
          </w:tcPr>
          <w:p w14:paraId="593BF3C1"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Task 4</w:t>
            </w:r>
          </w:p>
        </w:tc>
        <w:tc>
          <w:tcPr>
            <w:tcW w:w="1741" w:type="dxa"/>
            <w:vMerge w:val="restart"/>
            <w:shd w:val="clear" w:color="auto" w:fill="D9D9D9" w:themeFill="background1" w:themeFillShade="D9"/>
            <w:tcMar>
              <w:top w:w="57" w:type="dxa"/>
              <w:left w:w="57" w:type="dxa"/>
              <w:bottom w:w="57" w:type="dxa"/>
              <w:right w:w="57" w:type="dxa"/>
            </w:tcMar>
          </w:tcPr>
          <w:p w14:paraId="6C032706"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Weighting %</w:t>
            </w:r>
          </w:p>
        </w:tc>
      </w:tr>
      <w:tr w:rsidR="00DC3D9C" w:rsidRPr="00DC3D9C" w14:paraId="30CEB483" w14:textId="77777777" w:rsidTr="004E2CE3">
        <w:trPr>
          <w:tblHeader/>
        </w:trPr>
        <w:tc>
          <w:tcPr>
            <w:tcW w:w="1756" w:type="dxa"/>
            <w:vMerge/>
            <w:tcMar>
              <w:top w:w="57" w:type="dxa"/>
              <w:left w:w="57" w:type="dxa"/>
              <w:bottom w:w="57" w:type="dxa"/>
              <w:right w:w="57" w:type="dxa"/>
            </w:tcMar>
          </w:tcPr>
          <w:p w14:paraId="3A8DCE8E" w14:textId="77777777" w:rsidR="00DC3D9C" w:rsidRPr="00DC3D9C" w:rsidRDefault="00DC3D9C" w:rsidP="004E2CE3">
            <w:pPr>
              <w:rPr>
                <w:rFonts w:ascii="Montserrat" w:hAnsi="Montserrat" w:cs="Arial"/>
                <w:b/>
                <w:sz w:val="18"/>
                <w:szCs w:val="18"/>
              </w:rPr>
            </w:pPr>
          </w:p>
        </w:tc>
        <w:tc>
          <w:tcPr>
            <w:tcW w:w="1743" w:type="dxa"/>
            <w:tcMar>
              <w:top w:w="57" w:type="dxa"/>
              <w:left w:w="57" w:type="dxa"/>
              <w:bottom w:w="57" w:type="dxa"/>
              <w:right w:w="57" w:type="dxa"/>
            </w:tcMar>
          </w:tcPr>
          <w:p w14:paraId="6D39E2AB" w14:textId="77777777" w:rsidR="00DC3D9C" w:rsidRPr="00DC3D9C" w:rsidRDefault="00DC3D9C" w:rsidP="004E2CE3">
            <w:pPr>
              <w:spacing w:after="120"/>
              <w:jc w:val="center"/>
              <w:rPr>
                <w:rFonts w:ascii="Montserrat" w:hAnsi="Montserrat" w:cs="Arial"/>
                <w:b/>
                <w:color w:val="000000" w:themeColor="text1"/>
                <w:sz w:val="18"/>
                <w:szCs w:val="18"/>
              </w:rPr>
            </w:pPr>
            <w:r w:rsidRPr="00DC3D9C">
              <w:rPr>
                <w:rFonts w:ascii="Montserrat" w:hAnsi="Montserrat" w:cs="Arial"/>
                <w:b/>
                <w:color w:val="000000" w:themeColor="text1"/>
                <w:sz w:val="18"/>
                <w:szCs w:val="18"/>
              </w:rPr>
              <w:t>In Class Task</w:t>
            </w:r>
          </w:p>
          <w:p w14:paraId="60B9A617" w14:textId="77777777" w:rsidR="00DC3D9C" w:rsidRPr="00DC3D9C" w:rsidRDefault="00DC3D9C" w:rsidP="004E2CE3">
            <w:pPr>
              <w:spacing w:after="120"/>
              <w:jc w:val="center"/>
              <w:rPr>
                <w:rFonts w:ascii="Montserrat" w:hAnsi="Montserrat" w:cs="Arial"/>
                <w:color w:val="000000" w:themeColor="text1"/>
                <w:sz w:val="18"/>
                <w:szCs w:val="18"/>
              </w:rPr>
            </w:pPr>
            <w:r w:rsidRPr="00DC3D9C">
              <w:rPr>
                <w:rFonts w:ascii="Montserrat" w:hAnsi="Montserrat" w:cs="Arial"/>
                <w:color w:val="000000" w:themeColor="text1"/>
                <w:sz w:val="18"/>
                <w:szCs w:val="18"/>
              </w:rPr>
              <w:t>The Global Economy</w:t>
            </w:r>
          </w:p>
          <w:p w14:paraId="4D25B6D1" w14:textId="77777777" w:rsidR="00DC3D9C" w:rsidRPr="00DC3D9C" w:rsidRDefault="00DC3D9C" w:rsidP="004E2CE3">
            <w:pPr>
              <w:jc w:val="center"/>
              <w:rPr>
                <w:rFonts w:ascii="Montserrat" w:hAnsi="Montserrat" w:cs="Arial"/>
                <w:color w:val="000000" w:themeColor="text1"/>
                <w:sz w:val="18"/>
                <w:szCs w:val="18"/>
              </w:rPr>
            </w:pPr>
          </w:p>
        </w:tc>
        <w:tc>
          <w:tcPr>
            <w:tcW w:w="1742" w:type="dxa"/>
            <w:tcMar>
              <w:top w:w="57" w:type="dxa"/>
              <w:left w:w="57" w:type="dxa"/>
              <w:bottom w:w="57" w:type="dxa"/>
              <w:right w:w="57" w:type="dxa"/>
            </w:tcMar>
          </w:tcPr>
          <w:p w14:paraId="3AE3506F" w14:textId="77777777" w:rsidR="00DC3D9C" w:rsidRPr="00DC3D9C" w:rsidRDefault="00DC3D9C" w:rsidP="004E2CE3">
            <w:pPr>
              <w:spacing w:after="120"/>
              <w:jc w:val="center"/>
              <w:rPr>
                <w:rFonts w:ascii="Montserrat" w:hAnsi="Montserrat" w:cs="Arial"/>
                <w:b/>
                <w:color w:val="000000" w:themeColor="text1"/>
                <w:sz w:val="18"/>
                <w:szCs w:val="18"/>
              </w:rPr>
            </w:pPr>
            <w:r w:rsidRPr="00DC3D9C">
              <w:rPr>
                <w:rFonts w:ascii="Montserrat" w:hAnsi="Montserrat" w:cs="Arial"/>
                <w:b/>
                <w:color w:val="000000" w:themeColor="text1"/>
                <w:sz w:val="18"/>
                <w:szCs w:val="18"/>
              </w:rPr>
              <w:t>Research Task</w:t>
            </w:r>
          </w:p>
          <w:p w14:paraId="3D918A5E" w14:textId="77777777" w:rsidR="00DC3D9C" w:rsidRPr="00DC3D9C" w:rsidRDefault="00DC3D9C" w:rsidP="004E2CE3">
            <w:pPr>
              <w:spacing w:after="120"/>
              <w:jc w:val="center"/>
              <w:rPr>
                <w:rFonts w:ascii="Montserrat" w:hAnsi="Montserrat" w:cs="Arial"/>
                <w:bCs/>
                <w:color w:val="000000" w:themeColor="text1"/>
                <w:sz w:val="18"/>
                <w:szCs w:val="18"/>
              </w:rPr>
            </w:pPr>
            <w:r w:rsidRPr="00DC3D9C">
              <w:rPr>
                <w:rFonts w:ascii="Montserrat" w:hAnsi="Montserrat" w:cs="Arial"/>
                <w:bCs/>
                <w:color w:val="000000" w:themeColor="text1"/>
                <w:sz w:val="18"/>
                <w:szCs w:val="18"/>
              </w:rPr>
              <w:t>Free Trade Agreements</w:t>
            </w:r>
          </w:p>
        </w:tc>
        <w:tc>
          <w:tcPr>
            <w:tcW w:w="1742" w:type="dxa"/>
            <w:tcMar>
              <w:top w:w="57" w:type="dxa"/>
              <w:left w:w="57" w:type="dxa"/>
              <w:bottom w:w="57" w:type="dxa"/>
              <w:right w:w="57" w:type="dxa"/>
            </w:tcMar>
          </w:tcPr>
          <w:p w14:paraId="1375FC09" w14:textId="77777777" w:rsidR="00DC3D9C" w:rsidRPr="00DC3D9C" w:rsidRDefault="00DC3D9C" w:rsidP="004E2CE3">
            <w:pPr>
              <w:spacing w:after="120"/>
              <w:jc w:val="center"/>
              <w:rPr>
                <w:rFonts w:ascii="Montserrat" w:hAnsi="Montserrat" w:cs="Arial"/>
                <w:b/>
                <w:color w:val="000000" w:themeColor="text1"/>
                <w:sz w:val="18"/>
                <w:szCs w:val="18"/>
              </w:rPr>
            </w:pPr>
            <w:r w:rsidRPr="00DC3D9C">
              <w:rPr>
                <w:rFonts w:ascii="Montserrat" w:hAnsi="Montserrat" w:cs="Arial"/>
                <w:b/>
                <w:color w:val="000000" w:themeColor="text1"/>
                <w:sz w:val="18"/>
                <w:szCs w:val="18"/>
              </w:rPr>
              <w:t>Source Based Task</w:t>
            </w:r>
          </w:p>
          <w:p w14:paraId="3052AE7A" w14:textId="77777777" w:rsidR="00DC3D9C" w:rsidRPr="00DC3D9C" w:rsidRDefault="00DC3D9C" w:rsidP="004E2CE3">
            <w:pPr>
              <w:spacing w:after="120"/>
              <w:jc w:val="center"/>
              <w:rPr>
                <w:rFonts w:ascii="Montserrat" w:hAnsi="Montserrat" w:cs="Arial"/>
                <w:color w:val="000000" w:themeColor="text1"/>
                <w:sz w:val="18"/>
                <w:szCs w:val="18"/>
              </w:rPr>
            </w:pPr>
            <w:r w:rsidRPr="00DC3D9C">
              <w:rPr>
                <w:rFonts w:ascii="Montserrat" w:hAnsi="Montserrat" w:cs="Arial"/>
                <w:color w:val="000000" w:themeColor="text1"/>
                <w:sz w:val="18"/>
                <w:szCs w:val="18"/>
              </w:rPr>
              <w:t>Economic Issues</w:t>
            </w:r>
          </w:p>
        </w:tc>
        <w:tc>
          <w:tcPr>
            <w:tcW w:w="1743" w:type="dxa"/>
            <w:tcMar>
              <w:top w:w="57" w:type="dxa"/>
              <w:left w:w="57" w:type="dxa"/>
              <w:bottom w:w="57" w:type="dxa"/>
              <w:right w:w="57" w:type="dxa"/>
            </w:tcMar>
          </w:tcPr>
          <w:p w14:paraId="6EFC438D" w14:textId="77777777" w:rsidR="00DC3D9C" w:rsidRPr="00DC3D9C" w:rsidRDefault="00DC3D9C" w:rsidP="004E2CE3">
            <w:pPr>
              <w:spacing w:after="120"/>
              <w:jc w:val="center"/>
              <w:rPr>
                <w:rFonts w:ascii="Montserrat" w:hAnsi="Montserrat" w:cs="Arial"/>
                <w:b/>
                <w:color w:val="000000" w:themeColor="text1"/>
                <w:sz w:val="18"/>
                <w:szCs w:val="18"/>
              </w:rPr>
            </w:pPr>
            <w:r w:rsidRPr="00DC3D9C">
              <w:rPr>
                <w:rFonts w:ascii="Montserrat" w:hAnsi="Montserrat" w:cs="Arial"/>
                <w:b/>
                <w:color w:val="000000" w:themeColor="text1"/>
                <w:sz w:val="18"/>
                <w:szCs w:val="18"/>
              </w:rPr>
              <w:t>Trial HSC Examination</w:t>
            </w:r>
          </w:p>
          <w:p w14:paraId="5EB87221" w14:textId="77777777" w:rsidR="00DC3D9C" w:rsidRPr="00DC3D9C" w:rsidRDefault="00DC3D9C" w:rsidP="004E2CE3">
            <w:pPr>
              <w:jc w:val="center"/>
              <w:rPr>
                <w:rFonts w:ascii="Montserrat" w:hAnsi="Montserrat" w:cs="Arial"/>
                <w:b/>
                <w:color w:val="000000" w:themeColor="text1"/>
                <w:sz w:val="18"/>
                <w:szCs w:val="18"/>
              </w:rPr>
            </w:pPr>
          </w:p>
        </w:tc>
        <w:tc>
          <w:tcPr>
            <w:tcW w:w="1741" w:type="dxa"/>
            <w:vMerge/>
            <w:tcMar>
              <w:top w:w="57" w:type="dxa"/>
              <w:left w:w="57" w:type="dxa"/>
              <w:bottom w:w="57" w:type="dxa"/>
              <w:right w:w="57" w:type="dxa"/>
            </w:tcMar>
          </w:tcPr>
          <w:p w14:paraId="64FF4A35" w14:textId="77777777" w:rsidR="00DC3D9C" w:rsidRPr="00DC3D9C" w:rsidRDefault="00DC3D9C" w:rsidP="004E2CE3">
            <w:pPr>
              <w:rPr>
                <w:rFonts w:ascii="Montserrat" w:hAnsi="Montserrat" w:cs="Arial"/>
                <w:sz w:val="18"/>
                <w:szCs w:val="18"/>
              </w:rPr>
            </w:pPr>
          </w:p>
        </w:tc>
      </w:tr>
      <w:tr w:rsidR="00DC3D9C" w:rsidRPr="00DC3D9C" w14:paraId="736DEFDC" w14:textId="77777777" w:rsidTr="004E2CE3">
        <w:trPr>
          <w:tblHeader/>
        </w:trPr>
        <w:tc>
          <w:tcPr>
            <w:tcW w:w="1756" w:type="dxa"/>
            <w:vMerge/>
            <w:tcMar>
              <w:top w:w="57" w:type="dxa"/>
              <w:left w:w="57" w:type="dxa"/>
              <w:bottom w:w="57" w:type="dxa"/>
              <w:right w:w="57" w:type="dxa"/>
            </w:tcMar>
          </w:tcPr>
          <w:p w14:paraId="04EFD697" w14:textId="77777777" w:rsidR="00DC3D9C" w:rsidRPr="00DC3D9C" w:rsidRDefault="00DC3D9C" w:rsidP="004E2CE3">
            <w:pPr>
              <w:rPr>
                <w:rFonts w:ascii="Montserrat" w:hAnsi="Montserrat" w:cs="Arial"/>
                <w:b/>
                <w:sz w:val="18"/>
                <w:szCs w:val="18"/>
              </w:rPr>
            </w:pPr>
          </w:p>
        </w:tc>
        <w:tc>
          <w:tcPr>
            <w:tcW w:w="1743" w:type="dxa"/>
            <w:tcMar>
              <w:top w:w="57" w:type="dxa"/>
              <w:left w:w="57" w:type="dxa"/>
              <w:bottom w:w="57" w:type="dxa"/>
              <w:right w:w="57" w:type="dxa"/>
            </w:tcMar>
          </w:tcPr>
          <w:p w14:paraId="00081FE6"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Term 4, Week 9</w:t>
            </w:r>
          </w:p>
        </w:tc>
        <w:tc>
          <w:tcPr>
            <w:tcW w:w="1742" w:type="dxa"/>
            <w:tcMar>
              <w:top w:w="57" w:type="dxa"/>
              <w:left w:w="57" w:type="dxa"/>
              <w:bottom w:w="57" w:type="dxa"/>
              <w:right w:w="57" w:type="dxa"/>
            </w:tcMar>
          </w:tcPr>
          <w:p w14:paraId="52BC6124"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Term 1, Week 9</w:t>
            </w:r>
          </w:p>
        </w:tc>
        <w:tc>
          <w:tcPr>
            <w:tcW w:w="1742" w:type="dxa"/>
            <w:tcMar>
              <w:top w:w="57" w:type="dxa"/>
              <w:left w:w="57" w:type="dxa"/>
              <w:bottom w:w="57" w:type="dxa"/>
              <w:right w:w="57" w:type="dxa"/>
            </w:tcMar>
          </w:tcPr>
          <w:p w14:paraId="1FE790D3"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Term 2, Week 8</w:t>
            </w:r>
          </w:p>
        </w:tc>
        <w:tc>
          <w:tcPr>
            <w:tcW w:w="1743" w:type="dxa"/>
            <w:tcMar>
              <w:top w:w="57" w:type="dxa"/>
              <w:left w:w="57" w:type="dxa"/>
              <w:bottom w:w="57" w:type="dxa"/>
              <w:right w:w="57" w:type="dxa"/>
            </w:tcMar>
          </w:tcPr>
          <w:p w14:paraId="11ABC19A"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Term 3, Week 4-5</w:t>
            </w:r>
          </w:p>
        </w:tc>
        <w:tc>
          <w:tcPr>
            <w:tcW w:w="1741" w:type="dxa"/>
            <w:vMerge/>
            <w:tcMar>
              <w:top w:w="57" w:type="dxa"/>
              <w:left w:w="57" w:type="dxa"/>
              <w:bottom w:w="57" w:type="dxa"/>
              <w:right w:w="57" w:type="dxa"/>
            </w:tcMar>
          </w:tcPr>
          <w:p w14:paraId="052EE759" w14:textId="77777777" w:rsidR="00DC3D9C" w:rsidRPr="00DC3D9C" w:rsidRDefault="00DC3D9C" w:rsidP="004E2CE3">
            <w:pPr>
              <w:rPr>
                <w:rFonts w:ascii="Montserrat" w:hAnsi="Montserrat" w:cs="Arial"/>
                <w:sz w:val="18"/>
                <w:szCs w:val="18"/>
              </w:rPr>
            </w:pPr>
          </w:p>
        </w:tc>
      </w:tr>
      <w:tr w:rsidR="00DC3D9C" w:rsidRPr="00DC3D9C" w14:paraId="27529539" w14:textId="77777777" w:rsidTr="004E2CE3">
        <w:trPr>
          <w:tblHeader/>
        </w:trPr>
        <w:tc>
          <w:tcPr>
            <w:tcW w:w="1756" w:type="dxa"/>
            <w:vMerge/>
            <w:tcMar>
              <w:top w:w="57" w:type="dxa"/>
              <w:left w:w="57" w:type="dxa"/>
              <w:bottom w:w="57" w:type="dxa"/>
              <w:right w:w="57" w:type="dxa"/>
            </w:tcMar>
          </w:tcPr>
          <w:p w14:paraId="5B97C368" w14:textId="77777777" w:rsidR="00DC3D9C" w:rsidRPr="00DC3D9C" w:rsidRDefault="00DC3D9C" w:rsidP="004E2CE3">
            <w:pPr>
              <w:rPr>
                <w:rFonts w:ascii="Montserrat" w:hAnsi="Montserrat" w:cs="Arial"/>
                <w:b/>
                <w:sz w:val="18"/>
                <w:szCs w:val="18"/>
              </w:rPr>
            </w:pPr>
          </w:p>
        </w:tc>
        <w:tc>
          <w:tcPr>
            <w:tcW w:w="1743" w:type="dxa"/>
            <w:tcMar>
              <w:top w:w="57" w:type="dxa"/>
              <w:left w:w="57" w:type="dxa"/>
              <w:bottom w:w="57" w:type="dxa"/>
              <w:right w:w="57" w:type="dxa"/>
            </w:tcMar>
          </w:tcPr>
          <w:p w14:paraId="6830499E"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Outcomes assessed</w:t>
            </w:r>
          </w:p>
          <w:p w14:paraId="1F850E43"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 xml:space="preserve">H1 H2 H3 H8 H10 </w:t>
            </w:r>
          </w:p>
        </w:tc>
        <w:tc>
          <w:tcPr>
            <w:tcW w:w="1742" w:type="dxa"/>
            <w:tcMar>
              <w:top w:w="57" w:type="dxa"/>
              <w:left w:w="57" w:type="dxa"/>
              <w:bottom w:w="57" w:type="dxa"/>
              <w:right w:w="57" w:type="dxa"/>
            </w:tcMar>
          </w:tcPr>
          <w:p w14:paraId="4E80EE57"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Outcomes assessed</w:t>
            </w:r>
          </w:p>
          <w:p w14:paraId="43445CD1" w14:textId="77777777" w:rsidR="00DC3D9C" w:rsidRPr="00DC3D9C" w:rsidRDefault="00DC3D9C" w:rsidP="004E2CE3">
            <w:pPr>
              <w:jc w:val="center"/>
              <w:rPr>
                <w:rFonts w:ascii="Montserrat" w:hAnsi="Montserrat" w:cs="Arial"/>
                <w:b/>
                <w:sz w:val="18"/>
                <w:szCs w:val="18"/>
              </w:rPr>
            </w:pPr>
            <w:r w:rsidRPr="00DC3D9C">
              <w:rPr>
                <w:rFonts w:ascii="Montserrat" w:hAnsi="Montserrat" w:cs="Arial"/>
                <w:sz w:val="18"/>
                <w:szCs w:val="18"/>
              </w:rPr>
              <w:t>H1 H2 H4 H8 H9 H10 H12</w:t>
            </w:r>
          </w:p>
        </w:tc>
        <w:tc>
          <w:tcPr>
            <w:tcW w:w="1742" w:type="dxa"/>
            <w:tcMar>
              <w:top w:w="57" w:type="dxa"/>
              <w:left w:w="57" w:type="dxa"/>
              <w:bottom w:w="57" w:type="dxa"/>
              <w:right w:w="57" w:type="dxa"/>
            </w:tcMar>
          </w:tcPr>
          <w:p w14:paraId="30A99644"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Outcomes assessed</w:t>
            </w:r>
          </w:p>
          <w:p w14:paraId="74F68E75"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H1 H2 H4 H7 H9 H10 H12</w:t>
            </w:r>
          </w:p>
        </w:tc>
        <w:tc>
          <w:tcPr>
            <w:tcW w:w="1743" w:type="dxa"/>
            <w:tcMar>
              <w:top w:w="57" w:type="dxa"/>
              <w:left w:w="57" w:type="dxa"/>
              <w:bottom w:w="57" w:type="dxa"/>
              <w:right w:w="57" w:type="dxa"/>
            </w:tcMar>
          </w:tcPr>
          <w:p w14:paraId="31C423F4"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Outcomes assessed</w:t>
            </w:r>
          </w:p>
          <w:p w14:paraId="4CA40E73" w14:textId="77777777" w:rsidR="00DC3D9C" w:rsidRPr="00DC3D9C" w:rsidRDefault="00DC3D9C" w:rsidP="004E2CE3">
            <w:pPr>
              <w:jc w:val="center"/>
              <w:rPr>
                <w:rFonts w:ascii="Montserrat" w:hAnsi="Montserrat" w:cs="Arial"/>
                <w:b/>
                <w:sz w:val="18"/>
                <w:szCs w:val="18"/>
              </w:rPr>
            </w:pPr>
            <w:r w:rsidRPr="00DC3D9C">
              <w:rPr>
                <w:rFonts w:ascii="Montserrat" w:hAnsi="Montserrat" w:cs="Arial"/>
                <w:sz w:val="18"/>
                <w:szCs w:val="18"/>
              </w:rPr>
              <w:t>H1 H2 H3 H4 H5 H6 H7 H8 H10 H11</w:t>
            </w:r>
          </w:p>
        </w:tc>
        <w:tc>
          <w:tcPr>
            <w:tcW w:w="1741" w:type="dxa"/>
            <w:vMerge/>
            <w:tcMar>
              <w:top w:w="57" w:type="dxa"/>
              <w:left w:w="57" w:type="dxa"/>
              <w:bottom w:w="57" w:type="dxa"/>
              <w:right w:w="57" w:type="dxa"/>
            </w:tcMar>
          </w:tcPr>
          <w:p w14:paraId="4CCB1E34" w14:textId="77777777" w:rsidR="00DC3D9C" w:rsidRPr="00DC3D9C" w:rsidRDefault="00DC3D9C" w:rsidP="004E2CE3">
            <w:pPr>
              <w:rPr>
                <w:rFonts w:ascii="Montserrat" w:hAnsi="Montserrat" w:cs="Arial"/>
                <w:sz w:val="18"/>
                <w:szCs w:val="18"/>
              </w:rPr>
            </w:pPr>
          </w:p>
        </w:tc>
      </w:tr>
      <w:tr w:rsidR="00DC3D9C" w:rsidRPr="00DC3D9C" w14:paraId="6B4FA131" w14:textId="77777777" w:rsidTr="004E2CE3">
        <w:tc>
          <w:tcPr>
            <w:tcW w:w="1756" w:type="dxa"/>
            <w:tcMar>
              <w:top w:w="57" w:type="dxa"/>
              <w:left w:w="57" w:type="dxa"/>
              <w:bottom w:w="57" w:type="dxa"/>
              <w:right w:w="57" w:type="dxa"/>
            </w:tcMar>
          </w:tcPr>
          <w:p w14:paraId="26336780" w14:textId="77777777" w:rsidR="00DC3D9C" w:rsidRPr="00DC3D9C" w:rsidRDefault="00DC3D9C" w:rsidP="004E2CE3">
            <w:pPr>
              <w:pStyle w:val="Head4"/>
              <w:spacing w:after="0"/>
              <w:jc w:val="left"/>
              <w:rPr>
                <w:rFonts w:ascii="Montserrat" w:hAnsi="Montserrat" w:cs="Arial"/>
                <w:b w:val="0"/>
                <w:sz w:val="18"/>
                <w:szCs w:val="18"/>
              </w:rPr>
            </w:pPr>
            <w:r w:rsidRPr="00DC3D9C">
              <w:rPr>
                <w:rFonts w:ascii="Montserrat" w:hAnsi="Montserrat" w:cs="Arial"/>
                <w:b w:val="0"/>
                <w:sz w:val="18"/>
                <w:szCs w:val="18"/>
              </w:rPr>
              <w:t xml:space="preserve">Knowledge and understanding of course content </w:t>
            </w:r>
          </w:p>
        </w:tc>
        <w:tc>
          <w:tcPr>
            <w:tcW w:w="1743" w:type="dxa"/>
            <w:tcMar>
              <w:top w:w="57" w:type="dxa"/>
              <w:left w:w="57" w:type="dxa"/>
              <w:bottom w:w="57" w:type="dxa"/>
              <w:right w:w="57" w:type="dxa"/>
            </w:tcMar>
            <w:vAlign w:val="center"/>
          </w:tcPr>
          <w:p w14:paraId="1D167165"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2" w:type="dxa"/>
            <w:tcMar>
              <w:top w:w="57" w:type="dxa"/>
              <w:left w:w="57" w:type="dxa"/>
              <w:bottom w:w="57" w:type="dxa"/>
              <w:right w:w="57" w:type="dxa"/>
            </w:tcMar>
            <w:vAlign w:val="center"/>
          </w:tcPr>
          <w:p w14:paraId="0108E5A5"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2" w:type="dxa"/>
            <w:tcMar>
              <w:top w:w="57" w:type="dxa"/>
              <w:left w:w="57" w:type="dxa"/>
              <w:bottom w:w="57" w:type="dxa"/>
              <w:right w:w="57" w:type="dxa"/>
            </w:tcMar>
            <w:vAlign w:val="center"/>
          </w:tcPr>
          <w:p w14:paraId="4D5E9606" w14:textId="77777777" w:rsidR="00DC3D9C" w:rsidRPr="00DC3D9C" w:rsidRDefault="00DC3D9C" w:rsidP="004E2CE3">
            <w:pPr>
              <w:jc w:val="center"/>
              <w:rPr>
                <w:rFonts w:ascii="Montserrat" w:hAnsi="Montserrat" w:cs="Arial"/>
                <w:sz w:val="18"/>
                <w:szCs w:val="18"/>
              </w:rPr>
            </w:pPr>
          </w:p>
        </w:tc>
        <w:tc>
          <w:tcPr>
            <w:tcW w:w="1743" w:type="dxa"/>
            <w:tcMar>
              <w:top w:w="57" w:type="dxa"/>
              <w:left w:w="57" w:type="dxa"/>
              <w:bottom w:w="57" w:type="dxa"/>
              <w:right w:w="57" w:type="dxa"/>
            </w:tcMar>
            <w:vAlign w:val="center"/>
          </w:tcPr>
          <w:p w14:paraId="40AE4F07"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20</w:t>
            </w:r>
          </w:p>
        </w:tc>
        <w:tc>
          <w:tcPr>
            <w:tcW w:w="1741" w:type="dxa"/>
            <w:tcMar>
              <w:top w:w="57" w:type="dxa"/>
              <w:left w:w="57" w:type="dxa"/>
              <w:bottom w:w="57" w:type="dxa"/>
              <w:right w:w="57" w:type="dxa"/>
            </w:tcMar>
            <w:vAlign w:val="center"/>
          </w:tcPr>
          <w:p w14:paraId="7A1AA598"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40</w:t>
            </w:r>
          </w:p>
        </w:tc>
      </w:tr>
      <w:tr w:rsidR="00DC3D9C" w:rsidRPr="00DC3D9C" w14:paraId="21E33F2B" w14:textId="77777777" w:rsidTr="004E2CE3">
        <w:tc>
          <w:tcPr>
            <w:tcW w:w="1756" w:type="dxa"/>
            <w:tcMar>
              <w:top w:w="57" w:type="dxa"/>
              <w:left w:w="57" w:type="dxa"/>
              <w:bottom w:w="57" w:type="dxa"/>
              <w:right w:w="57" w:type="dxa"/>
            </w:tcMar>
          </w:tcPr>
          <w:p w14:paraId="68E7C112" w14:textId="77777777" w:rsidR="00DC3D9C" w:rsidRPr="00DC3D9C" w:rsidRDefault="00DC3D9C" w:rsidP="004E2CE3">
            <w:pPr>
              <w:rPr>
                <w:rFonts w:ascii="Montserrat" w:hAnsi="Montserrat" w:cs="Arial"/>
                <w:sz w:val="18"/>
                <w:szCs w:val="18"/>
              </w:rPr>
            </w:pPr>
            <w:r w:rsidRPr="00DC3D9C">
              <w:rPr>
                <w:rFonts w:ascii="Montserrat" w:hAnsi="Montserrat" w:cs="Arial"/>
                <w:sz w:val="18"/>
                <w:szCs w:val="18"/>
              </w:rPr>
              <w:t>Stimulus based skills</w:t>
            </w:r>
          </w:p>
        </w:tc>
        <w:tc>
          <w:tcPr>
            <w:tcW w:w="1743" w:type="dxa"/>
            <w:tcMar>
              <w:top w:w="57" w:type="dxa"/>
              <w:left w:w="57" w:type="dxa"/>
              <w:bottom w:w="57" w:type="dxa"/>
              <w:right w:w="57" w:type="dxa"/>
            </w:tcMar>
            <w:vAlign w:val="center"/>
          </w:tcPr>
          <w:p w14:paraId="1DE6BB83" w14:textId="77777777" w:rsidR="00DC3D9C" w:rsidRPr="00DC3D9C" w:rsidRDefault="00DC3D9C" w:rsidP="004E2CE3">
            <w:pPr>
              <w:rPr>
                <w:rFonts w:ascii="Montserrat" w:hAnsi="Montserrat" w:cs="Arial"/>
                <w:sz w:val="18"/>
                <w:szCs w:val="18"/>
              </w:rPr>
            </w:pPr>
          </w:p>
        </w:tc>
        <w:tc>
          <w:tcPr>
            <w:tcW w:w="1742" w:type="dxa"/>
            <w:tcMar>
              <w:top w:w="57" w:type="dxa"/>
              <w:left w:w="57" w:type="dxa"/>
              <w:bottom w:w="57" w:type="dxa"/>
              <w:right w:w="57" w:type="dxa"/>
            </w:tcMar>
            <w:vAlign w:val="center"/>
          </w:tcPr>
          <w:p w14:paraId="37B4609D"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5</w:t>
            </w:r>
          </w:p>
        </w:tc>
        <w:tc>
          <w:tcPr>
            <w:tcW w:w="1742" w:type="dxa"/>
            <w:tcMar>
              <w:top w:w="57" w:type="dxa"/>
              <w:left w:w="57" w:type="dxa"/>
              <w:bottom w:w="57" w:type="dxa"/>
              <w:right w:w="57" w:type="dxa"/>
            </w:tcMar>
            <w:vAlign w:val="center"/>
          </w:tcPr>
          <w:p w14:paraId="1DEB4094"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5</w:t>
            </w:r>
          </w:p>
        </w:tc>
        <w:tc>
          <w:tcPr>
            <w:tcW w:w="1743" w:type="dxa"/>
            <w:tcMar>
              <w:top w:w="57" w:type="dxa"/>
              <w:left w:w="57" w:type="dxa"/>
              <w:bottom w:w="57" w:type="dxa"/>
              <w:right w:w="57" w:type="dxa"/>
            </w:tcMar>
            <w:vAlign w:val="center"/>
          </w:tcPr>
          <w:p w14:paraId="65192390"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1" w:type="dxa"/>
            <w:tcMar>
              <w:top w:w="57" w:type="dxa"/>
              <w:left w:w="57" w:type="dxa"/>
              <w:bottom w:w="57" w:type="dxa"/>
              <w:right w:w="57" w:type="dxa"/>
            </w:tcMar>
            <w:vAlign w:val="center"/>
          </w:tcPr>
          <w:p w14:paraId="10763530"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20</w:t>
            </w:r>
          </w:p>
        </w:tc>
      </w:tr>
      <w:tr w:rsidR="00DC3D9C" w:rsidRPr="00DC3D9C" w14:paraId="78E822AF" w14:textId="77777777" w:rsidTr="004E2CE3">
        <w:tc>
          <w:tcPr>
            <w:tcW w:w="1756" w:type="dxa"/>
            <w:tcMar>
              <w:top w:w="57" w:type="dxa"/>
              <w:left w:w="57" w:type="dxa"/>
              <w:bottom w:w="57" w:type="dxa"/>
              <w:right w:w="57" w:type="dxa"/>
            </w:tcMar>
          </w:tcPr>
          <w:p w14:paraId="25FB0819" w14:textId="77777777" w:rsidR="00DC3D9C" w:rsidRPr="00DC3D9C" w:rsidRDefault="00DC3D9C" w:rsidP="004E2CE3">
            <w:pPr>
              <w:pStyle w:val="Head4"/>
              <w:spacing w:after="0"/>
              <w:jc w:val="left"/>
              <w:rPr>
                <w:rFonts w:ascii="Montserrat" w:hAnsi="Montserrat" w:cs="Arial"/>
                <w:b w:val="0"/>
                <w:sz w:val="18"/>
                <w:szCs w:val="18"/>
              </w:rPr>
            </w:pPr>
            <w:r w:rsidRPr="00DC3D9C">
              <w:rPr>
                <w:rFonts w:ascii="Montserrat" w:hAnsi="Montserrat" w:cs="Arial"/>
                <w:b w:val="0"/>
                <w:sz w:val="18"/>
                <w:szCs w:val="18"/>
              </w:rPr>
              <w:t>Inquiry and research</w:t>
            </w:r>
          </w:p>
        </w:tc>
        <w:tc>
          <w:tcPr>
            <w:tcW w:w="1743" w:type="dxa"/>
            <w:tcMar>
              <w:top w:w="57" w:type="dxa"/>
              <w:left w:w="57" w:type="dxa"/>
              <w:bottom w:w="57" w:type="dxa"/>
              <w:right w:w="57" w:type="dxa"/>
            </w:tcMar>
            <w:vAlign w:val="center"/>
          </w:tcPr>
          <w:p w14:paraId="2A7278C1" w14:textId="77777777" w:rsidR="00DC3D9C" w:rsidRPr="00DC3D9C" w:rsidRDefault="00DC3D9C" w:rsidP="004E2CE3">
            <w:pPr>
              <w:jc w:val="center"/>
              <w:rPr>
                <w:rFonts w:ascii="Montserrat" w:hAnsi="Montserrat" w:cs="Arial"/>
                <w:sz w:val="18"/>
                <w:szCs w:val="18"/>
              </w:rPr>
            </w:pPr>
          </w:p>
        </w:tc>
        <w:tc>
          <w:tcPr>
            <w:tcW w:w="1742" w:type="dxa"/>
            <w:tcMar>
              <w:top w:w="57" w:type="dxa"/>
              <w:left w:w="57" w:type="dxa"/>
              <w:bottom w:w="57" w:type="dxa"/>
              <w:right w:w="57" w:type="dxa"/>
            </w:tcMar>
            <w:vAlign w:val="center"/>
          </w:tcPr>
          <w:p w14:paraId="048F5D82"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2" w:type="dxa"/>
            <w:tcMar>
              <w:top w:w="57" w:type="dxa"/>
              <w:left w:w="57" w:type="dxa"/>
              <w:bottom w:w="57" w:type="dxa"/>
              <w:right w:w="57" w:type="dxa"/>
            </w:tcMar>
            <w:vAlign w:val="center"/>
          </w:tcPr>
          <w:p w14:paraId="0B02EC18"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3" w:type="dxa"/>
            <w:tcMar>
              <w:top w:w="57" w:type="dxa"/>
              <w:left w:w="57" w:type="dxa"/>
              <w:bottom w:w="57" w:type="dxa"/>
              <w:right w:w="57" w:type="dxa"/>
            </w:tcMar>
            <w:vAlign w:val="center"/>
          </w:tcPr>
          <w:p w14:paraId="0A27FA1D" w14:textId="77777777" w:rsidR="00DC3D9C" w:rsidRPr="00DC3D9C" w:rsidRDefault="00DC3D9C" w:rsidP="004E2CE3">
            <w:pPr>
              <w:rPr>
                <w:rFonts w:ascii="Montserrat" w:hAnsi="Montserrat" w:cs="Arial"/>
                <w:sz w:val="18"/>
                <w:szCs w:val="18"/>
              </w:rPr>
            </w:pPr>
          </w:p>
        </w:tc>
        <w:tc>
          <w:tcPr>
            <w:tcW w:w="1741" w:type="dxa"/>
            <w:tcMar>
              <w:top w:w="57" w:type="dxa"/>
              <w:left w:w="57" w:type="dxa"/>
              <w:bottom w:w="57" w:type="dxa"/>
              <w:right w:w="57" w:type="dxa"/>
            </w:tcMar>
            <w:vAlign w:val="center"/>
          </w:tcPr>
          <w:p w14:paraId="3AB2D026"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20</w:t>
            </w:r>
          </w:p>
        </w:tc>
      </w:tr>
      <w:tr w:rsidR="00DC3D9C" w:rsidRPr="00DC3D9C" w14:paraId="3EB1035C" w14:textId="77777777" w:rsidTr="004E2CE3">
        <w:tc>
          <w:tcPr>
            <w:tcW w:w="1756" w:type="dxa"/>
            <w:tcMar>
              <w:top w:w="57" w:type="dxa"/>
              <w:left w:w="57" w:type="dxa"/>
              <w:bottom w:w="57" w:type="dxa"/>
              <w:right w:w="57" w:type="dxa"/>
            </w:tcMar>
          </w:tcPr>
          <w:p w14:paraId="7C878E74" w14:textId="77777777" w:rsidR="00DC3D9C" w:rsidRPr="00DC3D9C" w:rsidRDefault="00DC3D9C" w:rsidP="004E2CE3">
            <w:pPr>
              <w:pStyle w:val="Head4"/>
              <w:spacing w:after="0"/>
              <w:jc w:val="left"/>
              <w:rPr>
                <w:rFonts w:ascii="Montserrat" w:hAnsi="Montserrat" w:cs="Arial"/>
                <w:b w:val="0"/>
                <w:sz w:val="18"/>
                <w:szCs w:val="18"/>
              </w:rPr>
            </w:pPr>
            <w:r w:rsidRPr="00DC3D9C">
              <w:rPr>
                <w:rFonts w:ascii="Montserrat" w:hAnsi="Montserrat" w:cs="Arial"/>
                <w:b w:val="0"/>
                <w:sz w:val="18"/>
                <w:szCs w:val="18"/>
              </w:rPr>
              <w:t xml:space="preserve">Communication of economic information, ideas, and issues in appropriate forms </w:t>
            </w:r>
          </w:p>
        </w:tc>
        <w:tc>
          <w:tcPr>
            <w:tcW w:w="1743" w:type="dxa"/>
            <w:tcMar>
              <w:top w:w="57" w:type="dxa"/>
              <w:left w:w="57" w:type="dxa"/>
              <w:bottom w:w="57" w:type="dxa"/>
              <w:right w:w="57" w:type="dxa"/>
            </w:tcMar>
            <w:vAlign w:val="center"/>
          </w:tcPr>
          <w:p w14:paraId="7770F425"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2" w:type="dxa"/>
            <w:tcMar>
              <w:top w:w="57" w:type="dxa"/>
              <w:left w:w="57" w:type="dxa"/>
              <w:bottom w:w="57" w:type="dxa"/>
              <w:right w:w="57" w:type="dxa"/>
            </w:tcMar>
            <w:vAlign w:val="center"/>
          </w:tcPr>
          <w:p w14:paraId="435320F5" w14:textId="77777777" w:rsidR="00DC3D9C" w:rsidRPr="00DC3D9C" w:rsidRDefault="00DC3D9C" w:rsidP="004E2CE3">
            <w:pPr>
              <w:jc w:val="center"/>
              <w:rPr>
                <w:rFonts w:ascii="Montserrat" w:hAnsi="Montserrat" w:cs="Arial"/>
                <w:sz w:val="18"/>
                <w:szCs w:val="18"/>
              </w:rPr>
            </w:pPr>
          </w:p>
        </w:tc>
        <w:tc>
          <w:tcPr>
            <w:tcW w:w="1742" w:type="dxa"/>
            <w:tcMar>
              <w:top w:w="57" w:type="dxa"/>
              <w:left w:w="57" w:type="dxa"/>
              <w:bottom w:w="57" w:type="dxa"/>
              <w:right w:w="57" w:type="dxa"/>
            </w:tcMar>
            <w:vAlign w:val="center"/>
          </w:tcPr>
          <w:p w14:paraId="67243809" w14:textId="77777777" w:rsidR="00DC3D9C" w:rsidRPr="00DC3D9C" w:rsidRDefault="00DC3D9C" w:rsidP="004E2CE3">
            <w:pPr>
              <w:jc w:val="center"/>
              <w:rPr>
                <w:rFonts w:ascii="Montserrat" w:hAnsi="Montserrat" w:cs="Arial"/>
                <w:sz w:val="18"/>
                <w:szCs w:val="18"/>
              </w:rPr>
            </w:pPr>
            <w:r w:rsidRPr="00DC3D9C">
              <w:rPr>
                <w:rFonts w:ascii="Montserrat" w:hAnsi="Montserrat" w:cs="Arial"/>
                <w:sz w:val="18"/>
                <w:szCs w:val="18"/>
              </w:rPr>
              <w:t>10</w:t>
            </w:r>
          </w:p>
        </w:tc>
        <w:tc>
          <w:tcPr>
            <w:tcW w:w="1743" w:type="dxa"/>
            <w:tcMar>
              <w:top w:w="57" w:type="dxa"/>
              <w:left w:w="57" w:type="dxa"/>
              <w:bottom w:w="57" w:type="dxa"/>
              <w:right w:w="57" w:type="dxa"/>
            </w:tcMar>
            <w:vAlign w:val="center"/>
          </w:tcPr>
          <w:p w14:paraId="738693B9" w14:textId="77777777" w:rsidR="00DC3D9C" w:rsidRPr="00DC3D9C" w:rsidRDefault="00DC3D9C" w:rsidP="004E2CE3">
            <w:pPr>
              <w:jc w:val="center"/>
              <w:rPr>
                <w:rFonts w:ascii="Montserrat" w:hAnsi="Montserrat" w:cs="Arial"/>
                <w:sz w:val="18"/>
                <w:szCs w:val="18"/>
              </w:rPr>
            </w:pPr>
          </w:p>
        </w:tc>
        <w:tc>
          <w:tcPr>
            <w:tcW w:w="1741" w:type="dxa"/>
            <w:tcMar>
              <w:top w:w="57" w:type="dxa"/>
              <w:left w:w="57" w:type="dxa"/>
              <w:bottom w:w="57" w:type="dxa"/>
              <w:right w:w="57" w:type="dxa"/>
            </w:tcMar>
            <w:vAlign w:val="center"/>
          </w:tcPr>
          <w:p w14:paraId="0CDE13FA"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20</w:t>
            </w:r>
          </w:p>
        </w:tc>
      </w:tr>
      <w:tr w:rsidR="00DC3D9C" w:rsidRPr="00DC3D9C" w14:paraId="6B6968F1" w14:textId="77777777" w:rsidTr="004E2CE3">
        <w:tc>
          <w:tcPr>
            <w:tcW w:w="1756" w:type="dxa"/>
            <w:tcMar>
              <w:top w:w="57" w:type="dxa"/>
              <w:left w:w="57" w:type="dxa"/>
              <w:bottom w:w="57" w:type="dxa"/>
              <w:right w:w="57" w:type="dxa"/>
            </w:tcMar>
          </w:tcPr>
          <w:p w14:paraId="27DABA56"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Total %</w:t>
            </w:r>
          </w:p>
        </w:tc>
        <w:tc>
          <w:tcPr>
            <w:tcW w:w="1743" w:type="dxa"/>
            <w:tcMar>
              <w:top w:w="57" w:type="dxa"/>
              <w:left w:w="57" w:type="dxa"/>
              <w:bottom w:w="57" w:type="dxa"/>
              <w:right w:w="57" w:type="dxa"/>
            </w:tcMar>
            <w:vAlign w:val="center"/>
          </w:tcPr>
          <w:p w14:paraId="0D2B4DE3"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20</w:t>
            </w:r>
          </w:p>
        </w:tc>
        <w:tc>
          <w:tcPr>
            <w:tcW w:w="1742" w:type="dxa"/>
            <w:tcMar>
              <w:top w:w="57" w:type="dxa"/>
              <w:left w:w="57" w:type="dxa"/>
              <w:bottom w:w="57" w:type="dxa"/>
              <w:right w:w="57" w:type="dxa"/>
            </w:tcMar>
            <w:vAlign w:val="center"/>
          </w:tcPr>
          <w:p w14:paraId="5157AC5F"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25</w:t>
            </w:r>
          </w:p>
        </w:tc>
        <w:tc>
          <w:tcPr>
            <w:tcW w:w="1742" w:type="dxa"/>
            <w:tcMar>
              <w:top w:w="57" w:type="dxa"/>
              <w:left w:w="57" w:type="dxa"/>
              <w:bottom w:w="57" w:type="dxa"/>
              <w:right w:w="57" w:type="dxa"/>
            </w:tcMar>
            <w:vAlign w:val="center"/>
          </w:tcPr>
          <w:p w14:paraId="2B7C871D"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25</w:t>
            </w:r>
          </w:p>
        </w:tc>
        <w:tc>
          <w:tcPr>
            <w:tcW w:w="1743" w:type="dxa"/>
            <w:tcMar>
              <w:top w:w="57" w:type="dxa"/>
              <w:left w:w="57" w:type="dxa"/>
              <w:bottom w:w="57" w:type="dxa"/>
              <w:right w:w="57" w:type="dxa"/>
            </w:tcMar>
            <w:vAlign w:val="center"/>
          </w:tcPr>
          <w:p w14:paraId="63582BC4"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30</w:t>
            </w:r>
          </w:p>
        </w:tc>
        <w:tc>
          <w:tcPr>
            <w:tcW w:w="1741" w:type="dxa"/>
            <w:tcMar>
              <w:top w:w="57" w:type="dxa"/>
              <w:left w:w="57" w:type="dxa"/>
              <w:bottom w:w="57" w:type="dxa"/>
              <w:right w:w="57" w:type="dxa"/>
            </w:tcMar>
            <w:vAlign w:val="center"/>
          </w:tcPr>
          <w:p w14:paraId="4893DBF0" w14:textId="77777777" w:rsidR="00DC3D9C" w:rsidRPr="00DC3D9C" w:rsidRDefault="00DC3D9C" w:rsidP="004E2CE3">
            <w:pPr>
              <w:jc w:val="center"/>
              <w:rPr>
                <w:rFonts w:ascii="Montserrat" w:hAnsi="Montserrat" w:cs="Arial"/>
                <w:b/>
                <w:sz w:val="18"/>
                <w:szCs w:val="18"/>
              </w:rPr>
            </w:pPr>
            <w:r w:rsidRPr="00DC3D9C">
              <w:rPr>
                <w:rFonts w:ascii="Montserrat" w:hAnsi="Montserrat" w:cs="Arial"/>
                <w:b/>
                <w:sz w:val="18"/>
                <w:szCs w:val="18"/>
              </w:rPr>
              <w:t>100</w:t>
            </w:r>
          </w:p>
        </w:tc>
      </w:tr>
      <w:tr w:rsidR="00DC3D9C" w:rsidRPr="00DC3D9C" w14:paraId="6CABDF65" w14:textId="77777777" w:rsidTr="009A3D79">
        <w:trPr>
          <w:trHeight w:val="5385"/>
        </w:trPr>
        <w:tc>
          <w:tcPr>
            <w:tcW w:w="10467" w:type="dxa"/>
            <w:gridSpan w:val="6"/>
            <w:tcMar>
              <w:top w:w="57" w:type="dxa"/>
              <w:left w:w="57" w:type="dxa"/>
              <w:bottom w:w="57" w:type="dxa"/>
              <w:right w:w="57" w:type="dxa"/>
            </w:tcMar>
          </w:tcPr>
          <w:p w14:paraId="45EBCED3" w14:textId="5A918D4B" w:rsidR="00DC3D9C" w:rsidRPr="00DC3D9C" w:rsidRDefault="00DC3D9C" w:rsidP="004E2CE3">
            <w:pPr>
              <w:spacing w:before="120"/>
              <w:rPr>
                <w:rFonts w:ascii="Montserrat" w:hAnsi="Montserrat"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3"/>
            </w:tblGrid>
            <w:tr w:rsidR="00DC3D9C" w:rsidRPr="00DC3D9C" w14:paraId="4482BBBD" w14:textId="77777777" w:rsidTr="00C04F72">
              <w:trPr>
                <w:trHeight w:val="204"/>
              </w:trPr>
              <w:tc>
                <w:tcPr>
                  <w:tcW w:w="10343" w:type="dxa"/>
                  <w:tcBorders>
                    <w:bottom w:val="nil"/>
                  </w:tcBorders>
                  <w:tcMar>
                    <w:top w:w="57" w:type="dxa"/>
                    <w:bottom w:w="57" w:type="dxa"/>
                  </w:tcMar>
                </w:tcPr>
                <w:p w14:paraId="333C9B68" w14:textId="1CE660CC" w:rsidR="006B01C0" w:rsidRDefault="006B01C0" w:rsidP="004E2CE3">
                  <w:pPr>
                    <w:pStyle w:val="TableText12pt"/>
                    <w:rPr>
                      <w:rFonts w:ascii="Montserrat" w:hAnsi="Montserrat"/>
                      <w:b/>
                      <w:bCs/>
                      <w:sz w:val="18"/>
                      <w:szCs w:val="18"/>
                    </w:rPr>
                  </w:pPr>
                  <w:r w:rsidRPr="00DC3D9C">
                    <w:rPr>
                      <w:rFonts w:ascii="Montserrat" w:hAnsi="Montserrat" w:cs="Arial"/>
                      <w:b/>
                      <w:bCs/>
                      <w:color w:val="000000"/>
                      <w:sz w:val="18"/>
                      <w:szCs w:val="18"/>
                    </w:rPr>
                    <w:t>Assessment Syllabus Outcomes:</w:t>
                  </w:r>
                </w:p>
                <w:p w14:paraId="026A5670" w14:textId="3722A4EC" w:rsidR="00DC3D9C" w:rsidRPr="00DC3D9C" w:rsidRDefault="00DC3D9C" w:rsidP="004E2CE3">
                  <w:pPr>
                    <w:pStyle w:val="TableText12pt"/>
                    <w:rPr>
                      <w:rFonts w:ascii="Montserrat" w:hAnsi="Montserrat"/>
                      <w:sz w:val="18"/>
                      <w:szCs w:val="18"/>
                    </w:rPr>
                  </w:pPr>
                  <w:r w:rsidRPr="00DC3D9C">
                    <w:rPr>
                      <w:rFonts w:ascii="Montserrat" w:hAnsi="Montserrat"/>
                      <w:b/>
                      <w:bCs/>
                      <w:sz w:val="18"/>
                      <w:szCs w:val="18"/>
                    </w:rPr>
                    <w:t>H1</w:t>
                  </w:r>
                  <w:r w:rsidRPr="00DC3D9C">
                    <w:rPr>
                      <w:rFonts w:ascii="Montserrat" w:hAnsi="Montserrat"/>
                      <w:sz w:val="18"/>
                      <w:szCs w:val="18"/>
                    </w:rPr>
                    <w:tab/>
                    <w:t xml:space="preserve">demonstrates understanding of economic terms, </w:t>
                  </w:r>
                  <w:proofErr w:type="gramStart"/>
                  <w:r w:rsidRPr="00DC3D9C">
                    <w:rPr>
                      <w:rFonts w:ascii="Montserrat" w:hAnsi="Montserrat"/>
                      <w:sz w:val="18"/>
                      <w:szCs w:val="18"/>
                    </w:rPr>
                    <w:t>concepts</w:t>
                  </w:r>
                  <w:proofErr w:type="gramEnd"/>
                  <w:r w:rsidRPr="00DC3D9C">
                    <w:rPr>
                      <w:rFonts w:ascii="Montserrat" w:hAnsi="Montserrat"/>
                      <w:sz w:val="18"/>
                      <w:szCs w:val="18"/>
                    </w:rPr>
                    <w:t xml:space="preserve"> and relationships</w:t>
                  </w:r>
                </w:p>
              </w:tc>
            </w:tr>
            <w:tr w:rsidR="00DC3D9C" w:rsidRPr="00DC3D9C" w14:paraId="6706808E" w14:textId="77777777" w:rsidTr="00C04F72">
              <w:trPr>
                <w:trHeight w:val="204"/>
              </w:trPr>
              <w:tc>
                <w:tcPr>
                  <w:tcW w:w="10343" w:type="dxa"/>
                  <w:tcBorders>
                    <w:top w:val="nil"/>
                    <w:bottom w:val="nil"/>
                  </w:tcBorders>
                  <w:tcMar>
                    <w:top w:w="57" w:type="dxa"/>
                    <w:bottom w:w="57" w:type="dxa"/>
                  </w:tcMar>
                </w:tcPr>
                <w:p w14:paraId="66690C37" w14:textId="77777777" w:rsidR="00DC3D9C" w:rsidRPr="00DC3D9C" w:rsidRDefault="00DC3D9C" w:rsidP="00FD0217">
                  <w:pPr>
                    <w:pStyle w:val="TableText12pt"/>
                    <w:ind w:right="-272"/>
                    <w:rPr>
                      <w:rFonts w:ascii="Montserrat" w:hAnsi="Montserrat"/>
                      <w:sz w:val="18"/>
                      <w:szCs w:val="18"/>
                    </w:rPr>
                  </w:pPr>
                  <w:r w:rsidRPr="00DC3D9C">
                    <w:rPr>
                      <w:rFonts w:ascii="Montserrat" w:hAnsi="Montserrat"/>
                      <w:b/>
                      <w:bCs/>
                      <w:sz w:val="18"/>
                      <w:szCs w:val="18"/>
                    </w:rPr>
                    <w:t>H2</w:t>
                  </w:r>
                  <w:r w:rsidRPr="00DC3D9C">
                    <w:rPr>
                      <w:rFonts w:ascii="Montserrat" w:hAnsi="Montserrat"/>
                      <w:sz w:val="18"/>
                      <w:szCs w:val="18"/>
                    </w:rPr>
                    <w:tab/>
                    <w:t xml:space="preserve">analyses the economic role of individuals, firms, </w:t>
                  </w:r>
                  <w:proofErr w:type="gramStart"/>
                  <w:r w:rsidRPr="00DC3D9C">
                    <w:rPr>
                      <w:rFonts w:ascii="Montserrat" w:hAnsi="Montserrat"/>
                      <w:sz w:val="18"/>
                      <w:szCs w:val="18"/>
                    </w:rPr>
                    <w:t>institutions</w:t>
                  </w:r>
                  <w:proofErr w:type="gramEnd"/>
                  <w:r w:rsidRPr="00DC3D9C">
                    <w:rPr>
                      <w:rFonts w:ascii="Montserrat" w:hAnsi="Montserrat"/>
                      <w:sz w:val="18"/>
                      <w:szCs w:val="18"/>
                    </w:rPr>
                    <w:t xml:space="preserve"> and governments</w:t>
                  </w:r>
                </w:p>
              </w:tc>
            </w:tr>
            <w:tr w:rsidR="00DC3D9C" w:rsidRPr="00DC3D9C" w14:paraId="3BD7D82C" w14:textId="77777777" w:rsidTr="00C04F72">
              <w:trPr>
                <w:trHeight w:val="204"/>
              </w:trPr>
              <w:tc>
                <w:tcPr>
                  <w:tcW w:w="10343" w:type="dxa"/>
                  <w:tcBorders>
                    <w:top w:val="nil"/>
                    <w:bottom w:val="nil"/>
                  </w:tcBorders>
                  <w:tcMar>
                    <w:top w:w="57" w:type="dxa"/>
                    <w:bottom w:w="57" w:type="dxa"/>
                  </w:tcMar>
                </w:tcPr>
                <w:p w14:paraId="7F7EBAF9" w14:textId="77777777" w:rsidR="00DC3D9C" w:rsidRPr="00DC3D9C" w:rsidRDefault="00DC3D9C" w:rsidP="004E2CE3">
                  <w:pPr>
                    <w:pStyle w:val="TableText12pt"/>
                    <w:rPr>
                      <w:rFonts w:ascii="Montserrat" w:hAnsi="Montserrat"/>
                      <w:sz w:val="18"/>
                      <w:szCs w:val="18"/>
                    </w:rPr>
                  </w:pPr>
                  <w:r w:rsidRPr="00DC3D9C">
                    <w:rPr>
                      <w:rFonts w:ascii="Montserrat" w:hAnsi="Montserrat"/>
                      <w:b/>
                      <w:bCs/>
                      <w:sz w:val="18"/>
                      <w:szCs w:val="18"/>
                    </w:rPr>
                    <w:t>H3</w:t>
                  </w:r>
                  <w:r w:rsidRPr="00DC3D9C">
                    <w:rPr>
                      <w:rFonts w:ascii="Montserrat" w:hAnsi="Montserrat"/>
                      <w:sz w:val="18"/>
                      <w:szCs w:val="18"/>
                    </w:rPr>
                    <w:tab/>
                    <w:t>explains the role of markets within the global economy</w:t>
                  </w:r>
                </w:p>
              </w:tc>
            </w:tr>
            <w:tr w:rsidR="00DC3D9C" w:rsidRPr="00DC3D9C" w14:paraId="4F443FBE" w14:textId="77777777" w:rsidTr="00C04F72">
              <w:trPr>
                <w:trHeight w:val="204"/>
              </w:trPr>
              <w:tc>
                <w:tcPr>
                  <w:tcW w:w="10343" w:type="dxa"/>
                  <w:tcBorders>
                    <w:top w:val="nil"/>
                    <w:bottom w:val="nil"/>
                  </w:tcBorders>
                  <w:tcMar>
                    <w:top w:w="57" w:type="dxa"/>
                    <w:bottom w:w="57" w:type="dxa"/>
                  </w:tcMar>
                </w:tcPr>
                <w:p w14:paraId="628CD13F" w14:textId="77777777" w:rsidR="00DC3D9C" w:rsidRPr="00DC3D9C" w:rsidRDefault="00DC3D9C" w:rsidP="004E2CE3">
                  <w:pPr>
                    <w:pStyle w:val="TableText12pt"/>
                    <w:rPr>
                      <w:rFonts w:ascii="Montserrat" w:hAnsi="Montserrat"/>
                      <w:sz w:val="18"/>
                      <w:szCs w:val="18"/>
                    </w:rPr>
                  </w:pPr>
                  <w:r w:rsidRPr="00DC3D9C">
                    <w:rPr>
                      <w:rFonts w:ascii="Montserrat" w:hAnsi="Montserrat"/>
                      <w:b/>
                      <w:bCs/>
                      <w:sz w:val="18"/>
                      <w:szCs w:val="18"/>
                    </w:rPr>
                    <w:t>H4</w:t>
                  </w:r>
                  <w:r w:rsidRPr="00DC3D9C">
                    <w:rPr>
                      <w:rFonts w:ascii="Montserrat" w:hAnsi="Montserrat"/>
                      <w:b/>
                      <w:bCs/>
                      <w:sz w:val="18"/>
                      <w:szCs w:val="18"/>
                    </w:rPr>
                    <w:tab/>
                  </w:r>
                  <w:r w:rsidRPr="00DC3D9C">
                    <w:rPr>
                      <w:rFonts w:ascii="Montserrat" w:hAnsi="Montserrat"/>
                      <w:sz w:val="18"/>
                      <w:szCs w:val="18"/>
                    </w:rPr>
                    <w:t>analyses the impact of global markets on the Australian and global economies</w:t>
                  </w:r>
                </w:p>
              </w:tc>
            </w:tr>
            <w:tr w:rsidR="00DC3D9C" w:rsidRPr="00DC3D9C" w14:paraId="3CBCE237" w14:textId="77777777" w:rsidTr="00C04F72">
              <w:trPr>
                <w:trHeight w:val="204"/>
              </w:trPr>
              <w:tc>
                <w:tcPr>
                  <w:tcW w:w="10343" w:type="dxa"/>
                  <w:tcBorders>
                    <w:top w:val="nil"/>
                    <w:bottom w:val="nil"/>
                  </w:tcBorders>
                  <w:tcMar>
                    <w:top w:w="57" w:type="dxa"/>
                    <w:bottom w:w="57" w:type="dxa"/>
                  </w:tcMar>
                </w:tcPr>
                <w:p w14:paraId="084E3E68" w14:textId="77777777" w:rsidR="00DC3D9C" w:rsidRPr="00DC3D9C" w:rsidRDefault="00DC3D9C" w:rsidP="004E2CE3">
                  <w:pPr>
                    <w:pStyle w:val="TableText12pt"/>
                    <w:rPr>
                      <w:rFonts w:ascii="Montserrat" w:hAnsi="Montserrat"/>
                      <w:sz w:val="18"/>
                      <w:szCs w:val="18"/>
                    </w:rPr>
                  </w:pPr>
                  <w:r w:rsidRPr="00DC3D9C">
                    <w:rPr>
                      <w:rFonts w:ascii="Montserrat" w:hAnsi="Montserrat"/>
                      <w:b/>
                      <w:bCs/>
                      <w:sz w:val="18"/>
                      <w:szCs w:val="18"/>
                    </w:rPr>
                    <w:t>H5</w:t>
                  </w:r>
                  <w:r w:rsidRPr="00DC3D9C">
                    <w:rPr>
                      <w:rFonts w:ascii="Montserrat" w:hAnsi="Montserrat"/>
                      <w:sz w:val="18"/>
                      <w:szCs w:val="18"/>
                    </w:rPr>
                    <w:tab/>
                    <w:t>discusses policy options for dealing with problems and issues in contemporary and hypothetical contexts</w:t>
                  </w:r>
                </w:p>
              </w:tc>
            </w:tr>
            <w:tr w:rsidR="00DC3D9C" w:rsidRPr="00DC3D9C" w14:paraId="52EBA808" w14:textId="77777777" w:rsidTr="00C04F72">
              <w:trPr>
                <w:trHeight w:val="204"/>
              </w:trPr>
              <w:tc>
                <w:tcPr>
                  <w:tcW w:w="10343" w:type="dxa"/>
                  <w:tcBorders>
                    <w:top w:val="nil"/>
                    <w:bottom w:val="nil"/>
                  </w:tcBorders>
                  <w:tcMar>
                    <w:top w:w="57" w:type="dxa"/>
                    <w:bottom w:w="57" w:type="dxa"/>
                  </w:tcMar>
                </w:tcPr>
                <w:p w14:paraId="353F27EE" w14:textId="77777777" w:rsidR="00DC3D9C" w:rsidRPr="00DC3D9C" w:rsidRDefault="00DC3D9C" w:rsidP="004E2CE3">
                  <w:pPr>
                    <w:pStyle w:val="TableText12pt"/>
                    <w:rPr>
                      <w:rFonts w:ascii="Montserrat" w:hAnsi="Montserrat"/>
                      <w:sz w:val="18"/>
                      <w:szCs w:val="18"/>
                    </w:rPr>
                  </w:pPr>
                  <w:r w:rsidRPr="00DC3D9C">
                    <w:rPr>
                      <w:rFonts w:ascii="Montserrat" w:hAnsi="Montserrat"/>
                      <w:b/>
                      <w:bCs/>
                      <w:sz w:val="18"/>
                      <w:szCs w:val="18"/>
                    </w:rPr>
                    <w:t>H6</w:t>
                  </w:r>
                  <w:r w:rsidRPr="00DC3D9C">
                    <w:rPr>
                      <w:rFonts w:ascii="Montserrat" w:hAnsi="Montserrat"/>
                      <w:sz w:val="18"/>
                      <w:szCs w:val="18"/>
                    </w:rPr>
                    <w:tab/>
                    <w:t>analyses the impact of economic policies in theoretical and contemporary Australian contexts</w:t>
                  </w:r>
                </w:p>
              </w:tc>
            </w:tr>
            <w:tr w:rsidR="00DC3D9C" w:rsidRPr="00DC3D9C" w14:paraId="5E836638" w14:textId="77777777" w:rsidTr="00C04F72">
              <w:trPr>
                <w:trHeight w:val="204"/>
              </w:trPr>
              <w:tc>
                <w:tcPr>
                  <w:tcW w:w="10343" w:type="dxa"/>
                  <w:tcBorders>
                    <w:top w:val="nil"/>
                    <w:bottom w:val="nil"/>
                  </w:tcBorders>
                  <w:tcMar>
                    <w:top w:w="57" w:type="dxa"/>
                    <w:bottom w:w="57" w:type="dxa"/>
                  </w:tcMar>
                </w:tcPr>
                <w:p w14:paraId="7DB3319E" w14:textId="32BEEE23" w:rsidR="00DC3D9C" w:rsidRPr="00DC3D9C" w:rsidRDefault="00DC3D9C" w:rsidP="001D4EF3">
                  <w:pPr>
                    <w:pStyle w:val="TableText12pt"/>
                    <w:rPr>
                      <w:rFonts w:ascii="Montserrat" w:hAnsi="Montserrat"/>
                      <w:sz w:val="18"/>
                      <w:szCs w:val="18"/>
                    </w:rPr>
                  </w:pPr>
                  <w:r w:rsidRPr="00DC3D9C">
                    <w:rPr>
                      <w:rFonts w:ascii="Montserrat" w:hAnsi="Montserrat"/>
                      <w:b/>
                      <w:bCs/>
                      <w:sz w:val="18"/>
                      <w:szCs w:val="18"/>
                    </w:rPr>
                    <w:t>H7</w:t>
                  </w:r>
                  <w:r w:rsidRPr="00DC3D9C">
                    <w:rPr>
                      <w:rFonts w:ascii="Montserrat" w:hAnsi="Montserrat"/>
                      <w:sz w:val="18"/>
                      <w:szCs w:val="18"/>
                    </w:rPr>
                    <w:tab/>
                    <w:t xml:space="preserve">evaluates the consequences of contemporary economic problems and issues on individuals, </w:t>
                  </w:r>
                  <w:proofErr w:type="gramStart"/>
                  <w:r w:rsidRPr="00DC3D9C">
                    <w:rPr>
                      <w:rFonts w:ascii="Montserrat" w:hAnsi="Montserrat"/>
                      <w:sz w:val="18"/>
                      <w:szCs w:val="18"/>
                    </w:rPr>
                    <w:t>firms</w:t>
                  </w:r>
                  <w:proofErr w:type="gramEnd"/>
                  <w:r w:rsidRPr="00DC3D9C">
                    <w:rPr>
                      <w:rFonts w:ascii="Montserrat" w:hAnsi="Montserrat"/>
                      <w:sz w:val="18"/>
                      <w:szCs w:val="18"/>
                    </w:rPr>
                    <w:t xml:space="preserve"> and governments</w:t>
                  </w:r>
                </w:p>
              </w:tc>
            </w:tr>
            <w:tr w:rsidR="00855BE6" w:rsidRPr="00DC3D9C" w14:paraId="2DF48F2C" w14:textId="77777777" w:rsidTr="00C04F72">
              <w:trPr>
                <w:trHeight w:val="204"/>
              </w:trPr>
              <w:tc>
                <w:tcPr>
                  <w:tcW w:w="10343" w:type="dxa"/>
                  <w:tcBorders>
                    <w:top w:val="nil"/>
                    <w:bottom w:val="nil"/>
                  </w:tcBorders>
                  <w:tcMar>
                    <w:top w:w="57" w:type="dxa"/>
                    <w:bottom w:w="57" w:type="dxa"/>
                  </w:tcMar>
                </w:tcPr>
                <w:p w14:paraId="10E4A0AC" w14:textId="4C7765DC" w:rsidR="00855BE6" w:rsidRPr="00855BE6" w:rsidRDefault="00855BE6" w:rsidP="000F1E09">
                  <w:pPr>
                    <w:pStyle w:val="TableText12pt"/>
                    <w:ind w:left="621" w:right="-272" w:hanging="621"/>
                    <w:rPr>
                      <w:rFonts w:ascii="Montserrat" w:hAnsi="Montserrat"/>
                      <w:sz w:val="18"/>
                      <w:szCs w:val="18"/>
                    </w:rPr>
                  </w:pPr>
                  <w:r w:rsidRPr="00855BE6">
                    <w:rPr>
                      <w:rFonts w:ascii="Montserrat" w:hAnsi="Montserrat"/>
                      <w:b/>
                      <w:bCs/>
                      <w:sz w:val="18"/>
                      <w:szCs w:val="18"/>
                    </w:rPr>
                    <w:t>H8</w:t>
                  </w:r>
                  <w:r w:rsidR="001E7AE4">
                    <w:rPr>
                      <w:rFonts w:ascii="Montserrat" w:hAnsi="Montserrat"/>
                      <w:b/>
                      <w:bCs/>
                      <w:sz w:val="18"/>
                      <w:szCs w:val="18"/>
                    </w:rPr>
                    <w:t xml:space="preserve">      </w:t>
                  </w:r>
                  <w:r w:rsidRPr="00DC3D9C">
                    <w:rPr>
                      <w:rFonts w:ascii="Montserrat" w:hAnsi="Montserrat"/>
                      <w:sz w:val="18"/>
                      <w:szCs w:val="18"/>
                    </w:rPr>
                    <w:t xml:space="preserve">applies appropriate terminology, </w:t>
                  </w:r>
                  <w:proofErr w:type="gramStart"/>
                  <w:r w:rsidRPr="00DC3D9C">
                    <w:rPr>
                      <w:rFonts w:ascii="Montserrat" w:hAnsi="Montserrat"/>
                      <w:sz w:val="18"/>
                      <w:szCs w:val="18"/>
                    </w:rPr>
                    <w:t>concepts</w:t>
                  </w:r>
                  <w:proofErr w:type="gramEnd"/>
                  <w:r w:rsidRPr="00DC3D9C">
                    <w:rPr>
                      <w:rFonts w:ascii="Montserrat" w:hAnsi="Montserrat"/>
                      <w:sz w:val="18"/>
                      <w:szCs w:val="18"/>
                    </w:rPr>
                    <w:t xml:space="preserve"> and theories in contemporary and hypothetical economic</w:t>
                  </w:r>
                  <w:r w:rsidR="000F1E09">
                    <w:rPr>
                      <w:rFonts w:ascii="Montserrat" w:hAnsi="Montserrat"/>
                      <w:sz w:val="18"/>
                      <w:szCs w:val="18"/>
                    </w:rPr>
                    <w:t xml:space="preserve"> </w:t>
                  </w:r>
                  <w:r w:rsidRPr="00DC3D9C">
                    <w:rPr>
                      <w:rFonts w:ascii="Montserrat" w:hAnsi="Montserrat"/>
                      <w:sz w:val="18"/>
                      <w:szCs w:val="18"/>
                    </w:rPr>
                    <w:t>contexts</w:t>
                  </w:r>
                </w:p>
              </w:tc>
            </w:tr>
            <w:tr w:rsidR="00855BE6" w:rsidRPr="00DC3D9C" w14:paraId="50EF85F8" w14:textId="77777777" w:rsidTr="00C04F72">
              <w:trPr>
                <w:trHeight w:val="204"/>
              </w:trPr>
              <w:tc>
                <w:tcPr>
                  <w:tcW w:w="10343" w:type="dxa"/>
                  <w:tcBorders>
                    <w:top w:val="nil"/>
                    <w:bottom w:val="nil"/>
                  </w:tcBorders>
                  <w:tcMar>
                    <w:top w:w="57" w:type="dxa"/>
                    <w:bottom w:w="57" w:type="dxa"/>
                  </w:tcMar>
                </w:tcPr>
                <w:p w14:paraId="03D9ADDC" w14:textId="0763A1BC" w:rsidR="00855BE6" w:rsidRPr="00855BE6" w:rsidRDefault="00855BE6" w:rsidP="00F10C81">
                  <w:pPr>
                    <w:spacing w:after="0" w:line="240" w:lineRule="auto"/>
                    <w:rPr>
                      <w:rFonts w:ascii="Montserrat" w:hAnsi="Montserrat"/>
                      <w:sz w:val="18"/>
                      <w:szCs w:val="18"/>
                      <w:lang w:val="en-US"/>
                    </w:rPr>
                  </w:pPr>
                  <w:r w:rsidRPr="00DC3D9C">
                    <w:rPr>
                      <w:rFonts w:ascii="Montserrat" w:hAnsi="Montserrat"/>
                      <w:b/>
                      <w:bCs/>
                      <w:sz w:val="18"/>
                      <w:szCs w:val="18"/>
                      <w:lang w:val="en-US"/>
                    </w:rPr>
                    <w:t>H9</w:t>
                  </w:r>
                  <w:r w:rsidRPr="00DC3D9C">
                    <w:rPr>
                      <w:rFonts w:ascii="Montserrat" w:hAnsi="Montserrat"/>
                      <w:sz w:val="18"/>
                      <w:szCs w:val="18"/>
                      <w:lang w:val="en-US"/>
                    </w:rPr>
                    <w:t xml:space="preserve">       selects and </w:t>
                  </w:r>
                  <w:proofErr w:type="spellStart"/>
                  <w:r w:rsidRPr="00DC3D9C">
                    <w:rPr>
                      <w:rFonts w:ascii="Montserrat" w:hAnsi="Montserrat"/>
                      <w:sz w:val="18"/>
                      <w:szCs w:val="18"/>
                      <w:lang w:val="en-US"/>
                    </w:rPr>
                    <w:t>organises</w:t>
                  </w:r>
                  <w:proofErr w:type="spellEnd"/>
                  <w:r w:rsidRPr="00DC3D9C">
                    <w:rPr>
                      <w:rFonts w:ascii="Montserrat" w:hAnsi="Montserrat"/>
                      <w:sz w:val="18"/>
                      <w:szCs w:val="18"/>
                      <w:lang w:val="en-US"/>
                    </w:rPr>
                    <w:t xml:space="preserve"> information from a variety of sources for relevance and reliabilit</w:t>
                  </w:r>
                  <w:r w:rsidR="00FD0217">
                    <w:rPr>
                      <w:rFonts w:ascii="Montserrat" w:hAnsi="Montserrat"/>
                      <w:sz w:val="18"/>
                      <w:szCs w:val="18"/>
                      <w:lang w:val="en-US"/>
                    </w:rPr>
                    <w:t>y</w:t>
                  </w:r>
                </w:p>
              </w:tc>
            </w:tr>
            <w:tr w:rsidR="001D4EF3" w:rsidRPr="00DC3D9C" w14:paraId="406A2494" w14:textId="77777777" w:rsidTr="00C04F72">
              <w:trPr>
                <w:trHeight w:val="204"/>
              </w:trPr>
              <w:tc>
                <w:tcPr>
                  <w:tcW w:w="10343" w:type="dxa"/>
                  <w:tcBorders>
                    <w:top w:val="nil"/>
                    <w:bottom w:val="nil"/>
                  </w:tcBorders>
                  <w:tcMar>
                    <w:top w:w="57" w:type="dxa"/>
                    <w:bottom w:w="57" w:type="dxa"/>
                  </w:tcMar>
                </w:tcPr>
                <w:p w14:paraId="49C908F9" w14:textId="451718C8" w:rsidR="001D4EF3" w:rsidRPr="00DC3D9C" w:rsidRDefault="001D4EF3" w:rsidP="00F10C81">
                  <w:pPr>
                    <w:spacing w:after="0" w:line="240" w:lineRule="auto"/>
                    <w:rPr>
                      <w:rFonts w:ascii="Montserrat" w:hAnsi="Montserrat"/>
                      <w:b/>
                      <w:bCs/>
                      <w:sz w:val="18"/>
                      <w:szCs w:val="18"/>
                      <w:lang w:val="en-US"/>
                    </w:rPr>
                  </w:pPr>
                  <w:r>
                    <w:rPr>
                      <w:rFonts w:ascii="Montserrat" w:hAnsi="Montserrat"/>
                      <w:b/>
                      <w:bCs/>
                      <w:sz w:val="18"/>
                      <w:szCs w:val="18"/>
                      <w:lang w:val="en-US"/>
                    </w:rPr>
                    <w:t>H</w:t>
                  </w:r>
                  <w:r w:rsidRPr="00DC3D9C">
                    <w:rPr>
                      <w:rFonts w:ascii="Montserrat" w:hAnsi="Montserrat"/>
                      <w:b/>
                      <w:bCs/>
                      <w:sz w:val="18"/>
                      <w:szCs w:val="18"/>
                      <w:lang w:val="en-US"/>
                    </w:rPr>
                    <w:t>10</w:t>
                  </w:r>
                  <w:r w:rsidRPr="00DC3D9C">
                    <w:rPr>
                      <w:rFonts w:ascii="Montserrat" w:hAnsi="Montserrat"/>
                      <w:sz w:val="18"/>
                      <w:szCs w:val="18"/>
                      <w:lang w:val="en-US"/>
                    </w:rPr>
                    <w:t xml:space="preserve">     communicates economic information, </w:t>
                  </w:r>
                  <w:proofErr w:type="gramStart"/>
                  <w:r w:rsidRPr="00DC3D9C">
                    <w:rPr>
                      <w:rFonts w:ascii="Montserrat" w:hAnsi="Montserrat"/>
                      <w:sz w:val="18"/>
                      <w:szCs w:val="18"/>
                      <w:lang w:val="en-US"/>
                    </w:rPr>
                    <w:t>ideas</w:t>
                  </w:r>
                  <w:proofErr w:type="gramEnd"/>
                  <w:r w:rsidRPr="00DC3D9C">
                    <w:rPr>
                      <w:rFonts w:ascii="Montserrat" w:hAnsi="Montserrat"/>
                      <w:sz w:val="18"/>
                      <w:szCs w:val="18"/>
                      <w:lang w:val="en-US"/>
                    </w:rPr>
                    <w:t xml:space="preserve"> and issues in appropriate forms</w:t>
                  </w:r>
                </w:p>
              </w:tc>
            </w:tr>
            <w:tr w:rsidR="001D4EF3" w:rsidRPr="00DC3D9C" w14:paraId="388947C9" w14:textId="77777777" w:rsidTr="00C04F72">
              <w:trPr>
                <w:trHeight w:val="204"/>
              </w:trPr>
              <w:tc>
                <w:tcPr>
                  <w:tcW w:w="10343" w:type="dxa"/>
                  <w:tcBorders>
                    <w:top w:val="nil"/>
                    <w:bottom w:val="nil"/>
                  </w:tcBorders>
                  <w:tcMar>
                    <w:top w:w="57" w:type="dxa"/>
                    <w:bottom w:w="57" w:type="dxa"/>
                  </w:tcMar>
                </w:tcPr>
                <w:p w14:paraId="39276CE4" w14:textId="69F6D35B" w:rsidR="001D4EF3" w:rsidRPr="001D4EF3" w:rsidRDefault="001D4EF3" w:rsidP="00F10C81">
                  <w:pPr>
                    <w:spacing w:after="0" w:line="240" w:lineRule="auto"/>
                    <w:rPr>
                      <w:rFonts w:ascii="Montserrat" w:hAnsi="Montserrat"/>
                      <w:sz w:val="18"/>
                      <w:szCs w:val="18"/>
                      <w:lang w:val="en-US"/>
                    </w:rPr>
                  </w:pPr>
                  <w:r w:rsidRPr="00DC3D9C">
                    <w:rPr>
                      <w:rFonts w:ascii="Montserrat" w:hAnsi="Montserrat"/>
                      <w:b/>
                      <w:bCs/>
                      <w:sz w:val="18"/>
                      <w:szCs w:val="18"/>
                      <w:lang w:val="en-US"/>
                    </w:rPr>
                    <w:t>H11</w:t>
                  </w:r>
                  <w:r w:rsidRPr="00DC3D9C">
                    <w:rPr>
                      <w:rFonts w:ascii="Montserrat" w:hAnsi="Montserrat"/>
                      <w:sz w:val="18"/>
                      <w:szCs w:val="18"/>
                      <w:lang w:val="en-US"/>
                    </w:rPr>
                    <w:t xml:space="preserve">     applies mathematical concepts in economic contexts</w:t>
                  </w:r>
                </w:p>
              </w:tc>
            </w:tr>
            <w:tr w:rsidR="001D4EF3" w:rsidRPr="00DC3D9C" w14:paraId="6B786C20" w14:textId="77777777" w:rsidTr="00C04F72">
              <w:trPr>
                <w:trHeight w:val="204"/>
              </w:trPr>
              <w:tc>
                <w:tcPr>
                  <w:tcW w:w="10343" w:type="dxa"/>
                  <w:tcBorders>
                    <w:top w:val="nil"/>
                    <w:bottom w:val="nil"/>
                  </w:tcBorders>
                  <w:tcMar>
                    <w:top w:w="57" w:type="dxa"/>
                    <w:bottom w:w="57" w:type="dxa"/>
                  </w:tcMar>
                </w:tcPr>
                <w:p w14:paraId="3F4F979E" w14:textId="696634DE" w:rsidR="001D4EF3" w:rsidRPr="00DC3D9C" w:rsidRDefault="001D4EF3" w:rsidP="00940123">
                  <w:pPr>
                    <w:spacing w:line="240" w:lineRule="auto"/>
                    <w:rPr>
                      <w:rFonts w:ascii="Montserrat" w:hAnsi="Montserrat"/>
                      <w:b/>
                      <w:bCs/>
                      <w:sz w:val="18"/>
                      <w:szCs w:val="18"/>
                      <w:lang w:val="en-US"/>
                    </w:rPr>
                  </w:pPr>
                  <w:r w:rsidRPr="00DC3D9C">
                    <w:rPr>
                      <w:rFonts w:ascii="Montserrat" w:hAnsi="Montserrat"/>
                      <w:b/>
                      <w:bCs/>
                      <w:sz w:val="18"/>
                      <w:szCs w:val="18"/>
                      <w:lang w:val="en-US"/>
                    </w:rPr>
                    <w:t>H12</w:t>
                  </w:r>
                  <w:r w:rsidR="00FD0217">
                    <w:rPr>
                      <w:rFonts w:ascii="Montserrat" w:hAnsi="Montserrat"/>
                      <w:b/>
                      <w:bCs/>
                      <w:sz w:val="18"/>
                      <w:szCs w:val="18"/>
                      <w:lang w:val="en-US"/>
                    </w:rPr>
                    <w:t xml:space="preserve">     </w:t>
                  </w:r>
                  <w:r w:rsidRPr="00DC3D9C">
                    <w:rPr>
                      <w:rFonts w:ascii="Montserrat" w:hAnsi="Montserrat"/>
                      <w:sz w:val="18"/>
                      <w:szCs w:val="18"/>
                      <w:lang w:val="en-US"/>
                    </w:rPr>
                    <w:t>works independently and in groups to achieve appropriate goals in set timelines</w:t>
                  </w:r>
                </w:p>
              </w:tc>
            </w:tr>
          </w:tbl>
          <w:p w14:paraId="71F55ADE" w14:textId="77777777" w:rsidR="00DC3D9C" w:rsidRPr="00DC3D9C" w:rsidRDefault="00DC3D9C" w:rsidP="004E2CE3">
            <w:pPr>
              <w:jc w:val="center"/>
              <w:rPr>
                <w:rFonts w:ascii="Montserrat" w:hAnsi="Montserrat" w:cs="Arial"/>
                <w:b/>
                <w:sz w:val="18"/>
                <w:szCs w:val="18"/>
              </w:rPr>
            </w:pPr>
          </w:p>
        </w:tc>
      </w:tr>
    </w:tbl>
    <w:p w14:paraId="64B4ED19" w14:textId="77777777" w:rsidR="00FC7C9C" w:rsidRPr="00770594" w:rsidRDefault="00FC7C9C" w:rsidP="00770594">
      <w:pPr>
        <w:rPr>
          <w:lang w:eastAsia="en-AU"/>
        </w:rPr>
        <w:sectPr w:rsidR="00FC7C9C" w:rsidRPr="00770594" w:rsidSect="00A56F82">
          <w:pgSz w:w="11910" w:h="16840"/>
          <w:pgMar w:top="284" w:right="428" w:bottom="680" w:left="567" w:header="0" w:footer="708" w:gutter="0"/>
          <w:cols w:space="708"/>
          <w:docGrid w:linePitch="360"/>
        </w:sectPr>
      </w:pPr>
    </w:p>
    <w:p w14:paraId="0BF8B944" w14:textId="77777777" w:rsidR="00770594" w:rsidRDefault="00770594" w:rsidP="00770594">
      <w:pPr>
        <w:spacing w:after="0" w:line="240" w:lineRule="auto"/>
        <w:rPr>
          <w:rFonts w:ascii="Arial" w:eastAsia="Calibri" w:hAnsi="Arial" w:cs="Times New Roman"/>
          <w:sz w:val="20"/>
          <w:szCs w:val="18"/>
        </w:rPr>
      </w:pPr>
    </w:p>
    <w:p w14:paraId="5FE82FBB" w14:textId="77777777" w:rsidR="00770594" w:rsidRPr="00770594" w:rsidRDefault="00770594" w:rsidP="00770594">
      <w:pPr>
        <w:pStyle w:val="Heading2"/>
        <w:jc w:val="center"/>
        <w:rPr>
          <w:rFonts w:ascii="Montserrat" w:eastAsia="Calibri" w:hAnsi="Montserrat"/>
        </w:rPr>
      </w:pPr>
      <w:bookmarkStart w:id="163" w:name="_Toc85393114"/>
      <w:r w:rsidRPr="00770594">
        <w:rPr>
          <w:rFonts w:ascii="Montserrat" w:eastAsia="Calibri" w:hAnsi="Montserrat"/>
        </w:rPr>
        <w:t>Economics Scope and Sequence</w:t>
      </w:r>
      <w:bookmarkEnd w:id="163"/>
    </w:p>
    <w:p w14:paraId="36156E04" w14:textId="4FBD00FD" w:rsidR="00DC3D9C" w:rsidRPr="00DC3D9C" w:rsidRDefault="00DC3D9C" w:rsidP="00DC3D9C">
      <w:pPr>
        <w:spacing w:after="0" w:line="240" w:lineRule="auto"/>
        <w:rPr>
          <w:rFonts w:ascii="Montserrat" w:eastAsia="Calibri" w:hAnsi="Montserrat" w:cs="Times New Roman"/>
          <w:sz w:val="18"/>
          <w:szCs w:val="18"/>
        </w:rPr>
      </w:pPr>
      <w:r w:rsidRPr="00DC3D9C">
        <w:rPr>
          <w:rFonts w:ascii="Montserrat" w:hAnsi="Montserrat"/>
          <w:sz w:val="18"/>
          <w:szCs w:val="18"/>
        </w:rPr>
        <w:tab/>
      </w:r>
      <w:r w:rsidRPr="00DC3D9C">
        <w:rPr>
          <w:rFonts w:ascii="Montserrat" w:eastAsia="Calibri" w:hAnsi="Montserrat" w:cs="Times New Roman"/>
          <w:sz w:val="18"/>
          <w:szCs w:val="18"/>
        </w:rPr>
        <w:t xml:space="preserve">The scope and sequence </w:t>
      </w:r>
      <w:proofErr w:type="gramStart"/>
      <w:r w:rsidRPr="00DC3D9C">
        <w:rPr>
          <w:rFonts w:ascii="Montserrat" w:eastAsia="Calibri" w:hAnsi="Montserrat" w:cs="Times New Roman"/>
          <w:sz w:val="18"/>
          <w:szCs w:val="18"/>
        </w:rPr>
        <w:t>covers</w:t>
      </w:r>
      <w:proofErr w:type="gramEnd"/>
      <w:r w:rsidRPr="00DC3D9C">
        <w:rPr>
          <w:rFonts w:ascii="Montserrat" w:eastAsia="Calibri" w:hAnsi="Montserrat" w:cs="Times New Roman"/>
          <w:sz w:val="18"/>
          <w:szCs w:val="18"/>
        </w:rPr>
        <w:t xml:space="preserve"> the following content:</w:t>
      </w:r>
    </w:p>
    <w:p w14:paraId="6F2A70B5" w14:textId="77777777" w:rsidR="00DC3D9C" w:rsidRPr="00DC3D9C" w:rsidRDefault="00DC3D9C" w:rsidP="00DC3D9C">
      <w:pPr>
        <w:numPr>
          <w:ilvl w:val="0"/>
          <w:numId w:val="34"/>
        </w:numPr>
        <w:spacing w:after="0" w:line="240" w:lineRule="auto"/>
        <w:contextualSpacing/>
        <w:rPr>
          <w:rFonts w:ascii="Montserrat" w:eastAsia="Calibri" w:hAnsi="Montserrat" w:cs="Times New Roman"/>
          <w:sz w:val="18"/>
          <w:szCs w:val="18"/>
        </w:rPr>
      </w:pPr>
      <w:r w:rsidRPr="00DC3D9C">
        <w:rPr>
          <w:rFonts w:ascii="Montserrat" w:eastAsia="Calibri" w:hAnsi="Montserrat" w:cs="Times New Roman"/>
          <w:sz w:val="18"/>
          <w:szCs w:val="18"/>
        </w:rPr>
        <w:t>The Global Economy – 33 hours</w:t>
      </w:r>
    </w:p>
    <w:p w14:paraId="4A32C71D" w14:textId="77777777" w:rsidR="00DC3D9C" w:rsidRPr="00DC3D9C" w:rsidRDefault="00DC3D9C" w:rsidP="00DC3D9C">
      <w:pPr>
        <w:numPr>
          <w:ilvl w:val="0"/>
          <w:numId w:val="34"/>
        </w:numPr>
        <w:spacing w:after="0" w:line="240" w:lineRule="auto"/>
        <w:contextualSpacing/>
        <w:rPr>
          <w:rFonts w:ascii="Montserrat" w:eastAsia="Calibri" w:hAnsi="Montserrat" w:cs="Times New Roman"/>
          <w:sz w:val="18"/>
          <w:szCs w:val="18"/>
        </w:rPr>
      </w:pPr>
      <w:r w:rsidRPr="00DC3D9C">
        <w:rPr>
          <w:rFonts w:ascii="Montserrat" w:eastAsia="Calibri" w:hAnsi="Montserrat" w:cs="Times New Roman"/>
          <w:sz w:val="18"/>
          <w:szCs w:val="18"/>
        </w:rPr>
        <w:t>Australia’s Place in the Global Economy – 25 hours</w:t>
      </w:r>
    </w:p>
    <w:p w14:paraId="190D8B04" w14:textId="77777777" w:rsidR="00DC3D9C" w:rsidRPr="00DC3D9C" w:rsidRDefault="00DC3D9C" w:rsidP="00DC3D9C">
      <w:pPr>
        <w:numPr>
          <w:ilvl w:val="0"/>
          <w:numId w:val="34"/>
        </w:numPr>
        <w:spacing w:after="0" w:line="240" w:lineRule="auto"/>
        <w:contextualSpacing/>
        <w:rPr>
          <w:rFonts w:ascii="Montserrat" w:eastAsia="Calibri" w:hAnsi="Montserrat" w:cs="Times New Roman"/>
          <w:sz w:val="18"/>
          <w:szCs w:val="18"/>
        </w:rPr>
      </w:pPr>
      <w:r w:rsidRPr="00DC3D9C">
        <w:rPr>
          <w:rFonts w:ascii="Montserrat" w:eastAsia="Calibri" w:hAnsi="Montserrat" w:cs="Times New Roman"/>
          <w:sz w:val="18"/>
          <w:szCs w:val="18"/>
        </w:rPr>
        <w:t>Economic Issues – 28 hours</w:t>
      </w:r>
    </w:p>
    <w:p w14:paraId="47AB2559" w14:textId="700E5E18" w:rsidR="00DC3D9C" w:rsidRPr="00DC3D9C" w:rsidRDefault="00DC3D9C" w:rsidP="00DC3D9C">
      <w:pPr>
        <w:numPr>
          <w:ilvl w:val="0"/>
          <w:numId w:val="34"/>
        </w:numPr>
        <w:spacing w:after="0" w:line="240" w:lineRule="auto"/>
        <w:ind w:left="714" w:hanging="357"/>
        <w:contextualSpacing/>
        <w:rPr>
          <w:rFonts w:ascii="Montserrat" w:eastAsia="Calibri" w:hAnsi="Montserrat" w:cs="Times New Roman"/>
          <w:sz w:val="18"/>
          <w:szCs w:val="18"/>
        </w:rPr>
      </w:pPr>
      <w:r w:rsidRPr="00DC3D9C">
        <w:rPr>
          <w:rFonts w:ascii="Montserrat" w:eastAsia="Calibri" w:hAnsi="Montserrat" w:cs="Times New Roman"/>
          <w:sz w:val="18"/>
          <w:szCs w:val="18"/>
        </w:rPr>
        <w:t>Economic Policies and Management – 28 hours</w:t>
      </w:r>
    </w:p>
    <w:tbl>
      <w:tblPr>
        <w:tblStyle w:val="TableGrid24"/>
        <w:tblW w:w="15337" w:type="dxa"/>
        <w:tblInd w:w="57"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346"/>
        <w:gridCol w:w="1362"/>
        <w:gridCol w:w="1362"/>
        <w:gridCol w:w="1363"/>
        <w:gridCol w:w="1363"/>
        <w:gridCol w:w="1363"/>
        <w:gridCol w:w="1363"/>
        <w:gridCol w:w="1363"/>
        <w:gridCol w:w="1396"/>
        <w:gridCol w:w="1330"/>
        <w:gridCol w:w="1363"/>
        <w:gridCol w:w="1363"/>
      </w:tblGrid>
      <w:tr w:rsidR="00DC3D9C" w:rsidRPr="00DC3D9C" w14:paraId="3BCB9257" w14:textId="77777777" w:rsidTr="00DC3D9C">
        <w:trPr>
          <w:cantSplit/>
          <w:trHeight w:val="239"/>
          <w:tblHeader/>
        </w:trPr>
        <w:tc>
          <w:tcPr>
            <w:tcW w:w="333" w:type="dxa"/>
            <w:vMerge w:val="restart"/>
            <w:shd w:val="clear" w:color="auto" w:fill="D9D9D9"/>
            <w:tcMar>
              <w:top w:w="57" w:type="dxa"/>
              <w:left w:w="57" w:type="dxa"/>
              <w:bottom w:w="57" w:type="dxa"/>
              <w:right w:w="57" w:type="dxa"/>
            </w:tcMar>
            <w:textDirection w:val="btLr"/>
          </w:tcPr>
          <w:p w14:paraId="0BC4B362" w14:textId="77777777" w:rsidR="00DC3D9C" w:rsidRPr="00DC3D9C" w:rsidRDefault="00DC3D9C" w:rsidP="00DC3D9C">
            <w:pPr>
              <w:ind w:left="113" w:right="113"/>
              <w:jc w:val="center"/>
              <w:rPr>
                <w:rFonts w:ascii="Montserrat" w:eastAsia="Calibri" w:hAnsi="Montserrat" w:cs="Times New Roman"/>
                <w:b/>
                <w:sz w:val="18"/>
                <w:szCs w:val="18"/>
              </w:rPr>
            </w:pPr>
            <w:r w:rsidRPr="00DC3D9C">
              <w:rPr>
                <w:rFonts w:ascii="Montserrat" w:eastAsia="Calibri" w:hAnsi="Montserrat" w:cs="Times New Roman"/>
                <w:b/>
                <w:sz w:val="18"/>
                <w:szCs w:val="18"/>
              </w:rPr>
              <w:t>Term 4</w:t>
            </w:r>
          </w:p>
        </w:tc>
        <w:tc>
          <w:tcPr>
            <w:tcW w:w="1364" w:type="dxa"/>
            <w:tcMar>
              <w:top w:w="57" w:type="dxa"/>
              <w:left w:w="57" w:type="dxa"/>
              <w:bottom w:w="57" w:type="dxa"/>
              <w:right w:w="57" w:type="dxa"/>
            </w:tcMar>
          </w:tcPr>
          <w:p w14:paraId="1422673C"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w:t>
            </w:r>
          </w:p>
        </w:tc>
        <w:tc>
          <w:tcPr>
            <w:tcW w:w="1364" w:type="dxa"/>
            <w:tcMar>
              <w:top w:w="57" w:type="dxa"/>
              <w:left w:w="57" w:type="dxa"/>
              <w:bottom w:w="57" w:type="dxa"/>
              <w:right w:w="57" w:type="dxa"/>
            </w:tcMar>
          </w:tcPr>
          <w:p w14:paraId="06DF17DB"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2</w:t>
            </w:r>
          </w:p>
        </w:tc>
        <w:tc>
          <w:tcPr>
            <w:tcW w:w="1364" w:type="dxa"/>
            <w:tcMar>
              <w:top w:w="57" w:type="dxa"/>
              <w:left w:w="57" w:type="dxa"/>
              <w:bottom w:w="57" w:type="dxa"/>
              <w:right w:w="57" w:type="dxa"/>
            </w:tcMar>
          </w:tcPr>
          <w:p w14:paraId="37A2E2BC"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3</w:t>
            </w:r>
          </w:p>
        </w:tc>
        <w:tc>
          <w:tcPr>
            <w:tcW w:w="1364" w:type="dxa"/>
            <w:tcMar>
              <w:top w:w="57" w:type="dxa"/>
              <w:left w:w="57" w:type="dxa"/>
              <w:bottom w:w="57" w:type="dxa"/>
              <w:right w:w="57" w:type="dxa"/>
            </w:tcMar>
          </w:tcPr>
          <w:p w14:paraId="7EE10648"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4</w:t>
            </w:r>
          </w:p>
        </w:tc>
        <w:tc>
          <w:tcPr>
            <w:tcW w:w="1364" w:type="dxa"/>
            <w:tcMar>
              <w:top w:w="57" w:type="dxa"/>
              <w:left w:w="57" w:type="dxa"/>
              <w:bottom w:w="57" w:type="dxa"/>
              <w:right w:w="57" w:type="dxa"/>
            </w:tcMar>
          </w:tcPr>
          <w:p w14:paraId="19BAFD02" w14:textId="77777777" w:rsidR="00DC3D9C" w:rsidRPr="00DC3D9C" w:rsidRDefault="00DC3D9C" w:rsidP="00DC3D9C">
            <w:pPr>
              <w:jc w:val="center"/>
              <w:rPr>
                <w:rFonts w:ascii="Montserrat" w:eastAsia="Calibri" w:hAnsi="Montserrat" w:cs="Times New Roman"/>
                <w:b/>
                <w:sz w:val="18"/>
                <w:szCs w:val="18"/>
                <w:highlight w:val="yellow"/>
              </w:rPr>
            </w:pPr>
            <w:r w:rsidRPr="00DC3D9C">
              <w:rPr>
                <w:rFonts w:ascii="Montserrat" w:eastAsia="Calibri" w:hAnsi="Montserrat" w:cs="Times New Roman"/>
                <w:b/>
                <w:sz w:val="18"/>
                <w:szCs w:val="18"/>
              </w:rPr>
              <w:t>Week 5</w:t>
            </w:r>
          </w:p>
        </w:tc>
        <w:tc>
          <w:tcPr>
            <w:tcW w:w="1364" w:type="dxa"/>
            <w:tcMar>
              <w:top w:w="57" w:type="dxa"/>
              <w:left w:w="57" w:type="dxa"/>
              <w:bottom w:w="57" w:type="dxa"/>
              <w:right w:w="57" w:type="dxa"/>
            </w:tcMar>
          </w:tcPr>
          <w:p w14:paraId="3588EB27"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6</w:t>
            </w:r>
          </w:p>
        </w:tc>
        <w:tc>
          <w:tcPr>
            <w:tcW w:w="1364" w:type="dxa"/>
            <w:tcMar>
              <w:top w:w="57" w:type="dxa"/>
              <w:left w:w="57" w:type="dxa"/>
              <w:bottom w:w="57" w:type="dxa"/>
              <w:right w:w="57" w:type="dxa"/>
            </w:tcMar>
          </w:tcPr>
          <w:p w14:paraId="60B1FE33"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7</w:t>
            </w:r>
          </w:p>
        </w:tc>
        <w:tc>
          <w:tcPr>
            <w:tcW w:w="1397" w:type="dxa"/>
            <w:tcMar>
              <w:top w:w="57" w:type="dxa"/>
              <w:left w:w="57" w:type="dxa"/>
              <w:bottom w:w="57" w:type="dxa"/>
              <w:right w:w="57" w:type="dxa"/>
            </w:tcMar>
          </w:tcPr>
          <w:p w14:paraId="2771CBDC"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8</w:t>
            </w:r>
          </w:p>
        </w:tc>
        <w:tc>
          <w:tcPr>
            <w:tcW w:w="1331" w:type="dxa"/>
            <w:tcMar>
              <w:top w:w="57" w:type="dxa"/>
              <w:left w:w="57" w:type="dxa"/>
              <w:bottom w:w="57" w:type="dxa"/>
              <w:right w:w="57" w:type="dxa"/>
            </w:tcMar>
          </w:tcPr>
          <w:p w14:paraId="53A68EE3"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9</w:t>
            </w:r>
          </w:p>
        </w:tc>
        <w:tc>
          <w:tcPr>
            <w:tcW w:w="1364" w:type="dxa"/>
            <w:tcMar>
              <w:top w:w="57" w:type="dxa"/>
              <w:left w:w="57" w:type="dxa"/>
              <w:bottom w:w="57" w:type="dxa"/>
              <w:right w:w="57" w:type="dxa"/>
            </w:tcMar>
          </w:tcPr>
          <w:p w14:paraId="37C47DBF"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 xml:space="preserve">Week 10 </w:t>
            </w:r>
          </w:p>
        </w:tc>
        <w:tc>
          <w:tcPr>
            <w:tcW w:w="1364" w:type="dxa"/>
          </w:tcPr>
          <w:p w14:paraId="0818D5B7" w14:textId="77777777" w:rsidR="00DC3D9C" w:rsidRPr="00DC3D9C" w:rsidRDefault="00DC3D9C" w:rsidP="00DC3D9C">
            <w:pPr>
              <w:jc w:val="center"/>
              <w:rPr>
                <w:rFonts w:ascii="Montserrat" w:eastAsia="Calibri" w:hAnsi="Montserrat" w:cs="Times New Roman"/>
                <w:b/>
                <w:sz w:val="18"/>
                <w:szCs w:val="18"/>
                <w:highlight w:val="yellow"/>
              </w:rPr>
            </w:pPr>
            <w:r w:rsidRPr="00DC3D9C">
              <w:rPr>
                <w:rFonts w:ascii="Montserrat" w:eastAsia="Calibri" w:hAnsi="Montserrat" w:cs="Times New Roman"/>
                <w:b/>
                <w:sz w:val="18"/>
                <w:szCs w:val="18"/>
              </w:rPr>
              <w:t>Week 11</w:t>
            </w:r>
          </w:p>
        </w:tc>
      </w:tr>
      <w:tr w:rsidR="00DC3D9C" w:rsidRPr="00DC3D9C" w14:paraId="653E5753" w14:textId="77777777" w:rsidTr="00DC3D9C">
        <w:trPr>
          <w:cantSplit/>
          <w:trHeight w:val="271"/>
        </w:trPr>
        <w:tc>
          <w:tcPr>
            <w:tcW w:w="333" w:type="dxa"/>
            <w:vMerge/>
            <w:shd w:val="clear" w:color="auto" w:fill="D9D9D9"/>
            <w:tcMar>
              <w:top w:w="57" w:type="dxa"/>
              <w:left w:w="57" w:type="dxa"/>
              <w:bottom w:w="57" w:type="dxa"/>
              <w:right w:w="57" w:type="dxa"/>
            </w:tcMar>
          </w:tcPr>
          <w:p w14:paraId="0BB9EAAD" w14:textId="77777777" w:rsidR="00DC3D9C" w:rsidRPr="00DC3D9C" w:rsidRDefault="00DC3D9C" w:rsidP="00DC3D9C">
            <w:pPr>
              <w:rPr>
                <w:rFonts w:ascii="Montserrat" w:eastAsia="Calibri" w:hAnsi="Montserrat" w:cs="Times New Roman"/>
                <w:sz w:val="18"/>
                <w:szCs w:val="18"/>
              </w:rPr>
            </w:pPr>
            <w:bookmarkStart w:id="164" w:name="_Hlk80276277"/>
          </w:p>
        </w:tc>
        <w:tc>
          <w:tcPr>
            <w:tcW w:w="10945" w:type="dxa"/>
            <w:gridSpan w:val="8"/>
            <w:tcMar>
              <w:top w:w="57" w:type="dxa"/>
              <w:left w:w="57" w:type="dxa"/>
              <w:bottom w:w="57" w:type="dxa"/>
              <w:right w:w="57" w:type="dxa"/>
            </w:tcMar>
          </w:tcPr>
          <w:p w14:paraId="766CA4DE" w14:textId="77777777" w:rsidR="00DC3D9C" w:rsidRPr="00DC3D9C" w:rsidRDefault="00DC3D9C" w:rsidP="00DC3D9C">
            <w:pPr>
              <w:rPr>
                <w:rFonts w:ascii="Montserrat" w:eastAsia="Calibri" w:hAnsi="Montserrat" w:cs="Arial"/>
                <w:sz w:val="18"/>
                <w:szCs w:val="18"/>
                <w:highlight w:val="yellow"/>
              </w:rPr>
            </w:pPr>
            <w:r w:rsidRPr="00DC3D9C">
              <w:rPr>
                <w:rFonts w:ascii="Montserrat" w:eastAsia="Calibri" w:hAnsi="Montserrat" w:cs="Arial"/>
                <w:sz w:val="18"/>
                <w:szCs w:val="18"/>
              </w:rPr>
              <w:t>The Global Economy</w:t>
            </w:r>
          </w:p>
        </w:tc>
        <w:tc>
          <w:tcPr>
            <w:tcW w:w="4059" w:type="dxa"/>
            <w:gridSpan w:val="3"/>
          </w:tcPr>
          <w:p w14:paraId="40FDD76D"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Australia’s Place in the Global Economy</w:t>
            </w:r>
          </w:p>
        </w:tc>
      </w:tr>
      <w:tr w:rsidR="00DC3D9C" w:rsidRPr="00DC3D9C" w14:paraId="5232D79A" w14:textId="77777777" w:rsidTr="00DC3D9C">
        <w:trPr>
          <w:cantSplit/>
          <w:trHeight w:val="467"/>
        </w:trPr>
        <w:tc>
          <w:tcPr>
            <w:tcW w:w="333" w:type="dxa"/>
            <w:vMerge/>
            <w:shd w:val="clear" w:color="auto" w:fill="D9D9D9"/>
            <w:tcMar>
              <w:top w:w="57" w:type="dxa"/>
              <w:left w:w="57" w:type="dxa"/>
              <w:bottom w:w="57" w:type="dxa"/>
              <w:right w:w="57" w:type="dxa"/>
            </w:tcMar>
          </w:tcPr>
          <w:p w14:paraId="23A8E61E" w14:textId="77777777" w:rsidR="00DC3D9C" w:rsidRPr="00DC3D9C" w:rsidRDefault="00DC3D9C" w:rsidP="00DC3D9C">
            <w:pPr>
              <w:rPr>
                <w:rFonts w:ascii="Montserrat" w:eastAsia="Calibri" w:hAnsi="Montserrat" w:cs="Times New Roman"/>
                <w:i/>
                <w:sz w:val="18"/>
                <w:szCs w:val="18"/>
              </w:rPr>
            </w:pPr>
          </w:p>
        </w:tc>
        <w:tc>
          <w:tcPr>
            <w:tcW w:w="10945" w:type="dxa"/>
            <w:gridSpan w:val="8"/>
            <w:tcMar>
              <w:top w:w="57" w:type="dxa"/>
              <w:left w:w="57" w:type="dxa"/>
              <w:bottom w:w="57" w:type="dxa"/>
              <w:right w:w="57" w:type="dxa"/>
            </w:tcMar>
          </w:tcPr>
          <w:p w14:paraId="2190D402" w14:textId="77777777" w:rsidR="00DC3D9C" w:rsidRPr="00DC3D9C" w:rsidRDefault="00DC3D9C" w:rsidP="00DC3D9C">
            <w:pPr>
              <w:rPr>
                <w:rFonts w:ascii="Montserrat" w:eastAsia="Calibri" w:hAnsi="Montserrat" w:cs="Arial"/>
                <w:b/>
                <w:color w:val="000000"/>
                <w:sz w:val="18"/>
                <w:szCs w:val="18"/>
              </w:rPr>
            </w:pPr>
            <w:r w:rsidRPr="00DC3D9C">
              <w:rPr>
                <w:rFonts w:ascii="Montserrat" w:eastAsia="Calibri" w:hAnsi="Montserrat" w:cs="Arial"/>
                <w:sz w:val="18"/>
                <w:szCs w:val="18"/>
              </w:rPr>
              <w:t xml:space="preserve">Assessment Task 1: </w:t>
            </w:r>
            <w:r w:rsidRPr="00DC3D9C">
              <w:rPr>
                <w:rFonts w:ascii="Montserrat" w:eastAsia="Calibri" w:hAnsi="Montserrat" w:cs="Arial"/>
                <w:bCs/>
                <w:color w:val="000000"/>
                <w:sz w:val="18"/>
                <w:szCs w:val="18"/>
              </w:rPr>
              <w:softHyphen/>
              <w:t>In Class Test,</w:t>
            </w:r>
            <w:r w:rsidRPr="00DC3D9C">
              <w:rPr>
                <w:rFonts w:ascii="Montserrat" w:eastAsia="Calibri" w:hAnsi="Montserrat" w:cs="Arial"/>
                <w:b/>
                <w:color w:val="000000"/>
                <w:sz w:val="18"/>
                <w:szCs w:val="18"/>
              </w:rPr>
              <w:t xml:space="preserve"> </w:t>
            </w:r>
            <w:r w:rsidRPr="00DC3D9C">
              <w:rPr>
                <w:rFonts w:ascii="Montserrat" w:eastAsia="Calibri" w:hAnsi="Montserrat" w:cs="Arial"/>
                <w:bCs/>
                <w:color w:val="000000"/>
                <w:sz w:val="18"/>
                <w:szCs w:val="18"/>
              </w:rPr>
              <w:t>20%, Due: Week 9</w:t>
            </w:r>
          </w:p>
        </w:tc>
        <w:tc>
          <w:tcPr>
            <w:tcW w:w="4059" w:type="dxa"/>
            <w:gridSpan w:val="3"/>
          </w:tcPr>
          <w:p w14:paraId="4C2212AA" w14:textId="7D1BAF97" w:rsidR="00DC3D9C" w:rsidRPr="00DC3D9C" w:rsidRDefault="00DC3D9C" w:rsidP="00DC3D9C">
            <w:pPr>
              <w:rPr>
                <w:rFonts w:ascii="Montserrat" w:eastAsia="Calibri" w:hAnsi="Montserrat" w:cs="Arial"/>
                <w:sz w:val="18"/>
                <w:szCs w:val="18"/>
              </w:rPr>
            </w:pPr>
          </w:p>
        </w:tc>
      </w:tr>
      <w:tr w:rsidR="00DC3D9C" w:rsidRPr="00DC3D9C" w14:paraId="78607A16" w14:textId="77777777" w:rsidTr="00DC3D9C">
        <w:trPr>
          <w:cantSplit/>
          <w:trHeight w:val="433"/>
        </w:trPr>
        <w:tc>
          <w:tcPr>
            <w:tcW w:w="333" w:type="dxa"/>
            <w:vMerge/>
            <w:shd w:val="clear" w:color="auto" w:fill="D9D9D9"/>
            <w:tcMar>
              <w:top w:w="57" w:type="dxa"/>
              <w:left w:w="57" w:type="dxa"/>
              <w:bottom w:w="57" w:type="dxa"/>
              <w:right w:w="57" w:type="dxa"/>
            </w:tcMar>
          </w:tcPr>
          <w:p w14:paraId="0386129B" w14:textId="77777777" w:rsidR="00DC3D9C" w:rsidRPr="00DC3D9C" w:rsidRDefault="00DC3D9C" w:rsidP="00DC3D9C">
            <w:pPr>
              <w:rPr>
                <w:rFonts w:ascii="Montserrat" w:eastAsia="Calibri" w:hAnsi="Montserrat" w:cs="Times New Roman"/>
                <w:i/>
                <w:sz w:val="18"/>
                <w:szCs w:val="18"/>
              </w:rPr>
            </w:pPr>
          </w:p>
        </w:tc>
        <w:tc>
          <w:tcPr>
            <w:tcW w:w="10945" w:type="dxa"/>
            <w:gridSpan w:val="8"/>
            <w:tcMar>
              <w:top w:w="57" w:type="dxa"/>
              <w:left w:w="57" w:type="dxa"/>
              <w:bottom w:w="57" w:type="dxa"/>
              <w:right w:w="57" w:type="dxa"/>
            </w:tcMar>
          </w:tcPr>
          <w:p w14:paraId="498467C0" w14:textId="77777777" w:rsidR="00DC3D9C" w:rsidRPr="00DC3D9C" w:rsidRDefault="00DC3D9C" w:rsidP="00DC3D9C">
            <w:pPr>
              <w:rPr>
                <w:rFonts w:ascii="Montserrat" w:eastAsia="Calibri" w:hAnsi="Montserrat" w:cs="Arial"/>
                <w:sz w:val="18"/>
                <w:szCs w:val="18"/>
                <w:highlight w:val="yellow"/>
              </w:rPr>
            </w:pPr>
            <w:r w:rsidRPr="00DC3D9C">
              <w:rPr>
                <w:rFonts w:ascii="Montserrat" w:eastAsia="Calibri" w:hAnsi="Montserrat" w:cs="Arial"/>
                <w:sz w:val="18"/>
                <w:szCs w:val="18"/>
              </w:rPr>
              <w:t>H1, H2, H3, H4, H5, H6, H7, H8, H9, H10, H11, H12</w:t>
            </w:r>
          </w:p>
        </w:tc>
        <w:tc>
          <w:tcPr>
            <w:tcW w:w="4059" w:type="dxa"/>
            <w:gridSpan w:val="3"/>
          </w:tcPr>
          <w:p w14:paraId="778D075D"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H1, H2, H4, H5, H7, H8 H9, H10, H11, H12</w:t>
            </w:r>
          </w:p>
        </w:tc>
      </w:tr>
      <w:bookmarkEnd w:id="164"/>
    </w:tbl>
    <w:p w14:paraId="28388F36" w14:textId="77777777" w:rsidR="00DC3D9C" w:rsidRPr="00DC3D9C" w:rsidRDefault="00DC3D9C" w:rsidP="00DC3D9C">
      <w:pPr>
        <w:spacing w:after="0" w:line="240" w:lineRule="auto"/>
        <w:rPr>
          <w:rFonts w:ascii="Montserrat" w:eastAsia="Calibri" w:hAnsi="Montserrat" w:cs="Times New Roman"/>
          <w:sz w:val="12"/>
          <w:szCs w:val="12"/>
        </w:rPr>
      </w:pPr>
    </w:p>
    <w:tbl>
      <w:tblPr>
        <w:tblStyle w:val="TableGrid24"/>
        <w:tblW w:w="4823" w:type="pct"/>
        <w:tblLook w:val="04A0" w:firstRow="1" w:lastRow="0" w:firstColumn="1" w:lastColumn="0" w:noHBand="0" w:noVBand="1"/>
        <w:tblCaption w:val="Sample Scope and Sequence table"/>
        <w:tblDescription w:val="Sample Scope and Sequence table showing the duration in weeks of the units taught in Term 1 (row1). The table shows the topic name, unit name, hours and a short description of the unit (row 2); identifies the syllabus outcomes (row 3) and the course requirements (row 4)."/>
      </w:tblPr>
      <w:tblGrid>
        <w:gridCol w:w="397"/>
        <w:gridCol w:w="1404"/>
        <w:gridCol w:w="1404"/>
        <w:gridCol w:w="1344"/>
        <w:gridCol w:w="1344"/>
        <w:gridCol w:w="1344"/>
        <w:gridCol w:w="1344"/>
        <w:gridCol w:w="1344"/>
        <w:gridCol w:w="1344"/>
        <w:gridCol w:w="1344"/>
        <w:gridCol w:w="1344"/>
        <w:gridCol w:w="1347"/>
      </w:tblGrid>
      <w:tr w:rsidR="00DC3D9C" w:rsidRPr="00DC3D9C" w14:paraId="348A5408" w14:textId="77777777" w:rsidTr="00DC3D9C">
        <w:trPr>
          <w:cantSplit/>
          <w:tblHeader/>
        </w:trPr>
        <w:tc>
          <w:tcPr>
            <w:tcW w:w="130" w:type="pct"/>
            <w:vMerge w:val="restart"/>
            <w:shd w:val="clear" w:color="auto" w:fill="D9D9D9"/>
            <w:tcMar>
              <w:top w:w="57" w:type="dxa"/>
              <w:left w:w="57" w:type="dxa"/>
              <w:bottom w:w="57" w:type="dxa"/>
              <w:right w:w="57" w:type="dxa"/>
            </w:tcMar>
            <w:textDirection w:val="btLr"/>
          </w:tcPr>
          <w:p w14:paraId="1CDACFC7" w14:textId="77777777" w:rsidR="00DC3D9C" w:rsidRPr="00DC3D9C" w:rsidRDefault="00DC3D9C" w:rsidP="00DC3D9C">
            <w:pPr>
              <w:ind w:left="113" w:right="113"/>
              <w:jc w:val="center"/>
              <w:rPr>
                <w:rFonts w:ascii="Montserrat" w:eastAsia="Calibri" w:hAnsi="Montserrat" w:cs="Times New Roman"/>
                <w:b/>
                <w:sz w:val="18"/>
                <w:szCs w:val="18"/>
              </w:rPr>
            </w:pPr>
            <w:r w:rsidRPr="00DC3D9C">
              <w:rPr>
                <w:rFonts w:ascii="Montserrat" w:eastAsia="Calibri" w:hAnsi="Montserrat" w:cs="Times New Roman"/>
                <w:b/>
                <w:sz w:val="18"/>
                <w:szCs w:val="18"/>
              </w:rPr>
              <w:t>Term 1</w:t>
            </w:r>
          </w:p>
        </w:tc>
        <w:tc>
          <w:tcPr>
            <w:tcW w:w="459" w:type="pct"/>
            <w:shd w:val="clear" w:color="auto" w:fill="D9D9D9"/>
            <w:tcMar>
              <w:top w:w="57" w:type="dxa"/>
              <w:left w:w="57" w:type="dxa"/>
              <w:bottom w:w="57" w:type="dxa"/>
              <w:right w:w="57" w:type="dxa"/>
            </w:tcMar>
          </w:tcPr>
          <w:p w14:paraId="1161D1DF"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 xml:space="preserve"> Week 1 SDD</w:t>
            </w:r>
          </w:p>
        </w:tc>
        <w:tc>
          <w:tcPr>
            <w:tcW w:w="459" w:type="pct"/>
            <w:tcMar>
              <w:top w:w="57" w:type="dxa"/>
              <w:left w:w="57" w:type="dxa"/>
              <w:bottom w:w="57" w:type="dxa"/>
              <w:right w:w="57" w:type="dxa"/>
            </w:tcMar>
          </w:tcPr>
          <w:p w14:paraId="70BD23E9"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2</w:t>
            </w:r>
          </w:p>
          <w:p w14:paraId="2317A1ED"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Module continues</w:t>
            </w:r>
          </w:p>
          <w:p w14:paraId="5CABB360"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(31.1.22)</w:t>
            </w:r>
          </w:p>
        </w:tc>
        <w:tc>
          <w:tcPr>
            <w:tcW w:w="439" w:type="pct"/>
            <w:tcMar>
              <w:top w:w="57" w:type="dxa"/>
              <w:left w:w="57" w:type="dxa"/>
              <w:bottom w:w="57" w:type="dxa"/>
              <w:right w:w="57" w:type="dxa"/>
            </w:tcMar>
          </w:tcPr>
          <w:p w14:paraId="420D3F25"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3</w:t>
            </w:r>
          </w:p>
        </w:tc>
        <w:tc>
          <w:tcPr>
            <w:tcW w:w="439" w:type="pct"/>
            <w:tcMar>
              <w:top w:w="57" w:type="dxa"/>
              <w:left w:w="57" w:type="dxa"/>
              <w:bottom w:w="57" w:type="dxa"/>
              <w:right w:w="57" w:type="dxa"/>
            </w:tcMar>
          </w:tcPr>
          <w:p w14:paraId="113C3D0B"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4</w:t>
            </w:r>
          </w:p>
        </w:tc>
        <w:tc>
          <w:tcPr>
            <w:tcW w:w="439" w:type="pct"/>
            <w:tcMar>
              <w:top w:w="57" w:type="dxa"/>
              <w:left w:w="57" w:type="dxa"/>
              <w:bottom w:w="57" w:type="dxa"/>
              <w:right w:w="57" w:type="dxa"/>
            </w:tcMar>
          </w:tcPr>
          <w:p w14:paraId="4EFE973A" w14:textId="77777777" w:rsidR="00DC3D9C" w:rsidRPr="00DC3D9C" w:rsidRDefault="00DC3D9C" w:rsidP="00DC3D9C">
            <w:pPr>
              <w:jc w:val="center"/>
              <w:rPr>
                <w:rFonts w:ascii="Montserrat" w:eastAsia="Calibri" w:hAnsi="Montserrat" w:cs="Times New Roman"/>
                <w:b/>
                <w:sz w:val="18"/>
                <w:szCs w:val="18"/>
                <w:highlight w:val="yellow"/>
              </w:rPr>
            </w:pPr>
            <w:r w:rsidRPr="00DC3D9C">
              <w:rPr>
                <w:rFonts w:ascii="Montserrat" w:eastAsia="Calibri" w:hAnsi="Montserrat" w:cs="Times New Roman"/>
                <w:b/>
                <w:sz w:val="18"/>
                <w:szCs w:val="18"/>
              </w:rPr>
              <w:t>Week 5</w:t>
            </w:r>
          </w:p>
        </w:tc>
        <w:tc>
          <w:tcPr>
            <w:tcW w:w="439" w:type="pct"/>
            <w:tcMar>
              <w:top w:w="57" w:type="dxa"/>
              <w:left w:w="57" w:type="dxa"/>
              <w:bottom w:w="57" w:type="dxa"/>
              <w:right w:w="57" w:type="dxa"/>
            </w:tcMar>
          </w:tcPr>
          <w:p w14:paraId="17FC69CF"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6</w:t>
            </w:r>
          </w:p>
        </w:tc>
        <w:tc>
          <w:tcPr>
            <w:tcW w:w="439" w:type="pct"/>
            <w:tcMar>
              <w:top w:w="57" w:type="dxa"/>
              <w:left w:w="57" w:type="dxa"/>
              <w:bottom w:w="57" w:type="dxa"/>
              <w:right w:w="57" w:type="dxa"/>
            </w:tcMar>
          </w:tcPr>
          <w:p w14:paraId="4973E697"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7</w:t>
            </w:r>
          </w:p>
        </w:tc>
        <w:tc>
          <w:tcPr>
            <w:tcW w:w="439" w:type="pct"/>
            <w:tcMar>
              <w:top w:w="57" w:type="dxa"/>
              <w:left w:w="57" w:type="dxa"/>
              <w:bottom w:w="57" w:type="dxa"/>
              <w:right w:w="57" w:type="dxa"/>
            </w:tcMar>
          </w:tcPr>
          <w:p w14:paraId="7E621820"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8</w:t>
            </w:r>
          </w:p>
        </w:tc>
        <w:tc>
          <w:tcPr>
            <w:tcW w:w="439" w:type="pct"/>
            <w:tcMar>
              <w:top w:w="57" w:type="dxa"/>
              <w:left w:w="57" w:type="dxa"/>
              <w:bottom w:w="57" w:type="dxa"/>
              <w:right w:w="57" w:type="dxa"/>
            </w:tcMar>
          </w:tcPr>
          <w:p w14:paraId="14448BB3"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9</w:t>
            </w:r>
          </w:p>
        </w:tc>
        <w:tc>
          <w:tcPr>
            <w:tcW w:w="439" w:type="pct"/>
            <w:tcMar>
              <w:top w:w="57" w:type="dxa"/>
              <w:left w:w="57" w:type="dxa"/>
              <w:bottom w:w="57" w:type="dxa"/>
              <w:right w:w="57" w:type="dxa"/>
            </w:tcMar>
          </w:tcPr>
          <w:p w14:paraId="24B0001C"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10</w:t>
            </w:r>
          </w:p>
        </w:tc>
        <w:tc>
          <w:tcPr>
            <w:tcW w:w="440" w:type="pct"/>
          </w:tcPr>
          <w:p w14:paraId="0F0100DA"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11</w:t>
            </w:r>
          </w:p>
        </w:tc>
      </w:tr>
      <w:tr w:rsidR="00DC3D9C" w:rsidRPr="00DC3D9C" w14:paraId="4FAB56B9" w14:textId="77777777" w:rsidTr="00DC3D9C">
        <w:trPr>
          <w:cantSplit/>
        </w:trPr>
        <w:tc>
          <w:tcPr>
            <w:tcW w:w="130" w:type="pct"/>
            <w:vMerge/>
            <w:shd w:val="clear" w:color="auto" w:fill="D9D9D9"/>
            <w:tcMar>
              <w:top w:w="57" w:type="dxa"/>
              <w:left w:w="57" w:type="dxa"/>
              <w:bottom w:w="57" w:type="dxa"/>
              <w:right w:w="57" w:type="dxa"/>
            </w:tcMar>
          </w:tcPr>
          <w:p w14:paraId="39C69085" w14:textId="77777777" w:rsidR="00DC3D9C" w:rsidRPr="00DC3D9C" w:rsidRDefault="00DC3D9C" w:rsidP="00DC3D9C">
            <w:pPr>
              <w:rPr>
                <w:rFonts w:ascii="Montserrat" w:eastAsia="Calibri" w:hAnsi="Montserrat" w:cs="Times New Roman"/>
                <w:sz w:val="18"/>
                <w:szCs w:val="18"/>
              </w:rPr>
            </w:pPr>
          </w:p>
        </w:tc>
        <w:tc>
          <w:tcPr>
            <w:tcW w:w="3990" w:type="pct"/>
            <w:gridSpan w:val="9"/>
            <w:tcMar>
              <w:top w:w="57" w:type="dxa"/>
              <w:left w:w="57" w:type="dxa"/>
              <w:bottom w:w="57" w:type="dxa"/>
              <w:right w:w="57" w:type="dxa"/>
            </w:tcMar>
          </w:tcPr>
          <w:p w14:paraId="11A32173" w14:textId="77777777" w:rsidR="00DC3D9C" w:rsidRPr="00DC3D9C" w:rsidRDefault="00DC3D9C" w:rsidP="00DC3D9C">
            <w:pPr>
              <w:rPr>
                <w:rFonts w:ascii="Montserrat" w:eastAsia="Calibri" w:hAnsi="Montserrat" w:cs="Arial"/>
                <w:sz w:val="18"/>
                <w:szCs w:val="18"/>
                <w:highlight w:val="yellow"/>
              </w:rPr>
            </w:pPr>
            <w:r w:rsidRPr="00DC3D9C">
              <w:rPr>
                <w:rFonts w:ascii="Montserrat" w:eastAsia="Calibri" w:hAnsi="Montserrat" w:cs="Arial"/>
                <w:sz w:val="18"/>
                <w:szCs w:val="18"/>
              </w:rPr>
              <w:t xml:space="preserve">                               Australia’s Place in the Global Economy</w:t>
            </w:r>
          </w:p>
        </w:tc>
        <w:tc>
          <w:tcPr>
            <w:tcW w:w="880" w:type="pct"/>
            <w:gridSpan w:val="2"/>
          </w:tcPr>
          <w:p w14:paraId="3A46F82B"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Economic Issues</w:t>
            </w:r>
          </w:p>
        </w:tc>
      </w:tr>
      <w:tr w:rsidR="00DC3D9C" w:rsidRPr="00DC3D9C" w14:paraId="7338D72C" w14:textId="77777777" w:rsidTr="00DC3D9C">
        <w:trPr>
          <w:cantSplit/>
        </w:trPr>
        <w:tc>
          <w:tcPr>
            <w:tcW w:w="130" w:type="pct"/>
            <w:vMerge/>
            <w:shd w:val="clear" w:color="auto" w:fill="D9D9D9"/>
            <w:tcMar>
              <w:top w:w="57" w:type="dxa"/>
              <w:left w:w="57" w:type="dxa"/>
              <w:bottom w:w="57" w:type="dxa"/>
              <w:right w:w="57" w:type="dxa"/>
            </w:tcMar>
          </w:tcPr>
          <w:p w14:paraId="7B2ACD85" w14:textId="77777777" w:rsidR="00DC3D9C" w:rsidRPr="00DC3D9C" w:rsidRDefault="00DC3D9C" w:rsidP="00DC3D9C">
            <w:pPr>
              <w:rPr>
                <w:rFonts w:ascii="Montserrat" w:eastAsia="Calibri" w:hAnsi="Montserrat" w:cs="Times New Roman"/>
                <w:i/>
                <w:sz w:val="18"/>
                <w:szCs w:val="18"/>
              </w:rPr>
            </w:pPr>
          </w:p>
        </w:tc>
        <w:tc>
          <w:tcPr>
            <w:tcW w:w="3990" w:type="pct"/>
            <w:gridSpan w:val="9"/>
            <w:tcMar>
              <w:top w:w="57" w:type="dxa"/>
              <w:left w:w="57" w:type="dxa"/>
              <w:bottom w:w="57" w:type="dxa"/>
              <w:right w:w="57" w:type="dxa"/>
            </w:tcMar>
          </w:tcPr>
          <w:p w14:paraId="341B711C"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 xml:space="preserve">                               Assessment Task 2: Research Task, 25%, Due Week 9</w:t>
            </w:r>
          </w:p>
        </w:tc>
        <w:tc>
          <w:tcPr>
            <w:tcW w:w="880" w:type="pct"/>
            <w:gridSpan w:val="2"/>
          </w:tcPr>
          <w:p w14:paraId="1BCF1A83"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Assessment Task 3: Source Based Task, 25%, Due Week 8</w:t>
            </w:r>
          </w:p>
        </w:tc>
      </w:tr>
      <w:tr w:rsidR="00DC3D9C" w:rsidRPr="00DC3D9C" w14:paraId="0BC1F4CE" w14:textId="77777777" w:rsidTr="00DC3D9C">
        <w:trPr>
          <w:cantSplit/>
        </w:trPr>
        <w:tc>
          <w:tcPr>
            <w:tcW w:w="130" w:type="pct"/>
            <w:vMerge/>
            <w:shd w:val="clear" w:color="auto" w:fill="D9D9D9"/>
            <w:tcMar>
              <w:top w:w="57" w:type="dxa"/>
              <w:left w:w="57" w:type="dxa"/>
              <w:bottom w:w="57" w:type="dxa"/>
              <w:right w:w="57" w:type="dxa"/>
            </w:tcMar>
          </w:tcPr>
          <w:p w14:paraId="66A3AD0A" w14:textId="77777777" w:rsidR="00DC3D9C" w:rsidRPr="00DC3D9C" w:rsidRDefault="00DC3D9C" w:rsidP="00DC3D9C">
            <w:pPr>
              <w:rPr>
                <w:rFonts w:ascii="Montserrat" w:eastAsia="Calibri" w:hAnsi="Montserrat" w:cs="Times New Roman"/>
                <w:i/>
                <w:sz w:val="18"/>
                <w:szCs w:val="18"/>
              </w:rPr>
            </w:pPr>
          </w:p>
        </w:tc>
        <w:tc>
          <w:tcPr>
            <w:tcW w:w="3990" w:type="pct"/>
            <w:gridSpan w:val="9"/>
            <w:tcMar>
              <w:top w:w="57" w:type="dxa"/>
              <w:left w:w="57" w:type="dxa"/>
              <w:bottom w:w="57" w:type="dxa"/>
              <w:right w:w="57" w:type="dxa"/>
            </w:tcMar>
          </w:tcPr>
          <w:p w14:paraId="303254CA" w14:textId="77777777" w:rsidR="00DC3D9C" w:rsidRPr="00DC3D9C" w:rsidRDefault="00DC3D9C" w:rsidP="00DC3D9C">
            <w:pPr>
              <w:rPr>
                <w:rFonts w:ascii="Montserrat" w:eastAsia="Calibri" w:hAnsi="Montserrat" w:cs="Arial"/>
                <w:sz w:val="18"/>
                <w:szCs w:val="18"/>
                <w:highlight w:val="yellow"/>
              </w:rPr>
            </w:pPr>
            <w:r w:rsidRPr="00DC3D9C">
              <w:rPr>
                <w:rFonts w:ascii="Montserrat" w:eastAsia="Calibri" w:hAnsi="Montserrat" w:cs="Arial"/>
                <w:sz w:val="18"/>
                <w:szCs w:val="18"/>
              </w:rPr>
              <w:t xml:space="preserve">                               H1, H2, H4, H5, H7, H8 H9, H10, H11, H12</w:t>
            </w:r>
          </w:p>
        </w:tc>
        <w:tc>
          <w:tcPr>
            <w:tcW w:w="880" w:type="pct"/>
            <w:gridSpan w:val="2"/>
          </w:tcPr>
          <w:p w14:paraId="15EBA267"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H1, H2, H4, H7, H9, H10, H11, H12</w:t>
            </w:r>
          </w:p>
        </w:tc>
      </w:tr>
    </w:tbl>
    <w:p w14:paraId="2AD93CD5" w14:textId="77777777" w:rsidR="00DC3D9C" w:rsidRPr="00DC3D9C" w:rsidRDefault="00DC3D9C" w:rsidP="00DC3D9C">
      <w:pPr>
        <w:spacing w:after="0" w:line="240" w:lineRule="auto"/>
        <w:rPr>
          <w:rFonts w:ascii="Montserrat" w:eastAsia="Calibri" w:hAnsi="Montserrat" w:cs="Times New Roman"/>
          <w:sz w:val="12"/>
          <w:szCs w:val="12"/>
        </w:rPr>
      </w:pPr>
    </w:p>
    <w:tbl>
      <w:tblPr>
        <w:tblStyle w:val="TableGrid24"/>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26"/>
        <w:gridCol w:w="1497"/>
        <w:gridCol w:w="1497"/>
        <w:gridCol w:w="1498"/>
        <w:gridCol w:w="1541"/>
        <w:gridCol w:w="1454"/>
        <w:gridCol w:w="1497"/>
        <w:gridCol w:w="1497"/>
        <w:gridCol w:w="1498"/>
        <w:gridCol w:w="1497"/>
        <w:gridCol w:w="1498"/>
      </w:tblGrid>
      <w:tr w:rsidR="00DC3D9C" w:rsidRPr="00DC3D9C" w14:paraId="2A2FB33D" w14:textId="77777777" w:rsidTr="00DC3D9C">
        <w:trPr>
          <w:cantSplit/>
          <w:tblHeader/>
        </w:trPr>
        <w:tc>
          <w:tcPr>
            <w:tcW w:w="426" w:type="dxa"/>
            <w:vMerge w:val="restart"/>
            <w:shd w:val="clear" w:color="auto" w:fill="D9D9D9"/>
            <w:tcMar>
              <w:top w:w="57" w:type="dxa"/>
              <w:left w:w="57" w:type="dxa"/>
              <w:bottom w:w="57" w:type="dxa"/>
              <w:right w:w="57" w:type="dxa"/>
            </w:tcMar>
            <w:textDirection w:val="btLr"/>
          </w:tcPr>
          <w:p w14:paraId="6AFF817B" w14:textId="77777777" w:rsidR="00DC3D9C" w:rsidRPr="00DC3D9C" w:rsidRDefault="00DC3D9C" w:rsidP="00DC3D9C">
            <w:pPr>
              <w:ind w:left="113" w:right="113"/>
              <w:jc w:val="center"/>
              <w:rPr>
                <w:rFonts w:ascii="Montserrat" w:eastAsia="Calibri" w:hAnsi="Montserrat" w:cs="Times New Roman"/>
                <w:b/>
                <w:sz w:val="18"/>
                <w:szCs w:val="18"/>
              </w:rPr>
            </w:pPr>
            <w:r w:rsidRPr="00DC3D9C">
              <w:rPr>
                <w:rFonts w:ascii="Montserrat" w:eastAsia="Calibri" w:hAnsi="Montserrat" w:cs="Times New Roman"/>
                <w:b/>
                <w:sz w:val="18"/>
                <w:szCs w:val="18"/>
              </w:rPr>
              <w:t>Term 2</w:t>
            </w:r>
          </w:p>
        </w:tc>
        <w:tc>
          <w:tcPr>
            <w:tcW w:w="1497" w:type="dxa"/>
            <w:tcMar>
              <w:top w:w="57" w:type="dxa"/>
              <w:left w:w="57" w:type="dxa"/>
              <w:bottom w:w="57" w:type="dxa"/>
              <w:right w:w="57" w:type="dxa"/>
            </w:tcMar>
          </w:tcPr>
          <w:p w14:paraId="67173E2C"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01B90CCF"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2</w:t>
            </w:r>
          </w:p>
        </w:tc>
        <w:tc>
          <w:tcPr>
            <w:tcW w:w="1498" w:type="dxa"/>
            <w:tcMar>
              <w:top w:w="57" w:type="dxa"/>
              <w:left w:w="57" w:type="dxa"/>
              <w:bottom w:w="57" w:type="dxa"/>
              <w:right w:w="57" w:type="dxa"/>
            </w:tcMar>
          </w:tcPr>
          <w:p w14:paraId="332D071D"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3</w:t>
            </w:r>
          </w:p>
        </w:tc>
        <w:tc>
          <w:tcPr>
            <w:tcW w:w="1541" w:type="dxa"/>
            <w:tcMar>
              <w:top w:w="57" w:type="dxa"/>
              <w:left w:w="57" w:type="dxa"/>
              <w:bottom w:w="57" w:type="dxa"/>
              <w:right w:w="57" w:type="dxa"/>
            </w:tcMar>
          </w:tcPr>
          <w:p w14:paraId="6176B9EE"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4</w:t>
            </w:r>
          </w:p>
        </w:tc>
        <w:tc>
          <w:tcPr>
            <w:tcW w:w="1454" w:type="dxa"/>
            <w:tcMar>
              <w:top w:w="57" w:type="dxa"/>
              <w:left w:w="57" w:type="dxa"/>
              <w:bottom w:w="57" w:type="dxa"/>
              <w:right w:w="57" w:type="dxa"/>
            </w:tcMar>
          </w:tcPr>
          <w:p w14:paraId="22C7BA80" w14:textId="77777777" w:rsidR="00DC3D9C" w:rsidRPr="00DC3D9C" w:rsidRDefault="00DC3D9C" w:rsidP="00DC3D9C">
            <w:pPr>
              <w:jc w:val="center"/>
              <w:rPr>
                <w:rFonts w:ascii="Montserrat" w:eastAsia="Calibri" w:hAnsi="Montserrat" w:cs="Times New Roman"/>
                <w:b/>
                <w:sz w:val="18"/>
                <w:szCs w:val="18"/>
                <w:highlight w:val="yellow"/>
              </w:rPr>
            </w:pPr>
            <w:r w:rsidRPr="00DC3D9C">
              <w:rPr>
                <w:rFonts w:ascii="Montserrat" w:eastAsia="Calibri" w:hAnsi="Montserrat" w:cs="Times New Roman"/>
                <w:b/>
                <w:sz w:val="18"/>
                <w:szCs w:val="18"/>
              </w:rPr>
              <w:t>Week 5</w:t>
            </w:r>
          </w:p>
        </w:tc>
        <w:tc>
          <w:tcPr>
            <w:tcW w:w="1497" w:type="dxa"/>
            <w:tcMar>
              <w:top w:w="57" w:type="dxa"/>
              <w:left w:w="57" w:type="dxa"/>
              <w:bottom w:w="57" w:type="dxa"/>
              <w:right w:w="57" w:type="dxa"/>
            </w:tcMar>
          </w:tcPr>
          <w:p w14:paraId="634A8E93"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3E4C8195"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1814055A"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531E0777"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42113BCB"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10</w:t>
            </w:r>
          </w:p>
        </w:tc>
      </w:tr>
      <w:tr w:rsidR="00DC3D9C" w:rsidRPr="00DC3D9C" w14:paraId="39600985" w14:textId="77777777" w:rsidTr="00DC3D9C">
        <w:trPr>
          <w:cantSplit/>
          <w:trHeight w:val="198"/>
        </w:trPr>
        <w:tc>
          <w:tcPr>
            <w:tcW w:w="426" w:type="dxa"/>
            <w:vMerge/>
            <w:shd w:val="clear" w:color="auto" w:fill="D9D9D9"/>
            <w:tcMar>
              <w:top w:w="57" w:type="dxa"/>
              <w:left w:w="57" w:type="dxa"/>
              <w:bottom w:w="57" w:type="dxa"/>
              <w:right w:w="57" w:type="dxa"/>
            </w:tcMar>
          </w:tcPr>
          <w:p w14:paraId="02FBF27F" w14:textId="77777777" w:rsidR="00DC3D9C" w:rsidRPr="00DC3D9C" w:rsidRDefault="00DC3D9C" w:rsidP="00DC3D9C">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1692A29E"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Economic Issues</w:t>
            </w:r>
          </w:p>
        </w:tc>
        <w:tc>
          <w:tcPr>
            <w:tcW w:w="7487" w:type="dxa"/>
            <w:gridSpan w:val="5"/>
          </w:tcPr>
          <w:p w14:paraId="12754EE3"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Economic Policies and Management</w:t>
            </w:r>
          </w:p>
        </w:tc>
      </w:tr>
      <w:tr w:rsidR="00DC3D9C" w:rsidRPr="00DC3D9C" w14:paraId="64EA04C1" w14:textId="77777777" w:rsidTr="00DC3D9C">
        <w:trPr>
          <w:cantSplit/>
          <w:trHeight w:val="196"/>
        </w:trPr>
        <w:tc>
          <w:tcPr>
            <w:tcW w:w="426" w:type="dxa"/>
            <w:vMerge/>
            <w:shd w:val="clear" w:color="auto" w:fill="D9D9D9"/>
            <w:tcMar>
              <w:top w:w="57" w:type="dxa"/>
              <w:left w:w="57" w:type="dxa"/>
              <w:bottom w:w="57" w:type="dxa"/>
              <w:right w:w="57" w:type="dxa"/>
            </w:tcMar>
          </w:tcPr>
          <w:p w14:paraId="345A0FDB" w14:textId="77777777" w:rsidR="00DC3D9C" w:rsidRPr="00DC3D9C" w:rsidRDefault="00DC3D9C" w:rsidP="00DC3D9C">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7E1F048B"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Assessment Task 3: Source Based Task, 25%, Due Week 8</w:t>
            </w:r>
          </w:p>
        </w:tc>
        <w:tc>
          <w:tcPr>
            <w:tcW w:w="7487" w:type="dxa"/>
            <w:gridSpan w:val="5"/>
          </w:tcPr>
          <w:p w14:paraId="06FE4D59" w14:textId="77777777" w:rsidR="00DC3D9C" w:rsidRPr="00DC3D9C" w:rsidRDefault="00DC3D9C" w:rsidP="00DC3D9C">
            <w:pPr>
              <w:rPr>
                <w:rFonts w:ascii="Montserrat" w:eastAsia="Calibri" w:hAnsi="Montserrat" w:cs="Arial"/>
                <w:sz w:val="18"/>
                <w:szCs w:val="18"/>
              </w:rPr>
            </w:pPr>
          </w:p>
        </w:tc>
      </w:tr>
      <w:tr w:rsidR="00DC3D9C" w:rsidRPr="00DC3D9C" w14:paraId="0037CDCB" w14:textId="77777777" w:rsidTr="00DC3D9C">
        <w:trPr>
          <w:cantSplit/>
          <w:trHeight w:val="196"/>
        </w:trPr>
        <w:tc>
          <w:tcPr>
            <w:tcW w:w="426" w:type="dxa"/>
            <w:vMerge/>
            <w:shd w:val="clear" w:color="auto" w:fill="D9D9D9"/>
            <w:tcMar>
              <w:top w:w="57" w:type="dxa"/>
              <w:left w:w="57" w:type="dxa"/>
              <w:bottom w:w="57" w:type="dxa"/>
              <w:right w:w="57" w:type="dxa"/>
            </w:tcMar>
          </w:tcPr>
          <w:p w14:paraId="00C54D83" w14:textId="77777777" w:rsidR="00DC3D9C" w:rsidRPr="00DC3D9C" w:rsidRDefault="00DC3D9C" w:rsidP="00DC3D9C">
            <w:pPr>
              <w:rPr>
                <w:rFonts w:ascii="Montserrat" w:eastAsia="Calibri" w:hAnsi="Montserrat" w:cs="Times New Roman"/>
                <w:sz w:val="18"/>
                <w:szCs w:val="18"/>
              </w:rPr>
            </w:pPr>
          </w:p>
        </w:tc>
        <w:tc>
          <w:tcPr>
            <w:tcW w:w="7487" w:type="dxa"/>
            <w:gridSpan w:val="5"/>
            <w:tcMar>
              <w:top w:w="57" w:type="dxa"/>
              <w:left w:w="57" w:type="dxa"/>
              <w:bottom w:w="57" w:type="dxa"/>
              <w:right w:w="57" w:type="dxa"/>
            </w:tcMar>
          </w:tcPr>
          <w:p w14:paraId="2C3B558F"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H1, H2, H4, H7, H9, H10, H11, H12</w:t>
            </w:r>
          </w:p>
        </w:tc>
        <w:tc>
          <w:tcPr>
            <w:tcW w:w="7487" w:type="dxa"/>
            <w:gridSpan w:val="5"/>
          </w:tcPr>
          <w:p w14:paraId="7B4E26EA"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H1, H2, H5, H6, H7, H9, H10, H11, H12</w:t>
            </w:r>
          </w:p>
        </w:tc>
      </w:tr>
    </w:tbl>
    <w:p w14:paraId="77DE9A77" w14:textId="77777777" w:rsidR="00DC3D9C" w:rsidRPr="00DC3D9C" w:rsidRDefault="00DC3D9C" w:rsidP="00DC3D9C">
      <w:pPr>
        <w:spacing w:after="0" w:line="240" w:lineRule="auto"/>
        <w:rPr>
          <w:rFonts w:ascii="Montserrat" w:eastAsia="Calibri" w:hAnsi="Montserrat" w:cs="Times New Roman"/>
          <w:sz w:val="12"/>
          <w:szCs w:val="12"/>
        </w:rPr>
      </w:pPr>
    </w:p>
    <w:tbl>
      <w:tblPr>
        <w:tblStyle w:val="TableGrid24"/>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3 (row1). The table shows the topic name, unit name, hours and a short description of the unit (row 2); identifies the syllabus outcomes (row 3) and the course requirements (row 4)."/>
      </w:tblPr>
      <w:tblGrid>
        <w:gridCol w:w="426"/>
        <w:gridCol w:w="1497"/>
        <w:gridCol w:w="1497"/>
        <w:gridCol w:w="1480"/>
        <w:gridCol w:w="1515"/>
        <w:gridCol w:w="1461"/>
        <w:gridCol w:w="1534"/>
        <w:gridCol w:w="1497"/>
        <w:gridCol w:w="1498"/>
        <w:gridCol w:w="1497"/>
        <w:gridCol w:w="1498"/>
      </w:tblGrid>
      <w:tr w:rsidR="00DC3D9C" w:rsidRPr="00DC3D9C" w14:paraId="6E9063F6" w14:textId="77777777" w:rsidTr="00DC3D9C">
        <w:trPr>
          <w:cantSplit/>
          <w:tblHeader/>
        </w:trPr>
        <w:tc>
          <w:tcPr>
            <w:tcW w:w="426" w:type="dxa"/>
            <w:vMerge w:val="restart"/>
            <w:shd w:val="clear" w:color="auto" w:fill="D9D9D9"/>
            <w:tcMar>
              <w:top w:w="57" w:type="dxa"/>
              <w:left w:w="57" w:type="dxa"/>
              <w:bottom w:w="57" w:type="dxa"/>
              <w:right w:w="57" w:type="dxa"/>
            </w:tcMar>
            <w:textDirection w:val="btLr"/>
          </w:tcPr>
          <w:p w14:paraId="31D8D080" w14:textId="77777777" w:rsidR="00DC3D9C" w:rsidRPr="00DC3D9C" w:rsidRDefault="00DC3D9C" w:rsidP="00DC3D9C">
            <w:pPr>
              <w:ind w:left="113" w:right="113"/>
              <w:jc w:val="center"/>
              <w:rPr>
                <w:rFonts w:ascii="Montserrat" w:eastAsia="Calibri" w:hAnsi="Montserrat" w:cs="Times New Roman"/>
                <w:b/>
                <w:sz w:val="18"/>
                <w:szCs w:val="18"/>
              </w:rPr>
            </w:pPr>
            <w:r w:rsidRPr="00DC3D9C">
              <w:rPr>
                <w:rFonts w:ascii="Montserrat" w:eastAsia="Calibri" w:hAnsi="Montserrat" w:cs="Times New Roman"/>
                <w:b/>
                <w:sz w:val="18"/>
                <w:szCs w:val="18"/>
              </w:rPr>
              <w:t>Term 3</w:t>
            </w:r>
          </w:p>
        </w:tc>
        <w:tc>
          <w:tcPr>
            <w:tcW w:w="1497" w:type="dxa"/>
            <w:tcMar>
              <w:top w:w="57" w:type="dxa"/>
              <w:left w:w="57" w:type="dxa"/>
              <w:bottom w:w="57" w:type="dxa"/>
              <w:right w:w="57" w:type="dxa"/>
            </w:tcMar>
          </w:tcPr>
          <w:p w14:paraId="65C39DBB"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1C8709F8"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2</w:t>
            </w:r>
          </w:p>
        </w:tc>
        <w:tc>
          <w:tcPr>
            <w:tcW w:w="1480" w:type="dxa"/>
            <w:tcMar>
              <w:top w:w="57" w:type="dxa"/>
              <w:left w:w="57" w:type="dxa"/>
              <w:bottom w:w="57" w:type="dxa"/>
              <w:right w:w="57" w:type="dxa"/>
            </w:tcMar>
          </w:tcPr>
          <w:p w14:paraId="03962C50"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3</w:t>
            </w:r>
          </w:p>
        </w:tc>
        <w:tc>
          <w:tcPr>
            <w:tcW w:w="1515" w:type="dxa"/>
            <w:tcMar>
              <w:top w:w="57" w:type="dxa"/>
              <w:left w:w="57" w:type="dxa"/>
              <w:bottom w:w="57" w:type="dxa"/>
              <w:right w:w="57" w:type="dxa"/>
            </w:tcMar>
          </w:tcPr>
          <w:p w14:paraId="332EBBE6"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4</w:t>
            </w:r>
          </w:p>
        </w:tc>
        <w:tc>
          <w:tcPr>
            <w:tcW w:w="1461" w:type="dxa"/>
            <w:tcMar>
              <w:top w:w="57" w:type="dxa"/>
              <w:left w:w="57" w:type="dxa"/>
              <w:bottom w:w="57" w:type="dxa"/>
              <w:right w:w="57" w:type="dxa"/>
            </w:tcMar>
          </w:tcPr>
          <w:p w14:paraId="22EB414C" w14:textId="77777777" w:rsidR="00DC3D9C" w:rsidRPr="00DC3D9C" w:rsidRDefault="00DC3D9C" w:rsidP="00DC3D9C">
            <w:pPr>
              <w:jc w:val="center"/>
              <w:rPr>
                <w:rFonts w:ascii="Montserrat" w:eastAsia="Calibri" w:hAnsi="Montserrat" w:cs="Times New Roman"/>
                <w:b/>
                <w:sz w:val="18"/>
                <w:szCs w:val="18"/>
                <w:highlight w:val="yellow"/>
              </w:rPr>
            </w:pPr>
            <w:r w:rsidRPr="00DC3D9C">
              <w:rPr>
                <w:rFonts w:ascii="Montserrat" w:eastAsia="Calibri" w:hAnsi="Montserrat" w:cs="Times New Roman"/>
                <w:b/>
                <w:sz w:val="18"/>
                <w:szCs w:val="18"/>
              </w:rPr>
              <w:t>Week 5</w:t>
            </w:r>
          </w:p>
        </w:tc>
        <w:tc>
          <w:tcPr>
            <w:tcW w:w="1534" w:type="dxa"/>
            <w:tcMar>
              <w:top w:w="57" w:type="dxa"/>
              <w:left w:w="57" w:type="dxa"/>
              <w:bottom w:w="57" w:type="dxa"/>
              <w:right w:w="57" w:type="dxa"/>
            </w:tcMar>
          </w:tcPr>
          <w:p w14:paraId="3634B2D0"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1EBCA3DD"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45E72802"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4FF69C95"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42E1E163" w14:textId="77777777" w:rsidR="00DC3D9C" w:rsidRPr="00DC3D9C" w:rsidRDefault="00DC3D9C" w:rsidP="00DC3D9C">
            <w:pPr>
              <w:jc w:val="center"/>
              <w:rPr>
                <w:rFonts w:ascii="Montserrat" w:eastAsia="Calibri" w:hAnsi="Montserrat" w:cs="Times New Roman"/>
                <w:b/>
                <w:sz w:val="18"/>
                <w:szCs w:val="18"/>
              </w:rPr>
            </w:pPr>
            <w:r w:rsidRPr="00DC3D9C">
              <w:rPr>
                <w:rFonts w:ascii="Montserrat" w:eastAsia="Calibri" w:hAnsi="Montserrat" w:cs="Times New Roman"/>
                <w:b/>
                <w:sz w:val="18"/>
                <w:szCs w:val="18"/>
              </w:rPr>
              <w:t>Week 10</w:t>
            </w:r>
          </w:p>
        </w:tc>
      </w:tr>
      <w:tr w:rsidR="00DC3D9C" w:rsidRPr="00DC3D9C" w14:paraId="43CA7623" w14:textId="77777777" w:rsidTr="00DC3D9C">
        <w:trPr>
          <w:cantSplit/>
          <w:trHeight w:val="198"/>
        </w:trPr>
        <w:tc>
          <w:tcPr>
            <w:tcW w:w="426" w:type="dxa"/>
            <w:vMerge/>
            <w:shd w:val="clear" w:color="auto" w:fill="D9D9D9"/>
            <w:tcMar>
              <w:top w:w="57" w:type="dxa"/>
              <w:left w:w="57" w:type="dxa"/>
              <w:bottom w:w="57" w:type="dxa"/>
              <w:right w:w="57" w:type="dxa"/>
            </w:tcMar>
          </w:tcPr>
          <w:p w14:paraId="3457BBC5" w14:textId="77777777" w:rsidR="00DC3D9C" w:rsidRPr="00DC3D9C" w:rsidRDefault="00DC3D9C" w:rsidP="00DC3D9C">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24CB4185" w14:textId="77777777" w:rsidR="00DC3D9C" w:rsidRPr="00DC3D9C" w:rsidRDefault="00DC3D9C" w:rsidP="00DC3D9C">
            <w:pPr>
              <w:rPr>
                <w:rFonts w:ascii="Montserrat" w:eastAsia="Calibri" w:hAnsi="Montserrat" w:cs="Arial"/>
                <w:sz w:val="18"/>
                <w:szCs w:val="18"/>
                <w:highlight w:val="yellow"/>
              </w:rPr>
            </w:pPr>
            <w:r w:rsidRPr="00DC3D9C">
              <w:rPr>
                <w:rFonts w:ascii="Montserrat" w:eastAsia="Calibri" w:hAnsi="Montserrat" w:cs="Arial"/>
                <w:sz w:val="18"/>
                <w:szCs w:val="18"/>
              </w:rPr>
              <w:t>Economic Policies and Management</w:t>
            </w:r>
          </w:p>
        </w:tc>
        <w:tc>
          <w:tcPr>
            <w:tcW w:w="2976" w:type="dxa"/>
            <w:gridSpan w:val="2"/>
          </w:tcPr>
          <w:p w14:paraId="249D53B3" w14:textId="77777777" w:rsidR="00DC3D9C" w:rsidRPr="00DC3D9C" w:rsidRDefault="00DC3D9C" w:rsidP="00DC3D9C">
            <w:pPr>
              <w:rPr>
                <w:rFonts w:ascii="Montserrat" w:eastAsia="Calibri" w:hAnsi="Montserrat" w:cs="Arial"/>
                <w:b/>
                <w:bCs/>
                <w:sz w:val="18"/>
                <w:szCs w:val="18"/>
              </w:rPr>
            </w:pPr>
            <w:r w:rsidRPr="00DC3D9C">
              <w:rPr>
                <w:rFonts w:ascii="Montserrat" w:eastAsia="Calibri" w:hAnsi="Montserrat" w:cs="Arial"/>
                <w:b/>
                <w:bCs/>
                <w:sz w:val="18"/>
                <w:szCs w:val="18"/>
              </w:rPr>
              <w:t>Trial Examinations</w:t>
            </w:r>
          </w:p>
        </w:tc>
        <w:tc>
          <w:tcPr>
            <w:tcW w:w="7524" w:type="dxa"/>
            <w:gridSpan w:val="5"/>
          </w:tcPr>
          <w:p w14:paraId="42A0BF56" w14:textId="77777777" w:rsidR="00DC3D9C" w:rsidRPr="00DC3D9C" w:rsidRDefault="00DC3D9C" w:rsidP="00DC3D9C">
            <w:pPr>
              <w:rPr>
                <w:rFonts w:ascii="Montserrat" w:eastAsia="Calibri" w:hAnsi="Montserrat" w:cs="Arial"/>
                <w:b/>
                <w:bCs/>
                <w:sz w:val="18"/>
                <w:szCs w:val="18"/>
              </w:rPr>
            </w:pPr>
            <w:r w:rsidRPr="00DC3D9C">
              <w:rPr>
                <w:rFonts w:ascii="Montserrat" w:eastAsia="Calibri" w:hAnsi="Montserrat" w:cs="Arial"/>
                <w:b/>
                <w:bCs/>
                <w:sz w:val="18"/>
                <w:szCs w:val="18"/>
              </w:rPr>
              <w:t>Revision of Topics 1, 2, 3 and 4</w:t>
            </w:r>
          </w:p>
          <w:p w14:paraId="2BD920C2" w14:textId="77777777" w:rsidR="00DC3D9C" w:rsidRPr="00DC3D9C" w:rsidRDefault="00DC3D9C" w:rsidP="00DC3D9C">
            <w:pPr>
              <w:rPr>
                <w:rFonts w:ascii="Montserrat" w:eastAsia="Calibri" w:hAnsi="Montserrat" w:cs="Arial"/>
                <w:b/>
                <w:bCs/>
                <w:sz w:val="18"/>
                <w:szCs w:val="18"/>
                <w:highlight w:val="yellow"/>
              </w:rPr>
            </w:pPr>
            <w:r w:rsidRPr="00DC3D9C">
              <w:rPr>
                <w:rFonts w:ascii="Montserrat" w:eastAsia="Calibri" w:hAnsi="Montserrat" w:cs="Arial"/>
                <w:b/>
                <w:bCs/>
                <w:sz w:val="18"/>
                <w:szCs w:val="18"/>
              </w:rPr>
              <w:t>At least 2 hours for each topic</w:t>
            </w:r>
          </w:p>
        </w:tc>
      </w:tr>
      <w:tr w:rsidR="00DC3D9C" w:rsidRPr="00DC3D9C" w14:paraId="18BBFBB0" w14:textId="77777777" w:rsidTr="00DC3D9C">
        <w:trPr>
          <w:cantSplit/>
          <w:trHeight w:val="196"/>
        </w:trPr>
        <w:tc>
          <w:tcPr>
            <w:tcW w:w="426" w:type="dxa"/>
            <w:vMerge/>
            <w:shd w:val="clear" w:color="auto" w:fill="D9D9D9"/>
            <w:tcMar>
              <w:top w:w="57" w:type="dxa"/>
              <w:left w:w="57" w:type="dxa"/>
              <w:bottom w:w="57" w:type="dxa"/>
              <w:right w:w="57" w:type="dxa"/>
            </w:tcMar>
          </w:tcPr>
          <w:p w14:paraId="4922F761" w14:textId="77777777" w:rsidR="00DC3D9C" w:rsidRPr="00DC3D9C" w:rsidRDefault="00DC3D9C" w:rsidP="00DC3D9C">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5D7915D5" w14:textId="77777777" w:rsidR="00DC3D9C" w:rsidRPr="00DC3D9C" w:rsidRDefault="00DC3D9C" w:rsidP="00DC3D9C">
            <w:pPr>
              <w:rPr>
                <w:rFonts w:ascii="Montserrat" w:eastAsia="Calibri" w:hAnsi="Montserrat" w:cs="Arial"/>
                <w:sz w:val="18"/>
                <w:szCs w:val="18"/>
              </w:rPr>
            </w:pPr>
          </w:p>
        </w:tc>
        <w:tc>
          <w:tcPr>
            <w:tcW w:w="2976" w:type="dxa"/>
            <w:gridSpan w:val="2"/>
          </w:tcPr>
          <w:p w14:paraId="0947852B"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b/>
                <w:bCs/>
                <w:sz w:val="18"/>
                <w:szCs w:val="18"/>
              </w:rPr>
              <w:t>Assessment Task 4: Trial Examinations 30%</w:t>
            </w:r>
          </w:p>
        </w:tc>
        <w:tc>
          <w:tcPr>
            <w:tcW w:w="7524" w:type="dxa"/>
            <w:gridSpan w:val="5"/>
          </w:tcPr>
          <w:p w14:paraId="17CC6E9B" w14:textId="77777777" w:rsidR="00DC3D9C" w:rsidRPr="00DC3D9C" w:rsidRDefault="00DC3D9C" w:rsidP="00DC3D9C">
            <w:pPr>
              <w:rPr>
                <w:rFonts w:ascii="Montserrat" w:eastAsia="Calibri" w:hAnsi="Montserrat" w:cs="Arial"/>
                <w:sz w:val="18"/>
                <w:szCs w:val="18"/>
              </w:rPr>
            </w:pPr>
          </w:p>
        </w:tc>
      </w:tr>
      <w:tr w:rsidR="00DC3D9C" w:rsidRPr="00DC3D9C" w14:paraId="51A0D13E" w14:textId="77777777" w:rsidTr="00DC3D9C">
        <w:trPr>
          <w:cantSplit/>
          <w:trHeight w:val="196"/>
        </w:trPr>
        <w:tc>
          <w:tcPr>
            <w:tcW w:w="426" w:type="dxa"/>
            <w:vMerge/>
            <w:shd w:val="clear" w:color="auto" w:fill="D9D9D9"/>
            <w:tcMar>
              <w:top w:w="57" w:type="dxa"/>
              <w:left w:w="57" w:type="dxa"/>
              <w:bottom w:w="57" w:type="dxa"/>
              <w:right w:w="57" w:type="dxa"/>
            </w:tcMar>
          </w:tcPr>
          <w:p w14:paraId="7EB35E6F" w14:textId="77777777" w:rsidR="00DC3D9C" w:rsidRPr="00DC3D9C" w:rsidRDefault="00DC3D9C" w:rsidP="00DC3D9C">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423ABDD0"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sz w:val="18"/>
                <w:szCs w:val="18"/>
              </w:rPr>
              <w:t>H1, H2, H5, H6, H7, H9, H10, H11, H12</w:t>
            </w:r>
          </w:p>
        </w:tc>
        <w:tc>
          <w:tcPr>
            <w:tcW w:w="2976" w:type="dxa"/>
            <w:gridSpan w:val="2"/>
          </w:tcPr>
          <w:p w14:paraId="6290A735" w14:textId="77777777" w:rsidR="00DC3D9C" w:rsidRPr="00DC3D9C" w:rsidRDefault="00DC3D9C" w:rsidP="00DC3D9C">
            <w:pPr>
              <w:rPr>
                <w:rFonts w:ascii="Montserrat" w:eastAsia="Calibri" w:hAnsi="Montserrat" w:cs="Arial"/>
                <w:sz w:val="18"/>
                <w:szCs w:val="18"/>
              </w:rPr>
            </w:pPr>
            <w:r w:rsidRPr="00DC3D9C">
              <w:rPr>
                <w:rFonts w:ascii="Montserrat" w:eastAsia="Calibri" w:hAnsi="Montserrat" w:cs="Arial"/>
                <w:b/>
                <w:bCs/>
                <w:sz w:val="18"/>
                <w:szCs w:val="18"/>
              </w:rPr>
              <w:t>Trial Examinations</w:t>
            </w:r>
          </w:p>
        </w:tc>
        <w:tc>
          <w:tcPr>
            <w:tcW w:w="7524" w:type="dxa"/>
            <w:gridSpan w:val="5"/>
          </w:tcPr>
          <w:p w14:paraId="626B8381" w14:textId="77777777" w:rsidR="00DC3D9C" w:rsidRPr="00DC3D9C" w:rsidRDefault="00DC3D9C" w:rsidP="00DC3D9C">
            <w:pPr>
              <w:rPr>
                <w:rFonts w:ascii="Montserrat" w:eastAsia="Calibri" w:hAnsi="Montserrat" w:cs="Arial"/>
                <w:sz w:val="18"/>
                <w:szCs w:val="18"/>
              </w:rPr>
            </w:pPr>
          </w:p>
        </w:tc>
      </w:tr>
    </w:tbl>
    <w:p w14:paraId="21880826" w14:textId="77777777" w:rsidR="00DC3D9C" w:rsidRPr="00DC3D9C" w:rsidRDefault="00DC3D9C" w:rsidP="00DC3D9C">
      <w:pPr>
        <w:spacing w:after="0" w:line="240" w:lineRule="auto"/>
        <w:rPr>
          <w:rFonts w:ascii="Montserrat" w:eastAsia="Calibri" w:hAnsi="Montserrat" w:cs="Times New Roman"/>
          <w:sz w:val="18"/>
          <w:szCs w:val="18"/>
        </w:rPr>
      </w:pPr>
    </w:p>
    <w:p w14:paraId="0B120ADA" w14:textId="396A6B17" w:rsidR="00DC3D9C" w:rsidRPr="00DC3D9C" w:rsidRDefault="00DC3D9C" w:rsidP="00DC3D9C">
      <w:pPr>
        <w:rPr>
          <w:lang w:eastAsia="en-AU"/>
        </w:rPr>
        <w:sectPr w:rsidR="00DC3D9C" w:rsidRPr="00DC3D9C" w:rsidSect="00FC7C9C">
          <w:pgSz w:w="16840" w:h="11910" w:orient="landscape"/>
          <w:pgMar w:top="567" w:right="284" w:bottom="428" w:left="680" w:header="0" w:footer="708" w:gutter="0"/>
          <w:cols w:space="708"/>
          <w:docGrid w:linePitch="360"/>
        </w:sectPr>
      </w:pPr>
    </w:p>
    <w:p w14:paraId="4E36F9B4" w14:textId="77777777" w:rsidR="00E14C5D" w:rsidRDefault="00E14C5D" w:rsidP="00E14C5D">
      <w:pPr>
        <w:pStyle w:val="Heading2"/>
        <w:jc w:val="center"/>
        <w:rPr>
          <w:rFonts w:ascii="Montserrat" w:hAnsi="Montserrat"/>
        </w:rPr>
      </w:pPr>
    </w:p>
    <w:p w14:paraId="27429817" w14:textId="71F48C1A" w:rsidR="00E14C5D" w:rsidRPr="00DC3D9C" w:rsidRDefault="0061373B" w:rsidP="00DC3D9C">
      <w:pPr>
        <w:pStyle w:val="Heading2"/>
        <w:jc w:val="center"/>
        <w:rPr>
          <w:rFonts w:ascii="Montserrat" w:hAnsi="Montserrat"/>
        </w:rPr>
      </w:pPr>
      <w:bookmarkStart w:id="165" w:name="_Toc85393115"/>
      <w:r w:rsidRPr="00E14C5D">
        <w:rPr>
          <w:rFonts w:ascii="Montserrat" w:hAnsi="Montserrat"/>
        </w:rPr>
        <w:t>English Advanced Assessment Schedule</w:t>
      </w:r>
      <w:bookmarkEnd w:id="165"/>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DC3D9C" w:rsidRPr="00DC3D9C" w14:paraId="65722EC5" w14:textId="77777777" w:rsidTr="004E2CE3">
        <w:tc>
          <w:tcPr>
            <w:tcW w:w="10466" w:type="dxa"/>
            <w:gridSpan w:val="6"/>
            <w:shd w:val="clear" w:color="auto" w:fill="D9D9D9"/>
            <w:tcMar>
              <w:top w:w="57" w:type="dxa"/>
              <w:left w:w="57" w:type="dxa"/>
              <w:bottom w:w="57" w:type="dxa"/>
              <w:right w:w="57" w:type="dxa"/>
            </w:tcMar>
          </w:tcPr>
          <w:p w14:paraId="5866E3B1" w14:textId="77777777" w:rsidR="00DC3D9C" w:rsidRPr="00DC3D9C" w:rsidRDefault="00DC3D9C" w:rsidP="00DC3D9C">
            <w:pPr>
              <w:spacing w:after="0" w:line="240" w:lineRule="auto"/>
              <w:rPr>
                <w:rFonts w:ascii="Montserrat" w:eastAsia="Arial" w:hAnsi="Montserrat" w:cs="Arial"/>
                <w:b/>
                <w:sz w:val="18"/>
                <w:szCs w:val="18"/>
                <w:lang w:eastAsia="en-AU"/>
              </w:rPr>
            </w:pPr>
            <w:r w:rsidRPr="00DC3D9C">
              <w:rPr>
                <w:rFonts w:ascii="Montserrat" w:eastAsia="Arial" w:hAnsi="Montserrat" w:cs="Arial"/>
                <w:b/>
                <w:sz w:val="18"/>
                <w:szCs w:val="18"/>
                <w:lang w:eastAsia="en-AU"/>
              </w:rPr>
              <w:t>Course Overview:</w:t>
            </w:r>
          </w:p>
          <w:p w14:paraId="7E39E479" w14:textId="77777777"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Common Module – Texts and Human Experiences</w:t>
            </w:r>
          </w:p>
          <w:p w14:paraId="0DFEFABC" w14:textId="77777777"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Module A – Textual Conversations</w:t>
            </w:r>
          </w:p>
          <w:p w14:paraId="09E5ACAE" w14:textId="77777777"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Module B – Critical Study of Literature</w:t>
            </w:r>
          </w:p>
          <w:p w14:paraId="4B1E5365" w14:textId="77777777"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Module C – Craft of Writing</w:t>
            </w:r>
          </w:p>
        </w:tc>
      </w:tr>
      <w:tr w:rsidR="00DC3D9C" w:rsidRPr="00DC3D9C" w14:paraId="6C736206" w14:textId="77777777" w:rsidTr="004E2CE3">
        <w:tc>
          <w:tcPr>
            <w:tcW w:w="1755" w:type="dxa"/>
            <w:vMerge w:val="restart"/>
            <w:shd w:val="clear" w:color="auto" w:fill="D9D9D9"/>
            <w:tcMar>
              <w:top w:w="57" w:type="dxa"/>
              <w:left w:w="57" w:type="dxa"/>
              <w:bottom w:w="57" w:type="dxa"/>
              <w:right w:w="57" w:type="dxa"/>
            </w:tcMar>
          </w:tcPr>
          <w:p w14:paraId="687916A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0867E64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14F92BA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2</w:t>
            </w:r>
          </w:p>
        </w:tc>
        <w:tc>
          <w:tcPr>
            <w:tcW w:w="1742" w:type="dxa"/>
            <w:shd w:val="clear" w:color="auto" w:fill="D9D9D9"/>
            <w:tcMar>
              <w:top w:w="57" w:type="dxa"/>
              <w:left w:w="57" w:type="dxa"/>
              <w:bottom w:w="57" w:type="dxa"/>
              <w:right w:w="57" w:type="dxa"/>
            </w:tcMar>
          </w:tcPr>
          <w:p w14:paraId="360D3A1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3</w:t>
            </w:r>
          </w:p>
        </w:tc>
        <w:tc>
          <w:tcPr>
            <w:tcW w:w="1743" w:type="dxa"/>
            <w:shd w:val="clear" w:color="auto" w:fill="D9D9D9"/>
            <w:tcMar>
              <w:top w:w="57" w:type="dxa"/>
              <w:left w:w="57" w:type="dxa"/>
              <w:bottom w:w="57" w:type="dxa"/>
              <w:right w:w="57" w:type="dxa"/>
            </w:tcMar>
          </w:tcPr>
          <w:p w14:paraId="3479EDE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4</w:t>
            </w:r>
          </w:p>
        </w:tc>
        <w:tc>
          <w:tcPr>
            <w:tcW w:w="1741" w:type="dxa"/>
            <w:vMerge w:val="restart"/>
            <w:shd w:val="clear" w:color="auto" w:fill="D9D9D9"/>
            <w:tcMar>
              <w:top w:w="57" w:type="dxa"/>
              <w:left w:w="57" w:type="dxa"/>
              <w:bottom w:w="57" w:type="dxa"/>
              <w:right w:w="57" w:type="dxa"/>
            </w:tcMar>
          </w:tcPr>
          <w:p w14:paraId="44A797B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Weighting %</w:t>
            </w:r>
          </w:p>
        </w:tc>
      </w:tr>
      <w:tr w:rsidR="00DC3D9C" w:rsidRPr="00DC3D9C" w14:paraId="5CFC2A04" w14:textId="77777777" w:rsidTr="004E2CE3">
        <w:tc>
          <w:tcPr>
            <w:tcW w:w="1755" w:type="dxa"/>
            <w:vMerge/>
            <w:shd w:val="clear" w:color="auto" w:fill="D9D9D9"/>
            <w:tcMar>
              <w:top w:w="57" w:type="dxa"/>
              <w:left w:w="57" w:type="dxa"/>
              <w:bottom w:w="57" w:type="dxa"/>
              <w:right w:w="57" w:type="dxa"/>
            </w:tcMar>
          </w:tcPr>
          <w:p w14:paraId="218482A2"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73943D77" w14:textId="77777777" w:rsidR="00DC3D9C" w:rsidRPr="00DC3D9C" w:rsidRDefault="00DC3D9C" w:rsidP="00DC3D9C">
            <w:pPr>
              <w:spacing w:after="0" w:line="276"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Common Module: Texts and Human Experiences</w:t>
            </w:r>
          </w:p>
          <w:p w14:paraId="1906FC6A" w14:textId="77777777" w:rsidR="00DC3D9C" w:rsidRPr="00DC3D9C" w:rsidRDefault="00DC3D9C" w:rsidP="00DC3D9C">
            <w:pPr>
              <w:spacing w:after="0" w:line="276" w:lineRule="auto"/>
              <w:jc w:val="center"/>
              <w:rPr>
                <w:rFonts w:ascii="Montserrat" w:eastAsia="Arial" w:hAnsi="Montserrat" w:cs="Arial"/>
                <w:sz w:val="18"/>
                <w:szCs w:val="18"/>
                <w:lang w:eastAsia="en-AU"/>
              </w:rPr>
            </w:pPr>
          </w:p>
          <w:p w14:paraId="3C0E1D7D" w14:textId="77777777" w:rsidR="00DC3D9C" w:rsidRPr="00DC3D9C" w:rsidRDefault="00DC3D9C" w:rsidP="00DC3D9C">
            <w:pPr>
              <w:spacing w:after="120" w:line="240" w:lineRule="auto"/>
              <w:jc w:val="center"/>
              <w:rPr>
                <w:rFonts w:ascii="Montserrat" w:eastAsia="Arial" w:hAnsi="Montserrat" w:cs="Arial"/>
                <w:color w:val="000000"/>
                <w:sz w:val="18"/>
                <w:szCs w:val="18"/>
                <w:lang w:eastAsia="en-AU"/>
              </w:rPr>
            </w:pPr>
            <w:r w:rsidRPr="00DC3D9C">
              <w:rPr>
                <w:rFonts w:ascii="Montserrat" w:eastAsia="Arial" w:hAnsi="Montserrat" w:cs="Arial"/>
                <w:sz w:val="18"/>
                <w:szCs w:val="18"/>
                <w:lang w:eastAsia="en-AU"/>
              </w:rPr>
              <w:t>Multimodal presentation using prescribed text and related material</w:t>
            </w:r>
          </w:p>
        </w:tc>
        <w:tc>
          <w:tcPr>
            <w:tcW w:w="1742" w:type="dxa"/>
            <w:tcMar>
              <w:top w:w="57" w:type="dxa"/>
              <w:left w:w="57" w:type="dxa"/>
              <w:bottom w:w="57" w:type="dxa"/>
              <w:right w:w="57" w:type="dxa"/>
            </w:tcMar>
          </w:tcPr>
          <w:p w14:paraId="048E19FB" w14:textId="77777777" w:rsidR="00DC3D9C" w:rsidRPr="00DC3D9C" w:rsidRDefault="00DC3D9C" w:rsidP="00DC3D9C">
            <w:pPr>
              <w:spacing w:after="0" w:line="276"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Module A: Textual Conversations</w:t>
            </w:r>
          </w:p>
          <w:p w14:paraId="5A87764B" w14:textId="77777777" w:rsidR="00DC3D9C" w:rsidRPr="00DC3D9C" w:rsidRDefault="00DC3D9C" w:rsidP="00DC3D9C">
            <w:pPr>
              <w:spacing w:after="0" w:line="276" w:lineRule="auto"/>
              <w:rPr>
                <w:rFonts w:ascii="Montserrat" w:eastAsia="Arial" w:hAnsi="Montserrat" w:cs="Arial"/>
                <w:sz w:val="18"/>
                <w:szCs w:val="18"/>
                <w:lang w:eastAsia="en-AU"/>
              </w:rPr>
            </w:pPr>
          </w:p>
          <w:p w14:paraId="19D1F95C" w14:textId="77777777" w:rsidR="00DC3D9C" w:rsidRPr="00DC3D9C" w:rsidRDefault="00DC3D9C" w:rsidP="00DC3D9C">
            <w:pPr>
              <w:spacing w:after="0" w:line="240" w:lineRule="auto"/>
              <w:jc w:val="center"/>
              <w:rPr>
                <w:rFonts w:ascii="Montserrat" w:eastAsia="Arial" w:hAnsi="Montserrat" w:cs="Arial"/>
                <w:color w:val="000000"/>
                <w:sz w:val="18"/>
                <w:szCs w:val="18"/>
                <w:lang w:eastAsia="en-AU"/>
              </w:rPr>
            </w:pPr>
            <w:r w:rsidRPr="00DC3D9C">
              <w:rPr>
                <w:rFonts w:ascii="Montserrat" w:eastAsia="Arial" w:hAnsi="Montserrat" w:cs="Arial"/>
                <w:sz w:val="18"/>
                <w:szCs w:val="18"/>
                <w:lang w:eastAsia="en-AU"/>
              </w:rPr>
              <w:t>Comparative extended response</w:t>
            </w:r>
          </w:p>
        </w:tc>
        <w:tc>
          <w:tcPr>
            <w:tcW w:w="1742" w:type="dxa"/>
            <w:tcMar>
              <w:top w:w="57" w:type="dxa"/>
              <w:left w:w="57" w:type="dxa"/>
              <w:bottom w:w="57" w:type="dxa"/>
              <w:right w:w="57" w:type="dxa"/>
            </w:tcMar>
          </w:tcPr>
          <w:p w14:paraId="2757F74B" w14:textId="77777777" w:rsidR="00DC3D9C" w:rsidRPr="00DC3D9C" w:rsidRDefault="00DC3D9C" w:rsidP="00DC3D9C">
            <w:pPr>
              <w:spacing w:after="0" w:line="276"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Module C: Craft of Writing</w:t>
            </w:r>
          </w:p>
          <w:p w14:paraId="74B6CCEA" w14:textId="77777777" w:rsidR="00DC3D9C" w:rsidRPr="00DC3D9C" w:rsidRDefault="00DC3D9C" w:rsidP="00DC3D9C">
            <w:pPr>
              <w:spacing w:after="0" w:line="276" w:lineRule="auto"/>
              <w:rPr>
                <w:rFonts w:ascii="Montserrat" w:eastAsia="Arial" w:hAnsi="Montserrat" w:cs="Arial"/>
                <w:sz w:val="18"/>
                <w:szCs w:val="18"/>
                <w:lang w:eastAsia="en-AU"/>
              </w:rPr>
            </w:pPr>
          </w:p>
          <w:p w14:paraId="23E01097" w14:textId="77777777" w:rsidR="00DC3D9C" w:rsidRPr="00DC3D9C" w:rsidRDefault="00DC3D9C" w:rsidP="00DC3D9C">
            <w:pPr>
              <w:spacing w:after="0" w:line="276" w:lineRule="auto"/>
              <w:jc w:val="center"/>
              <w:rPr>
                <w:rFonts w:ascii="Montserrat" w:eastAsia="Arial" w:hAnsi="Montserrat" w:cs="Arial"/>
                <w:b/>
                <w:sz w:val="18"/>
                <w:szCs w:val="18"/>
                <w:lang w:eastAsia="en-AU"/>
              </w:rPr>
            </w:pPr>
            <w:r w:rsidRPr="00DC3D9C">
              <w:rPr>
                <w:rFonts w:ascii="Montserrat" w:eastAsia="Arial" w:hAnsi="Montserrat" w:cs="Arial"/>
                <w:sz w:val="18"/>
                <w:szCs w:val="18"/>
                <w:lang w:eastAsia="en-AU"/>
              </w:rPr>
              <w:t>Imaginative text and reflection statement</w:t>
            </w:r>
          </w:p>
          <w:p w14:paraId="65E933C4" w14:textId="77777777" w:rsidR="00DC3D9C" w:rsidRPr="00DC3D9C" w:rsidRDefault="00DC3D9C" w:rsidP="00DC3D9C">
            <w:pPr>
              <w:spacing w:after="0" w:line="240" w:lineRule="auto"/>
              <w:jc w:val="center"/>
              <w:rPr>
                <w:rFonts w:ascii="Montserrat" w:eastAsia="Arial" w:hAnsi="Montserrat" w:cs="Arial"/>
                <w:color w:val="000000"/>
                <w:sz w:val="18"/>
                <w:szCs w:val="18"/>
                <w:lang w:eastAsia="en-AU"/>
              </w:rPr>
            </w:pPr>
          </w:p>
        </w:tc>
        <w:tc>
          <w:tcPr>
            <w:tcW w:w="1743" w:type="dxa"/>
            <w:tcMar>
              <w:top w:w="57" w:type="dxa"/>
              <w:left w:w="57" w:type="dxa"/>
              <w:bottom w:w="57" w:type="dxa"/>
              <w:right w:w="57" w:type="dxa"/>
            </w:tcMar>
          </w:tcPr>
          <w:p w14:paraId="3E73C7E9" w14:textId="77777777" w:rsidR="00DC3D9C" w:rsidRPr="00DC3D9C" w:rsidRDefault="00DC3D9C" w:rsidP="00DC3D9C">
            <w:pPr>
              <w:spacing w:after="0" w:line="276"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Trial HSC Examination</w:t>
            </w:r>
          </w:p>
          <w:p w14:paraId="7AC90A16" w14:textId="77777777" w:rsidR="00DC3D9C" w:rsidRPr="00DC3D9C" w:rsidRDefault="00DC3D9C" w:rsidP="00DC3D9C">
            <w:pPr>
              <w:spacing w:after="0" w:line="276" w:lineRule="auto"/>
              <w:rPr>
                <w:rFonts w:ascii="Montserrat" w:eastAsia="Arial" w:hAnsi="Montserrat" w:cs="Arial"/>
                <w:sz w:val="18"/>
                <w:szCs w:val="18"/>
                <w:lang w:eastAsia="en-AU"/>
              </w:rPr>
            </w:pPr>
          </w:p>
          <w:p w14:paraId="0D94E309" w14:textId="77777777" w:rsidR="00DC3D9C" w:rsidRPr="00DC3D9C" w:rsidRDefault="00DC3D9C" w:rsidP="00DC3D9C">
            <w:pPr>
              <w:spacing w:after="0" w:line="276"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Paper 1 - Common Module </w:t>
            </w:r>
          </w:p>
          <w:p w14:paraId="23D67942"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Paper 2 - Modules A, B &amp; C</w:t>
            </w:r>
          </w:p>
          <w:p w14:paraId="75F69A29" w14:textId="77777777" w:rsidR="00DC3D9C" w:rsidRPr="00DC3D9C" w:rsidRDefault="00DC3D9C" w:rsidP="00DC3D9C">
            <w:pPr>
              <w:spacing w:after="0" w:line="240" w:lineRule="auto"/>
              <w:jc w:val="center"/>
              <w:rPr>
                <w:rFonts w:ascii="Montserrat" w:eastAsia="Arial" w:hAnsi="Montserrat" w:cs="Arial"/>
                <w:b/>
                <w:color w:val="000000"/>
                <w:sz w:val="18"/>
                <w:szCs w:val="18"/>
                <w:lang w:eastAsia="en-AU"/>
              </w:rPr>
            </w:pPr>
            <w:r w:rsidRPr="00DC3D9C">
              <w:rPr>
                <w:rFonts w:ascii="Montserrat" w:eastAsia="Arial" w:hAnsi="Montserrat" w:cs="Arial"/>
                <w:sz w:val="18"/>
                <w:szCs w:val="18"/>
                <w:lang w:eastAsia="en-AU"/>
              </w:rPr>
              <w:t>(</w:t>
            </w:r>
            <w:proofErr w:type="gramStart"/>
            <w:r w:rsidRPr="00DC3D9C">
              <w:rPr>
                <w:rFonts w:ascii="Montserrat" w:eastAsia="Arial" w:hAnsi="Montserrat" w:cs="Arial"/>
                <w:sz w:val="18"/>
                <w:szCs w:val="18"/>
                <w:lang w:eastAsia="en-AU"/>
              </w:rPr>
              <w:t>note</w:t>
            </w:r>
            <w:proofErr w:type="gramEnd"/>
            <w:r w:rsidRPr="00DC3D9C">
              <w:rPr>
                <w:rFonts w:ascii="Montserrat" w:eastAsia="Arial" w:hAnsi="Montserrat" w:cs="Arial"/>
                <w:sz w:val="18"/>
                <w:szCs w:val="18"/>
                <w:lang w:eastAsia="en-AU"/>
              </w:rPr>
              <w:t xml:space="preserve"> – Mod C is not included in the weighting of this exam) </w:t>
            </w:r>
          </w:p>
        </w:tc>
        <w:tc>
          <w:tcPr>
            <w:tcW w:w="1741" w:type="dxa"/>
            <w:vMerge/>
            <w:shd w:val="clear" w:color="auto" w:fill="D9D9D9"/>
            <w:tcMar>
              <w:top w:w="57" w:type="dxa"/>
              <w:left w:w="57" w:type="dxa"/>
              <w:bottom w:w="57" w:type="dxa"/>
              <w:right w:w="57" w:type="dxa"/>
            </w:tcMar>
          </w:tcPr>
          <w:p w14:paraId="10851826"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DC3D9C" w:rsidRPr="00DC3D9C" w14:paraId="52AF0163" w14:textId="77777777" w:rsidTr="004E2CE3">
        <w:tc>
          <w:tcPr>
            <w:tcW w:w="1755" w:type="dxa"/>
            <w:vMerge/>
            <w:shd w:val="clear" w:color="auto" w:fill="D9D9D9"/>
            <w:tcMar>
              <w:top w:w="57" w:type="dxa"/>
              <w:left w:w="57" w:type="dxa"/>
              <w:bottom w:w="57" w:type="dxa"/>
              <w:right w:w="57" w:type="dxa"/>
            </w:tcMar>
          </w:tcPr>
          <w:p w14:paraId="50E4CED8"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43" w:type="dxa"/>
            <w:tcMar>
              <w:top w:w="57" w:type="dxa"/>
              <w:left w:w="57" w:type="dxa"/>
              <w:bottom w:w="57" w:type="dxa"/>
              <w:right w:w="57" w:type="dxa"/>
            </w:tcMar>
          </w:tcPr>
          <w:p w14:paraId="74E003D1"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Term 4, Week 10</w:t>
            </w:r>
          </w:p>
        </w:tc>
        <w:tc>
          <w:tcPr>
            <w:tcW w:w="1742" w:type="dxa"/>
            <w:tcMar>
              <w:top w:w="57" w:type="dxa"/>
              <w:left w:w="57" w:type="dxa"/>
              <w:bottom w:w="57" w:type="dxa"/>
              <w:right w:w="57" w:type="dxa"/>
            </w:tcMar>
          </w:tcPr>
          <w:p w14:paraId="50FF507A"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Term 1, Week 9</w:t>
            </w:r>
          </w:p>
        </w:tc>
        <w:tc>
          <w:tcPr>
            <w:tcW w:w="1742" w:type="dxa"/>
            <w:tcMar>
              <w:top w:w="57" w:type="dxa"/>
              <w:left w:w="57" w:type="dxa"/>
              <w:bottom w:w="57" w:type="dxa"/>
              <w:right w:w="57" w:type="dxa"/>
            </w:tcMar>
          </w:tcPr>
          <w:p w14:paraId="6DBF335B"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Term 2, Week 5</w:t>
            </w:r>
          </w:p>
        </w:tc>
        <w:tc>
          <w:tcPr>
            <w:tcW w:w="1743" w:type="dxa"/>
            <w:tcMar>
              <w:top w:w="57" w:type="dxa"/>
              <w:left w:w="57" w:type="dxa"/>
              <w:bottom w:w="57" w:type="dxa"/>
              <w:right w:w="57" w:type="dxa"/>
            </w:tcMar>
          </w:tcPr>
          <w:p w14:paraId="5B221E7F"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Term 3, Week 4/5</w:t>
            </w:r>
          </w:p>
        </w:tc>
        <w:tc>
          <w:tcPr>
            <w:tcW w:w="1741" w:type="dxa"/>
            <w:vMerge/>
            <w:shd w:val="clear" w:color="auto" w:fill="D9D9D9"/>
            <w:tcMar>
              <w:top w:w="57" w:type="dxa"/>
              <w:left w:w="57" w:type="dxa"/>
              <w:bottom w:w="57" w:type="dxa"/>
              <w:right w:w="57" w:type="dxa"/>
            </w:tcMar>
          </w:tcPr>
          <w:p w14:paraId="46F8D277"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DC3D9C" w:rsidRPr="00DC3D9C" w14:paraId="28798339" w14:textId="77777777" w:rsidTr="004E2CE3">
        <w:tc>
          <w:tcPr>
            <w:tcW w:w="1755" w:type="dxa"/>
            <w:vMerge/>
            <w:shd w:val="clear" w:color="auto" w:fill="D9D9D9"/>
            <w:tcMar>
              <w:top w:w="57" w:type="dxa"/>
              <w:left w:w="57" w:type="dxa"/>
              <w:bottom w:w="57" w:type="dxa"/>
              <w:right w:w="57" w:type="dxa"/>
            </w:tcMar>
          </w:tcPr>
          <w:p w14:paraId="1ED50ADC"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743" w:type="dxa"/>
            <w:tcMar>
              <w:top w:w="57" w:type="dxa"/>
              <w:left w:w="57" w:type="dxa"/>
              <w:bottom w:w="57" w:type="dxa"/>
              <w:right w:w="57" w:type="dxa"/>
            </w:tcMar>
          </w:tcPr>
          <w:p w14:paraId="6E0E4FDE"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361AEF76" w14:textId="77777777" w:rsidR="00DC3D9C" w:rsidRPr="00DC3D9C" w:rsidRDefault="00DC3D9C" w:rsidP="00DC3D9C">
            <w:pPr>
              <w:spacing w:after="0" w:line="240" w:lineRule="auto"/>
              <w:jc w:val="center"/>
              <w:rPr>
                <w:rFonts w:ascii="Montserrat" w:eastAsia="Arial" w:hAnsi="Montserrat" w:cs="Arial"/>
                <w:b/>
                <w:sz w:val="18"/>
                <w:szCs w:val="18"/>
                <w:lang w:eastAsia="en-AU"/>
              </w:rPr>
            </w:pPr>
          </w:p>
          <w:p w14:paraId="4261466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sz w:val="18"/>
                <w:szCs w:val="18"/>
                <w:lang w:eastAsia="en-AU"/>
              </w:rPr>
              <w:t>EA12-1, EA12-2, EA12-4, EA12-6</w:t>
            </w:r>
          </w:p>
        </w:tc>
        <w:tc>
          <w:tcPr>
            <w:tcW w:w="1742" w:type="dxa"/>
            <w:tcMar>
              <w:top w:w="57" w:type="dxa"/>
              <w:left w:w="57" w:type="dxa"/>
              <w:bottom w:w="57" w:type="dxa"/>
              <w:right w:w="57" w:type="dxa"/>
            </w:tcMar>
          </w:tcPr>
          <w:p w14:paraId="28D7A52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73E7B609" w14:textId="77777777" w:rsidR="00DC3D9C" w:rsidRPr="00DC3D9C" w:rsidRDefault="00DC3D9C" w:rsidP="00DC3D9C">
            <w:pPr>
              <w:spacing w:after="0" w:line="240" w:lineRule="auto"/>
              <w:jc w:val="center"/>
              <w:rPr>
                <w:rFonts w:ascii="Montserrat" w:eastAsia="Arial" w:hAnsi="Montserrat" w:cs="Arial"/>
                <w:sz w:val="18"/>
                <w:szCs w:val="18"/>
                <w:lang w:eastAsia="en-AU"/>
              </w:rPr>
            </w:pPr>
          </w:p>
          <w:p w14:paraId="1B3F748D" w14:textId="77777777" w:rsidR="00DC3D9C" w:rsidRPr="00DC3D9C" w:rsidRDefault="00DC3D9C" w:rsidP="00DC3D9C">
            <w:pPr>
              <w:spacing w:after="0" w:line="276"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EA12-</w:t>
            </w:r>
            <w:proofErr w:type="gramStart"/>
            <w:r w:rsidRPr="00DC3D9C">
              <w:rPr>
                <w:rFonts w:ascii="Montserrat" w:eastAsia="Arial" w:hAnsi="Montserrat" w:cs="Arial"/>
                <w:sz w:val="18"/>
                <w:szCs w:val="18"/>
                <w:lang w:eastAsia="en-AU"/>
              </w:rPr>
              <w:t>3,  EA</w:t>
            </w:r>
            <w:proofErr w:type="gramEnd"/>
            <w:r w:rsidRPr="00DC3D9C">
              <w:rPr>
                <w:rFonts w:ascii="Montserrat" w:eastAsia="Arial" w:hAnsi="Montserrat" w:cs="Arial"/>
                <w:sz w:val="18"/>
                <w:szCs w:val="18"/>
                <w:lang w:eastAsia="en-AU"/>
              </w:rPr>
              <w:t>12-6,  EA12-7, EA12-8</w:t>
            </w:r>
          </w:p>
        </w:tc>
        <w:tc>
          <w:tcPr>
            <w:tcW w:w="1742" w:type="dxa"/>
            <w:tcMar>
              <w:top w:w="57" w:type="dxa"/>
              <w:left w:w="57" w:type="dxa"/>
              <w:bottom w:w="57" w:type="dxa"/>
              <w:right w:w="57" w:type="dxa"/>
            </w:tcMar>
          </w:tcPr>
          <w:p w14:paraId="6C6713AC"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496A8E24" w14:textId="77777777" w:rsidR="00DC3D9C" w:rsidRPr="00DC3D9C" w:rsidRDefault="00DC3D9C" w:rsidP="00DC3D9C">
            <w:pPr>
              <w:spacing w:after="0" w:line="240" w:lineRule="auto"/>
              <w:rPr>
                <w:rFonts w:ascii="Montserrat" w:eastAsia="Arial" w:hAnsi="Montserrat" w:cs="Arial"/>
                <w:sz w:val="18"/>
                <w:szCs w:val="18"/>
                <w:lang w:eastAsia="en-AU"/>
              </w:rPr>
            </w:pPr>
          </w:p>
          <w:p w14:paraId="17DBE135"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EA12-3, EA12-5, EA12-9</w:t>
            </w:r>
          </w:p>
        </w:tc>
        <w:tc>
          <w:tcPr>
            <w:tcW w:w="1743" w:type="dxa"/>
            <w:tcMar>
              <w:top w:w="57" w:type="dxa"/>
              <w:left w:w="57" w:type="dxa"/>
              <w:bottom w:w="57" w:type="dxa"/>
              <w:right w:w="57" w:type="dxa"/>
            </w:tcMar>
          </w:tcPr>
          <w:p w14:paraId="695B77D5"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75110E74" w14:textId="77777777" w:rsidR="00DC3D9C" w:rsidRPr="00DC3D9C" w:rsidRDefault="00DC3D9C" w:rsidP="00DC3D9C">
            <w:pPr>
              <w:spacing w:after="0" w:line="240" w:lineRule="auto"/>
              <w:rPr>
                <w:rFonts w:ascii="Montserrat" w:eastAsia="Arial" w:hAnsi="Montserrat" w:cs="Arial"/>
                <w:sz w:val="18"/>
                <w:szCs w:val="18"/>
                <w:lang w:eastAsia="en-AU"/>
              </w:rPr>
            </w:pPr>
          </w:p>
          <w:p w14:paraId="2A645D72" w14:textId="77777777" w:rsidR="00DC3D9C" w:rsidRPr="00DC3D9C" w:rsidRDefault="00DC3D9C" w:rsidP="00DC3D9C">
            <w:pPr>
              <w:spacing w:after="0" w:line="276"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EA12-1, EA12-2, EA12-3, EA12-4, EA12-5, EA12-6, EA12-7, EA12-8, EA12-9</w:t>
            </w:r>
          </w:p>
        </w:tc>
        <w:tc>
          <w:tcPr>
            <w:tcW w:w="1741" w:type="dxa"/>
            <w:vMerge/>
            <w:shd w:val="clear" w:color="auto" w:fill="D9D9D9"/>
            <w:tcMar>
              <w:top w:w="57" w:type="dxa"/>
              <w:left w:w="57" w:type="dxa"/>
              <w:bottom w:w="57" w:type="dxa"/>
              <w:right w:w="57" w:type="dxa"/>
            </w:tcMar>
          </w:tcPr>
          <w:p w14:paraId="6761A811"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DC3D9C" w:rsidRPr="00DC3D9C" w14:paraId="45F47AC7" w14:textId="77777777" w:rsidTr="004E2CE3">
        <w:trPr>
          <w:trHeight w:val="1121"/>
        </w:trPr>
        <w:tc>
          <w:tcPr>
            <w:tcW w:w="1755" w:type="dxa"/>
            <w:tcMar>
              <w:top w:w="57" w:type="dxa"/>
              <w:left w:w="57" w:type="dxa"/>
              <w:bottom w:w="57" w:type="dxa"/>
              <w:right w:w="57" w:type="dxa"/>
            </w:tcMar>
          </w:tcPr>
          <w:p w14:paraId="58ABDC86" w14:textId="77777777" w:rsidR="00DC3D9C" w:rsidRPr="00DC3D9C" w:rsidRDefault="00DC3D9C" w:rsidP="00DC3D9C">
            <w:pPr>
              <w:pBdr>
                <w:top w:val="nil"/>
                <w:left w:val="nil"/>
                <w:bottom w:val="nil"/>
                <w:right w:val="nil"/>
                <w:between w:val="nil"/>
              </w:pBdr>
              <w:spacing w:after="0" w:line="240" w:lineRule="auto"/>
              <w:rPr>
                <w:rFonts w:ascii="Montserrat" w:eastAsia="Arial" w:hAnsi="Montserrat" w:cs="Arial"/>
                <w:color w:val="000000"/>
                <w:sz w:val="18"/>
                <w:szCs w:val="18"/>
                <w:lang w:eastAsia="en-AU"/>
              </w:rPr>
            </w:pPr>
          </w:p>
          <w:p w14:paraId="5437F112" w14:textId="77777777" w:rsidR="00DC3D9C" w:rsidRPr="00DC3D9C" w:rsidRDefault="00DC3D9C" w:rsidP="00DC3D9C">
            <w:pPr>
              <w:pBdr>
                <w:top w:val="nil"/>
                <w:left w:val="nil"/>
                <w:bottom w:val="nil"/>
                <w:right w:val="nil"/>
                <w:between w:val="nil"/>
              </w:pBdr>
              <w:spacing w:after="0" w:line="240" w:lineRule="auto"/>
              <w:jc w:val="center"/>
              <w:rPr>
                <w:rFonts w:ascii="Montserrat" w:eastAsia="Arial" w:hAnsi="Montserrat" w:cs="Arial"/>
                <w:color w:val="000000"/>
                <w:sz w:val="18"/>
                <w:szCs w:val="18"/>
                <w:lang w:eastAsia="en-AU"/>
              </w:rPr>
            </w:pPr>
            <w:r w:rsidRPr="00DC3D9C">
              <w:rPr>
                <w:rFonts w:ascii="Montserrat" w:eastAsia="Arial" w:hAnsi="Montserrat" w:cs="Arial"/>
                <w:sz w:val="18"/>
                <w:szCs w:val="18"/>
                <w:lang w:eastAsia="en-AU"/>
              </w:rPr>
              <w:t>Knowledge and understanding of course content</w:t>
            </w:r>
          </w:p>
        </w:tc>
        <w:tc>
          <w:tcPr>
            <w:tcW w:w="1743" w:type="dxa"/>
            <w:tcMar>
              <w:top w:w="57" w:type="dxa"/>
              <w:left w:w="57" w:type="dxa"/>
              <w:bottom w:w="57" w:type="dxa"/>
              <w:right w:w="57" w:type="dxa"/>
            </w:tcMar>
            <w:vAlign w:val="center"/>
          </w:tcPr>
          <w:p w14:paraId="01282B11"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7D08D163"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5655B53B"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10</w:t>
            </w:r>
          </w:p>
        </w:tc>
        <w:tc>
          <w:tcPr>
            <w:tcW w:w="1743" w:type="dxa"/>
            <w:tcMar>
              <w:top w:w="57" w:type="dxa"/>
              <w:left w:w="57" w:type="dxa"/>
              <w:bottom w:w="57" w:type="dxa"/>
              <w:right w:w="57" w:type="dxa"/>
            </w:tcMar>
            <w:vAlign w:val="center"/>
          </w:tcPr>
          <w:p w14:paraId="31167DF6" w14:textId="77777777" w:rsidR="00DC3D9C" w:rsidRPr="00DC3D9C" w:rsidRDefault="00DC3D9C" w:rsidP="00DC3D9C">
            <w:pPr>
              <w:spacing w:after="0" w:line="276"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10</w:t>
            </w:r>
          </w:p>
        </w:tc>
        <w:tc>
          <w:tcPr>
            <w:tcW w:w="1741" w:type="dxa"/>
            <w:tcMar>
              <w:top w:w="57" w:type="dxa"/>
              <w:left w:w="57" w:type="dxa"/>
              <w:bottom w:w="57" w:type="dxa"/>
              <w:right w:w="57" w:type="dxa"/>
            </w:tcMar>
            <w:vAlign w:val="center"/>
          </w:tcPr>
          <w:p w14:paraId="46EB24E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50</w:t>
            </w:r>
          </w:p>
        </w:tc>
      </w:tr>
      <w:tr w:rsidR="00DC3D9C" w:rsidRPr="00DC3D9C" w14:paraId="07604B06" w14:textId="77777777" w:rsidTr="004E2CE3">
        <w:tc>
          <w:tcPr>
            <w:tcW w:w="1755" w:type="dxa"/>
            <w:tcMar>
              <w:top w:w="57" w:type="dxa"/>
              <w:left w:w="57" w:type="dxa"/>
              <w:bottom w:w="57" w:type="dxa"/>
              <w:right w:w="57" w:type="dxa"/>
            </w:tcMar>
          </w:tcPr>
          <w:p w14:paraId="4F170699"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Skills in responding to texts and communication of ideas appropriate to audience, </w:t>
            </w:r>
            <w:proofErr w:type="gramStart"/>
            <w:r w:rsidRPr="00DC3D9C">
              <w:rPr>
                <w:rFonts w:ascii="Montserrat" w:eastAsia="Arial" w:hAnsi="Montserrat" w:cs="Arial"/>
                <w:sz w:val="18"/>
                <w:szCs w:val="18"/>
                <w:lang w:eastAsia="en-AU"/>
              </w:rPr>
              <w:t>purpose</w:t>
            </w:r>
            <w:proofErr w:type="gramEnd"/>
            <w:r w:rsidRPr="00DC3D9C">
              <w:rPr>
                <w:rFonts w:ascii="Montserrat" w:eastAsia="Arial" w:hAnsi="Montserrat" w:cs="Arial"/>
                <w:sz w:val="18"/>
                <w:szCs w:val="18"/>
                <w:lang w:eastAsia="en-AU"/>
              </w:rPr>
              <w:t xml:space="preserve"> and context across all modes</w:t>
            </w:r>
          </w:p>
        </w:tc>
        <w:tc>
          <w:tcPr>
            <w:tcW w:w="1743" w:type="dxa"/>
            <w:tcMar>
              <w:top w:w="57" w:type="dxa"/>
              <w:left w:w="57" w:type="dxa"/>
              <w:bottom w:w="57" w:type="dxa"/>
              <w:right w:w="57" w:type="dxa"/>
            </w:tcMar>
            <w:vAlign w:val="center"/>
          </w:tcPr>
          <w:p w14:paraId="41650169"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5AF3ED36"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10</w:t>
            </w:r>
          </w:p>
        </w:tc>
        <w:tc>
          <w:tcPr>
            <w:tcW w:w="1742" w:type="dxa"/>
            <w:tcMar>
              <w:top w:w="57" w:type="dxa"/>
              <w:left w:w="57" w:type="dxa"/>
              <w:bottom w:w="57" w:type="dxa"/>
              <w:right w:w="57" w:type="dxa"/>
            </w:tcMar>
            <w:vAlign w:val="center"/>
          </w:tcPr>
          <w:p w14:paraId="5AE0292D"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3" w:type="dxa"/>
            <w:tcMar>
              <w:top w:w="57" w:type="dxa"/>
              <w:left w:w="57" w:type="dxa"/>
              <w:bottom w:w="57" w:type="dxa"/>
              <w:right w:w="57" w:type="dxa"/>
            </w:tcMar>
            <w:vAlign w:val="center"/>
          </w:tcPr>
          <w:p w14:paraId="64988726"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10</w:t>
            </w:r>
          </w:p>
        </w:tc>
        <w:tc>
          <w:tcPr>
            <w:tcW w:w="1741" w:type="dxa"/>
            <w:tcMar>
              <w:top w:w="57" w:type="dxa"/>
              <w:left w:w="57" w:type="dxa"/>
              <w:bottom w:w="57" w:type="dxa"/>
              <w:right w:w="57" w:type="dxa"/>
            </w:tcMar>
            <w:vAlign w:val="center"/>
          </w:tcPr>
          <w:p w14:paraId="4A85BAE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50</w:t>
            </w:r>
          </w:p>
        </w:tc>
      </w:tr>
      <w:tr w:rsidR="00DC3D9C" w:rsidRPr="00DC3D9C" w14:paraId="6D293057" w14:textId="77777777" w:rsidTr="004E2CE3">
        <w:tc>
          <w:tcPr>
            <w:tcW w:w="1755" w:type="dxa"/>
            <w:tcMar>
              <w:top w:w="57" w:type="dxa"/>
              <w:left w:w="57" w:type="dxa"/>
              <w:bottom w:w="57" w:type="dxa"/>
              <w:right w:w="57" w:type="dxa"/>
            </w:tcMar>
          </w:tcPr>
          <w:p w14:paraId="142AD88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Total %</w:t>
            </w:r>
          </w:p>
        </w:tc>
        <w:tc>
          <w:tcPr>
            <w:tcW w:w="1743" w:type="dxa"/>
            <w:tcMar>
              <w:top w:w="57" w:type="dxa"/>
              <w:left w:w="57" w:type="dxa"/>
              <w:bottom w:w="57" w:type="dxa"/>
              <w:right w:w="57" w:type="dxa"/>
            </w:tcMar>
            <w:vAlign w:val="center"/>
          </w:tcPr>
          <w:p w14:paraId="4AC0B6F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30</w:t>
            </w:r>
          </w:p>
        </w:tc>
        <w:tc>
          <w:tcPr>
            <w:tcW w:w="1742" w:type="dxa"/>
            <w:tcMar>
              <w:top w:w="57" w:type="dxa"/>
              <w:left w:w="57" w:type="dxa"/>
              <w:bottom w:w="57" w:type="dxa"/>
              <w:right w:w="57" w:type="dxa"/>
            </w:tcMar>
            <w:vAlign w:val="center"/>
          </w:tcPr>
          <w:p w14:paraId="5E37DCF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25</w:t>
            </w:r>
          </w:p>
        </w:tc>
        <w:tc>
          <w:tcPr>
            <w:tcW w:w="1742" w:type="dxa"/>
            <w:tcMar>
              <w:top w:w="57" w:type="dxa"/>
              <w:left w:w="57" w:type="dxa"/>
              <w:bottom w:w="57" w:type="dxa"/>
              <w:right w:w="57" w:type="dxa"/>
            </w:tcMar>
            <w:vAlign w:val="center"/>
          </w:tcPr>
          <w:p w14:paraId="2026167A"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25</w:t>
            </w:r>
          </w:p>
        </w:tc>
        <w:tc>
          <w:tcPr>
            <w:tcW w:w="1743" w:type="dxa"/>
            <w:tcMar>
              <w:top w:w="57" w:type="dxa"/>
              <w:left w:w="57" w:type="dxa"/>
              <w:bottom w:w="57" w:type="dxa"/>
              <w:right w:w="57" w:type="dxa"/>
            </w:tcMar>
            <w:vAlign w:val="center"/>
          </w:tcPr>
          <w:p w14:paraId="7039191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20</w:t>
            </w:r>
          </w:p>
        </w:tc>
        <w:tc>
          <w:tcPr>
            <w:tcW w:w="1741" w:type="dxa"/>
            <w:tcMar>
              <w:top w:w="57" w:type="dxa"/>
              <w:left w:w="57" w:type="dxa"/>
              <w:bottom w:w="57" w:type="dxa"/>
              <w:right w:w="57" w:type="dxa"/>
            </w:tcMar>
            <w:vAlign w:val="center"/>
          </w:tcPr>
          <w:p w14:paraId="598562B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100</w:t>
            </w:r>
          </w:p>
        </w:tc>
      </w:tr>
      <w:tr w:rsidR="00DC3D9C" w:rsidRPr="00DC3D9C" w14:paraId="04FF6760" w14:textId="77777777" w:rsidTr="004E2CE3">
        <w:tc>
          <w:tcPr>
            <w:tcW w:w="10466" w:type="dxa"/>
            <w:gridSpan w:val="6"/>
            <w:tcMar>
              <w:top w:w="57" w:type="dxa"/>
              <w:left w:w="57" w:type="dxa"/>
              <w:bottom w:w="57" w:type="dxa"/>
              <w:right w:w="57" w:type="dxa"/>
            </w:tcMar>
          </w:tcPr>
          <w:p w14:paraId="60307157" w14:textId="77777777" w:rsidR="00DC3D9C" w:rsidRPr="00DC3D9C" w:rsidRDefault="00DC3D9C" w:rsidP="00DC3D9C">
            <w:pPr>
              <w:spacing w:after="0" w:line="276" w:lineRule="auto"/>
              <w:rPr>
                <w:rFonts w:ascii="Montserrat" w:eastAsia="Arial" w:hAnsi="Montserrat" w:cs="Arial"/>
                <w:b/>
                <w:sz w:val="18"/>
                <w:szCs w:val="18"/>
                <w:lang w:eastAsia="en-AU"/>
              </w:rPr>
            </w:pPr>
            <w:r w:rsidRPr="00DC3D9C">
              <w:rPr>
                <w:rFonts w:ascii="Montserrat" w:eastAsia="Arial" w:hAnsi="Montserrat" w:cs="Arial"/>
                <w:b/>
                <w:sz w:val="18"/>
                <w:szCs w:val="18"/>
                <w:lang w:eastAsia="en-AU"/>
              </w:rPr>
              <w:t xml:space="preserve">Assessment Syllabus </w:t>
            </w:r>
            <w:proofErr w:type="gramStart"/>
            <w:r w:rsidRPr="00DC3D9C">
              <w:rPr>
                <w:rFonts w:ascii="Montserrat" w:eastAsia="Arial" w:hAnsi="Montserrat" w:cs="Arial"/>
                <w:b/>
                <w:sz w:val="18"/>
                <w:szCs w:val="18"/>
                <w:lang w:eastAsia="en-AU"/>
              </w:rPr>
              <w:t>Outcomes;</w:t>
            </w:r>
            <w:proofErr w:type="gramEnd"/>
          </w:p>
          <w:p w14:paraId="3D78FAA3"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EA12-1 </w:t>
            </w:r>
            <w:r w:rsidRPr="00DC3D9C">
              <w:rPr>
                <w:rFonts w:ascii="Montserrat" w:eastAsia="Arial" w:hAnsi="Montserrat" w:cs="Arial"/>
                <w:sz w:val="18"/>
                <w:szCs w:val="18"/>
                <w:highlight w:val="white"/>
                <w:lang w:eastAsia="en-AU"/>
              </w:rPr>
              <w:t xml:space="preserve">independently responds to, </w:t>
            </w:r>
            <w:proofErr w:type="gramStart"/>
            <w:r w:rsidRPr="00DC3D9C">
              <w:rPr>
                <w:rFonts w:ascii="Montserrat" w:eastAsia="Arial" w:hAnsi="Montserrat" w:cs="Arial"/>
                <w:sz w:val="18"/>
                <w:szCs w:val="18"/>
                <w:highlight w:val="white"/>
                <w:lang w:eastAsia="en-AU"/>
              </w:rPr>
              <w:t>composes</w:t>
            </w:r>
            <w:proofErr w:type="gramEnd"/>
            <w:r w:rsidRPr="00DC3D9C">
              <w:rPr>
                <w:rFonts w:ascii="Montserrat" w:eastAsia="Arial" w:hAnsi="Montserrat" w:cs="Arial"/>
                <w:sz w:val="18"/>
                <w:szCs w:val="18"/>
                <w:highlight w:val="white"/>
                <w:lang w:eastAsia="en-AU"/>
              </w:rPr>
              <w:t xml:space="preserve"> and evaluates a range of complex texts for understanding, interpretation, critical analysis, imaginative expression and pleasure</w:t>
            </w:r>
          </w:p>
          <w:p w14:paraId="6534057F"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EA12-2 </w:t>
            </w:r>
            <w:r w:rsidRPr="00DC3D9C">
              <w:rPr>
                <w:rFonts w:ascii="Montserrat" w:eastAsia="Arial" w:hAnsi="Montserrat" w:cs="Arial"/>
                <w:sz w:val="18"/>
                <w:szCs w:val="18"/>
                <w:lang w:eastAsia="en-AU"/>
              </w:rPr>
              <w:t xml:space="preserve">uses, </w:t>
            </w:r>
            <w:proofErr w:type="gramStart"/>
            <w:r w:rsidRPr="00DC3D9C">
              <w:rPr>
                <w:rFonts w:ascii="Montserrat" w:eastAsia="Arial" w:hAnsi="Montserrat" w:cs="Arial"/>
                <w:sz w:val="18"/>
                <w:szCs w:val="18"/>
                <w:lang w:eastAsia="en-AU"/>
              </w:rPr>
              <w:t>evaluates</w:t>
            </w:r>
            <w:proofErr w:type="gramEnd"/>
            <w:r w:rsidRPr="00DC3D9C">
              <w:rPr>
                <w:rFonts w:ascii="Montserrat" w:eastAsia="Arial" w:hAnsi="Montserrat" w:cs="Arial"/>
                <w:sz w:val="18"/>
                <w:szCs w:val="18"/>
                <w:lang w:eastAsia="en-AU"/>
              </w:rPr>
              <w:t xml:space="preserve"> </w:t>
            </w:r>
            <w:r w:rsidRPr="00DC3D9C">
              <w:rPr>
                <w:rFonts w:ascii="Montserrat" w:eastAsia="Arial" w:hAnsi="Montserrat" w:cs="Arial"/>
                <w:sz w:val="18"/>
                <w:szCs w:val="18"/>
                <w:highlight w:val="white"/>
                <w:lang w:eastAsia="en-AU"/>
              </w:rPr>
              <w:t>and justifies processes, skills and knowledge required to effectively respond to and compose texts in different modes, media and technologies</w:t>
            </w:r>
          </w:p>
          <w:p w14:paraId="17C3C184" w14:textId="77777777" w:rsidR="00DC3D9C" w:rsidRPr="00DC3D9C" w:rsidRDefault="00DC3D9C" w:rsidP="00DC3D9C">
            <w:pPr>
              <w:widowControl w:val="0"/>
              <w:spacing w:after="0" w:line="240" w:lineRule="auto"/>
              <w:rPr>
                <w:rFonts w:ascii="Montserrat" w:eastAsia="Arial" w:hAnsi="Montserrat" w:cs="Arial"/>
                <w:sz w:val="18"/>
                <w:szCs w:val="18"/>
                <w:highlight w:val="white"/>
                <w:lang w:eastAsia="en-AU"/>
              </w:rPr>
            </w:pPr>
            <w:r w:rsidRPr="00DC3D9C">
              <w:rPr>
                <w:rFonts w:ascii="Montserrat" w:eastAsia="Arial" w:hAnsi="Montserrat" w:cs="Arial"/>
                <w:b/>
                <w:sz w:val="18"/>
                <w:szCs w:val="18"/>
                <w:lang w:eastAsia="en-AU"/>
              </w:rPr>
              <w:t xml:space="preserve">EA12-3 </w:t>
            </w:r>
            <w:r w:rsidRPr="00DC3D9C">
              <w:rPr>
                <w:rFonts w:ascii="Montserrat" w:eastAsia="Arial" w:hAnsi="Montserrat" w:cs="Arial"/>
                <w:sz w:val="18"/>
                <w:szCs w:val="18"/>
                <w:highlight w:val="white"/>
                <w:lang w:eastAsia="en-AU"/>
              </w:rPr>
              <w:t>critically analyses and uses language forms, features and structures of texts justifying appropriateness for specific purposes, audiences and contexts and evaluates their effects on meaning</w:t>
            </w:r>
          </w:p>
          <w:p w14:paraId="4BE39967"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EA12-4 </w:t>
            </w:r>
            <w:r w:rsidRPr="00DC3D9C">
              <w:rPr>
                <w:rFonts w:ascii="Montserrat" w:eastAsia="Arial" w:hAnsi="Montserrat" w:cs="Arial"/>
                <w:sz w:val="18"/>
                <w:szCs w:val="18"/>
                <w:lang w:eastAsia="en-AU"/>
              </w:rPr>
              <w:t>strategically adapts and applies knowledge, skills and understanding of language concepts and literary devices in new and different contexts</w:t>
            </w:r>
          </w:p>
          <w:p w14:paraId="7580E3F3"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EA12-5 </w:t>
            </w:r>
            <w:r w:rsidRPr="00DC3D9C">
              <w:rPr>
                <w:rFonts w:ascii="Montserrat" w:eastAsia="Arial" w:hAnsi="Montserrat" w:cs="Arial"/>
                <w:sz w:val="18"/>
                <w:szCs w:val="18"/>
                <w:lang w:eastAsia="en-AU"/>
              </w:rPr>
              <w:t xml:space="preserve">thinks imaginatively, creatively, interpretively, </w:t>
            </w:r>
            <w:proofErr w:type="gramStart"/>
            <w:r w:rsidRPr="00DC3D9C">
              <w:rPr>
                <w:rFonts w:ascii="Montserrat" w:eastAsia="Arial" w:hAnsi="Montserrat" w:cs="Arial"/>
                <w:sz w:val="18"/>
                <w:szCs w:val="18"/>
                <w:lang w:eastAsia="en-AU"/>
              </w:rPr>
              <w:t>critically</w:t>
            </w:r>
            <w:proofErr w:type="gramEnd"/>
            <w:r w:rsidRPr="00DC3D9C">
              <w:rPr>
                <w:rFonts w:ascii="Montserrat" w:eastAsia="Arial" w:hAnsi="Montserrat" w:cs="Arial"/>
                <w:sz w:val="18"/>
                <w:szCs w:val="18"/>
                <w:lang w:eastAsia="en-AU"/>
              </w:rPr>
              <w:t xml:space="preserve"> and discerningly to respond to, evaluate and compose texts that synthesise complex information, ideas and arguments</w:t>
            </w:r>
          </w:p>
          <w:p w14:paraId="6CB5D1D1"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EA12-6 </w:t>
            </w:r>
            <w:r w:rsidRPr="00DC3D9C">
              <w:rPr>
                <w:rFonts w:ascii="Montserrat" w:eastAsia="Arial" w:hAnsi="Montserrat" w:cs="Arial"/>
                <w:sz w:val="18"/>
                <w:szCs w:val="18"/>
                <w:lang w:eastAsia="en-AU"/>
              </w:rPr>
              <w:t>investigates and evaluates the relationships between texts</w:t>
            </w:r>
          </w:p>
          <w:p w14:paraId="163F388A"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EA12-7 </w:t>
            </w:r>
            <w:r w:rsidRPr="00DC3D9C">
              <w:rPr>
                <w:rFonts w:ascii="Montserrat" w:eastAsia="Arial" w:hAnsi="Montserrat" w:cs="Arial"/>
                <w:sz w:val="18"/>
                <w:szCs w:val="18"/>
                <w:lang w:eastAsia="en-AU"/>
              </w:rPr>
              <w:t>evaluates the diverse ways texts can represent personal and public worlds and recognises how they are valued</w:t>
            </w:r>
          </w:p>
          <w:p w14:paraId="1268B21E"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EA12-8 </w:t>
            </w:r>
            <w:r w:rsidRPr="00DC3D9C">
              <w:rPr>
                <w:rFonts w:ascii="Montserrat" w:eastAsia="Arial" w:hAnsi="Montserrat" w:cs="Arial"/>
                <w:sz w:val="18"/>
                <w:szCs w:val="18"/>
                <w:lang w:eastAsia="en-AU"/>
              </w:rPr>
              <w:t xml:space="preserve">explains and evaluates nuanced cultural assumptions and values in texts and their effects on meaning  </w:t>
            </w:r>
          </w:p>
          <w:p w14:paraId="5585F446" w14:textId="77777777" w:rsidR="00DC3D9C" w:rsidRPr="00DC3D9C" w:rsidRDefault="00DC3D9C" w:rsidP="00DC3D9C">
            <w:pPr>
              <w:widowControl w:val="0"/>
              <w:spacing w:after="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 xml:space="preserve">EA12-9 </w:t>
            </w:r>
            <w:r w:rsidRPr="00DC3D9C">
              <w:rPr>
                <w:rFonts w:ascii="Montserrat" w:eastAsia="Arial" w:hAnsi="Montserrat" w:cs="Arial"/>
                <w:sz w:val="18"/>
                <w:szCs w:val="18"/>
                <w:highlight w:val="white"/>
                <w:lang w:eastAsia="en-AU"/>
              </w:rPr>
              <w:t xml:space="preserve">reflects on, </w:t>
            </w:r>
            <w:proofErr w:type="gramStart"/>
            <w:r w:rsidRPr="00DC3D9C">
              <w:rPr>
                <w:rFonts w:ascii="Montserrat" w:eastAsia="Arial" w:hAnsi="Montserrat" w:cs="Arial"/>
                <w:sz w:val="18"/>
                <w:szCs w:val="18"/>
                <w:highlight w:val="white"/>
                <w:lang w:eastAsia="en-AU"/>
              </w:rPr>
              <w:t>evaluates</w:t>
            </w:r>
            <w:proofErr w:type="gramEnd"/>
            <w:r w:rsidRPr="00DC3D9C">
              <w:rPr>
                <w:rFonts w:ascii="Montserrat" w:eastAsia="Arial" w:hAnsi="Montserrat" w:cs="Arial"/>
                <w:sz w:val="18"/>
                <w:szCs w:val="18"/>
                <w:highlight w:val="white"/>
                <w:lang w:eastAsia="en-AU"/>
              </w:rPr>
              <w:t xml:space="preserve"> and monitors own learning and refines individual and collaborative processes as an independent learner</w:t>
            </w:r>
          </w:p>
          <w:p w14:paraId="0EF9174C" w14:textId="77777777" w:rsidR="00DC3D9C" w:rsidRPr="00DC3D9C" w:rsidRDefault="00DC3D9C" w:rsidP="00DC3D9C">
            <w:pPr>
              <w:spacing w:after="0" w:line="240" w:lineRule="auto"/>
              <w:jc w:val="center"/>
              <w:rPr>
                <w:rFonts w:ascii="Montserrat" w:eastAsia="Arial" w:hAnsi="Montserrat" w:cs="Arial"/>
                <w:b/>
                <w:sz w:val="18"/>
                <w:szCs w:val="18"/>
                <w:lang w:eastAsia="en-AU"/>
              </w:rPr>
            </w:pPr>
          </w:p>
        </w:tc>
      </w:tr>
    </w:tbl>
    <w:p w14:paraId="3DE0A19A" w14:textId="344BBB8D" w:rsidR="00A0096C" w:rsidRPr="00E14C5D" w:rsidRDefault="00A0096C" w:rsidP="00E14C5D">
      <w:pPr>
        <w:rPr>
          <w:lang w:eastAsia="en-AU"/>
        </w:rPr>
        <w:sectPr w:rsidR="00A0096C" w:rsidRPr="00E14C5D" w:rsidSect="00A56F82">
          <w:pgSz w:w="11910" w:h="16840"/>
          <w:pgMar w:top="284" w:right="428" w:bottom="680" w:left="567" w:header="0" w:footer="708" w:gutter="0"/>
          <w:cols w:space="708"/>
          <w:docGrid w:linePitch="360"/>
        </w:sectPr>
      </w:pPr>
    </w:p>
    <w:p w14:paraId="6DA453EE" w14:textId="77777777" w:rsidR="001E038C" w:rsidRDefault="001E038C" w:rsidP="001E038C">
      <w:pPr>
        <w:pStyle w:val="BodyText"/>
        <w:rPr>
          <w:sz w:val="21"/>
          <w:szCs w:val="21"/>
        </w:rPr>
      </w:pPr>
    </w:p>
    <w:p w14:paraId="5434BA23" w14:textId="77777777" w:rsidR="001E038C" w:rsidRDefault="001E038C" w:rsidP="001E038C">
      <w:pPr>
        <w:pStyle w:val="BodyText"/>
        <w:rPr>
          <w:sz w:val="21"/>
          <w:szCs w:val="21"/>
        </w:rPr>
      </w:pPr>
    </w:p>
    <w:p w14:paraId="2E7D59C4" w14:textId="568494F2" w:rsidR="00DC3D9C" w:rsidRPr="00DC3D9C" w:rsidRDefault="001E038C" w:rsidP="00DC3D9C">
      <w:pPr>
        <w:pStyle w:val="Heading2"/>
        <w:jc w:val="center"/>
        <w:rPr>
          <w:rFonts w:ascii="Montserrat" w:hAnsi="Montserrat"/>
        </w:rPr>
      </w:pPr>
      <w:bookmarkStart w:id="166" w:name="_Toc85393116"/>
      <w:r w:rsidRPr="00E14C5D">
        <w:rPr>
          <w:rFonts w:ascii="Montserrat" w:hAnsi="Montserrat"/>
        </w:rPr>
        <w:t>English Advanced Scope and Sequence</w:t>
      </w:r>
      <w:bookmarkEnd w:id="166"/>
    </w:p>
    <w:p w14:paraId="19E99011" w14:textId="77777777" w:rsidR="00DC3D9C" w:rsidRPr="00DC3D9C" w:rsidRDefault="00DC3D9C" w:rsidP="00DC3D9C">
      <w:pPr>
        <w:spacing w:after="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The scope and sequence </w:t>
      </w:r>
      <w:proofErr w:type="gramStart"/>
      <w:r w:rsidRPr="00DC3D9C">
        <w:rPr>
          <w:rFonts w:ascii="Montserrat" w:eastAsia="Arial" w:hAnsi="Montserrat" w:cs="Arial"/>
          <w:sz w:val="18"/>
          <w:szCs w:val="18"/>
          <w:lang w:eastAsia="en-AU"/>
        </w:rPr>
        <w:t>covers</w:t>
      </w:r>
      <w:proofErr w:type="gramEnd"/>
      <w:r w:rsidRPr="00DC3D9C">
        <w:rPr>
          <w:rFonts w:ascii="Montserrat" w:eastAsia="Arial" w:hAnsi="Montserrat" w:cs="Arial"/>
          <w:sz w:val="18"/>
          <w:szCs w:val="18"/>
          <w:lang w:eastAsia="en-AU"/>
        </w:rPr>
        <w:t xml:space="preserve"> the following content:</w:t>
      </w:r>
    </w:p>
    <w:p w14:paraId="3048AA2D" w14:textId="77777777" w:rsidR="00DC3D9C" w:rsidRPr="00DC3D9C" w:rsidRDefault="00DC3D9C" w:rsidP="00DC3D9C">
      <w:pPr>
        <w:numPr>
          <w:ilvl w:val="0"/>
          <w:numId w:val="33"/>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Common Module – Texts and Human Experiences (44 hours)</w:t>
      </w:r>
    </w:p>
    <w:p w14:paraId="6EB55D8E" w14:textId="77777777" w:rsidR="00DC3D9C" w:rsidRPr="00DC3D9C" w:rsidRDefault="00DC3D9C" w:rsidP="00DC3D9C">
      <w:pPr>
        <w:numPr>
          <w:ilvl w:val="0"/>
          <w:numId w:val="33"/>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Module A – Textual Conversations (36 hours)</w:t>
      </w:r>
    </w:p>
    <w:p w14:paraId="3ED30F4A" w14:textId="77777777" w:rsidR="00DC3D9C" w:rsidRPr="00DC3D9C" w:rsidRDefault="00DC3D9C" w:rsidP="00DC3D9C">
      <w:pPr>
        <w:numPr>
          <w:ilvl w:val="0"/>
          <w:numId w:val="33"/>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Module B – Critical Study of Literature (32 hours)</w:t>
      </w:r>
    </w:p>
    <w:p w14:paraId="582A7788" w14:textId="09C3A498" w:rsidR="00DC3D9C" w:rsidRPr="00DC3D9C" w:rsidRDefault="00DC3D9C" w:rsidP="00DC3D9C">
      <w:pPr>
        <w:numPr>
          <w:ilvl w:val="0"/>
          <w:numId w:val="33"/>
        </w:numPr>
        <w:spacing w:after="0" w:line="240" w:lineRule="auto"/>
        <w:contextualSpacing/>
        <w:rPr>
          <w:rFonts w:ascii="Montserrat" w:eastAsia="Arial" w:hAnsi="Montserrat" w:cs="Arial"/>
          <w:sz w:val="18"/>
          <w:szCs w:val="18"/>
          <w:lang w:eastAsia="en-AU"/>
        </w:rPr>
      </w:pPr>
      <w:r w:rsidRPr="00DC3D9C">
        <w:rPr>
          <w:rFonts w:ascii="Montserrat" w:eastAsia="Arial" w:hAnsi="Montserrat" w:cs="Arial"/>
          <w:sz w:val="18"/>
          <w:szCs w:val="18"/>
          <w:lang w:eastAsia="en-AU"/>
        </w:rPr>
        <w:t>Module C – Craft of Writing (28 hours)</w:t>
      </w:r>
    </w:p>
    <w:tbl>
      <w:tblPr>
        <w:tblW w:w="15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70"/>
        <w:gridCol w:w="1370"/>
        <w:gridCol w:w="1370"/>
        <w:gridCol w:w="1371"/>
        <w:gridCol w:w="1370"/>
        <w:gridCol w:w="1370"/>
        <w:gridCol w:w="1371"/>
        <w:gridCol w:w="1399"/>
        <w:gridCol w:w="1341"/>
        <w:gridCol w:w="1372"/>
        <w:gridCol w:w="1371"/>
      </w:tblGrid>
      <w:tr w:rsidR="00DC3D9C" w:rsidRPr="00DC3D9C" w14:paraId="3FA8A736" w14:textId="77777777" w:rsidTr="00B75E7E">
        <w:trPr>
          <w:trHeight w:val="229"/>
        </w:trPr>
        <w:tc>
          <w:tcPr>
            <w:tcW w:w="356" w:type="dxa"/>
            <w:vMerge w:val="restart"/>
            <w:shd w:val="clear" w:color="auto" w:fill="D9D9D9"/>
            <w:tcMar>
              <w:top w:w="57" w:type="dxa"/>
              <w:left w:w="57" w:type="dxa"/>
              <w:bottom w:w="57" w:type="dxa"/>
              <w:right w:w="57" w:type="dxa"/>
            </w:tcMar>
            <w:textDirection w:val="btLr"/>
          </w:tcPr>
          <w:p w14:paraId="70388561"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4</w:t>
            </w:r>
          </w:p>
        </w:tc>
        <w:tc>
          <w:tcPr>
            <w:tcW w:w="1370" w:type="dxa"/>
            <w:tcMar>
              <w:top w:w="57" w:type="dxa"/>
              <w:left w:w="57" w:type="dxa"/>
              <w:bottom w:w="57" w:type="dxa"/>
              <w:right w:w="57" w:type="dxa"/>
            </w:tcMar>
          </w:tcPr>
          <w:p w14:paraId="4361C66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370" w:type="dxa"/>
            <w:tcMar>
              <w:top w:w="57" w:type="dxa"/>
              <w:left w:w="57" w:type="dxa"/>
              <w:bottom w:w="57" w:type="dxa"/>
              <w:right w:w="57" w:type="dxa"/>
            </w:tcMar>
          </w:tcPr>
          <w:p w14:paraId="1906754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370" w:type="dxa"/>
            <w:tcMar>
              <w:top w:w="57" w:type="dxa"/>
              <w:left w:w="57" w:type="dxa"/>
              <w:bottom w:w="57" w:type="dxa"/>
              <w:right w:w="57" w:type="dxa"/>
            </w:tcMar>
          </w:tcPr>
          <w:p w14:paraId="27CD0BCB"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371" w:type="dxa"/>
            <w:tcMar>
              <w:top w:w="57" w:type="dxa"/>
              <w:left w:w="57" w:type="dxa"/>
              <w:bottom w:w="57" w:type="dxa"/>
              <w:right w:w="57" w:type="dxa"/>
            </w:tcMar>
          </w:tcPr>
          <w:p w14:paraId="004A21AC"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370" w:type="dxa"/>
            <w:tcMar>
              <w:top w:w="57" w:type="dxa"/>
              <w:left w:w="57" w:type="dxa"/>
              <w:bottom w:w="57" w:type="dxa"/>
              <w:right w:w="57" w:type="dxa"/>
            </w:tcMar>
          </w:tcPr>
          <w:p w14:paraId="36FA7C6E"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370" w:type="dxa"/>
            <w:tcMar>
              <w:top w:w="57" w:type="dxa"/>
              <w:left w:w="57" w:type="dxa"/>
              <w:bottom w:w="57" w:type="dxa"/>
              <w:right w:w="57" w:type="dxa"/>
            </w:tcMar>
          </w:tcPr>
          <w:p w14:paraId="4284639A"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371" w:type="dxa"/>
            <w:tcMar>
              <w:top w:w="57" w:type="dxa"/>
              <w:left w:w="57" w:type="dxa"/>
              <w:bottom w:w="57" w:type="dxa"/>
              <w:right w:w="57" w:type="dxa"/>
            </w:tcMar>
          </w:tcPr>
          <w:p w14:paraId="6BEDD26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399" w:type="dxa"/>
            <w:tcMar>
              <w:top w:w="57" w:type="dxa"/>
              <w:left w:w="57" w:type="dxa"/>
              <w:bottom w:w="57" w:type="dxa"/>
              <w:right w:w="57" w:type="dxa"/>
            </w:tcMar>
          </w:tcPr>
          <w:p w14:paraId="1DAE846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341" w:type="dxa"/>
            <w:tcMar>
              <w:top w:w="57" w:type="dxa"/>
              <w:left w:w="57" w:type="dxa"/>
              <w:bottom w:w="57" w:type="dxa"/>
              <w:right w:w="57" w:type="dxa"/>
            </w:tcMar>
          </w:tcPr>
          <w:p w14:paraId="4B193C8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372" w:type="dxa"/>
            <w:tcMar>
              <w:top w:w="57" w:type="dxa"/>
              <w:left w:w="57" w:type="dxa"/>
              <w:bottom w:w="57" w:type="dxa"/>
              <w:right w:w="57" w:type="dxa"/>
            </w:tcMar>
          </w:tcPr>
          <w:p w14:paraId="2234D9B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c>
          <w:tcPr>
            <w:tcW w:w="1371" w:type="dxa"/>
          </w:tcPr>
          <w:p w14:paraId="6091424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11</w:t>
            </w:r>
          </w:p>
        </w:tc>
      </w:tr>
      <w:tr w:rsidR="00DC3D9C" w:rsidRPr="00DC3D9C" w14:paraId="0BF1A393" w14:textId="77777777" w:rsidTr="00B75E7E">
        <w:trPr>
          <w:trHeight w:val="264"/>
        </w:trPr>
        <w:tc>
          <w:tcPr>
            <w:tcW w:w="356" w:type="dxa"/>
            <w:vMerge/>
            <w:shd w:val="clear" w:color="auto" w:fill="D9D9D9"/>
            <w:tcMar>
              <w:top w:w="57" w:type="dxa"/>
              <w:left w:w="57" w:type="dxa"/>
              <w:bottom w:w="57" w:type="dxa"/>
              <w:right w:w="57" w:type="dxa"/>
            </w:tcMar>
          </w:tcPr>
          <w:p w14:paraId="4423A167"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5075" w:type="dxa"/>
            <w:gridSpan w:val="11"/>
            <w:tcMar>
              <w:top w:w="57" w:type="dxa"/>
              <w:left w:w="57" w:type="dxa"/>
              <w:bottom w:w="57" w:type="dxa"/>
              <w:right w:w="57" w:type="dxa"/>
            </w:tcMar>
          </w:tcPr>
          <w:p w14:paraId="25F3BDA4"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Common Module – Text and Human Experiences</w:t>
            </w:r>
          </w:p>
          <w:p w14:paraId="12BF1286"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i/>
                <w:sz w:val="18"/>
                <w:szCs w:val="18"/>
                <w:lang w:eastAsia="en-AU"/>
              </w:rPr>
              <w:t>The Crucible</w:t>
            </w:r>
            <w:r w:rsidRPr="00DC3D9C">
              <w:rPr>
                <w:rFonts w:ascii="Montserrat" w:eastAsia="Arial" w:hAnsi="Montserrat" w:cs="Arial"/>
                <w:sz w:val="18"/>
                <w:szCs w:val="18"/>
                <w:lang w:eastAsia="en-AU"/>
              </w:rPr>
              <w:t xml:space="preserve"> (play) </w:t>
            </w:r>
          </w:p>
          <w:p w14:paraId="47365F45"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 xml:space="preserve">   </w:t>
            </w:r>
          </w:p>
        </w:tc>
      </w:tr>
      <w:tr w:rsidR="00DC3D9C" w:rsidRPr="00DC3D9C" w14:paraId="3FAEB2EE" w14:textId="77777777" w:rsidTr="00B75E7E">
        <w:trPr>
          <w:trHeight w:val="291"/>
        </w:trPr>
        <w:tc>
          <w:tcPr>
            <w:tcW w:w="356" w:type="dxa"/>
            <w:vMerge/>
            <w:shd w:val="clear" w:color="auto" w:fill="D9D9D9"/>
            <w:tcMar>
              <w:top w:w="57" w:type="dxa"/>
              <w:left w:w="57" w:type="dxa"/>
              <w:bottom w:w="57" w:type="dxa"/>
              <w:right w:w="57" w:type="dxa"/>
            </w:tcMar>
          </w:tcPr>
          <w:p w14:paraId="501CF925"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75" w:type="dxa"/>
            <w:gridSpan w:val="11"/>
            <w:tcMar>
              <w:top w:w="57" w:type="dxa"/>
              <w:left w:w="57" w:type="dxa"/>
              <w:bottom w:w="57" w:type="dxa"/>
              <w:right w:w="57" w:type="dxa"/>
            </w:tcMar>
          </w:tcPr>
          <w:p w14:paraId="028EE9DF"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Assessment Task 1: Multimodal Presentation with related material 30</w:t>
            </w:r>
            <w:proofErr w:type="gramStart"/>
            <w:r w:rsidRPr="00DC3D9C">
              <w:rPr>
                <w:rFonts w:ascii="Montserrat" w:eastAsia="Arial" w:hAnsi="Montserrat" w:cs="Arial"/>
                <w:sz w:val="18"/>
                <w:szCs w:val="18"/>
                <w:lang w:eastAsia="en-AU"/>
              </w:rPr>
              <w:t xml:space="preserve">%  </w:t>
            </w:r>
            <w:r w:rsidRPr="00DC3D9C">
              <w:rPr>
                <w:rFonts w:ascii="Montserrat" w:eastAsia="Arial" w:hAnsi="Montserrat" w:cs="Arial"/>
                <w:color w:val="000000"/>
                <w:sz w:val="18"/>
                <w:szCs w:val="18"/>
                <w:lang w:eastAsia="en-AU"/>
              </w:rPr>
              <w:t>Due</w:t>
            </w:r>
            <w:proofErr w:type="gramEnd"/>
            <w:r w:rsidRPr="00DC3D9C">
              <w:rPr>
                <w:rFonts w:ascii="Montserrat" w:eastAsia="Arial" w:hAnsi="Montserrat" w:cs="Arial"/>
                <w:color w:val="000000"/>
                <w:sz w:val="18"/>
                <w:szCs w:val="18"/>
                <w:lang w:eastAsia="en-AU"/>
              </w:rPr>
              <w:t>: Week 10</w:t>
            </w:r>
          </w:p>
        </w:tc>
      </w:tr>
      <w:tr w:rsidR="00DC3D9C" w:rsidRPr="00DC3D9C" w14:paraId="43E8F087" w14:textId="77777777" w:rsidTr="00B75E7E">
        <w:trPr>
          <w:trHeight w:val="229"/>
        </w:trPr>
        <w:tc>
          <w:tcPr>
            <w:tcW w:w="356" w:type="dxa"/>
            <w:vMerge/>
            <w:shd w:val="clear" w:color="auto" w:fill="D9D9D9"/>
            <w:tcMar>
              <w:top w:w="57" w:type="dxa"/>
              <w:left w:w="57" w:type="dxa"/>
              <w:bottom w:w="57" w:type="dxa"/>
              <w:right w:w="57" w:type="dxa"/>
            </w:tcMar>
          </w:tcPr>
          <w:p w14:paraId="2C1320AB"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75" w:type="dxa"/>
            <w:gridSpan w:val="11"/>
            <w:tcMar>
              <w:top w:w="57" w:type="dxa"/>
              <w:left w:w="57" w:type="dxa"/>
              <w:bottom w:w="57" w:type="dxa"/>
              <w:right w:w="57" w:type="dxa"/>
            </w:tcMar>
          </w:tcPr>
          <w:p w14:paraId="74D9002F" w14:textId="77777777" w:rsidR="00DC3D9C" w:rsidRPr="00DC3D9C" w:rsidRDefault="00DC3D9C" w:rsidP="00DC3D9C">
            <w:pPr>
              <w:spacing w:after="0" w:line="240" w:lineRule="auto"/>
              <w:jc w:val="center"/>
              <w:rPr>
                <w:rFonts w:ascii="Montserrat" w:eastAsia="Calibri" w:hAnsi="Montserrat" w:cs="Calibri"/>
                <w:sz w:val="18"/>
                <w:szCs w:val="18"/>
                <w:lang w:eastAsia="en-AU"/>
              </w:rPr>
            </w:pPr>
            <w:r w:rsidRPr="00DC3D9C">
              <w:rPr>
                <w:rFonts w:ascii="Montserrat" w:eastAsia="Calibri" w:hAnsi="Montserrat" w:cs="Calibri"/>
                <w:sz w:val="18"/>
                <w:szCs w:val="18"/>
                <w:lang w:eastAsia="en-AU"/>
              </w:rPr>
              <w:t>EA12-1, EA12-2, EA12-4 &amp; EA12-6</w:t>
            </w:r>
          </w:p>
        </w:tc>
      </w:tr>
    </w:tbl>
    <w:p w14:paraId="5A6042C8"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1358"/>
        <w:gridCol w:w="10"/>
        <w:gridCol w:w="1361"/>
        <w:gridCol w:w="1360"/>
        <w:gridCol w:w="1363"/>
        <w:gridCol w:w="1363"/>
        <w:gridCol w:w="1437"/>
        <w:gridCol w:w="1290"/>
        <w:gridCol w:w="1407"/>
        <w:gridCol w:w="1276"/>
        <w:gridCol w:w="1414"/>
        <w:gridCol w:w="1421"/>
      </w:tblGrid>
      <w:tr w:rsidR="00DC3D9C" w:rsidRPr="00DC3D9C" w14:paraId="283C0936" w14:textId="77777777" w:rsidTr="00B75E7E">
        <w:tc>
          <w:tcPr>
            <w:tcW w:w="386" w:type="dxa"/>
            <w:vMerge w:val="restart"/>
            <w:shd w:val="clear" w:color="auto" w:fill="D9D9D9"/>
            <w:tcMar>
              <w:top w:w="57" w:type="dxa"/>
              <w:left w:w="57" w:type="dxa"/>
              <w:bottom w:w="57" w:type="dxa"/>
              <w:right w:w="57" w:type="dxa"/>
            </w:tcMar>
            <w:textDirection w:val="btLr"/>
          </w:tcPr>
          <w:p w14:paraId="39EEE765"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1</w:t>
            </w:r>
          </w:p>
        </w:tc>
        <w:tc>
          <w:tcPr>
            <w:tcW w:w="1368" w:type="dxa"/>
            <w:gridSpan w:val="2"/>
            <w:tcMar>
              <w:top w:w="57" w:type="dxa"/>
              <w:left w:w="57" w:type="dxa"/>
              <w:bottom w:w="57" w:type="dxa"/>
              <w:right w:w="57" w:type="dxa"/>
            </w:tcMar>
          </w:tcPr>
          <w:p w14:paraId="1D2FE76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361" w:type="dxa"/>
            <w:tcMar>
              <w:top w:w="57" w:type="dxa"/>
              <w:left w:w="57" w:type="dxa"/>
              <w:bottom w:w="57" w:type="dxa"/>
              <w:right w:w="57" w:type="dxa"/>
            </w:tcMar>
          </w:tcPr>
          <w:p w14:paraId="51CC5E5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 (31.1.22)</w:t>
            </w:r>
          </w:p>
        </w:tc>
        <w:tc>
          <w:tcPr>
            <w:tcW w:w="1360" w:type="dxa"/>
            <w:tcMar>
              <w:top w:w="57" w:type="dxa"/>
              <w:left w:w="57" w:type="dxa"/>
              <w:bottom w:w="57" w:type="dxa"/>
              <w:right w:w="57" w:type="dxa"/>
            </w:tcMar>
          </w:tcPr>
          <w:p w14:paraId="284BEAE0"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363" w:type="dxa"/>
            <w:tcMar>
              <w:top w:w="57" w:type="dxa"/>
              <w:left w:w="57" w:type="dxa"/>
              <w:bottom w:w="57" w:type="dxa"/>
              <w:right w:w="57" w:type="dxa"/>
            </w:tcMar>
          </w:tcPr>
          <w:p w14:paraId="037E60DB"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363" w:type="dxa"/>
            <w:tcMar>
              <w:top w:w="57" w:type="dxa"/>
              <w:left w:w="57" w:type="dxa"/>
              <w:bottom w:w="57" w:type="dxa"/>
              <w:right w:w="57" w:type="dxa"/>
            </w:tcMar>
          </w:tcPr>
          <w:p w14:paraId="22565DFE"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437" w:type="dxa"/>
            <w:tcMar>
              <w:top w:w="57" w:type="dxa"/>
              <w:left w:w="57" w:type="dxa"/>
              <w:bottom w:w="57" w:type="dxa"/>
              <w:right w:w="57" w:type="dxa"/>
            </w:tcMar>
          </w:tcPr>
          <w:p w14:paraId="6660A81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290" w:type="dxa"/>
            <w:tcMar>
              <w:top w:w="57" w:type="dxa"/>
              <w:left w:w="57" w:type="dxa"/>
              <w:bottom w:w="57" w:type="dxa"/>
              <w:right w:w="57" w:type="dxa"/>
            </w:tcMar>
          </w:tcPr>
          <w:p w14:paraId="251DA43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07" w:type="dxa"/>
            <w:tcMar>
              <w:top w:w="57" w:type="dxa"/>
              <w:left w:w="57" w:type="dxa"/>
              <w:bottom w:w="57" w:type="dxa"/>
              <w:right w:w="57" w:type="dxa"/>
            </w:tcMar>
          </w:tcPr>
          <w:p w14:paraId="7D31C9B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276" w:type="dxa"/>
            <w:tcMar>
              <w:top w:w="57" w:type="dxa"/>
              <w:left w:w="57" w:type="dxa"/>
              <w:bottom w:w="57" w:type="dxa"/>
              <w:right w:w="57" w:type="dxa"/>
            </w:tcMar>
          </w:tcPr>
          <w:p w14:paraId="7A14555B"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414" w:type="dxa"/>
            <w:tcMar>
              <w:top w:w="57" w:type="dxa"/>
              <w:left w:w="57" w:type="dxa"/>
              <w:bottom w:w="57" w:type="dxa"/>
              <w:right w:w="57" w:type="dxa"/>
            </w:tcMar>
          </w:tcPr>
          <w:p w14:paraId="791B893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c>
          <w:tcPr>
            <w:tcW w:w="1421" w:type="dxa"/>
          </w:tcPr>
          <w:p w14:paraId="306B878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11</w:t>
            </w:r>
          </w:p>
        </w:tc>
      </w:tr>
      <w:tr w:rsidR="00DC3D9C" w:rsidRPr="00DC3D9C" w14:paraId="154E09E1" w14:textId="77777777" w:rsidTr="00DC3D9C">
        <w:tc>
          <w:tcPr>
            <w:tcW w:w="386" w:type="dxa"/>
            <w:vMerge/>
            <w:shd w:val="clear" w:color="auto" w:fill="D9D9D9"/>
            <w:tcMar>
              <w:top w:w="57" w:type="dxa"/>
              <w:left w:w="57" w:type="dxa"/>
              <w:bottom w:w="57" w:type="dxa"/>
              <w:right w:w="57" w:type="dxa"/>
            </w:tcMar>
          </w:tcPr>
          <w:p w14:paraId="223A200E"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358" w:type="dxa"/>
            <w:vMerge w:val="restart"/>
            <w:shd w:val="clear" w:color="auto" w:fill="808080"/>
            <w:tcMar>
              <w:top w:w="57" w:type="dxa"/>
              <w:left w:w="57" w:type="dxa"/>
              <w:bottom w:w="57" w:type="dxa"/>
              <w:right w:w="57" w:type="dxa"/>
            </w:tcMar>
          </w:tcPr>
          <w:p w14:paraId="2AEC7ED9" w14:textId="77777777" w:rsidR="00DC3D9C" w:rsidRPr="00DC3D9C" w:rsidRDefault="00DC3D9C" w:rsidP="00DC3D9C">
            <w:pPr>
              <w:spacing w:after="0" w:line="240" w:lineRule="auto"/>
              <w:jc w:val="center"/>
              <w:rPr>
                <w:rFonts w:ascii="Montserrat" w:eastAsia="Arial" w:hAnsi="Montserrat" w:cs="Arial"/>
                <w:sz w:val="18"/>
                <w:szCs w:val="18"/>
                <w:lang w:eastAsia="en-AU"/>
              </w:rPr>
            </w:pPr>
          </w:p>
        </w:tc>
        <w:tc>
          <w:tcPr>
            <w:tcW w:w="10867" w:type="dxa"/>
            <w:gridSpan w:val="9"/>
          </w:tcPr>
          <w:p w14:paraId="4DCB026E" w14:textId="77777777" w:rsidR="00DC3D9C" w:rsidRPr="00DC3D9C" w:rsidRDefault="00DC3D9C" w:rsidP="00DC3D9C">
            <w:pPr>
              <w:spacing w:after="0" w:line="240" w:lineRule="auto"/>
              <w:jc w:val="center"/>
              <w:rPr>
                <w:rFonts w:ascii="Montserrat" w:eastAsia="Arial" w:hAnsi="Montserrat" w:cs="Arial"/>
                <w:i/>
                <w:sz w:val="18"/>
                <w:szCs w:val="18"/>
                <w:lang w:eastAsia="en-AU"/>
              </w:rPr>
            </w:pPr>
            <w:r w:rsidRPr="00DC3D9C">
              <w:rPr>
                <w:rFonts w:ascii="Montserrat" w:eastAsia="Arial" w:hAnsi="Montserrat" w:cs="Arial"/>
                <w:sz w:val="18"/>
                <w:szCs w:val="18"/>
                <w:lang w:eastAsia="en-AU"/>
              </w:rPr>
              <w:t>Module A – Textual Conversations</w:t>
            </w:r>
          </w:p>
          <w:p w14:paraId="00290743" w14:textId="77777777" w:rsidR="00DC3D9C" w:rsidRPr="00DC3D9C" w:rsidRDefault="00DC3D9C" w:rsidP="00DC3D9C">
            <w:pPr>
              <w:spacing w:after="0" w:line="240" w:lineRule="auto"/>
              <w:jc w:val="center"/>
              <w:rPr>
                <w:rFonts w:ascii="Montserrat" w:eastAsia="Arial" w:hAnsi="Montserrat" w:cs="Arial"/>
                <w:sz w:val="18"/>
                <w:szCs w:val="18"/>
                <w:lang w:eastAsia="en-AU"/>
              </w:rPr>
            </w:pPr>
            <w:proofErr w:type="spellStart"/>
            <w:r w:rsidRPr="00DC3D9C">
              <w:rPr>
                <w:rFonts w:ascii="Montserrat" w:eastAsia="Arial" w:hAnsi="Montserrat" w:cs="Arial"/>
                <w:i/>
                <w:sz w:val="18"/>
                <w:szCs w:val="18"/>
                <w:lang w:eastAsia="en-AU"/>
              </w:rPr>
              <w:t>Hagseed</w:t>
            </w:r>
            <w:proofErr w:type="spellEnd"/>
            <w:r w:rsidRPr="00DC3D9C">
              <w:rPr>
                <w:rFonts w:ascii="Montserrat" w:eastAsia="Arial" w:hAnsi="Montserrat" w:cs="Arial"/>
                <w:i/>
                <w:sz w:val="18"/>
                <w:szCs w:val="18"/>
                <w:lang w:eastAsia="en-AU"/>
              </w:rPr>
              <w:t xml:space="preserve"> </w:t>
            </w:r>
            <w:r w:rsidRPr="00DC3D9C">
              <w:rPr>
                <w:rFonts w:ascii="Montserrat" w:eastAsia="Arial" w:hAnsi="Montserrat" w:cs="Arial"/>
                <w:sz w:val="18"/>
                <w:szCs w:val="18"/>
                <w:lang w:eastAsia="en-AU"/>
              </w:rPr>
              <w:t xml:space="preserve">(prose) and </w:t>
            </w:r>
            <w:r w:rsidRPr="00DC3D9C">
              <w:rPr>
                <w:rFonts w:ascii="Montserrat" w:eastAsia="Arial" w:hAnsi="Montserrat" w:cs="Arial"/>
                <w:i/>
                <w:sz w:val="18"/>
                <w:szCs w:val="18"/>
                <w:lang w:eastAsia="en-AU"/>
              </w:rPr>
              <w:t>The Tempest</w:t>
            </w:r>
            <w:r w:rsidRPr="00DC3D9C">
              <w:rPr>
                <w:rFonts w:ascii="Montserrat" w:eastAsia="Arial" w:hAnsi="Montserrat" w:cs="Arial"/>
                <w:sz w:val="18"/>
                <w:szCs w:val="18"/>
                <w:lang w:eastAsia="en-AU"/>
              </w:rPr>
              <w:t xml:space="preserve"> (Shakespeare)</w:t>
            </w:r>
          </w:p>
        </w:tc>
        <w:tc>
          <w:tcPr>
            <w:tcW w:w="2835" w:type="dxa"/>
            <w:gridSpan w:val="2"/>
          </w:tcPr>
          <w:p w14:paraId="41084BE3"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Module C – Craft of Writing</w:t>
            </w:r>
          </w:p>
          <w:p w14:paraId="7654264B" w14:textId="77777777" w:rsidR="00DC3D9C" w:rsidRPr="00DC3D9C" w:rsidRDefault="00DC3D9C" w:rsidP="00DC3D9C">
            <w:pPr>
              <w:spacing w:after="0" w:line="240" w:lineRule="auto"/>
              <w:jc w:val="center"/>
              <w:rPr>
                <w:rFonts w:ascii="Montserrat" w:eastAsia="Arial" w:hAnsi="Montserrat" w:cs="Arial"/>
                <w:sz w:val="18"/>
                <w:szCs w:val="18"/>
                <w:lang w:eastAsia="en-AU"/>
              </w:rPr>
            </w:pPr>
          </w:p>
        </w:tc>
      </w:tr>
      <w:tr w:rsidR="00DC3D9C" w:rsidRPr="00DC3D9C" w14:paraId="5B9CE7D3" w14:textId="77777777" w:rsidTr="00DC3D9C">
        <w:tc>
          <w:tcPr>
            <w:tcW w:w="386" w:type="dxa"/>
            <w:vMerge/>
            <w:shd w:val="clear" w:color="auto" w:fill="D9D9D9"/>
            <w:tcMar>
              <w:top w:w="57" w:type="dxa"/>
              <w:left w:w="57" w:type="dxa"/>
              <w:bottom w:w="57" w:type="dxa"/>
              <w:right w:w="57" w:type="dxa"/>
            </w:tcMar>
          </w:tcPr>
          <w:p w14:paraId="6DDDAF50"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58" w:type="dxa"/>
            <w:vMerge/>
            <w:shd w:val="clear" w:color="auto" w:fill="808080"/>
            <w:tcMar>
              <w:top w:w="57" w:type="dxa"/>
              <w:left w:w="57" w:type="dxa"/>
              <w:bottom w:w="57" w:type="dxa"/>
              <w:right w:w="57" w:type="dxa"/>
            </w:tcMar>
          </w:tcPr>
          <w:p w14:paraId="6C9B8134" w14:textId="77777777" w:rsidR="00DC3D9C" w:rsidRPr="00DC3D9C" w:rsidRDefault="00DC3D9C" w:rsidP="00DC3D9C">
            <w:pPr>
              <w:spacing w:after="0" w:line="240" w:lineRule="auto"/>
              <w:jc w:val="center"/>
              <w:rPr>
                <w:rFonts w:ascii="Montserrat" w:eastAsia="Arial" w:hAnsi="Montserrat" w:cs="Arial"/>
                <w:sz w:val="18"/>
                <w:szCs w:val="18"/>
                <w:lang w:eastAsia="en-AU"/>
              </w:rPr>
            </w:pPr>
          </w:p>
        </w:tc>
        <w:tc>
          <w:tcPr>
            <w:tcW w:w="10867" w:type="dxa"/>
            <w:gridSpan w:val="9"/>
          </w:tcPr>
          <w:p w14:paraId="24B88C85"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Assessment Task 2: Comparative Extended Response 25</w:t>
            </w:r>
            <w:proofErr w:type="gramStart"/>
            <w:r w:rsidRPr="00DC3D9C">
              <w:rPr>
                <w:rFonts w:ascii="Montserrat" w:eastAsia="Arial" w:hAnsi="Montserrat" w:cs="Arial"/>
                <w:sz w:val="18"/>
                <w:szCs w:val="18"/>
                <w:lang w:eastAsia="en-AU"/>
              </w:rPr>
              <w:t xml:space="preserve">%  </w:t>
            </w:r>
            <w:r w:rsidRPr="00DC3D9C">
              <w:rPr>
                <w:rFonts w:ascii="Montserrat" w:eastAsia="Arial" w:hAnsi="Montserrat" w:cs="Arial"/>
                <w:color w:val="000000"/>
                <w:sz w:val="18"/>
                <w:szCs w:val="18"/>
                <w:lang w:eastAsia="en-AU"/>
              </w:rPr>
              <w:t>Due</w:t>
            </w:r>
            <w:proofErr w:type="gramEnd"/>
            <w:r w:rsidRPr="00DC3D9C">
              <w:rPr>
                <w:rFonts w:ascii="Montserrat" w:eastAsia="Arial" w:hAnsi="Montserrat" w:cs="Arial"/>
                <w:color w:val="000000"/>
                <w:sz w:val="18"/>
                <w:szCs w:val="18"/>
                <w:lang w:eastAsia="en-AU"/>
              </w:rPr>
              <w:t>: Week 9</w:t>
            </w:r>
          </w:p>
        </w:tc>
        <w:tc>
          <w:tcPr>
            <w:tcW w:w="2835" w:type="dxa"/>
            <w:gridSpan w:val="2"/>
          </w:tcPr>
          <w:p w14:paraId="56F3A20E"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51818BD4" w14:textId="77777777" w:rsidTr="00DC3D9C">
        <w:tc>
          <w:tcPr>
            <w:tcW w:w="386" w:type="dxa"/>
            <w:vMerge/>
            <w:shd w:val="clear" w:color="auto" w:fill="D9D9D9"/>
            <w:tcMar>
              <w:top w:w="57" w:type="dxa"/>
              <w:left w:w="57" w:type="dxa"/>
              <w:bottom w:w="57" w:type="dxa"/>
              <w:right w:w="57" w:type="dxa"/>
            </w:tcMar>
          </w:tcPr>
          <w:p w14:paraId="2D766358"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58" w:type="dxa"/>
            <w:vMerge/>
            <w:shd w:val="clear" w:color="auto" w:fill="808080"/>
            <w:tcMar>
              <w:top w:w="57" w:type="dxa"/>
              <w:left w:w="57" w:type="dxa"/>
              <w:bottom w:w="57" w:type="dxa"/>
              <w:right w:w="57" w:type="dxa"/>
            </w:tcMar>
          </w:tcPr>
          <w:p w14:paraId="31CDEAB5" w14:textId="77777777" w:rsidR="00DC3D9C" w:rsidRPr="00DC3D9C" w:rsidRDefault="00DC3D9C" w:rsidP="00DC3D9C">
            <w:pPr>
              <w:spacing w:after="0" w:line="240" w:lineRule="auto"/>
              <w:jc w:val="center"/>
              <w:rPr>
                <w:rFonts w:ascii="Montserrat" w:eastAsia="Calibri" w:hAnsi="Montserrat" w:cs="Calibri"/>
                <w:sz w:val="18"/>
                <w:szCs w:val="18"/>
                <w:lang w:eastAsia="en-AU"/>
              </w:rPr>
            </w:pPr>
          </w:p>
        </w:tc>
        <w:tc>
          <w:tcPr>
            <w:tcW w:w="10867" w:type="dxa"/>
            <w:gridSpan w:val="9"/>
          </w:tcPr>
          <w:p w14:paraId="43B1DD06" w14:textId="77777777" w:rsidR="00DC3D9C" w:rsidRPr="00DC3D9C" w:rsidRDefault="00DC3D9C" w:rsidP="00DC3D9C">
            <w:pPr>
              <w:spacing w:after="0" w:line="240" w:lineRule="auto"/>
              <w:jc w:val="center"/>
              <w:rPr>
                <w:rFonts w:ascii="Montserrat" w:eastAsia="Calibri" w:hAnsi="Montserrat" w:cs="Calibri"/>
                <w:sz w:val="18"/>
                <w:szCs w:val="18"/>
                <w:lang w:eastAsia="en-AU"/>
              </w:rPr>
            </w:pPr>
            <w:r w:rsidRPr="00DC3D9C">
              <w:rPr>
                <w:rFonts w:ascii="Montserrat" w:eastAsia="Calibri" w:hAnsi="Montserrat" w:cs="Calibri"/>
                <w:sz w:val="18"/>
                <w:szCs w:val="18"/>
                <w:lang w:eastAsia="en-AU"/>
              </w:rPr>
              <w:t>EA12-3, EA12-6, EA12-7 &amp; EA12-8</w:t>
            </w:r>
          </w:p>
        </w:tc>
        <w:tc>
          <w:tcPr>
            <w:tcW w:w="2835" w:type="dxa"/>
            <w:gridSpan w:val="2"/>
          </w:tcPr>
          <w:p w14:paraId="1978FCA9" w14:textId="77777777" w:rsidR="00DC3D9C" w:rsidRPr="00DC3D9C" w:rsidRDefault="00DC3D9C" w:rsidP="00DC3D9C">
            <w:pPr>
              <w:spacing w:after="0" w:line="240" w:lineRule="auto"/>
              <w:jc w:val="center"/>
              <w:rPr>
                <w:rFonts w:ascii="Montserrat" w:eastAsia="Calibri" w:hAnsi="Montserrat" w:cs="Calibri"/>
                <w:sz w:val="18"/>
                <w:szCs w:val="18"/>
                <w:lang w:eastAsia="en-AU"/>
              </w:rPr>
            </w:pPr>
            <w:r w:rsidRPr="00DC3D9C">
              <w:rPr>
                <w:rFonts w:ascii="Montserrat" w:eastAsia="Calibri" w:hAnsi="Montserrat" w:cs="Calibri"/>
                <w:sz w:val="18"/>
                <w:szCs w:val="18"/>
                <w:lang w:eastAsia="en-AU"/>
              </w:rPr>
              <w:t>EA12-3, EA12-5 &amp; EA12-9</w:t>
            </w:r>
          </w:p>
        </w:tc>
      </w:tr>
    </w:tbl>
    <w:p w14:paraId="71DE12D6"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501"/>
        <w:gridCol w:w="1494"/>
        <w:gridCol w:w="1495"/>
        <w:gridCol w:w="1541"/>
        <w:gridCol w:w="1479"/>
        <w:gridCol w:w="1472"/>
        <w:gridCol w:w="1497"/>
        <w:gridCol w:w="1498"/>
        <w:gridCol w:w="1497"/>
        <w:gridCol w:w="1549"/>
      </w:tblGrid>
      <w:tr w:rsidR="00DC3D9C" w:rsidRPr="00DC3D9C" w14:paraId="65AF88C4" w14:textId="77777777" w:rsidTr="00B75E7E">
        <w:tc>
          <w:tcPr>
            <w:tcW w:w="423" w:type="dxa"/>
            <w:vMerge w:val="restart"/>
            <w:shd w:val="clear" w:color="auto" w:fill="D9D9D9"/>
            <w:tcMar>
              <w:top w:w="57" w:type="dxa"/>
              <w:left w:w="57" w:type="dxa"/>
              <w:bottom w:w="57" w:type="dxa"/>
              <w:right w:w="57" w:type="dxa"/>
            </w:tcMar>
            <w:textDirection w:val="btLr"/>
          </w:tcPr>
          <w:p w14:paraId="6F859F3D"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2</w:t>
            </w:r>
          </w:p>
        </w:tc>
        <w:tc>
          <w:tcPr>
            <w:tcW w:w="1501" w:type="dxa"/>
            <w:tcMar>
              <w:top w:w="57" w:type="dxa"/>
              <w:left w:w="57" w:type="dxa"/>
              <w:bottom w:w="57" w:type="dxa"/>
              <w:right w:w="57" w:type="dxa"/>
            </w:tcMar>
          </w:tcPr>
          <w:p w14:paraId="743ADEF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494" w:type="dxa"/>
            <w:tcMar>
              <w:top w:w="57" w:type="dxa"/>
              <w:left w:w="57" w:type="dxa"/>
              <w:bottom w:w="57" w:type="dxa"/>
              <w:right w:w="57" w:type="dxa"/>
            </w:tcMar>
          </w:tcPr>
          <w:p w14:paraId="1188BB05"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495" w:type="dxa"/>
            <w:tcMar>
              <w:top w:w="57" w:type="dxa"/>
              <w:left w:w="57" w:type="dxa"/>
              <w:bottom w:w="57" w:type="dxa"/>
              <w:right w:w="57" w:type="dxa"/>
            </w:tcMar>
          </w:tcPr>
          <w:p w14:paraId="457B6A1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541" w:type="dxa"/>
            <w:tcMar>
              <w:top w:w="57" w:type="dxa"/>
              <w:left w:w="57" w:type="dxa"/>
              <w:bottom w:w="57" w:type="dxa"/>
              <w:right w:w="57" w:type="dxa"/>
            </w:tcMar>
          </w:tcPr>
          <w:p w14:paraId="2AA19B7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479" w:type="dxa"/>
            <w:tcMar>
              <w:top w:w="57" w:type="dxa"/>
              <w:left w:w="57" w:type="dxa"/>
              <w:bottom w:w="57" w:type="dxa"/>
              <w:right w:w="57" w:type="dxa"/>
            </w:tcMar>
          </w:tcPr>
          <w:p w14:paraId="14D61D64"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472" w:type="dxa"/>
            <w:tcMar>
              <w:top w:w="57" w:type="dxa"/>
              <w:left w:w="57" w:type="dxa"/>
              <w:bottom w:w="57" w:type="dxa"/>
              <w:right w:w="57" w:type="dxa"/>
            </w:tcMar>
          </w:tcPr>
          <w:p w14:paraId="75325426"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497" w:type="dxa"/>
            <w:tcMar>
              <w:top w:w="57" w:type="dxa"/>
              <w:left w:w="57" w:type="dxa"/>
              <w:bottom w:w="57" w:type="dxa"/>
              <w:right w:w="57" w:type="dxa"/>
            </w:tcMar>
          </w:tcPr>
          <w:p w14:paraId="26D3394E"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104A36C9"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0A248182"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549" w:type="dxa"/>
            <w:tcMar>
              <w:top w:w="57" w:type="dxa"/>
              <w:left w:w="57" w:type="dxa"/>
              <w:bottom w:w="57" w:type="dxa"/>
              <w:right w:w="57" w:type="dxa"/>
            </w:tcMar>
          </w:tcPr>
          <w:p w14:paraId="35890C7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r>
      <w:tr w:rsidR="00DC3D9C" w:rsidRPr="00DC3D9C" w14:paraId="0C4FFA9C" w14:textId="77777777" w:rsidTr="00B75E7E">
        <w:trPr>
          <w:trHeight w:val="180"/>
        </w:trPr>
        <w:tc>
          <w:tcPr>
            <w:tcW w:w="423" w:type="dxa"/>
            <w:vMerge/>
            <w:shd w:val="clear" w:color="auto" w:fill="D9D9D9"/>
            <w:tcMar>
              <w:top w:w="57" w:type="dxa"/>
              <w:left w:w="57" w:type="dxa"/>
              <w:bottom w:w="57" w:type="dxa"/>
              <w:right w:w="57" w:type="dxa"/>
            </w:tcMar>
          </w:tcPr>
          <w:p w14:paraId="1A1EC41C"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7510" w:type="dxa"/>
            <w:gridSpan w:val="5"/>
            <w:tcMar>
              <w:top w:w="57" w:type="dxa"/>
              <w:left w:w="57" w:type="dxa"/>
              <w:bottom w:w="57" w:type="dxa"/>
              <w:right w:w="57" w:type="dxa"/>
            </w:tcMar>
          </w:tcPr>
          <w:p w14:paraId="29563825"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Module C – Craft of Writing</w:t>
            </w:r>
          </w:p>
          <w:p w14:paraId="6BB4B257" w14:textId="77777777" w:rsidR="00DC3D9C" w:rsidRPr="00DC3D9C" w:rsidRDefault="00DC3D9C" w:rsidP="00DC3D9C">
            <w:pPr>
              <w:spacing w:after="0" w:line="240" w:lineRule="auto"/>
              <w:jc w:val="center"/>
              <w:rPr>
                <w:rFonts w:ascii="Montserrat" w:eastAsia="Arial" w:hAnsi="Montserrat" w:cs="Arial"/>
                <w:sz w:val="18"/>
                <w:szCs w:val="18"/>
                <w:lang w:eastAsia="en-AU"/>
              </w:rPr>
            </w:pPr>
          </w:p>
        </w:tc>
        <w:tc>
          <w:tcPr>
            <w:tcW w:w="7513" w:type="dxa"/>
            <w:gridSpan w:val="5"/>
          </w:tcPr>
          <w:p w14:paraId="0E2A97B7"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Module B – Critical Study of Literature</w:t>
            </w:r>
          </w:p>
          <w:p w14:paraId="130AEE5F"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i/>
                <w:sz w:val="18"/>
                <w:szCs w:val="18"/>
                <w:lang w:eastAsia="en-AU"/>
              </w:rPr>
              <w:t xml:space="preserve">Good </w:t>
            </w:r>
            <w:proofErr w:type="gramStart"/>
            <w:r w:rsidRPr="00DC3D9C">
              <w:rPr>
                <w:rFonts w:ascii="Montserrat" w:eastAsia="Arial" w:hAnsi="Montserrat" w:cs="Arial"/>
                <w:i/>
                <w:sz w:val="18"/>
                <w:szCs w:val="18"/>
                <w:lang w:eastAsia="en-AU"/>
              </w:rPr>
              <w:t>Night</w:t>
            </w:r>
            <w:proofErr w:type="gramEnd"/>
            <w:r w:rsidRPr="00DC3D9C">
              <w:rPr>
                <w:rFonts w:ascii="Montserrat" w:eastAsia="Arial" w:hAnsi="Montserrat" w:cs="Arial"/>
                <w:i/>
                <w:sz w:val="18"/>
                <w:szCs w:val="18"/>
                <w:lang w:eastAsia="en-AU"/>
              </w:rPr>
              <w:t xml:space="preserve">, Good Luck </w:t>
            </w:r>
            <w:r w:rsidRPr="00DC3D9C">
              <w:rPr>
                <w:rFonts w:ascii="Montserrat" w:eastAsia="Arial" w:hAnsi="Montserrat" w:cs="Arial"/>
                <w:sz w:val="18"/>
                <w:szCs w:val="18"/>
                <w:lang w:eastAsia="en-AU"/>
              </w:rPr>
              <w:t>(film)</w:t>
            </w:r>
          </w:p>
          <w:p w14:paraId="25677068" w14:textId="77777777" w:rsidR="00DC3D9C" w:rsidRPr="00DC3D9C" w:rsidRDefault="00DC3D9C" w:rsidP="00DC3D9C">
            <w:pPr>
              <w:spacing w:after="0" w:line="240" w:lineRule="auto"/>
              <w:jc w:val="center"/>
              <w:rPr>
                <w:rFonts w:ascii="Montserrat" w:eastAsia="Arial" w:hAnsi="Montserrat" w:cs="Arial"/>
                <w:sz w:val="18"/>
                <w:szCs w:val="18"/>
                <w:lang w:eastAsia="en-AU"/>
              </w:rPr>
            </w:pPr>
          </w:p>
        </w:tc>
      </w:tr>
      <w:tr w:rsidR="00DC3D9C" w:rsidRPr="00DC3D9C" w14:paraId="4B7A6018" w14:textId="77777777" w:rsidTr="00B75E7E">
        <w:trPr>
          <w:trHeight w:val="180"/>
        </w:trPr>
        <w:tc>
          <w:tcPr>
            <w:tcW w:w="423" w:type="dxa"/>
            <w:vMerge/>
            <w:shd w:val="clear" w:color="auto" w:fill="D9D9D9"/>
            <w:tcMar>
              <w:top w:w="57" w:type="dxa"/>
              <w:left w:w="57" w:type="dxa"/>
              <w:bottom w:w="57" w:type="dxa"/>
              <w:right w:w="57" w:type="dxa"/>
            </w:tcMar>
          </w:tcPr>
          <w:p w14:paraId="734DE851"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510" w:type="dxa"/>
            <w:gridSpan w:val="5"/>
            <w:tcMar>
              <w:top w:w="57" w:type="dxa"/>
              <w:left w:w="57" w:type="dxa"/>
              <w:bottom w:w="57" w:type="dxa"/>
              <w:right w:w="57" w:type="dxa"/>
            </w:tcMar>
          </w:tcPr>
          <w:p w14:paraId="0ED66DBB"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Assessment Task 3: Imaginative Text and Reflection 25%   Due:  Week 5</w:t>
            </w:r>
          </w:p>
        </w:tc>
        <w:tc>
          <w:tcPr>
            <w:tcW w:w="7513" w:type="dxa"/>
            <w:gridSpan w:val="5"/>
          </w:tcPr>
          <w:p w14:paraId="533C4D9D"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4B86A233" w14:textId="77777777" w:rsidTr="00B75E7E">
        <w:trPr>
          <w:trHeight w:val="180"/>
        </w:trPr>
        <w:tc>
          <w:tcPr>
            <w:tcW w:w="423" w:type="dxa"/>
            <w:vMerge/>
            <w:shd w:val="clear" w:color="auto" w:fill="D9D9D9"/>
            <w:tcMar>
              <w:top w:w="57" w:type="dxa"/>
              <w:left w:w="57" w:type="dxa"/>
              <w:bottom w:w="57" w:type="dxa"/>
              <w:right w:w="57" w:type="dxa"/>
            </w:tcMar>
          </w:tcPr>
          <w:p w14:paraId="30C54D50"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510" w:type="dxa"/>
            <w:gridSpan w:val="5"/>
            <w:tcMar>
              <w:top w:w="57" w:type="dxa"/>
              <w:left w:w="57" w:type="dxa"/>
              <w:bottom w:w="57" w:type="dxa"/>
              <w:right w:w="57" w:type="dxa"/>
            </w:tcMar>
          </w:tcPr>
          <w:p w14:paraId="1C33D2AD" w14:textId="77777777" w:rsidR="00DC3D9C" w:rsidRPr="00DC3D9C" w:rsidRDefault="00DC3D9C" w:rsidP="00DC3D9C">
            <w:pPr>
              <w:spacing w:after="0" w:line="240" w:lineRule="auto"/>
              <w:jc w:val="center"/>
              <w:rPr>
                <w:rFonts w:ascii="Montserrat" w:eastAsia="Calibri" w:hAnsi="Montserrat" w:cs="Calibri"/>
                <w:sz w:val="18"/>
                <w:szCs w:val="18"/>
                <w:lang w:eastAsia="en-AU"/>
              </w:rPr>
            </w:pPr>
            <w:r w:rsidRPr="00DC3D9C">
              <w:rPr>
                <w:rFonts w:ascii="Montserrat" w:eastAsia="Calibri" w:hAnsi="Montserrat" w:cs="Calibri"/>
                <w:sz w:val="18"/>
                <w:szCs w:val="18"/>
                <w:lang w:eastAsia="en-AU"/>
              </w:rPr>
              <w:t>EA12-3, EA12-5 &amp; EA12-9</w:t>
            </w:r>
          </w:p>
        </w:tc>
        <w:tc>
          <w:tcPr>
            <w:tcW w:w="7513" w:type="dxa"/>
            <w:gridSpan w:val="5"/>
          </w:tcPr>
          <w:p w14:paraId="0B25FDCF" w14:textId="77777777" w:rsidR="00DC3D9C" w:rsidRPr="00DC3D9C" w:rsidRDefault="00DC3D9C" w:rsidP="00DC3D9C">
            <w:pPr>
              <w:spacing w:after="0" w:line="240" w:lineRule="auto"/>
              <w:jc w:val="center"/>
              <w:rPr>
                <w:rFonts w:ascii="Montserrat" w:eastAsia="Calibri" w:hAnsi="Montserrat" w:cs="Calibri"/>
                <w:sz w:val="18"/>
                <w:szCs w:val="18"/>
                <w:lang w:eastAsia="en-AU"/>
              </w:rPr>
            </w:pPr>
          </w:p>
        </w:tc>
      </w:tr>
    </w:tbl>
    <w:p w14:paraId="07095A9E" w14:textId="77777777" w:rsidR="00DC3D9C" w:rsidRPr="00DC3D9C" w:rsidRDefault="00DC3D9C" w:rsidP="00DC3D9C">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544"/>
      </w:tblGrid>
      <w:tr w:rsidR="00DC3D9C" w:rsidRPr="00DC3D9C" w14:paraId="7A5408E3" w14:textId="77777777" w:rsidTr="00B75E7E">
        <w:tc>
          <w:tcPr>
            <w:tcW w:w="426" w:type="dxa"/>
            <w:vMerge w:val="restart"/>
            <w:shd w:val="clear" w:color="auto" w:fill="D9D9D9"/>
            <w:tcMar>
              <w:top w:w="57" w:type="dxa"/>
              <w:left w:w="57" w:type="dxa"/>
              <w:bottom w:w="57" w:type="dxa"/>
              <w:right w:w="57" w:type="dxa"/>
            </w:tcMar>
            <w:textDirection w:val="btLr"/>
          </w:tcPr>
          <w:p w14:paraId="0CE61BF2" w14:textId="77777777" w:rsidR="00DC3D9C" w:rsidRPr="00DC3D9C" w:rsidRDefault="00DC3D9C" w:rsidP="00DC3D9C">
            <w:pPr>
              <w:spacing w:after="0" w:line="240" w:lineRule="auto"/>
              <w:ind w:left="113" w:right="113"/>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Term 3</w:t>
            </w:r>
          </w:p>
        </w:tc>
        <w:tc>
          <w:tcPr>
            <w:tcW w:w="1497" w:type="dxa"/>
            <w:tcMar>
              <w:top w:w="57" w:type="dxa"/>
              <w:left w:w="57" w:type="dxa"/>
              <w:bottom w:w="57" w:type="dxa"/>
              <w:right w:w="57" w:type="dxa"/>
            </w:tcMar>
          </w:tcPr>
          <w:p w14:paraId="72CABD65"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66D0CB84"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2</w:t>
            </w:r>
          </w:p>
        </w:tc>
        <w:tc>
          <w:tcPr>
            <w:tcW w:w="1480" w:type="dxa"/>
            <w:tcMar>
              <w:top w:w="57" w:type="dxa"/>
              <w:left w:w="57" w:type="dxa"/>
              <w:bottom w:w="57" w:type="dxa"/>
              <w:right w:w="57" w:type="dxa"/>
            </w:tcMar>
          </w:tcPr>
          <w:p w14:paraId="731C82A8"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3</w:t>
            </w:r>
          </w:p>
        </w:tc>
        <w:tc>
          <w:tcPr>
            <w:tcW w:w="1515" w:type="dxa"/>
            <w:tcMar>
              <w:top w:w="57" w:type="dxa"/>
              <w:left w:w="57" w:type="dxa"/>
              <w:bottom w:w="57" w:type="dxa"/>
              <w:right w:w="57" w:type="dxa"/>
            </w:tcMar>
          </w:tcPr>
          <w:p w14:paraId="27CD62F7"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4</w:t>
            </w:r>
          </w:p>
        </w:tc>
        <w:tc>
          <w:tcPr>
            <w:tcW w:w="1461" w:type="dxa"/>
            <w:tcMar>
              <w:top w:w="57" w:type="dxa"/>
              <w:left w:w="57" w:type="dxa"/>
              <w:bottom w:w="57" w:type="dxa"/>
              <w:right w:w="57" w:type="dxa"/>
            </w:tcMar>
          </w:tcPr>
          <w:p w14:paraId="0D5A61FE" w14:textId="77777777" w:rsidR="00DC3D9C" w:rsidRPr="00DC3D9C" w:rsidRDefault="00DC3D9C" w:rsidP="00DC3D9C">
            <w:pPr>
              <w:spacing w:after="0" w:line="240" w:lineRule="auto"/>
              <w:jc w:val="center"/>
              <w:rPr>
                <w:rFonts w:ascii="Montserrat" w:eastAsia="Arial" w:hAnsi="Montserrat" w:cs="Arial"/>
                <w:b/>
                <w:sz w:val="18"/>
                <w:szCs w:val="18"/>
                <w:highlight w:val="yellow"/>
                <w:lang w:eastAsia="en-AU"/>
              </w:rPr>
            </w:pPr>
            <w:r w:rsidRPr="00DC3D9C">
              <w:rPr>
                <w:rFonts w:ascii="Montserrat" w:eastAsia="Arial" w:hAnsi="Montserrat" w:cs="Arial"/>
                <w:b/>
                <w:sz w:val="18"/>
                <w:szCs w:val="18"/>
                <w:lang w:eastAsia="en-AU"/>
              </w:rPr>
              <w:t>Week 5</w:t>
            </w:r>
          </w:p>
        </w:tc>
        <w:tc>
          <w:tcPr>
            <w:tcW w:w="1534" w:type="dxa"/>
            <w:tcMar>
              <w:top w:w="57" w:type="dxa"/>
              <w:left w:w="57" w:type="dxa"/>
              <w:bottom w:w="57" w:type="dxa"/>
              <w:right w:w="57" w:type="dxa"/>
            </w:tcMar>
          </w:tcPr>
          <w:p w14:paraId="5F6E12F5"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6</w:t>
            </w:r>
          </w:p>
        </w:tc>
        <w:tc>
          <w:tcPr>
            <w:tcW w:w="1497" w:type="dxa"/>
            <w:tcMar>
              <w:top w:w="57" w:type="dxa"/>
              <w:left w:w="57" w:type="dxa"/>
              <w:bottom w:w="57" w:type="dxa"/>
              <w:right w:w="57" w:type="dxa"/>
            </w:tcMar>
          </w:tcPr>
          <w:p w14:paraId="1CDA1800"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75D7670D"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6399609F"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9</w:t>
            </w:r>
          </w:p>
        </w:tc>
        <w:tc>
          <w:tcPr>
            <w:tcW w:w="1544" w:type="dxa"/>
            <w:tcMar>
              <w:top w:w="57" w:type="dxa"/>
              <w:left w:w="57" w:type="dxa"/>
              <w:bottom w:w="57" w:type="dxa"/>
              <w:right w:w="57" w:type="dxa"/>
            </w:tcMar>
          </w:tcPr>
          <w:p w14:paraId="0E1C9A31"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Week 10</w:t>
            </w:r>
          </w:p>
        </w:tc>
      </w:tr>
      <w:tr w:rsidR="00DC3D9C" w:rsidRPr="00DC3D9C" w14:paraId="79A73D1B" w14:textId="77777777" w:rsidTr="00B75E7E">
        <w:trPr>
          <w:trHeight w:val="620"/>
        </w:trPr>
        <w:tc>
          <w:tcPr>
            <w:tcW w:w="426" w:type="dxa"/>
            <w:vMerge/>
            <w:shd w:val="clear" w:color="auto" w:fill="D9D9D9"/>
            <w:tcMar>
              <w:top w:w="57" w:type="dxa"/>
              <w:left w:w="57" w:type="dxa"/>
              <w:bottom w:w="57" w:type="dxa"/>
              <w:right w:w="57" w:type="dxa"/>
            </w:tcMar>
          </w:tcPr>
          <w:p w14:paraId="04E5EA6C"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474" w:type="dxa"/>
            <w:gridSpan w:val="3"/>
            <w:tcMar>
              <w:top w:w="57" w:type="dxa"/>
              <w:left w:w="57" w:type="dxa"/>
              <w:bottom w:w="57" w:type="dxa"/>
              <w:right w:w="57" w:type="dxa"/>
            </w:tcMar>
          </w:tcPr>
          <w:p w14:paraId="035EF1C0"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Module B – Critical Study of Literature</w:t>
            </w:r>
          </w:p>
          <w:p w14:paraId="6C6D1549"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i/>
                <w:sz w:val="18"/>
                <w:szCs w:val="18"/>
                <w:lang w:eastAsia="en-AU"/>
              </w:rPr>
              <w:t xml:space="preserve">Good </w:t>
            </w:r>
            <w:proofErr w:type="gramStart"/>
            <w:r w:rsidRPr="00DC3D9C">
              <w:rPr>
                <w:rFonts w:ascii="Montserrat" w:eastAsia="Arial" w:hAnsi="Montserrat" w:cs="Arial"/>
                <w:i/>
                <w:sz w:val="18"/>
                <w:szCs w:val="18"/>
                <w:lang w:eastAsia="en-AU"/>
              </w:rPr>
              <w:t>Night</w:t>
            </w:r>
            <w:proofErr w:type="gramEnd"/>
            <w:r w:rsidRPr="00DC3D9C">
              <w:rPr>
                <w:rFonts w:ascii="Montserrat" w:eastAsia="Arial" w:hAnsi="Montserrat" w:cs="Arial"/>
                <w:i/>
                <w:sz w:val="18"/>
                <w:szCs w:val="18"/>
                <w:lang w:eastAsia="en-AU"/>
              </w:rPr>
              <w:t xml:space="preserve">, Good Luck </w:t>
            </w:r>
            <w:r w:rsidRPr="00DC3D9C">
              <w:rPr>
                <w:rFonts w:ascii="Montserrat" w:eastAsia="Arial" w:hAnsi="Montserrat" w:cs="Arial"/>
                <w:sz w:val="18"/>
                <w:szCs w:val="18"/>
                <w:lang w:eastAsia="en-AU"/>
              </w:rPr>
              <w:t>(film)</w:t>
            </w:r>
          </w:p>
          <w:p w14:paraId="2FD676C0" w14:textId="77777777" w:rsidR="00DC3D9C" w:rsidRPr="00DC3D9C" w:rsidRDefault="00DC3D9C" w:rsidP="00DC3D9C">
            <w:pPr>
              <w:spacing w:after="0" w:line="240" w:lineRule="auto"/>
              <w:jc w:val="center"/>
              <w:rPr>
                <w:rFonts w:ascii="Montserrat" w:eastAsia="Arial" w:hAnsi="Montserrat" w:cs="Arial"/>
                <w:sz w:val="18"/>
                <w:szCs w:val="18"/>
                <w:highlight w:val="yellow"/>
                <w:lang w:eastAsia="en-AU"/>
              </w:rPr>
            </w:pPr>
          </w:p>
        </w:tc>
        <w:tc>
          <w:tcPr>
            <w:tcW w:w="2976" w:type="dxa"/>
            <w:gridSpan w:val="2"/>
          </w:tcPr>
          <w:p w14:paraId="51966683" w14:textId="77777777" w:rsidR="00DC3D9C" w:rsidRPr="00DC3D9C" w:rsidRDefault="00DC3D9C" w:rsidP="00DC3D9C">
            <w:pPr>
              <w:spacing w:after="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Trial Examinations</w:t>
            </w:r>
          </w:p>
        </w:tc>
        <w:tc>
          <w:tcPr>
            <w:tcW w:w="7570" w:type="dxa"/>
            <w:gridSpan w:val="5"/>
            <w:shd w:val="clear" w:color="auto" w:fill="auto"/>
          </w:tcPr>
          <w:p w14:paraId="11E7835D" w14:textId="77777777" w:rsidR="00DC3D9C" w:rsidRPr="00DC3D9C" w:rsidRDefault="00DC3D9C" w:rsidP="00DC3D9C">
            <w:pPr>
              <w:spacing w:after="0" w:line="240" w:lineRule="auto"/>
              <w:jc w:val="center"/>
              <w:rPr>
                <w:rFonts w:ascii="Montserrat" w:eastAsia="Arial" w:hAnsi="Montserrat" w:cs="Arial"/>
                <w:bCs/>
                <w:sz w:val="18"/>
                <w:szCs w:val="18"/>
                <w:highlight w:val="yellow"/>
                <w:lang w:eastAsia="en-AU"/>
              </w:rPr>
            </w:pPr>
            <w:r w:rsidRPr="00DC3D9C">
              <w:rPr>
                <w:rFonts w:ascii="Montserrat" w:eastAsia="Arial" w:hAnsi="Montserrat" w:cs="Arial"/>
                <w:bCs/>
                <w:sz w:val="18"/>
                <w:szCs w:val="18"/>
                <w:lang w:eastAsia="en-AU"/>
              </w:rPr>
              <w:t>HSC Revision</w:t>
            </w:r>
          </w:p>
        </w:tc>
      </w:tr>
      <w:tr w:rsidR="00DC3D9C" w:rsidRPr="00DC3D9C" w14:paraId="27B3C739" w14:textId="77777777" w:rsidTr="00B75E7E">
        <w:trPr>
          <w:trHeight w:val="180"/>
        </w:trPr>
        <w:tc>
          <w:tcPr>
            <w:tcW w:w="426" w:type="dxa"/>
            <w:vMerge/>
            <w:shd w:val="clear" w:color="auto" w:fill="D9D9D9"/>
            <w:tcMar>
              <w:top w:w="57" w:type="dxa"/>
              <w:left w:w="57" w:type="dxa"/>
              <w:bottom w:w="57" w:type="dxa"/>
              <w:right w:w="57" w:type="dxa"/>
            </w:tcMar>
          </w:tcPr>
          <w:p w14:paraId="1FE02919"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4474" w:type="dxa"/>
            <w:gridSpan w:val="3"/>
            <w:tcMar>
              <w:top w:w="57" w:type="dxa"/>
              <w:left w:w="57" w:type="dxa"/>
              <w:bottom w:w="57" w:type="dxa"/>
              <w:right w:w="57" w:type="dxa"/>
            </w:tcMar>
          </w:tcPr>
          <w:p w14:paraId="75957A52" w14:textId="77777777" w:rsidR="00DC3D9C" w:rsidRPr="00DC3D9C" w:rsidRDefault="00DC3D9C" w:rsidP="00DC3D9C">
            <w:pPr>
              <w:spacing w:after="0" w:line="240" w:lineRule="auto"/>
              <w:rPr>
                <w:rFonts w:ascii="Montserrat" w:eastAsia="Arial" w:hAnsi="Montserrat" w:cs="Arial"/>
                <w:sz w:val="18"/>
                <w:szCs w:val="18"/>
                <w:lang w:eastAsia="en-AU"/>
              </w:rPr>
            </w:pPr>
          </w:p>
        </w:tc>
        <w:tc>
          <w:tcPr>
            <w:tcW w:w="2976" w:type="dxa"/>
            <w:gridSpan w:val="2"/>
          </w:tcPr>
          <w:p w14:paraId="02829E9E" w14:textId="77777777" w:rsidR="00DC3D9C" w:rsidRPr="00DC3D9C" w:rsidRDefault="00DC3D9C" w:rsidP="00DC3D9C">
            <w:pPr>
              <w:spacing w:after="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Assessment Task 4 20%</w:t>
            </w:r>
          </w:p>
        </w:tc>
        <w:tc>
          <w:tcPr>
            <w:tcW w:w="7570" w:type="dxa"/>
            <w:gridSpan w:val="5"/>
          </w:tcPr>
          <w:p w14:paraId="680BCC91" w14:textId="77777777" w:rsidR="00DC3D9C" w:rsidRPr="00DC3D9C" w:rsidRDefault="00DC3D9C" w:rsidP="00DC3D9C">
            <w:pPr>
              <w:spacing w:after="0" w:line="240" w:lineRule="auto"/>
              <w:rPr>
                <w:rFonts w:ascii="Montserrat" w:eastAsia="Arial" w:hAnsi="Montserrat" w:cs="Arial"/>
                <w:sz w:val="18"/>
                <w:szCs w:val="18"/>
                <w:lang w:eastAsia="en-AU"/>
              </w:rPr>
            </w:pPr>
          </w:p>
        </w:tc>
      </w:tr>
      <w:tr w:rsidR="00DC3D9C" w:rsidRPr="00DC3D9C" w14:paraId="360085E2" w14:textId="77777777" w:rsidTr="00B75E7E">
        <w:trPr>
          <w:trHeight w:val="180"/>
        </w:trPr>
        <w:tc>
          <w:tcPr>
            <w:tcW w:w="426" w:type="dxa"/>
            <w:vMerge/>
            <w:shd w:val="clear" w:color="auto" w:fill="D9D9D9"/>
            <w:tcMar>
              <w:top w:w="57" w:type="dxa"/>
              <w:left w:w="57" w:type="dxa"/>
              <w:bottom w:w="57" w:type="dxa"/>
              <w:right w:w="57" w:type="dxa"/>
            </w:tcMar>
          </w:tcPr>
          <w:p w14:paraId="36EE9971" w14:textId="77777777" w:rsidR="00DC3D9C" w:rsidRPr="00DC3D9C" w:rsidRDefault="00DC3D9C" w:rsidP="00DC3D9C">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474" w:type="dxa"/>
            <w:gridSpan w:val="3"/>
            <w:tcMar>
              <w:top w:w="57" w:type="dxa"/>
              <w:left w:w="57" w:type="dxa"/>
              <w:bottom w:w="57" w:type="dxa"/>
              <w:right w:w="57" w:type="dxa"/>
            </w:tcMar>
          </w:tcPr>
          <w:p w14:paraId="7A8165AE" w14:textId="77777777" w:rsidR="00DC3D9C" w:rsidRPr="00DC3D9C" w:rsidRDefault="00DC3D9C" w:rsidP="00DC3D9C">
            <w:pPr>
              <w:spacing w:after="0" w:line="240" w:lineRule="auto"/>
              <w:jc w:val="center"/>
              <w:rPr>
                <w:rFonts w:ascii="Montserrat" w:eastAsia="Calibri" w:hAnsi="Montserrat" w:cs="Calibri"/>
                <w:sz w:val="18"/>
                <w:szCs w:val="18"/>
                <w:lang w:eastAsia="en-AU"/>
              </w:rPr>
            </w:pPr>
          </w:p>
        </w:tc>
        <w:tc>
          <w:tcPr>
            <w:tcW w:w="2976" w:type="dxa"/>
            <w:gridSpan w:val="2"/>
          </w:tcPr>
          <w:p w14:paraId="5126B80D" w14:textId="77777777" w:rsidR="00DC3D9C" w:rsidRPr="00DC3D9C" w:rsidRDefault="00DC3D9C" w:rsidP="00DC3D9C">
            <w:pPr>
              <w:spacing w:after="0" w:line="240" w:lineRule="auto"/>
              <w:jc w:val="center"/>
              <w:rPr>
                <w:rFonts w:ascii="Montserrat" w:eastAsia="Arial" w:hAnsi="Montserrat" w:cs="Calibri"/>
                <w:sz w:val="18"/>
                <w:szCs w:val="18"/>
                <w:lang w:eastAsia="en-AU"/>
              </w:rPr>
            </w:pPr>
            <w:r w:rsidRPr="00DC3D9C">
              <w:rPr>
                <w:rFonts w:ascii="Montserrat" w:eastAsia="Arial" w:hAnsi="Montserrat" w:cs="Calibri"/>
                <w:sz w:val="18"/>
                <w:szCs w:val="18"/>
                <w:lang w:eastAsia="en-AU"/>
              </w:rPr>
              <w:t>EA12-1, EA12-2, EA12-3, EA12-4, EA12-5, EA12-6, EA12-7, EA12-8 &amp; ES12-9</w:t>
            </w:r>
          </w:p>
        </w:tc>
        <w:tc>
          <w:tcPr>
            <w:tcW w:w="7570" w:type="dxa"/>
            <w:gridSpan w:val="5"/>
          </w:tcPr>
          <w:p w14:paraId="556F9DAB" w14:textId="77777777" w:rsidR="00DC3D9C" w:rsidRPr="00DC3D9C" w:rsidRDefault="00DC3D9C" w:rsidP="00DC3D9C">
            <w:pPr>
              <w:spacing w:after="0" w:line="240" w:lineRule="auto"/>
              <w:rPr>
                <w:rFonts w:ascii="Montserrat" w:eastAsia="Arial" w:hAnsi="Montserrat" w:cs="Arial"/>
                <w:sz w:val="18"/>
                <w:szCs w:val="18"/>
                <w:lang w:eastAsia="en-AU"/>
              </w:rPr>
            </w:pPr>
          </w:p>
        </w:tc>
      </w:tr>
    </w:tbl>
    <w:p w14:paraId="4D1D03FF" w14:textId="77777777" w:rsidR="00DC3D9C" w:rsidRPr="00DC3D9C" w:rsidRDefault="00DC3D9C" w:rsidP="00DC3D9C">
      <w:pPr>
        <w:spacing w:after="0" w:line="240" w:lineRule="auto"/>
        <w:rPr>
          <w:rFonts w:ascii="Montserrat" w:eastAsia="Arial" w:hAnsi="Montserrat" w:cs="Arial"/>
          <w:sz w:val="18"/>
          <w:szCs w:val="18"/>
          <w:lang w:eastAsia="en-AU"/>
        </w:rPr>
      </w:pPr>
    </w:p>
    <w:p w14:paraId="62EEFCB3" w14:textId="577502D1" w:rsidR="00DC3D9C" w:rsidRPr="00DC3D9C" w:rsidRDefault="00DC3D9C" w:rsidP="00DC3D9C">
      <w:pPr>
        <w:rPr>
          <w:lang w:eastAsia="en-AU"/>
        </w:rPr>
        <w:sectPr w:rsidR="00DC3D9C" w:rsidRPr="00DC3D9C" w:rsidSect="00A56F82">
          <w:pgSz w:w="16840" w:h="11910" w:orient="landscape"/>
          <w:pgMar w:top="0" w:right="567" w:bottom="428" w:left="680" w:header="0" w:footer="708" w:gutter="0"/>
          <w:cols w:space="708"/>
          <w:docGrid w:linePitch="360"/>
        </w:sectPr>
      </w:pPr>
    </w:p>
    <w:p w14:paraId="05613A98" w14:textId="77777777" w:rsidR="00770594" w:rsidRPr="00770594" w:rsidRDefault="000719D2" w:rsidP="00770594">
      <w:pPr>
        <w:pStyle w:val="Heading2"/>
        <w:jc w:val="center"/>
        <w:rPr>
          <w:rFonts w:ascii="Montserrat" w:hAnsi="Montserrat"/>
        </w:rPr>
      </w:pPr>
      <w:bookmarkStart w:id="167" w:name="_Toc85393117"/>
      <w:r w:rsidRPr="00770594">
        <w:rPr>
          <w:rFonts w:ascii="Montserrat" w:hAnsi="Montserrat"/>
        </w:rPr>
        <w:lastRenderedPageBreak/>
        <w:t>English Extension 1 Assessment Schedule</w:t>
      </w:r>
      <w:bookmarkEnd w:id="167"/>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DC3D9C" w:rsidRPr="00DC3D9C" w14:paraId="6FE69B2C" w14:textId="77777777" w:rsidTr="004E2CE3">
        <w:tc>
          <w:tcPr>
            <w:tcW w:w="10466" w:type="dxa"/>
            <w:gridSpan w:val="6"/>
            <w:shd w:val="clear" w:color="auto" w:fill="D9D9D9"/>
            <w:tcMar>
              <w:top w:w="57" w:type="dxa"/>
              <w:left w:w="57" w:type="dxa"/>
              <w:bottom w:w="57" w:type="dxa"/>
              <w:right w:w="57" w:type="dxa"/>
            </w:tcMar>
          </w:tcPr>
          <w:p w14:paraId="7126430B" w14:textId="17B46F4A" w:rsidR="00DC3D9C" w:rsidRPr="00DC3D9C" w:rsidRDefault="00DC3D9C" w:rsidP="00DC3D9C">
            <w:pPr>
              <w:spacing w:after="200" w:line="240" w:lineRule="auto"/>
              <w:rPr>
                <w:rFonts w:ascii="Montserrat" w:eastAsia="Arial" w:hAnsi="Montserrat" w:cs="Arial"/>
                <w:b/>
                <w:sz w:val="18"/>
                <w:szCs w:val="18"/>
                <w:lang w:eastAsia="en-AU"/>
              </w:rPr>
            </w:pPr>
            <w:r w:rsidRPr="00DC3D9C">
              <w:rPr>
                <w:rFonts w:ascii="Montserrat" w:eastAsia="Arial" w:hAnsi="Montserrat" w:cs="Arial"/>
                <w:b/>
                <w:sz w:val="18"/>
                <w:szCs w:val="18"/>
                <w:lang w:eastAsia="en-AU"/>
              </w:rPr>
              <w:t>Course Overview:</w:t>
            </w:r>
          </w:p>
          <w:p w14:paraId="63E6E9DD" w14:textId="77777777"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 xml:space="preserve">Common Module – </w:t>
            </w:r>
            <w:r w:rsidRPr="00DC3D9C">
              <w:rPr>
                <w:rFonts w:ascii="Montserrat" w:eastAsia="Arial" w:hAnsi="Montserrat" w:cs="Arial"/>
                <w:b/>
                <w:i/>
                <w:iCs/>
                <w:sz w:val="18"/>
                <w:szCs w:val="18"/>
                <w:lang w:eastAsia="en-AU"/>
              </w:rPr>
              <w:t>Literary Worlds</w:t>
            </w:r>
          </w:p>
          <w:p w14:paraId="14392900" w14:textId="76FB0A29" w:rsidR="00DC3D9C" w:rsidRPr="00DC3D9C" w:rsidRDefault="00DC3D9C" w:rsidP="00DC3D9C">
            <w:pPr>
              <w:numPr>
                <w:ilvl w:val="0"/>
                <w:numId w:val="36"/>
              </w:numPr>
              <w:spacing w:after="0" w:line="240" w:lineRule="auto"/>
              <w:contextualSpacing/>
              <w:rPr>
                <w:rFonts w:ascii="Montserrat" w:eastAsia="Arial" w:hAnsi="Montserrat" w:cs="Arial"/>
                <w:b/>
                <w:sz w:val="18"/>
                <w:szCs w:val="18"/>
                <w:lang w:eastAsia="en-AU"/>
              </w:rPr>
            </w:pPr>
            <w:r w:rsidRPr="00DC3D9C">
              <w:rPr>
                <w:rFonts w:ascii="Montserrat" w:eastAsia="Arial" w:hAnsi="Montserrat" w:cs="Arial"/>
                <w:b/>
                <w:sz w:val="18"/>
                <w:szCs w:val="18"/>
                <w:lang w:eastAsia="en-AU"/>
              </w:rPr>
              <w:t xml:space="preserve">Elective – </w:t>
            </w:r>
            <w:r w:rsidRPr="00DC3D9C">
              <w:rPr>
                <w:rFonts w:ascii="Montserrat" w:eastAsia="Arial" w:hAnsi="Montserrat" w:cs="Arial"/>
                <w:b/>
                <w:i/>
                <w:iCs/>
                <w:sz w:val="18"/>
                <w:szCs w:val="18"/>
                <w:lang w:eastAsia="en-AU"/>
              </w:rPr>
              <w:t>Worlds of Upheaval</w:t>
            </w:r>
          </w:p>
        </w:tc>
      </w:tr>
      <w:tr w:rsidR="00DC3D9C" w:rsidRPr="00DC3D9C" w14:paraId="1D8A03D4" w14:textId="77777777" w:rsidTr="004E2CE3">
        <w:tc>
          <w:tcPr>
            <w:tcW w:w="1755" w:type="dxa"/>
            <w:vMerge w:val="restart"/>
            <w:shd w:val="clear" w:color="auto" w:fill="D9D9D9"/>
            <w:tcMar>
              <w:top w:w="57" w:type="dxa"/>
              <w:left w:w="57" w:type="dxa"/>
              <w:bottom w:w="57" w:type="dxa"/>
              <w:right w:w="57" w:type="dxa"/>
            </w:tcMar>
          </w:tcPr>
          <w:p w14:paraId="7CDBCD55"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17613AE1"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081C8D1A"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2</w:t>
            </w:r>
          </w:p>
        </w:tc>
        <w:tc>
          <w:tcPr>
            <w:tcW w:w="1742" w:type="dxa"/>
            <w:shd w:val="clear" w:color="auto" w:fill="D9D9D9"/>
            <w:tcMar>
              <w:top w:w="57" w:type="dxa"/>
              <w:left w:w="57" w:type="dxa"/>
              <w:bottom w:w="57" w:type="dxa"/>
              <w:right w:w="57" w:type="dxa"/>
            </w:tcMar>
          </w:tcPr>
          <w:p w14:paraId="4A5DDD3C"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Task 3</w:t>
            </w:r>
          </w:p>
        </w:tc>
        <w:tc>
          <w:tcPr>
            <w:tcW w:w="1743" w:type="dxa"/>
            <w:shd w:val="clear" w:color="auto" w:fill="D9D9D9"/>
            <w:tcMar>
              <w:top w:w="57" w:type="dxa"/>
              <w:left w:w="57" w:type="dxa"/>
              <w:bottom w:w="57" w:type="dxa"/>
              <w:right w:w="57" w:type="dxa"/>
            </w:tcMar>
          </w:tcPr>
          <w:p w14:paraId="0DFD28E2" w14:textId="77777777" w:rsidR="00DC3D9C" w:rsidRPr="00DC3D9C" w:rsidRDefault="00DC3D9C" w:rsidP="00DC3D9C">
            <w:pPr>
              <w:spacing w:after="200" w:line="240" w:lineRule="auto"/>
              <w:jc w:val="center"/>
              <w:rPr>
                <w:rFonts w:ascii="Montserrat" w:eastAsia="Arial" w:hAnsi="Montserrat" w:cs="Arial"/>
                <w:b/>
                <w:sz w:val="18"/>
                <w:szCs w:val="18"/>
                <w:lang w:eastAsia="en-AU"/>
              </w:rPr>
            </w:pPr>
          </w:p>
        </w:tc>
        <w:tc>
          <w:tcPr>
            <w:tcW w:w="1741" w:type="dxa"/>
            <w:vMerge w:val="restart"/>
            <w:shd w:val="clear" w:color="auto" w:fill="D9D9D9"/>
            <w:tcMar>
              <w:top w:w="57" w:type="dxa"/>
              <w:left w:w="57" w:type="dxa"/>
              <w:bottom w:w="57" w:type="dxa"/>
              <w:right w:w="57" w:type="dxa"/>
            </w:tcMar>
          </w:tcPr>
          <w:p w14:paraId="441610A9"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Weighting %</w:t>
            </w:r>
          </w:p>
        </w:tc>
      </w:tr>
      <w:tr w:rsidR="00DC3D9C" w:rsidRPr="00DC3D9C" w14:paraId="5B129AC1" w14:textId="77777777" w:rsidTr="004E2CE3">
        <w:tc>
          <w:tcPr>
            <w:tcW w:w="1755" w:type="dxa"/>
            <w:vMerge/>
            <w:shd w:val="clear" w:color="auto" w:fill="D9D9D9"/>
            <w:tcMar>
              <w:top w:w="57" w:type="dxa"/>
              <w:left w:w="57" w:type="dxa"/>
              <w:bottom w:w="57" w:type="dxa"/>
              <w:right w:w="57" w:type="dxa"/>
            </w:tcMar>
          </w:tcPr>
          <w:p w14:paraId="52C1AD16"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6B1A135C" w14:textId="77777777" w:rsidR="00DC3D9C" w:rsidRPr="00DC3D9C" w:rsidRDefault="00DC3D9C" w:rsidP="00DC3D9C">
            <w:pPr>
              <w:spacing w:after="120" w:line="240" w:lineRule="auto"/>
              <w:jc w:val="center"/>
              <w:rPr>
                <w:rFonts w:ascii="Montserrat" w:eastAsia="Arial" w:hAnsi="Montserrat" w:cs="Arial"/>
                <w:color w:val="000000"/>
                <w:sz w:val="18"/>
                <w:szCs w:val="18"/>
                <w:lang w:eastAsia="en-AU"/>
              </w:rPr>
            </w:pPr>
            <w:r w:rsidRPr="00DC3D9C">
              <w:rPr>
                <w:rFonts w:ascii="Montserrat" w:eastAsia="Arial" w:hAnsi="Montserrat" w:cs="Arial"/>
                <w:color w:val="000000"/>
                <w:sz w:val="18"/>
                <w:szCs w:val="18"/>
                <w:lang w:eastAsia="en-AU"/>
              </w:rPr>
              <w:t>Imaginative Response and Reflection Statement</w:t>
            </w:r>
          </w:p>
        </w:tc>
        <w:tc>
          <w:tcPr>
            <w:tcW w:w="1742" w:type="dxa"/>
            <w:tcMar>
              <w:top w:w="57" w:type="dxa"/>
              <w:left w:w="57" w:type="dxa"/>
              <w:bottom w:w="57" w:type="dxa"/>
              <w:right w:w="57" w:type="dxa"/>
            </w:tcMar>
          </w:tcPr>
          <w:p w14:paraId="62659F9D" w14:textId="77777777" w:rsidR="00DC3D9C" w:rsidRPr="00DC3D9C" w:rsidRDefault="00DC3D9C" w:rsidP="00DC3D9C">
            <w:pPr>
              <w:spacing w:after="200" w:line="240" w:lineRule="auto"/>
              <w:jc w:val="center"/>
              <w:rPr>
                <w:rFonts w:ascii="Montserrat" w:eastAsia="Arial" w:hAnsi="Montserrat" w:cs="Arial"/>
                <w:color w:val="000000"/>
                <w:sz w:val="18"/>
                <w:szCs w:val="18"/>
                <w:lang w:eastAsia="en-AU"/>
              </w:rPr>
            </w:pPr>
            <w:r w:rsidRPr="00DC3D9C">
              <w:rPr>
                <w:rFonts w:ascii="Montserrat" w:eastAsia="Arial" w:hAnsi="Montserrat" w:cs="Arial"/>
                <w:color w:val="000000"/>
                <w:sz w:val="18"/>
                <w:szCs w:val="18"/>
                <w:lang w:eastAsia="en-AU"/>
              </w:rPr>
              <w:t xml:space="preserve">Critical Response with Related Text </w:t>
            </w:r>
          </w:p>
        </w:tc>
        <w:tc>
          <w:tcPr>
            <w:tcW w:w="1742" w:type="dxa"/>
            <w:tcMar>
              <w:top w:w="57" w:type="dxa"/>
              <w:left w:w="57" w:type="dxa"/>
              <w:bottom w:w="57" w:type="dxa"/>
              <w:right w:w="57" w:type="dxa"/>
            </w:tcMar>
          </w:tcPr>
          <w:p w14:paraId="6FA93927" w14:textId="77777777" w:rsidR="00DC3D9C" w:rsidRPr="00DC3D9C" w:rsidRDefault="00DC3D9C" w:rsidP="00DC3D9C">
            <w:pPr>
              <w:spacing w:after="200" w:line="240" w:lineRule="auto"/>
              <w:jc w:val="center"/>
              <w:rPr>
                <w:rFonts w:ascii="Montserrat" w:eastAsia="Arial" w:hAnsi="Montserrat" w:cs="Arial"/>
                <w:color w:val="000000"/>
                <w:sz w:val="18"/>
                <w:szCs w:val="18"/>
                <w:lang w:eastAsia="en-AU"/>
              </w:rPr>
            </w:pPr>
            <w:r w:rsidRPr="00DC3D9C">
              <w:rPr>
                <w:rFonts w:ascii="Montserrat" w:eastAsia="Arial" w:hAnsi="Montserrat" w:cs="Arial"/>
                <w:color w:val="000000"/>
                <w:sz w:val="18"/>
                <w:szCs w:val="18"/>
                <w:lang w:eastAsia="en-AU"/>
              </w:rPr>
              <w:t>Trial HSC Examination</w:t>
            </w:r>
          </w:p>
        </w:tc>
        <w:tc>
          <w:tcPr>
            <w:tcW w:w="1743" w:type="dxa"/>
            <w:tcMar>
              <w:top w:w="57" w:type="dxa"/>
              <w:left w:w="57" w:type="dxa"/>
              <w:bottom w:w="57" w:type="dxa"/>
              <w:right w:w="57" w:type="dxa"/>
            </w:tcMar>
          </w:tcPr>
          <w:p w14:paraId="4A027551" w14:textId="77777777" w:rsidR="00DC3D9C" w:rsidRPr="00DC3D9C" w:rsidRDefault="00DC3D9C" w:rsidP="00DC3D9C">
            <w:pPr>
              <w:spacing w:after="200" w:line="240" w:lineRule="auto"/>
              <w:jc w:val="center"/>
              <w:rPr>
                <w:rFonts w:ascii="Montserrat" w:eastAsia="Arial" w:hAnsi="Montserrat" w:cs="Arial"/>
                <w:b/>
                <w:color w:val="000000"/>
                <w:sz w:val="18"/>
                <w:szCs w:val="18"/>
                <w:lang w:eastAsia="en-AU"/>
              </w:rPr>
            </w:pPr>
          </w:p>
          <w:p w14:paraId="5B5B90D8" w14:textId="77777777" w:rsidR="00DC3D9C" w:rsidRPr="00DC3D9C" w:rsidRDefault="00DC3D9C" w:rsidP="00DC3D9C">
            <w:pPr>
              <w:spacing w:after="200" w:line="240" w:lineRule="auto"/>
              <w:jc w:val="center"/>
              <w:rPr>
                <w:rFonts w:ascii="Montserrat" w:eastAsia="Arial" w:hAnsi="Montserrat" w:cs="Arial"/>
                <w:b/>
                <w:color w:val="000000"/>
                <w:sz w:val="18"/>
                <w:szCs w:val="18"/>
                <w:lang w:eastAsia="en-AU"/>
              </w:rPr>
            </w:pPr>
          </w:p>
          <w:p w14:paraId="62D0A84D" w14:textId="77777777" w:rsidR="00DC3D9C" w:rsidRPr="00DC3D9C" w:rsidRDefault="00DC3D9C" w:rsidP="00DC3D9C">
            <w:pPr>
              <w:spacing w:after="200" w:line="240" w:lineRule="auto"/>
              <w:jc w:val="center"/>
              <w:rPr>
                <w:rFonts w:ascii="Montserrat" w:eastAsia="Arial" w:hAnsi="Montserrat" w:cs="Arial"/>
                <w:b/>
                <w:color w:val="000000"/>
                <w:sz w:val="18"/>
                <w:szCs w:val="18"/>
                <w:lang w:eastAsia="en-AU"/>
              </w:rPr>
            </w:pPr>
          </w:p>
          <w:p w14:paraId="79D57925" w14:textId="77777777" w:rsidR="00DC3D9C" w:rsidRPr="00DC3D9C" w:rsidRDefault="00DC3D9C" w:rsidP="00DC3D9C">
            <w:pPr>
              <w:spacing w:after="200" w:line="240" w:lineRule="auto"/>
              <w:jc w:val="center"/>
              <w:rPr>
                <w:rFonts w:ascii="Montserrat" w:eastAsia="Arial" w:hAnsi="Montserrat" w:cs="Arial"/>
                <w:b/>
                <w:color w:val="000000"/>
                <w:sz w:val="18"/>
                <w:szCs w:val="18"/>
                <w:lang w:eastAsia="en-AU"/>
              </w:rPr>
            </w:pPr>
          </w:p>
          <w:p w14:paraId="0D958538" w14:textId="77777777" w:rsidR="00DC3D9C" w:rsidRPr="00DC3D9C" w:rsidRDefault="00DC3D9C" w:rsidP="00DC3D9C">
            <w:pPr>
              <w:spacing w:after="200" w:line="240" w:lineRule="auto"/>
              <w:jc w:val="center"/>
              <w:rPr>
                <w:rFonts w:ascii="Montserrat" w:eastAsia="Arial" w:hAnsi="Montserrat" w:cs="Arial"/>
                <w:b/>
                <w:color w:val="000000"/>
                <w:sz w:val="18"/>
                <w:szCs w:val="18"/>
                <w:lang w:eastAsia="en-AU"/>
              </w:rPr>
            </w:pPr>
          </w:p>
        </w:tc>
        <w:tc>
          <w:tcPr>
            <w:tcW w:w="1741" w:type="dxa"/>
            <w:vMerge/>
            <w:shd w:val="clear" w:color="auto" w:fill="D9D9D9"/>
            <w:tcMar>
              <w:top w:w="57" w:type="dxa"/>
              <w:left w:w="57" w:type="dxa"/>
              <w:bottom w:w="57" w:type="dxa"/>
              <w:right w:w="57" w:type="dxa"/>
            </w:tcMar>
          </w:tcPr>
          <w:p w14:paraId="3C2463BA"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DC3D9C" w:rsidRPr="00DC3D9C" w14:paraId="5FB6D63E" w14:textId="77777777" w:rsidTr="004E2CE3">
        <w:tc>
          <w:tcPr>
            <w:tcW w:w="1755" w:type="dxa"/>
            <w:vMerge/>
            <w:shd w:val="clear" w:color="auto" w:fill="D9D9D9"/>
            <w:tcMar>
              <w:top w:w="57" w:type="dxa"/>
              <w:left w:w="57" w:type="dxa"/>
              <w:bottom w:w="57" w:type="dxa"/>
              <w:right w:w="57" w:type="dxa"/>
            </w:tcMar>
          </w:tcPr>
          <w:p w14:paraId="73C7C330"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43" w:type="dxa"/>
            <w:tcMar>
              <w:top w:w="57" w:type="dxa"/>
              <w:left w:w="57" w:type="dxa"/>
              <w:bottom w:w="57" w:type="dxa"/>
              <w:right w:w="57" w:type="dxa"/>
            </w:tcMar>
          </w:tcPr>
          <w:p w14:paraId="519809EA"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Term 4, Week 11</w:t>
            </w:r>
          </w:p>
        </w:tc>
        <w:tc>
          <w:tcPr>
            <w:tcW w:w="1742" w:type="dxa"/>
            <w:tcMar>
              <w:top w:w="57" w:type="dxa"/>
              <w:left w:w="57" w:type="dxa"/>
              <w:bottom w:w="57" w:type="dxa"/>
              <w:right w:w="57" w:type="dxa"/>
            </w:tcMar>
          </w:tcPr>
          <w:p w14:paraId="50C12B0D" w14:textId="77777777"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sz w:val="18"/>
                <w:szCs w:val="18"/>
                <w:lang w:eastAsia="en-AU"/>
              </w:rPr>
              <w:t>Term 2, Week 6</w:t>
            </w:r>
          </w:p>
        </w:tc>
        <w:tc>
          <w:tcPr>
            <w:tcW w:w="1742" w:type="dxa"/>
            <w:tcMar>
              <w:top w:w="57" w:type="dxa"/>
              <w:left w:w="57" w:type="dxa"/>
              <w:bottom w:w="57" w:type="dxa"/>
              <w:right w:w="57" w:type="dxa"/>
            </w:tcMar>
          </w:tcPr>
          <w:p w14:paraId="1D9D71C8"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Term 3, Week 4/5</w:t>
            </w:r>
          </w:p>
        </w:tc>
        <w:tc>
          <w:tcPr>
            <w:tcW w:w="1743" w:type="dxa"/>
            <w:tcMar>
              <w:top w:w="57" w:type="dxa"/>
              <w:left w:w="57" w:type="dxa"/>
              <w:bottom w:w="57" w:type="dxa"/>
              <w:right w:w="57" w:type="dxa"/>
            </w:tcMar>
          </w:tcPr>
          <w:p w14:paraId="3C22DA40" w14:textId="77777777" w:rsidR="00DC3D9C" w:rsidRPr="00DC3D9C" w:rsidRDefault="00DC3D9C" w:rsidP="00DC3D9C">
            <w:pPr>
              <w:spacing w:after="200" w:line="240" w:lineRule="auto"/>
              <w:rPr>
                <w:rFonts w:ascii="Montserrat" w:eastAsia="Arial" w:hAnsi="Montserrat" w:cs="Arial"/>
                <w:sz w:val="18"/>
                <w:szCs w:val="18"/>
                <w:lang w:eastAsia="en-AU"/>
              </w:rPr>
            </w:pPr>
          </w:p>
        </w:tc>
        <w:tc>
          <w:tcPr>
            <w:tcW w:w="1741" w:type="dxa"/>
            <w:vMerge/>
            <w:shd w:val="clear" w:color="auto" w:fill="D9D9D9"/>
            <w:tcMar>
              <w:top w:w="57" w:type="dxa"/>
              <w:left w:w="57" w:type="dxa"/>
              <w:bottom w:w="57" w:type="dxa"/>
              <w:right w:w="57" w:type="dxa"/>
            </w:tcMar>
          </w:tcPr>
          <w:p w14:paraId="201BA5DD"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DC3D9C" w:rsidRPr="00DC3D9C" w14:paraId="65CD6E9E" w14:textId="77777777" w:rsidTr="00DC3D9C">
        <w:trPr>
          <w:trHeight w:val="1729"/>
        </w:trPr>
        <w:tc>
          <w:tcPr>
            <w:tcW w:w="1755" w:type="dxa"/>
            <w:vMerge/>
            <w:shd w:val="clear" w:color="auto" w:fill="D9D9D9"/>
            <w:tcMar>
              <w:top w:w="57" w:type="dxa"/>
              <w:left w:w="57" w:type="dxa"/>
              <w:bottom w:w="57" w:type="dxa"/>
              <w:right w:w="57" w:type="dxa"/>
            </w:tcMar>
          </w:tcPr>
          <w:p w14:paraId="0445E2E4"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43" w:type="dxa"/>
            <w:tcMar>
              <w:top w:w="57" w:type="dxa"/>
              <w:left w:w="57" w:type="dxa"/>
              <w:bottom w:w="57" w:type="dxa"/>
              <w:right w:w="57" w:type="dxa"/>
            </w:tcMar>
          </w:tcPr>
          <w:p w14:paraId="081DFA8E"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0121D622" w14:textId="77777777" w:rsidR="00DC3D9C" w:rsidRPr="00DC3D9C" w:rsidRDefault="00DC3D9C" w:rsidP="00DC3D9C">
            <w:pPr>
              <w:spacing w:after="200" w:line="240" w:lineRule="auto"/>
              <w:jc w:val="center"/>
              <w:rPr>
                <w:rFonts w:ascii="Montserrat" w:eastAsia="Arial" w:hAnsi="Montserrat" w:cs="Arial"/>
                <w:b/>
                <w:sz w:val="18"/>
                <w:szCs w:val="18"/>
                <w:lang w:eastAsia="en-AU"/>
              </w:rPr>
            </w:pPr>
          </w:p>
          <w:p w14:paraId="0A2080D7"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sz w:val="18"/>
                <w:szCs w:val="18"/>
                <w:lang w:eastAsia="en-AU"/>
              </w:rPr>
              <w:t>EE12-2, EE12-4 &amp; EE12-5</w:t>
            </w:r>
          </w:p>
        </w:tc>
        <w:tc>
          <w:tcPr>
            <w:tcW w:w="1742" w:type="dxa"/>
            <w:tcMar>
              <w:top w:w="57" w:type="dxa"/>
              <w:left w:w="57" w:type="dxa"/>
              <w:bottom w:w="57" w:type="dxa"/>
              <w:right w:w="57" w:type="dxa"/>
            </w:tcMar>
          </w:tcPr>
          <w:p w14:paraId="1BFB6B36"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174CB0F4" w14:textId="77777777" w:rsidR="00DC3D9C" w:rsidRPr="00DC3D9C" w:rsidRDefault="00DC3D9C" w:rsidP="00DC3D9C">
            <w:pPr>
              <w:spacing w:after="200" w:line="240" w:lineRule="auto"/>
              <w:jc w:val="center"/>
              <w:rPr>
                <w:rFonts w:ascii="Montserrat" w:eastAsia="Arial" w:hAnsi="Montserrat" w:cs="Arial"/>
                <w:sz w:val="18"/>
                <w:szCs w:val="18"/>
                <w:lang w:eastAsia="en-AU"/>
              </w:rPr>
            </w:pPr>
          </w:p>
          <w:p w14:paraId="742D308E" w14:textId="77777777" w:rsidR="00DC3D9C" w:rsidRPr="00DC3D9C" w:rsidRDefault="00DC3D9C" w:rsidP="00DC3D9C">
            <w:pPr>
              <w:spacing w:after="200" w:line="276"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EE12-1, EE12-2, EE12-3 &amp; EE12-4</w:t>
            </w:r>
          </w:p>
        </w:tc>
        <w:tc>
          <w:tcPr>
            <w:tcW w:w="1742" w:type="dxa"/>
            <w:tcMar>
              <w:top w:w="57" w:type="dxa"/>
              <w:left w:w="57" w:type="dxa"/>
              <w:bottom w:w="57" w:type="dxa"/>
              <w:right w:w="57" w:type="dxa"/>
            </w:tcMar>
          </w:tcPr>
          <w:p w14:paraId="04ACAAB8"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Outcomes assessed</w:t>
            </w:r>
          </w:p>
          <w:p w14:paraId="6F1DF8BB" w14:textId="77777777" w:rsidR="00DC3D9C" w:rsidRPr="00DC3D9C" w:rsidRDefault="00DC3D9C" w:rsidP="00DC3D9C">
            <w:pPr>
              <w:spacing w:after="200" w:line="240" w:lineRule="auto"/>
              <w:rPr>
                <w:rFonts w:ascii="Montserrat" w:eastAsia="Arial" w:hAnsi="Montserrat" w:cs="Arial"/>
                <w:sz w:val="18"/>
                <w:szCs w:val="18"/>
                <w:lang w:eastAsia="en-AU"/>
              </w:rPr>
            </w:pPr>
          </w:p>
          <w:p w14:paraId="6BDC1E5C"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EE12-1, EE12-2, EE12-3, EE12-4 &amp; EE12-5</w:t>
            </w:r>
          </w:p>
        </w:tc>
        <w:tc>
          <w:tcPr>
            <w:tcW w:w="1743" w:type="dxa"/>
            <w:tcMar>
              <w:top w:w="57" w:type="dxa"/>
              <w:left w:w="57" w:type="dxa"/>
              <w:bottom w:w="57" w:type="dxa"/>
              <w:right w:w="57" w:type="dxa"/>
            </w:tcMar>
          </w:tcPr>
          <w:p w14:paraId="76859625" w14:textId="77777777" w:rsidR="00DC3D9C" w:rsidRPr="00DC3D9C" w:rsidRDefault="00DC3D9C" w:rsidP="00DC3D9C">
            <w:pPr>
              <w:spacing w:after="200" w:line="240" w:lineRule="auto"/>
              <w:jc w:val="center"/>
              <w:rPr>
                <w:rFonts w:ascii="Montserrat" w:eastAsia="Arial" w:hAnsi="Montserrat" w:cs="Arial"/>
                <w:sz w:val="18"/>
                <w:szCs w:val="18"/>
                <w:lang w:eastAsia="en-AU"/>
              </w:rPr>
            </w:pPr>
          </w:p>
          <w:p w14:paraId="7DDE0AD7" w14:textId="77777777" w:rsidR="00DC3D9C" w:rsidRPr="00DC3D9C" w:rsidRDefault="00DC3D9C" w:rsidP="00DC3D9C">
            <w:pPr>
              <w:spacing w:after="200" w:line="240" w:lineRule="auto"/>
              <w:jc w:val="center"/>
              <w:rPr>
                <w:rFonts w:ascii="Montserrat" w:eastAsia="Arial" w:hAnsi="Montserrat" w:cs="Arial"/>
                <w:sz w:val="18"/>
                <w:szCs w:val="18"/>
                <w:lang w:eastAsia="en-AU"/>
              </w:rPr>
            </w:pPr>
          </w:p>
        </w:tc>
        <w:tc>
          <w:tcPr>
            <w:tcW w:w="1741" w:type="dxa"/>
            <w:vMerge/>
            <w:shd w:val="clear" w:color="auto" w:fill="D9D9D9"/>
            <w:tcMar>
              <w:top w:w="57" w:type="dxa"/>
              <w:left w:w="57" w:type="dxa"/>
              <w:bottom w:w="57" w:type="dxa"/>
              <w:right w:w="57" w:type="dxa"/>
            </w:tcMar>
          </w:tcPr>
          <w:p w14:paraId="4A52CE9E" w14:textId="77777777" w:rsidR="00DC3D9C" w:rsidRPr="00DC3D9C" w:rsidRDefault="00DC3D9C" w:rsidP="00DC3D9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DC3D9C" w:rsidRPr="00DC3D9C" w14:paraId="5CF23920" w14:textId="77777777" w:rsidTr="00DC3D9C">
        <w:trPr>
          <w:trHeight w:val="1390"/>
        </w:trPr>
        <w:tc>
          <w:tcPr>
            <w:tcW w:w="1755" w:type="dxa"/>
            <w:tcMar>
              <w:top w:w="57" w:type="dxa"/>
              <w:left w:w="57" w:type="dxa"/>
              <w:bottom w:w="57" w:type="dxa"/>
              <w:right w:w="57" w:type="dxa"/>
            </w:tcMar>
          </w:tcPr>
          <w:p w14:paraId="1519A0D5" w14:textId="77777777" w:rsidR="00DC3D9C" w:rsidRPr="00DC3D9C" w:rsidRDefault="00DC3D9C" w:rsidP="00DC3D9C">
            <w:pPr>
              <w:pBdr>
                <w:top w:val="nil"/>
                <w:left w:val="nil"/>
                <w:bottom w:val="nil"/>
                <w:right w:val="nil"/>
                <w:between w:val="nil"/>
              </w:pBdr>
              <w:spacing w:after="200" w:line="240" w:lineRule="auto"/>
              <w:rPr>
                <w:rFonts w:ascii="Montserrat" w:eastAsia="Arial" w:hAnsi="Montserrat" w:cs="Arial"/>
                <w:color w:val="000000"/>
                <w:sz w:val="18"/>
                <w:szCs w:val="18"/>
                <w:lang w:eastAsia="en-AU"/>
              </w:rPr>
            </w:pPr>
          </w:p>
          <w:p w14:paraId="767764D5" w14:textId="3710544B" w:rsidR="00DC3D9C" w:rsidRPr="00DC3D9C" w:rsidRDefault="00DC3D9C" w:rsidP="00DC3D9C">
            <w:pPr>
              <w:pBdr>
                <w:top w:val="nil"/>
                <w:left w:val="nil"/>
                <w:bottom w:val="nil"/>
                <w:right w:val="nil"/>
                <w:between w:val="nil"/>
              </w:pBdr>
              <w:spacing w:after="200" w:line="240" w:lineRule="auto"/>
              <w:jc w:val="center"/>
              <w:rPr>
                <w:rFonts w:ascii="Montserrat" w:eastAsia="Arial" w:hAnsi="Montserrat" w:cs="Arial"/>
                <w:color w:val="000000"/>
                <w:sz w:val="18"/>
                <w:szCs w:val="18"/>
                <w:lang w:eastAsia="en-AU"/>
              </w:rPr>
            </w:pPr>
            <w:r w:rsidRPr="00DC3D9C">
              <w:rPr>
                <w:rFonts w:ascii="Montserrat" w:eastAsia="Arial" w:hAnsi="Montserrat" w:cs="Arial"/>
                <w:sz w:val="18"/>
                <w:szCs w:val="18"/>
                <w:lang w:eastAsia="en-AU"/>
              </w:rPr>
              <w:t>Knowledge and understanding of texts and why they are valued</w:t>
            </w:r>
          </w:p>
        </w:tc>
        <w:tc>
          <w:tcPr>
            <w:tcW w:w="1743" w:type="dxa"/>
            <w:tcMar>
              <w:top w:w="57" w:type="dxa"/>
              <w:left w:w="57" w:type="dxa"/>
              <w:bottom w:w="57" w:type="dxa"/>
              <w:right w:w="57" w:type="dxa"/>
            </w:tcMar>
            <w:vAlign w:val="center"/>
          </w:tcPr>
          <w:p w14:paraId="5D64261B"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6616B4D8"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20</w:t>
            </w:r>
          </w:p>
        </w:tc>
        <w:tc>
          <w:tcPr>
            <w:tcW w:w="1742" w:type="dxa"/>
            <w:tcMar>
              <w:top w:w="57" w:type="dxa"/>
              <w:left w:w="57" w:type="dxa"/>
              <w:bottom w:w="57" w:type="dxa"/>
              <w:right w:w="57" w:type="dxa"/>
            </w:tcMar>
            <w:vAlign w:val="center"/>
          </w:tcPr>
          <w:p w14:paraId="1024B6E9"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3" w:type="dxa"/>
            <w:tcMar>
              <w:top w:w="57" w:type="dxa"/>
              <w:left w:w="57" w:type="dxa"/>
              <w:bottom w:w="57" w:type="dxa"/>
              <w:right w:w="57" w:type="dxa"/>
            </w:tcMar>
            <w:vAlign w:val="center"/>
          </w:tcPr>
          <w:p w14:paraId="6B89C675" w14:textId="77777777" w:rsidR="00DC3D9C" w:rsidRPr="00DC3D9C" w:rsidRDefault="00DC3D9C" w:rsidP="00DC3D9C">
            <w:pPr>
              <w:spacing w:after="200" w:line="276" w:lineRule="auto"/>
              <w:rPr>
                <w:rFonts w:ascii="Montserrat" w:eastAsia="Arial" w:hAnsi="Montserrat" w:cs="Arial"/>
                <w:sz w:val="18"/>
                <w:szCs w:val="18"/>
                <w:lang w:eastAsia="en-AU"/>
              </w:rPr>
            </w:pPr>
          </w:p>
        </w:tc>
        <w:tc>
          <w:tcPr>
            <w:tcW w:w="1741" w:type="dxa"/>
            <w:tcMar>
              <w:top w:w="57" w:type="dxa"/>
              <w:left w:w="57" w:type="dxa"/>
              <w:bottom w:w="57" w:type="dxa"/>
              <w:right w:w="57" w:type="dxa"/>
            </w:tcMar>
            <w:vAlign w:val="center"/>
          </w:tcPr>
          <w:p w14:paraId="1F8F7117"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50</w:t>
            </w:r>
          </w:p>
        </w:tc>
      </w:tr>
      <w:tr w:rsidR="00DC3D9C" w:rsidRPr="00DC3D9C" w14:paraId="5E95B69D" w14:textId="77777777" w:rsidTr="004E2CE3">
        <w:tc>
          <w:tcPr>
            <w:tcW w:w="1755" w:type="dxa"/>
            <w:tcMar>
              <w:top w:w="57" w:type="dxa"/>
              <w:left w:w="57" w:type="dxa"/>
              <w:bottom w:w="57" w:type="dxa"/>
              <w:right w:w="57" w:type="dxa"/>
            </w:tcMar>
          </w:tcPr>
          <w:p w14:paraId="53865C30" w14:textId="77777777" w:rsidR="00DC3D9C" w:rsidRPr="00DC3D9C" w:rsidRDefault="00DC3D9C" w:rsidP="00DC3D9C">
            <w:pPr>
              <w:spacing w:after="200" w:line="240" w:lineRule="auto"/>
              <w:rPr>
                <w:rFonts w:ascii="Montserrat" w:eastAsia="Arial" w:hAnsi="Montserrat" w:cs="Arial"/>
                <w:sz w:val="18"/>
                <w:szCs w:val="18"/>
                <w:lang w:eastAsia="en-AU"/>
              </w:rPr>
            </w:pPr>
          </w:p>
          <w:p w14:paraId="5537F2CB" w14:textId="257BCE0C"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Skills in complex analysis composition and investigation</w:t>
            </w:r>
          </w:p>
        </w:tc>
        <w:tc>
          <w:tcPr>
            <w:tcW w:w="1743" w:type="dxa"/>
            <w:tcMar>
              <w:top w:w="57" w:type="dxa"/>
              <w:left w:w="57" w:type="dxa"/>
              <w:bottom w:w="57" w:type="dxa"/>
              <w:right w:w="57" w:type="dxa"/>
            </w:tcMar>
            <w:vAlign w:val="center"/>
          </w:tcPr>
          <w:p w14:paraId="5E6A2C96"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2A3D6457"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20</w:t>
            </w:r>
          </w:p>
        </w:tc>
        <w:tc>
          <w:tcPr>
            <w:tcW w:w="1742" w:type="dxa"/>
            <w:tcMar>
              <w:top w:w="57" w:type="dxa"/>
              <w:left w:w="57" w:type="dxa"/>
              <w:bottom w:w="57" w:type="dxa"/>
              <w:right w:w="57" w:type="dxa"/>
            </w:tcMar>
            <w:vAlign w:val="center"/>
          </w:tcPr>
          <w:p w14:paraId="103F1C06" w14:textId="77777777" w:rsidR="00DC3D9C" w:rsidRPr="00DC3D9C" w:rsidRDefault="00DC3D9C" w:rsidP="00DC3D9C">
            <w:pPr>
              <w:spacing w:after="200" w:line="240" w:lineRule="auto"/>
              <w:jc w:val="center"/>
              <w:rPr>
                <w:rFonts w:ascii="Montserrat" w:eastAsia="Arial" w:hAnsi="Montserrat" w:cs="Arial"/>
                <w:sz w:val="18"/>
                <w:szCs w:val="18"/>
                <w:lang w:eastAsia="en-AU"/>
              </w:rPr>
            </w:pPr>
            <w:r w:rsidRPr="00DC3D9C">
              <w:rPr>
                <w:rFonts w:ascii="Montserrat" w:eastAsia="Arial" w:hAnsi="Montserrat" w:cs="Arial"/>
                <w:sz w:val="18"/>
                <w:szCs w:val="18"/>
                <w:lang w:eastAsia="en-AU"/>
              </w:rPr>
              <w:t>15</w:t>
            </w:r>
          </w:p>
        </w:tc>
        <w:tc>
          <w:tcPr>
            <w:tcW w:w="1743" w:type="dxa"/>
            <w:tcMar>
              <w:top w:w="57" w:type="dxa"/>
              <w:left w:w="57" w:type="dxa"/>
              <w:bottom w:w="57" w:type="dxa"/>
              <w:right w:w="57" w:type="dxa"/>
            </w:tcMar>
            <w:vAlign w:val="center"/>
          </w:tcPr>
          <w:p w14:paraId="6022D16B" w14:textId="77777777" w:rsidR="00DC3D9C" w:rsidRPr="00DC3D9C" w:rsidRDefault="00DC3D9C" w:rsidP="00DC3D9C">
            <w:pPr>
              <w:spacing w:after="200" w:line="240" w:lineRule="auto"/>
              <w:jc w:val="center"/>
              <w:rPr>
                <w:rFonts w:ascii="Montserrat" w:eastAsia="Arial" w:hAnsi="Montserrat" w:cs="Arial"/>
                <w:sz w:val="18"/>
                <w:szCs w:val="18"/>
                <w:lang w:eastAsia="en-AU"/>
              </w:rPr>
            </w:pPr>
          </w:p>
        </w:tc>
        <w:tc>
          <w:tcPr>
            <w:tcW w:w="1741" w:type="dxa"/>
            <w:tcMar>
              <w:top w:w="57" w:type="dxa"/>
              <w:left w:w="57" w:type="dxa"/>
              <w:bottom w:w="57" w:type="dxa"/>
              <w:right w:w="57" w:type="dxa"/>
            </w:tcMar>
            <w:vAlign w:val="center"/>
          </w:tcPr>
          <w:p w14:paraId="32C8DB66"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50</w:t>
            </w:r>
          </w:p>
        </w:tc>
      </w:tr>
      <w:tr w:rsidR="00DC3D9C" w:rsidRPr="00DC3D9C" w14:paraId="69C54E8C" w14:textId="77777777" w:rsidTr="004E2CE3">
        <w:tc>
          <w:tcPr>
            <w:tcW w:w="1755" w:type="dxa"/>
            <w:tcMar>
              <w:top w:w="57" w:type="dxa"/>
              <w:left w:w="57" w:type="dxa"/>
              <w:bottom w:w="57" w:type="dxa"/>
              <w:right w:w="57" w:type="dxa"/>
            </w:tcMar>
          </w:tcPr>
          <w:p w14:paraId="308B87B8"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Total %</w:t>
            </w:r>
          </w:p>
        </w:tc>
        <w:tc>
          <w:tcPr>
            <w:tcW w:w="1743" w:type="dxa"/>
            <w:tcMar>
              <w:top w:w="57" w:type="dxa"/>
              <w:left w:w="57" w:type="dxa"/>
              <w:bottom w:w="57" w:type="dxa"/>
              <w:right w:w="57" w:type="dxa"/>
            </w:tcMar>
            <w:vAlign w:val="center"/>
          </w:tcPr>
          <w:p w14:paraId="73E259C9"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30</w:t>
            </w:r>
          </w:p>
        </w:tc>
        <w:tc>
          <w:tcPr>
            <w:tcW w:w="1742" w:type="dxa"/>
            <w:tcMar>
              <w:top w:w="57" w:type="dxa"/>
              <w:left w:w="57" w:type="dxa"/>
              <w:bottom w:w="57" w:type="dxa"/>
              <w:right w:w="57" w:type="dxa"/>
            </w:tcMar>
            <w:vAlign w:val="center"/>
          </w:tcPr>
          <w:p w14:paraId="4D9B59D9"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40</w:t>
            </w:r>
          </w:p>
        </w:tc>
        <w:tc>
          <w:tcPr>
            <w:tcW w:w="1742" w:type="dxa"/>
            <w:tcMar>
              <w:top w:w="57" w:type="dxa"/>
              <w:left w:w="57" w:type="dxa"/>
              <w:bottom w:w="57" w:type="dxa"/>
              <w:right w:w="57" w:type="dxa"/>
            </w:tcMar>
            <w:vAlign w:val="center"/>
          </w:tcPr>
          <w:p w14:paraId="5BD2ADFA"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30</w:t>
            </w:r>
          </w:p>
        </w:tc>
        <w:tc>
          <w:tcPr>
            <w:tcW w:w="1743" w:type="dxa"/>
            <w:tcMar>
              <w:top w:w="57" w:type="dxa"/>
              <w:left w:w="57" w:type="dxa"/>
              <w:bottom w:w="57" w:type="dxa"/>
              <w:right w:w="57" w:type="dxa"/>
            </w:tcMar>
            <w:vAlign w:val="center"/>
          </w:tcPr>
          <w:p w14:paraId="3C6928FC" w14:textId="77777777" w:rsidR="00DC3D9C" w:rsidRPr="00DC3D9C" w:rsidRDefault="00DC3D9C" w:rsidP="00DC3D9C">
            <w:pPr>
              <w:spacing w:after="200" w:line="240" w:lineRule="auto"/>
              <w:jc w:val="center"/>
              <w:rPr>
                <w:rFonts w:ascii="Montserrat" w:eastAsia="Arial" w:hAnsi="Montserrat" w:cs="Arial"/>
                <w:b/>
                <w:sz w:val="18"/>
                <w:szCs w:val="18"/>
                <w:lang w:eastAsia="en-AU"/>
              </w:rPr>
            </w:pPr>
          </w:p>
        </w:tc>
        <w:tc>
          <w:tcPr>
            <w:tcW w:w="1741" w:type="dxa"/>
            <w:tcMar>
              <w:top w:w="57" w:type="dxa"/>
              <w:left w:w="57" w:type="dxa"/>
              <w:bottom w:w="57" w:type="dxa"/>
              <w:right w:w="57" w:type="dxa"/>
            </w:tcMar>
            <w:vAlign w:val="center"/>
          </w:tcPr>
          <w:p w14:paraId="29562B3B" w14:textId="77777777" w:rsidR="00DC3D9C" w:rsidRPr="00DC3D9C" w:rsidRDefault="00DC3D9C" w:rsidP="00DC3D9C">
            <w:pPr>
              <w:spacing w:after="200" w:line="240" w:lineRule="auto"/>
              <w:jc w:val="center"/>
              <w:rPr>
                <w:rFonts w:ascii="Montserrat" w:eastAsia="Arial" w:hAnsi="Montserrat" w:cs="Arial"/>
                <w:b/>
                <w:sz w:val="18"/>
                <w:szCs w:val="18"/>
                <w:lang w:eastAsia="en-AU"/>
              </w:rPr>
            </w:pPr>
            <w:r w:rsidRPr="00DC3D9C">
              <w:rPr>
                <w:rFonts w:ascii="Montserrat" w:eastAsia="Arial" w:hAnsi="Montserrat" w:cs="Arial"/>
                <w:b/>
                <w:sz w:val="18"/>
                <w:szCs w:val="18"/>
                <w:lang w:eastAsia="en-AU"/>
              </w:rPr>
              <w:t>100</w:t>
            </w:r>
          </w:p>
        </w:tc>
      </w:tr>
      <w:tr w:rsidR="00DC3D9C" w:rsidRPr="00DC3D9C" w14:paraId="23AC3079" w14:textId="77777777" w:rsidTr="004E2CE3">
        <w:tc>
          <w:tcPr>
            <w:tcW w:w="10466" w:type="dxa"/>
            <w:gridSpan w:val="6"/>
            <w:tcMar>
              <w:top w:w="57" w:type="dxa"/>
              <w:left w:w="57" w:type="dxa"/>
              <w:bottom w:w="57" w:type="dxa"/>
              <w:right w:w="57" w:type="dxa"/>
            </w:tcMar>
          </w:tcPr>
          <w:p w14:paraId="51634213" w14:textId="77777777" w:rsidR="00DC3D9C" w:rsidRPr="00DC3D9C" w:rsidRDefault="00DC3D9C" w:rsidP="00DC3D9C">
            <w:pPr>
              <w:spacing w:after="200" w:line="276" w:lineRule="auto"/>
              <w:rPr>
                <w:rFonts w:ascii="Montserrat" w:eastAsia="Arial" w:hAnsi="Montserrat" w:cs="Arial"/>
                <w:b/>
                <w:sz w:val="18"/>
                <w:szCs w:val="18"/>
                <w:lang w:eastAsia="en-AU"/>
              </w:rPr>
            </w:pPr>
            <w:r w:rsidRPr="00DC3D9C">
              <w:rPr>
                <w:rFonts w:ascii="Montserrat" w:eastAsia="Arial" w:hAnsi="Montserrat" w:cs="Arial"/>
                <w:b/>
                <w:sz w:val="18"/>
                <w:szCs w:val="18"/>
                <w:lang w:eastAsia="en-AU"/>
              </w:rPr>
              <w:t xml:space="preserve">Assessment Syllabus </w:t>
            </w:r>
            <w:proofErr w:type="gramStart"/>
            <w:r w:rsidRPr="00DC3D9C">
              <w:rPr>
                <w:rFonts w:ascii="Montserrat" w:eastAsia="Arial" w:hAnsi="Montserrat" w:cs="Arial"/>
                <w:b/>
                <w:sz w:val="18"/>
                <w:szCs w:val="18"/>
                <w:lang w:eastAsia="en-AU"/>
              </w:rPr>
              <w:t>Outcomes;</w:t>
            </w:r>
            <w:proofErr w:type="gramEnd"/>
          </w:p>
          <w:p w14:paraId="3395484E" w14:textId="199C613A"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EE12-1</w:t>
            </w:r>
            <w:r w:rsidRPr="00DC3D9C">
              <w:rPr>
                <w:rFonts w:ascii="Montserrat" w:eastAsia="Arial" w:hAnsi="Montserrat" w:cs="Arial"/>
                <w:sz w:val="18"/>
                <w:szCs w:val="18"/>
                <w:lang w:eastAsia="en-AU"/>
              </w:rPr>
              <w:t xml:space="preserve"> demonstrates and applies insightful understanding of the dynamic, often subtle, relationship between text, purpose, </w:t>
            </w:r>
            <w:proofErr w:type="gramStart"/>
            <w:r w:rsidRPr="00DC3D9C">
              <w:rPr>
                <w:rFonts w:ascii="Montserrat" w:eastAsia="Arial" w:hAnsi="Montserrat" w:cs="Arial"/>
                <w:sz w:val="18"/>
                <w:szCs w:val="18"/>
                <w:lang w:eastAsia="en-AU"/>
              </w:rPr>
              <w:t>audience</w:t>
            </w:r>
            <w:proofErr w:type="gramEnd"/>
            <w:r w:rsidRPr="00DC3D9C">
              <w:rPr>
                <w:rFonts w:ascii="Montserrat" w:eastAsia="Arial" w:hAnsi="Montserrat" w:cs="Arial"/>
                <w:sz w:val="18"/>
                <w:szCs w:val="18"/>
                <w:lang w:eastAsia="en-AU"/>
              </w:rPr>
              <w:t xml:space="preserve"> and context, across a range of modes, media and technologies</w:t>
            </w:r>
          </w:p>
          <w:p w14:paraId="045EAAF7" w14:textId="1F4AB0C2"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EE12-2</w:t>
            </w:r>
            <w:r w:rsidRPr="00DC3D9C">
              <w:rPr>
                <w:rFonts w:ascii="Montserrat" w:eastAsia="Arial" w:hAnsi="Montserrat" w:cs="Arial"/>
                <w:sz w:val="18"/>
                <w:szCs w:val="18"/>
                <w:lang w:eastAsia="en-AU"/>
              </w:rPr>
              <w:t xml:space="preserve"> analyses and experiments with language forms, </w:t>
            </w:r>
            <w:proofErr w:type="gramStart"/>
            <w:r w:rsidRPr="00DC3D9C">
              <w:rPr>
                <w:rFonts w:ascii="Montserrat" w:eastAsia="Arial" w:hAnsi="Montserrat" w:cs="Arial"/>
                <w:sz w:val="18"/>
                <w:szCs w:val="18"/>
                <w:lang w:eastAsia="en-AU"/>
              </w:rPr>
              <w:t>features</w:t>
            </w:r>
            <w:proofErr w:type="gramEnd"/>
            <w:r w:rsidRPr="00DC3D9C">
              <w:rPr>
                <w:rFonts w:ascii="Montserrat" w:eastAsia="Arial" w:hAnsi="Montserrat" w:cs="Arial"/>
                <w:sz w:val="18"/>
                <w:szCs w:val="18"/>
                <w:lang w:eastAsia="en-AU"/>
              </w:rPr>
              <w:t xml:space="preserve"> and structures of complex texts, discerningly evaluating their effects on meaning for different purposes, audiences and contexts</w:t>
            </w:r>
          </w:p>
          <w:p w14:paraId="057CDF6B" w14:textId="0F6BCF48"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EE12-3</w:t>
            </w:r>
            <w:r w:rsidRPr="00DC3D9C">
              <w:rPr>
                <w:rFonts w:ascii="Montserrat" w:eastAsia="Arial" w:hAnsi="Montserrat" w:cs="Arial"/>
                <w:sz w:val="18"/>
                <w:szCs w:val="18"/>
                <w:lang w:eastAsia="en-AU"/>
              </w:rPr>
              <w:t xml:space="preserve"> independently investigates, </w:t>
            </w:r>
            <w:proofErr w:type="gramStart"/>
            <w:r w:rsidRPr="00DC3D9C">
              <w:rPr>
                <w:rFonts w:ascii="Montserrat" w:eastAsia="Arial" w:hAnsi="Montserrat" w:cs="Arial"/>
                <w:sz w:val="18"/>
                <w:szCs w:val="18"/>
                <w:lang w:eastAsia="en-AU"/>
              </w:rPr>
              <w:t>interprets</w:t>
            </w:r>
            <w:proofErr w:type="gramEnd"/>
            <w:r w:rsidRPr="00DC3D9C">
              <w:rPr>
                <w:rFonts w:ascii="Montserrat" w:eastAsia="Arial" w:hAnsi="Montserrat" w:cs="Arial"/>
                <w:sz w:val="18"/>
                <w:szCs w:val="18"/>
                <w:lang w:eastAsia="en-AU"/>
              </w:rPr>
              <w:t xml:space="preserve"> and synthesises critical and creative texts to analyse and evaluate different ways of valuing texts in order to inform and refine response to and composition of sophisticated texts</w:t>
            </w:r>
          </w:p>
          <w:p w14:paraId="1837B57B" w14:textId="35FBB79A"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EE12-4</w:t>
            </w:r>
            <w:r w:rsidRPr="00DC3D9C">
              <w:rPr>
                <w:rFonts w:ascii="Montserrat" w:eastAsia="Arial" w:hAnsi="Montserrat" w:cs="Arial"/>
                <w:sz w:val="18"/>
                <w:szCs w:val="18"/>
                <w:lang w:eastAsia="en-AU"/>
              </w:rPr>
              <w:t xml:space="preserve"> critically evaluates how perspectives, including the cultural assumptions and values that underpin those perspectives, are represented in texts</w:t>
            </w:r>
          </w:p>
          <w:p w14:paraId="47C31FEA" w14:textId="14BF5C80" w:rsidR="00DC3D9C" w:rsidRPr="00DC3D9C" w:rsidRDefault="00DC3D9C" w:rsidP="00DC3D9C">
            <w:pPr>
              <w:spacing w:after="200" w:line="240" w:lineRule="auto"/>
              <w:rPr>
                <w:rFonts w:ascii="Montserrat" w:eastAsia="Arial" w:hAnsi="Montserrat" w:cs="Arial"/>
                <w:sz w:val="18"/>
                <w:szCs w:val="18"/>
                <w:lang w:eastAsia="en-AU"/>
              </w:rPr>
            </w:pPr>
            <w:r w:rsidRPr="00DC3D9C">
              <w:rPr>
                <w:rFonts w:ascii="Montserrat" w:eastAsia="Arial" w:hAnsi="Montserrat" w:cs="Arial"/>
                <w:b/>
                <w:sz w:val="18"/>
                <w:szCs w:val="18"/>
                <w:lang w:eastAsia="en-AU"/>
              </w:rPr>
              <w:t>EE12-5</w:t>
            </w:r>
            <w:r w:rsidRPr="00DC3D9C">
              <w:rPr>
                <w:rFonts w:ascii="Montserrat" w:eastAsia="Arial" w:hAnsi="Montserrat" w:cs="Arial"/>
                <w:sz w:val="18"/>
                <w:szCs w:val="18"/>
                <w:lang w:eastAsia="en-AU"/>
              </w:rPr>
              <w:t xml:space="preserve"> reflects on and evaluates the development of their conceptual understanding and the independent and collaborative writing and creative processes</w:t>
            </w:r>
          </w:p>
        </w:tc>
      </w:tr>
    </w:tbl>
    <w:p w14:paraId="26F804CD" w14:textId="54FAA37E" w:rsidR="00770594" w:rsidRPr="00770594" w:rsidRDefault="00770594" w:rsidP="00770594">
      <w:pPr>
        <w:spacing w:after="200" w:line="276" w:lineRule="auto"/>
        <w:rPr>
          <w:rFonts w:ascii="Arial" w:eastAsia="Arial" w:hAnsi="Arial" w:cs="Arial"/>
          <w:sz w:val="24"/>
          <w:szCs w:val="24"/>
          <w:lang w:eastAsia="en-AU"/>
        </w:rPr>
      </w:pPr>
    </w:p>
    <w:p w14:paraId="13DCFE99" w14:textId="77777777" w:rsidR="00770594" w:rsidRDefault="00770594" w:rsidP="00770594">
      <w:pPr>
        <w:ind w:firstLine="720"/>
        <w:rPr>
          <w:lang w:eastAsia="en-AU"/>
        </w:rPr>
      </w:pPr>
    </w:p>
    <w:p w14:paraId="0362F6F4" w14:textId="77777777" w:rsidR="00A66128" w:rsidRPr="00770594" w:rsidRDefault="00A66128" w:rsidP="00770594">
      <w:pPr>
        <w:rPr>
          <w:lang w:eastAsia="en-AU"/>
        </w:rPr>
        <w:sectPr w:rsidR="00A66128" w:rsidRPr="00770594" w:rsidSect="00A56F82">
          <w:pgSz w:w="11910" w:h="16840"/>
          <w:pgMar w:top="567" w:right="428" w:bottom="680" w:left="709" w:header="0" w:footer="708" w:gutter="0"/>
          <w:cols w:space="708"/>
          <w:docGrid w:linePitch="360"/>
        </w:sectPr>
      </w:pPr>
    </w:p>
    <w:p w14:paraId="06A89648" w14:textId="77777777" w:rsidR="00437D1B" w:rsidRDefault="00437D1B">
      <w:pPr>
        <w:rPr>
          <w:lang w:eastAsia="en-AU"/>
        </w:rPr>
      </w:pPr>
    </w:p>
    <w:p w14:paraId="0C99FF02" w14:textId="77777777" w:rsidR="00122319" w:rsidRPr="00DE60A4" w:rsidRDefault="00122319" w:rsidP="00122319">
      <w:pPr>
        <w:pStyle w:val="Heading2"/>
        <w:jc w:val="center"/>
        <w:rPr>
          <w:rFonts w:ascii="Montserrat" w:hAnsi="Montserrat"/>
        </w:rPr>
      </w:pPr>
      <w:bookmarkStart w:id="168" w:name="_Toc85393118"/>
      <w:r w:rsidRPr="00DE60A4">
        <w:rPr>
          <w:rFonts w:ascii="Montserrat" w:hAnsi="Montserrat"/>
        </w:rPr>
        <w:t>English Extension 1 Scope and Sequence</w:t>
      </w:r>
      <w:bookmarkEnd w:id="168"/>
    </w:p>
    <w:p w14:paraId="0AD8A1B5" w14:textId="77777777" w:rsidR="00122319" w:rsidRPr="006613EF" w:rsidRDefault="00122319" w:rsidP="00122319">
      <w:pPr>
        <w:pStyle w:val="BodyText"/>
        <w:rPr>
          <w:rFonts w:ascii="Montserrat" w:hAnsi="Montserrat"/>
          <w:b/>
          <w:i/>
          <w:sz w:val="13"/>
          <w:szCs w:val="13"/>
        </w:rPr>
      </w:pPr>
    </w:p>
    <w:p w14:paraId="6BB6F2B5" w14:textId="77777777" w:rsidR="006613EF" w:rsidRPr="006613EF" w:rsidRDefault="006613EF" w:rsidP="006613EF">
      <w:pPr>
        <w:pStyle w:val="BodyText"/>
        <w:rPr>
          <w:rFonts w:ascii="Montserrat" w:eastAsia="Arial" w:hAnsi="Montserrat"/>
          <w:sz w:val="20"/>
          <w:szCs w:val="20"/>
        </w:rPr>
      </w:pPr>
      <w:r w:rsidRPr="006613EF">
        <w:rPr>
          <w:rFonts w:ascii="Montserrat" w:eastAsia="Arial" w:hAnsi="Montserrat"/>
          <w:sz w:val="20"/>
          <w:szCs w:val="20"/>
        </w:rPr>
        <w:t xml:space="preserve">The scope and sequence </w:t>
      </w:r>
      <w:proofErr w:type="gramStart"/>
      <w:r w:rsidRPr="006613EF">
        <w:rPr>
          <w:rFonts w:ascii="Montserrat" w:eastAsia="Arial" w:hAnsi="Montserrat"/>
          <w:sz w:val="20"/>
          <w:szCs w:val="20"/>
        </w:rPr>
        <w:t>covers</w:t>
      </w:r>
      <w:proofErr w:type="gramEnd"/>
      <w:r w:rsidRPr="006613EF">
        <w:rPr>
          <w:rFonts w:ascii="Montserrat" w:eastAsia="Arial" w:hAnsi="Montserrat"/>
          <w:sz w:val="20"/>
          <w:szCs w:val="20"/>
        </w:rPr>
        <w:t xml:space="preserve"> the following content:</w:t>
      </w:r>
    </w:p>
    <w:p w14:paraId="648A0742" w14:textId="77777777" w:rsidR="006613EF" w:rsidRPr="006613EF" w:rsidRDefault="006613EF" w:rsidP="006613EF">
      <w:pPr>
        <w:pStyle w:val="BodyText"/>
        <w:rPr>
          <w:rFonts w:ascii="Montserrat" w:eastAsia="Arial" w:hAnsi="Montserrat"/>
          <w:sz w:val="20"/>
          <w:szCs w:val="20"/>
        </w:rPr>
      </w:pPr>
      <w:r w:rsidRPr="006613EF">
        <w:rPr>
          <w:rFonts w:ascii="Montserrat" w:eastAsia="Arial" w:hAnsi="Montserrat"/>
          <w:sz w:val="20"/>
          <w:szCs w:val="20"/>
        </w:rPr>
        <w:t xml:space="preserve">Common Module – </w:t>
      </w:r>
      <w:r w:rsidRPr="006613EF">
        <w:rPr>
          <w:rFonts w:ascii="Montserrat" w:eastAsia="Arial" w:hAnsi="Montserrat"/>
          <w:i/>
          <w:iCs/>
          <w:sz w:val="20"/>
          <w:szCs w:val="20"/>
        </w:rPr>
        <w:t xml:space="preserve">Literary Worlds </w:t>
      </w:r>
      <w:r w:rsidRPr="006613EF">
        <w:rPr>
          <w:rFonts w:ascii="Montserrat" w:eastAsia="Arial" w:hAnsi="Montserrat"/>
          <w:sz w:val="20"/>
          <w:szCs w:val="20"/>
        </w:rPr>
        <w:t>(22 hours)</w:t>
      </w:r>
    </w:p>
    <w:p w14:paraId="4D20F7FA" w14:textId="0B1B449B" w:rsidR="006613EF" w:rsidRPr="006613EF" w:rsidRDefault="006613EF" w:rsidP="006613EF">
      <w:pPr>
        <w:pStyle w:val="BodyText"/>
        <w:rPr>
          <w:rFonts w:ascii="Montserrat" w:eastAsia="Arial" w:hAnsi="Montserrat"/>
          <w:sz w:val="20"/>
          <w:szCs w:val="20"/>
        </w:rPr>
      </w:pPr>
      <w:r w:rsidRPr="006613EF">
        <w:rPr>
          <w:rFonts w:ascii="Montserrat" w:eastAsia="Arial" w:hAnsi="Montserrat"/>
          <w:sz w:val="20"/>
          <w:szCs w:val="20"/>
        </w:rPr>
        <w:t xml:space="preserve">Elective – </w:t>
      </w:r>
      <w:r w:rsidRPr="006613EF">
        <w:rPr>
          <w:rFonts w:ascii="Montserrat" w:eastAsia="Arial" w:hAnsi="Montserrat"/>
          <w:i/>
          <w:iCs/>
          <w:sz w:val="20"/>
          <w:szCs w:val="20"/>
        </w:rPr>
        <w:t xml:space="preserve">Worlds of Upheaval </w:t>
      </w:r>
      <w:r w:rsidRPr="006613EF">
        <w:rPr>
          <w:rFonts w:ascii="Montserrat" w:eastAsia="Arial" w:hAnsi="Montserrat"/>
          <w:sz w:val="20"/>
          <w:szCs w:val="20"/>
        </w:rPr>
        <w:t>(46 hours)</w:t>
      </w:r>
    </w:p>
    <w:tbl>
      <w:tblPr>
        <w:tblW w:w="1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69"/>
        <w:gridCol w:w="1369"/>
        <w:gridCol w:w="1369"/>
        <w:gridCol w:w="1370"/>
        <w:gridCol w:w="1369"/>
        <w:gridCol w:w="1369"/>
        <w:gridCol w:w="1370"/>
        <w:gridCol w:w="1398"/>
        <w:gridCol w:w="1340"/>
        <w:gridCol w:w="1372"/>
        <w:gridCol w:w="1370"/>
      </w:tblGrid>
      <w:tr w:rsidR="006613EF" w:rsidRPr="006613EF" w14:paraId="59AD2C56" w14:textId="77777777" w:rsidTr="00B75E7E">
        <w:trPr>
          <w:trHeight w:val="222"/>
        </w:trPr>
        <w:tc>
          <w:tcPr>
            <w:tcW w:w="356" w:type="dxa"/>
            <w:vMerge w:val="restart"/>
            <w:shd w:val="clear" w:color="auto" w:fill="D9D9D9"/>
            <w:tcMar>
              <w:top w:w="57" w:type="dxa"/>
              <w:left w:w="57" w:type="dxa"/>
              <w:bottom w:w="57" w:type="dxa"/>
              <w:right w:w="57" w:type="dxa"/>
            </w:tcMar>
            <w:textDirection w:val="btLr"/>
            <w:vAlign w:val="center"/>
          </w:tcPr>
          <w:p w14:paraId="04D609A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Term 4</w:t>
            </w:r>
          </w:p>
        </w:tc>
        <w:tc>
          <w:tcPr>
            <w:tcW w:w="1369" w:type="dxa"/>
            <w:tcMar>
              <w:top w:w="57" w:type="dxa"/>
              <w:left w:w="57" w:type="dxa"/>
              <w:bottom w:w="57" w:type="dxa"/>
              <w:right w:w="57" w:type="dxa"/>
            </w:tcMar>
          </w:tcPr>
          <w:p w14:paraId="223C878F"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w:t>
            </w:r>
          </w:p>
        </w:tc>
        <w:tc>
          <w:tcPr>
            <w:tcW w:w="1369" w:type="dxa"/>
            <w:tcMar>
              <w:top w:w="57" w:type="dxa"/>
              <w:left w:w="57" w:type="dxa"/>
              <w:bottom w:w="57" w:type="dxa"/>
              <w:right w:w="57" w:type="dxa"/>
            </w:tcMar>
          </w:tcPr>
          <w:p w14:paraId="07294E85"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2</w:t>
            </w:r>
          </w:p>
        </w:tc>
        <w:tc>
          <w:tcPr>
            <w:tcW w:w="1369" w:type="dxa"/>
            <w:tcMar>
              <w:top w:w="57" w:type="dxa"/>
              <w:left w:w="57" w:type="dxa"/>
              <w:bottom w:w="57" w:type="dxa"/>
              <w:right w:w="57" w:type="dxa"/>
            </w:tcMar>
          </w:tcPr>
          <w:p w14:paraId="56B6086D"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3</w:t>
            </w:r>
          </w:p>
        </w:tc>
        <w:tc>
          <w:tcPr>
            <w:tcW w:w="1370" w:type="dxa"/>
            <w:tcMar>
              <w:top w:w="57" w:type="dxa"/>
              <w:left w:w="57" w:type="dxa"/>
              <w:bottom w:w="57" w:type="dxa"/>
              <w:right w:w="57" w:type="dxa"/>
            </w:tcMar>
          </w:tcPr>
          <w:p w14:paraId="206E1BB6"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4</w:t>
            </w:r>
          </w:p>
        </w:tc>
        <w:tc>
          <w:tcPr>
            <w:tcW w:w="1369" w:type="dxa"/>
            <w:tcMar>
              <w:top w:w="57" w:type="dxa"/>
              <w:left w:w="57" w:type="dxa"/>
              <w:bottom w:w="57" w:type="dxa"/>
              <w:right w:w="57" w:type="dxa"/>
            </w:tcMar>
          </w:tcPr>
          <w:p w14:paraId="3B29CDFD" w14:textId="77777777" w:rsidR="006613EF" w:rsidRPr="006613EF" w:rsidRDefault="006613EF" w:rsidP="006613EF">
            <w:pPr>
              <w:pStyle w:val="BodyText"/>
              <w:jc w:val="center"/>
              <w:rPr>
                <w:rFonts w:ascii="Montserrat" w:eastAsia="Arial" w:hAnsi="Montserrat"/>
                <w:b/>
                <w:sz w:val="20"/>
                <w:szCs w:val="20"/>
                <w:highlight w:val="yellow"/>
              </w:rPr>
            </w:pPr>
            <w:r w:rsidRPr="006613EF">
              <w:rPr>
                <w:rFonts w:ascii="Montserrat" w:eastAsia="Arial" w:hAnsi="Montserrat"/>
                <w:b/>
                <w:sz w:val="20"/>
                <w:szCs w:val="20"/>
              </w:rPr>
              <w:t>Week 5</w:t>
            </w:r>
          </w:p>
        </w:tc>
        <w:tc>
          <w:tcPr>
            <w:tcW w:w="1369" w:type="dxa"/>
            <w:tcMar>
              <w:top w:w="57" w:type="dxa"/>
              <w:left w:w="57" w:type="dxa"/>
              <w:bottom w:w="57" w:type="dxa"/>
              <w:right w:w="57" w:type="dxa"/>
            </w:tcMar>
          </w:tcPr>
          <w:p w14:paraId="4DD0379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6</w:t>
            </w:r>
          </w:p>
        </w:tc>
        <w:tc>
          <w:tcPr>
            <w:tcW w:w="1370" w:type="dxa"/>
            <w:tcMar>
              <w:top w:w="57" w:type="dxa"/>
              <w:left w:w="57" w:type="dxa"/>
              <w:bottom w:w="57" w:type="dxa"/>
              <w:right w:w="57" w:type="dxa"/>
            </w:tcMar>
          </w:tcPr>
          <w:p w14:paraId="47F10C58"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7</w:t>
            </w:r>
          </w:p>
        </w:tc>
        <w:tc>
          <w:tcPr>
            <w:tcW w:w="1398" w:type="dxa"/>
            <w:tcMar>
              <w:top w:w="57" w:type="dxa"/>
              <w:left w:w="57" w:type="dxa"/>
              <w:bottom w:w="57" w:type="dxa"/>
              <w:right w:w="57" w:type="dxa"/>
            </w:tcMar>
          </w:tcPr>
          <w:p w14:paraId="0573752C"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8</w:t>
            </w:r>
          </w:p>
        </w:tc>
        <w:tc>
          <w:tcPr>
            <w:tcW w:w="1340" w:type="dxa"/>
            <w:tcMar>
              <w:top w:w="57" w:type="dxa"/>
              <w:left w:w="57" w:type="dxa"/>
              <w:bottom w:w="57" w:type="dxa"/>
              <w:right w:w="57" w:type="dxa"/>
            </w:tcMar>
          </w:tcPr>
          <w:p w14:paraId="3962CD5C"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9</w:t>
            </w:r>
          </w:p>
        </w:tc>
        <w:tc>
          <w:tcPr>
            <w:tcW w:w="1372" w:type="dxa"/>
            <w:tcMar>
              <w:top w:w="57" w:type="dxa"/>
              <w:left w:w="57" w:type="dxa"/>
              <w:bottom w:w="57" w:type="dxa"/>
              <w:right w:w="57" w:type="dxa"/>
            </w:tcMar>
          </w:tcPr>
          <w:p w14:paraId="1E6D1AFD"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10</w:t>
            </w:r>
          </w:p>
        </w:tc>
        <w:tc>
          <w:tcPr>
            <w:tcW w:w="1370" w:type="dxa"/>
          </w:tcPr>
          <w:p w14:paraId="5AB12A35"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11</w:t>
            </w:r>
          </w:p>
        </w:tc>
      </w:tr>
      <w:tr w:rsidR="006613EF" w:rsidRPr="006613EF" w14:paraId="6511B035" w14:textId="77777777" w:rsidTr="00B75E7E">
        <w:trPr>
          <w:trHeight w:val="256"/>
        </w:trPr>
        <w:tc>
          <w:tcPr>
            <w:tcW w:w="356" w:type="dxa"/>
            <w:vMerge/>
            <w:shd w:val="clear" w:color="auto" w:fill="D9D9D9"/>
            <w:tcMar>
              <w:top w:w="57" w:type="dxa"/>
              <w:left w:w="57" w:type="dxa"/>
              <w:bottom w:w="57" w:type="dxa"/>
              <w:right w:w="57" w:type="dxa"/>
            </w:tcMar>
          </w:tcPr>
          <w:p w14:paraId="638ACD76" w14:textId="77777777" w:rsidR="006613EF" w:rsidRPr="006613EF" w:rsidRDefault="006613EF" w:rsidP="006613EF">
            <w:pPr>
              <w:pStyle w:val="BodyText"/>
              <w:jc w:val="center"/>
              <w:rPr>
                <w:rFonts w:ascii="Montserrat" w:eastAsia="Arial" w:hAnsi="Montserrat"/>
                <w:b/>
                <w:sz w:val="20"/>
                <w:szCs w:val="20"/>
              </w:rPr>
            </w:pPr>
          </w:p>
        </w:tc>
        <w:tc>
          <w:tcPr>
            <w:tcW w:w="15065" w:type="dxa"/>
            <w:gridSpan w:val="11"/>
            <w:tcMar>
              <w:top w:w="57" w:type="dxa"/>
              <w:left w:w="57" w:type="dxa"/>
              <w:bottom w:w="57" w:type="dxa"/>
              <w:right w:w="57" w:type="dxa"/>
            </w:tcMar>
          </w:tcPr>
          <w:p w14:paraId="5EF9091F"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 xml:space="preserve">Common Module – </w:t>
            </w:r>
            <w:r w:rsidRPr="006613EF">
              <w:rPr>
                <w:rFonts w:ascii="Montserrat" w:eastAsia="Arial" w:hAnsi="Montserrat"/>
                <w:i/>
                <w:iCs/>
                <w:sz w:val="20"/>
                <w:szCs w:val="20"/>
              </w:rPr>
              <w:t>Literary Worlds</w:t>
            </w:r>
          </w:p>
          <w:p w14:paraId="31DF782A" w14:textId="4736C67F"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i/>
                <w:sz w:val="20"/>
                <w:szCs w:val="20"/>
              </w:rPr>
              <w:t>Various Texts</w:t>
            </w:r>
          </w:p>
        </w:tc>
      </w:tr>
      <w:tr w:rsidR="006613EF" w:rsidRPr="006613EF" w14:paraId="7B969249" w14:textId="77777777" w:rsidTr="00B75E7E">
        <w:trPr>
          <w:trHeight w:val="282"/>
        </w:trPr>
        <w:tc>
          <w:tcPr>
            <w:tcW w:w="356" w:type="dxa"/>
            <w:vMerge/>
            <w:shd w:val="clear" w:color="auto" w:fill="D9D9D9"/>
            <w:tcMar>
              <w:top w:w="57" w:type="dxa"/>
              <w:left w:w="57" w:type="dxa"/>
              <w:bottom w:w="57" w:type="dxa"/>
              <w:right w:w="57" w:type="dxa"/>
            </w:tcMar>
          </w:tcPr>
          <w:p w14:paraId="72A1CFFF" w14:textId="77777777" w:rsidR="006613EF" w:rsidRPr="006613EF" w:rsidRDefault="006613EF" w:rsidP="006613EF">
            <w:pPr>
              <w:pStyle w:val="BodyText"/>
              <w:jc w:val="center"/>
              <w:rPr>
                <w:rFonts w:ascii="Montserrat" w:eastAsia="Arial" w:hAnsi="Montserrat"/>
                <w:sz w:val="20"/>
                <w:szCs w:val="20"/>
              </w:rPr>
            </w:pPr>
          </w:p>
        </w:tc>
        <w:tc>
          <w:tcPr>
            <w:tcW w:w="15065" w:type="dxa"/>
            <w:gridSpan w:val="11"/>
            <w:tcMar>
              <w:top w:w="57" w:type="dxa"/>
              <w:left w:w="57" w:type="dxa"/>
              <w:bottom w:w="57" w:type="dxa"/>
              <w:right w:w="57" w:type="dxa"/>
            </w:tcMar>
          </w:tcPr>
          <w:p w14:paraId="44B5554F"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 xml:space="preserve">Assessment Task 1: Imaginative Response and Reflection 30%       </w:t>
            </w:r>
            <w:r w:rsidRPr="006613EF">
              <w:rPr>
                <w:rFonts w:ascii="Montserrat" w:eastAsia="Arial" w:hAnsi="Montserrat"/>
                <w:color w:val="000000"/>
                <w:sz w:val="20"/>
                <w:szCs w:val="20"/>
              </w:rPr>
              <w:t>Due: Week 11</w:t>
            </w:r>
          </w:p>
        </w:tc>
      </w:tr>
      <w:tr w:rsidR="006613EF" w:rsidRPr="006613EF" w14:paraId="6F8B0552" w14:textId="77777777" w:rsidTr="00B75E7E">
        <w:trPr>
          <w:trHeight w:val="222"/>
        </w:trPr>
        <w:tc>
          <w:tcPr>
            <w:tcW w:w="356" w:type="dxa"/>
            <w:vMerge/>
            <w:shd w:val="clear" w:color="auto" w:fill="D9D9D9"/>
            <w:tcMar>
              <w:top w:w="57" w:type="dxa"/>
              <w:left w:w="57" w:type="dxa"/>
              <w:bottom w:w="57" w:type="dxa"/>
              <w:right w:w="57" w:type="dxa"/>
            </w:tcMar>
          </w:tcPr>
          <w:p w14:paraId="5A76EB83" w14:textId="77777777" w:rsidR="006613EF" w:rsidRPr="006613EF" w:rsidRDefault="006613EF" w:rsidP="006613EF">
            <w:pPr>
              <w:pStyle w:val="BodyText"/>
              <w:jc w:val="center"/>
              <w:rPr>
                <w:rFonts w:ascii="Montserrat" w:eastAsia="Arial" w:hAnsi="Montserrat"/>
                <w:sz w:val="20"/>
                <w:szCs w:val="20"/>
              </w:rPr>
            </w:pPr>
          </w:p>
        </w:tc>
        <w:tc>
          <w:tcPr>
            <w:tcW w:w="15065" w:type="dxa"/>
            <w:gridSpan w:val="11"/>
            <w:tcMar>
              <w:top w:w="57" w:type="dxa"/>
              <w:left w:w="57" w:type="dxa"/>
              <w:bottom w:w="57" w:type="dxa"/>
              <w:right w:w="57" w:type="dxa"/>
            </w:tcMar>
          </w:tcPr>
          <w:p w14:paraId="1F35D722" w14:textId="77777777" w:rsidR="006613EF" w:rsidRPr="006613EF" w:rsidRDefault="006613EF" w:rsidP="006613EF">
            <w:pPr>
              <w:pStyle w:val="BodyText"/>
              <w:jc w:val="center"/>
              <w:rPr>
                <w:rFonts w:ascii="Montserrat" w:eastAsia="Calibri" w:hAnsi="Montserrat"/>
                <w:sz w:val="20"/>
                <w:szCs w:val="20"/>
              </w:rPr>
            </w:pPr>
            <w:r w:rsidRPr="006613EF">
              <w:rPr>
                <w:rFonts w:ascii="Montserrat" w:eastAsia="Calibri" w:hAnsi="Montserrat"/>
                <w:sz w:val="20"/>
                <w:szCs w:val="20"/>
              </w:rPr>
              <w:t>EE12-2, EE12-4 &amp; EE12-5</w:t>
            </w:r>
          </w:p>
        </w:tc>
      </w:tr>
    </w:tbl>
    <w:p w14:paraId="4358100D" w14:textId="77777777" w:rsidR="006613EF" w:rsidRPr="006613EF" w:rsidRDefault="006613EF" w:rsidP="006613EF">
      <w:pPr>
        <w:pStyle w:val="BodyText"/>
        <w:jc w:val="center"/>
        <w:rPr>
          <w:rFonts w:ascii="Montserrat" w:eastAsia="Arial" w:hAnsi="Montserrat"/>
          <w:sz w:val="8"/>
          <w:szCs w:val="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368"/>
        <w:gridCol w:w="1363"/>
        <w:gridCol w:w="1363"/>
        <w:gridCol w:w="1362"/>
        <w:gridCol w:w="1363"/>
        <w:gridCol w:w="1437"/>
        <w:gridCol w:w="1290"/>
        <w:gridCol w:w="1402"/>
        <w:gridCol w:w="1324"/>
        <w:gridCol w:w="1366"/>
        <w:gridCol w:w="1421"/>
      </w:tblGrid>
      <w:tr w:rsidR="006613EF" w:rsidRPr="006613EF" w14:paraId="7C5E67D7" w14:textId="77777777" w:rsidTr="00B75E7E">
        <w:tc>
          <w:tcPr>
            <w:tcW w:w="387" w:type="dxa"/>
            <w:vMerge w:val="restart"/>
            <w:shd w:val="clear" w:color="auto" w:fill="D9D9D9"/>
            <w:tcMar>
              <w:top w:w="57" w:type="dxa"/>
              <w:left w:w="57" w:type="dxa"/>
              <w:bottom w:w="57" w:type="dxa"/>
              <w:right w:w="57" w:type="dxa"/>
            </w:tcMar>
            <w:textDirection w:val="btLr"/>
            <w:vAlign w:val="center"/>
          </w:tcPr>
          <w:p w14:paraId="246CA6E7"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Term 1</w:t>
            </w:r>
          </w:p>
          <w:p w14:paraId="774BC022" w14:textId="77777777" w:rsidR="006613EF" w:rsidRPr="006613EF" w:rsidRDefault="006613EF" w:rsidP="006613EF">
            <w:pPr>
              <w:pStyle w:val="BodyText"/>
              <w:jc w:val="center"/>
              <w:rPr>
                <w:rFonts w:ascii="Montserrat" w:eastAsia="Arial" w:hAnsi="Montserrat"/>
                <w:b/>
                <w:sz w:val="20"/>
                <w:szCs w:val="20"/>
              </w:rPr>
            </w:pPr>
          </w:p>
          <w:p w14:paraId="3016DED9" w14:textId="77777777" w:rsidR="006613EF" w:rsidRPr="006613EF" w:rsidRDefault="006613EF" w:rsidP="006613EF">
            <w:pPr>
              <w:pStyle w:val="BodyText"/>
              <w:jc w:val="center"/>
              <w:rPr>
                <w:rFonts w:ascii="Montserrat" w:eastAsia="Arial" w:hAnsi="Montserrat"/>
                <w:b/>
                <w:sz w:val="20"/>
                <w:szCs w:val="20"/>
              </w:rPr>
            </w:pPr>
          </w:p>
          <w:p w14:paraId="78700677" w14:textId="77777777" w:rsidR="006613EF" w:rsidRPr="006613EF" w:rsidRDefault="006613EF" w:rsidP="006613EF">
            <w:pPr>
              <w:pStyle w:val="BodyText"/>
              <w:jc w:val="center"/>
              <w:rPr>
                <w:rFonts w:ascii="Montserrat" w:eastAsia="Arial" w:hAnsi="Montserrat"/>
                <w:b/>
                <w:sz w:val="20"/>
                <w:szCs w:val="20"/>
              </w:rPr>
            </w:pPr>
          </w:p>
          <w:p w14:paraId="7CB5090D" w14:textId="77777777" w:rsidR="006613EF" w:rsidRPr="006613EF" w:rsidRDefault="006613EF" w:rsidP="006613EF">
            <w:pPr>
              <w:pStyle w:val="BodyText"/>
              <w:jc w:val="center"/>
              <w:rPr>
                <w:rFonts w:ascii="Montserrat" w:eastAsia="Arial" w:hAnsi="Montserrat"/>
                <w:b/>
                <w:sz w:val="20"/>
                <w:szCs w:val="20"/>
              </w:rPr>
            </w:pPr>
          </w:p>
          <w:p w14:paraId="48292172"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1</w:t>
            </w:r>
          </w:p>
        </w:tc>
        <w:tc>
          <w:tcPr>
            <w:tcW w:w="1368" w:type="dxa"/>
            <w:tcMar>
              <w:top w:w="57" w:type="dxa"/>
              <w:left w:w="57" w:type="dxa"/>
              <w:bottom w:w="57" w:type="dxa"/>
              <w:right w:w="57" w:type="dxa"/>
            </w:tcMar>
          </w:tcPr>
          <w:p w14:paraId="6CF4F7A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w:t>
            </w:r>
          </w:p>
        </w:tc>
        <w:tc>
          <w:tcPr>
            <w:tcW w:w="1363" w:type="dxa"/>
            <w:tcMar>
              <w:top w:w="57" w:type="dxa"/>
              <w:left w:w="57" w:type="dxa"/>
              <w:bottom w:w="57" w:type="dxa"/>
              <w:right w:w="57" w:type="dxa"/>
            </w:tcMar>
          </w:tcPr>
          <w:p w14:paraId="0CCD37A2"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2</w:t>
            </w:r>
          </w:p>
          <w:p w14:paraId="37DBE871"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(31.1.22)</w:t>
            </w:r>
          </w:p>
        </w:tc>
        <w:tc>
          <w:tcPr>
            <w:tcW w:w="1363" w:type="dxa"/>
            <w:tcMar>
              <w:top w:w="57" w:type="dxa"/>
              <w:left w:w="57" w:type="dxa"/>
              <w:bottom w:w="57" w:type="dxa"/>
              <w:right w:w="57" w:type="dxa"/>
            </w:tcMar>
          </w:tcPr>
          <w:p w14:paraId="0A70FF6F"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3</w:t>
            </w:r>
          </w:p>
        </w:tc>
        <w:tc>
          <w:tcPr>
            <w:tcW w:w="1362" w:type="dxa"/>
            <w:tcMar>
              <w:top w:w="57" w:type="dxa"/>
              <w:left w:w="57" w:type="dxa"/>
              <w:bottom w:w="57" w:type="dxa"/>
              <w:right w:w="57" w:type="dxa"/>
            </w:tcMar>
          </w:tcPr>
          <w:p w14:paraId="2C040AA2"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4</w:t>
            </w:r>
          </w:p>
        </w:tc>
        <w:tc>
          <w:tcPr>
            <w:tcW w:w="1363" w:type="dxa"/>
            <w:tcMar>
              <w:top w:w="57" w:type="dxa"/>
              <w:left w:w="57" w:type="dxa"/>
              <w:bottom w:w="57" w:type="dxa"/>
              <w:right w:w="57" w:type="dxa"/>
            </w:tcMar>
          </w:tcPr>
          <w:p w14:paraId="3218C35E" w14:textId="77777777" w:rsidR="006613EF" w:rsidRPr="006613EF" w:rsidRDefault="006613EF" w:rsidP="006613EF">
            <w:pPr>
              <w:pStyle w:val="BodyText"/>
              <w:jc w:val="center"/>
              <w:rPr>
                <w:rFonts w:ascii="Montserrat" w:eastAsia="Arial" w:hAnsi="Montserrat"/>
                <w:b/>
                <w:sz w:val="20"/>
                <w:szCs w:val="20"/>
                <w:highlight w:val="yellow"/>
              </w:rPr>
            </w:pPr>
            <w:r w:rsidRPr="006613EF">
              <w:rPr>
                <w:rFonts w:ascii="Montserrat" w:eastAsia="Arial" w:hAnsi="Montserrat"/>
                <w:b/>
                <w:sz w:val="20"/>
                <w:szCs w:val="20"/>
              </w:rPr>
              <w:t>Week 5</w:t>
            </w:r>
          </w:p>
        </w:tc>
        <w:tc>
          <w:tcPr>
            <w:tcW w:w="1437" w:type="dxa"/>
            <w:tcMar>
              <w:top w:w="57" w:type="dxa"/>
              <w:left w:w="57" w:type="dxa"/>
              <w:bottom w:w="57" w:type="dxa"/>
              <w:right w:w="57" w:type="dxa"/>
            </w:tcMar>
          </w:tcPr>
          <w:p w14:paraId="7B0BB0CE"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6</w:t>
            </w:r>
          </w:p>
        </w:tc>
        <w:tc>
          <w:tcPr>
            <w:tcW w:w="1290" w:type="dxa"/>
            <w:tcMar>
              <w:top w:w="57" w:type="dxa"/>
              <w:left w:w="57" w:type="dxa"/>
              <w:bottom w:w="57" w:type="dxa"/>
              <w:right w:w="57" w:type="dxa"/>
            </w:tcMar>
          </w:tcPr>
          <w:p w14:paraId="0A8ACFDE"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7</w:t>
            </w:r>
          </w:p>
        </w:tc>
        <w:tc>
          <w:tcPr>
            <w:tcW w:w="1402" w:type="dxa"/>
            <w:tcMar>
              <w:top w:w="57" w:type="dxa"/>
              <w:left w:w="57" w:type="dxa"/>
              <w:bottom w:w="57" w:type="dxa"/>
              <w:right w:w="57" w:type="dxa"/>
            </w:tcMar>
          </w:tcPr>
          <w:p w14:paraId="0A552309"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8</w:t>
            </w:r>
          </w:p>
        </w:tc>
        <w:tc>
          <w:tcPr>
            <w:tcW w:w="1324" w:type="dxa"/>
            <w:tcMar>
              <w:top w:w="57" w:type="dxa"/>
              <w:left w:w="57" w:type="dxa"/>
              <w:bottom w:w="57" w:type="dxa"/>
              <w:right w:w="57" w:type="dxa"/>
            </w:tcMar>
          </w:tcPr>
          <w:p w14:paraId="7F2DCA43"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9</w:t>
            </w:r>
          </w:p>
        </w:tc>
        <w:tc>
          <w:tcPr>
            <w:tcW w:w="1366" w:type="dxa"/>
            <w:tcMar>
              <w:top w:w="57" w:type="dxa"/>
              <w:left w:w="57" w:type="dxa"/>
              <w:bottom w:w="57" w:type="dxa"/>
              <w:right w:w="57" w:type="dxa"/>
            </w:tcMar>
          </w:tcPr>
          <w:p w14:paraId="1AB55CCF"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10</w:t>
            </w:r>
          </w:p>
        </w:tc>
        <w:tc>
          <w:tcPr>
            <w:tcW w:w="1421" w:type="dxa"/>
          </w:tcPr>
          <w:p w14:paraId="3AB63D67"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11</w:t>
            </w:r>
          </w:p>
        </w:tc>
      </w:tr>
      <w:tr w:rsidR="006613EF" w:rsidRPr="006613EF" w14:paraId="4D712A0F" w14:textId="77777777" w:rsidTr="006613EF">
        <w:tc>
          <w:tcPr>
            <w:tcW w:w="387" w:type="dxa"/>
            <w:vMerge/>
            <w:shd w:val="clear" w:color="auto" w:fill="D9D9D9"/>
            <w:tcMar>
              <w:top w:w="57" w:type="dxa"/>
              <w:left w:w="57" w:type="dxa"/>
              <w:bottom w:w="57" w:type="dxa"/>
              <w:right w:w="57" w:type="dxa"/>
            </w:tcMar>
          </w:tcPr>
          <w:p w14:paraId="4CC291A0" w14:textId="77777777" w:rsidR="006613EF" w:rsidRPr="006613EF" w:rsidRDefault="006613EF" w:rsidP="006613EF">
            <w:pPr>
              <w:pStyle w:val="BodyText"/>
              <w:jc w:val="center"/>
              <w:rPr>
                <w:rFonts w:ascii="Montserrat" w:eastAsia="Arial" w:hAnsi="Montserrat"/>
                <w:b/>
                <w:sz w:val="20"/>
                <w:szCs w:val="20"/>
              </w:rPr>
            </w:pPr>
          </w:p>
        </w:tc>
        <w:tc>
          <w:tcPr>
            <w:tcW w:w="1368" w:type="dxa"/>
            <w:vMerge w:val="restart"/>
            <w:shd w:val="clear" w:color="auto" w:fill="808080"/>
            <w:tcMar>
              <w:top w:w="57" w:type="dxa"/>
              <w:left w:w="57" w:type="dxa"/>
              <w:bottom w:w="57" w:type="dxa"/>
              <w:right w:w="57" w:type="dxa"/>
            </w:tcMar>
          </w:tcPr>
          <w:p w14:paraId="5F597DF7" w14:textId="77777777" w:rsidR="006613EF" w:rsidRPr="006613EF" w:rsidRDefault="006613EF" w:rsidP="006613EF">
            <w:pPr>
              <w:pStyle w:val="BodyText"/>
              <w:jc w:val="center"/>
              <w:rPr>
                <w:rFonts w:ascii="Montserrat" w:eastAsia="Arial" w:hAnsi="Montserrat"/>
                <w:sz w:val="20"/>
                <w:szCs w:val="20"/>
              </w:rPr>
            </w:pPr>
          </w:p>
        </w:tc>
        <w:tc>
          <w:tcPr>
            <w:tcW w:w="9580" w:type="dxa"/>
            <w:gridSpan w:val="7"/>
          </w:tcPr>
          <w:p w14:paraId="07425A94" w14:textId="77777777" w:rsidR="006613EF" w:rsidRPr="006613EF" w:rsidRDefault="006613EF" w:rsidP="006613EF">
            <w:pPr>
              <w:pStyle w:val="BodyText"/>
              <w:jc w:val="center"/>
              <w:rPr>
                <w:rFonts w:ascii="Montserrat" w:eastAsia="Arial" w:hAnsi="Montserrat"/>
                <w:i/>
                <w:sz w:val="20"/>
                <w:szCs w:val="20"/>
              </w:rPr>
            </w:pPr>
            <w:r w:rsidRPr="006613EF">
              <w:rPr>
                <w:rFonts w:ascii="Montserrat" w:eastAsia="Arial" w:hAnsi="Montserrat"/>
                <w:sz w:val="20"/>
                <w:szCs w:val="20"/>
              </w:rPr>
              <w:t xml:space="preserve">Module – </w:t>
            </w:r>
            <w:r w:rsidRPr="006613EF">
              <w:rPr>
                <w:rFonts w:ascii="Montserrat" w:eastAsia="Arial" w:hAnsi="Montserrat"/>
                <w:i/>
                <w:iCs/>
                <w:sz w:val="20"/>
                <w:szCs w:val="20"/>
              </w:rPr>
              <w:t>Worlds of Upheaval</w:t>
            </w:r>
          </w:p>
          <w:p w14:paraId="17999E2F"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i/>
                <w:sz w:val="20"/>
                <w:szCs w:val="20"/>
              </w:rPr>
              <w:t>Frankenstein</w:t>
            </w:r>
          </w:p>
        </w:tc>
        <w:tc>
          <w:tcPr>
            <w:tcW w:w="4111" w:type="dxa"/>
            <w:gridSpan w:val="3"/>
          </w:tcPr>
          <w:p w14:paraId="7B56304F"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 xml:space="preserve">Module – </w:t>
            </w:r>
            <w:r w:rsidRPr="006613EF">
              <w:rPr>
                <w:rFonts w:ascii="Montserrat" w:eastAsia="Arial" w:hAnsi="Montserrat"/>
                <w:i/>
                <w:iCs/>
                <w:sz w:val="20"/>
                <w:szCs w:val="20"/>
              </w:rPr>
              <w:t>Worlds of Upheaval</w:t>
            </w:r>
          </w:p>
          <w:p w14:paraId="34885297" w14:textId="77777777" w:rsidR="006613EF" w:rsidRPr="006613EF" w:rsidRDefault="006613EF" w:rsidP="006613EF">
            <w:pPr>
              <w:pStyle w:val="BodyText"/>
              <w:jc w:val="center"/>
              <w:rPr>
                <w:rFonts w:ascii="Montserrat" w:eastAsia="Arial" w:hAnsi="Montserrat"/>
                <w:i/>
                <w:sz w:val="20"/>
                <w:szCs w:val="20"/>
              </w:rPr>
            </w:pPr>
            <w:r w:rsidRPr="006613EF">
              <w:rPr>
                <w:rFonts w:ascii="Montserrat" w:eastAsia="Arial" w:hAnsi="Montserrat"/>
                <w:i/>
                <w:sz w:val="20"/>
                <w:szCs w:val="20"/>
              </w:rPr>
              <w:t>Waiting for Godot</w:t>
            </w:r>
          </w:p>
          <w:p w14:paraId="6CD5497D" w14:textId="77777777" w:rsidR="006613EF" w:rsidRPr="006613EF" w:rsidRDefault="006613EF" w:rsidP="006613EF">
            <w:pPr>
              <w:pStyle w:val="BodyText"/>
              <w:jc w:val="center"/>
              <w:rPr>
                <w:rFonts w:ascii="Montserrat" w:eastAsia="Arial" w:hAnsi="Montserrat"/>
                <w:sz w:val="20"/>
                <w:szCs w:val="20"/>
              </w:rPr>
            </w:pPr>
          </w:p>
        </w:tc>
      </w:tr>
      <w:tr w:rsidR="006613EF" w:rsidRPr="006613EF" w14:paraId="6F631640" w14:textId="77777777" w:rsidTr="006613EF">
        <w:tc>
          <w:tcPr>
            <w:tcW w:w="387" w:type="dxa"/>
            <w:vMerge/>
            <w:shd w:val="clear" w:color="auto" w:fill="D9D9D9"/>
            <w:tcMar>
              <w:top w:w="57" w:type="dxa"/>
              <w:left w:w="57" w:type="dxa"/>
              <w:bottom w:w="57" w:type="dxa"/>
              <w:right w:w="57" w:type="dxa"/>
            </w:tcMar>
          </w:tcPr>
          <w:p w14:paraId="09675FCA" w14:textId="77777777" w:rsidR="006613EF" w:rsidRPr="006613EF" w:rsidRDefault="006613EF" w:rsidP="006613EF">
            <w:pPr>
              <w:pStyle w:val="BodyText"/>
              <w:jc w:val="center"/>
              <w:rPr>
                <w:rFonts w:ascii="Montserrat" w:eastAsia="Arial" w:hAnsi="Montserrat"/>
                <w:sz w:val="20"/>
                <w:szCs w:val="20"/>
              </w:rPr>
            </w:pPr>
          </w:p>
        </w:tc>
        <w:tc>
          <w:tcPr>
            <w:tcW w:w="1368" w:type="dxa"/>
            <w:vMerge/>
            <w:shd w:val="clear" w:color="auto" w:fill="808080"/>
            <w:tcMar>
              <w:top w:w="57" w:type="dxa"/>
              <w:left w:w="57" w:type="dxa"/>
              <w:bottom w:w="57" w:type="dxa"/>
              <w:right w:w="57" w:type="dxa"/>
            </w:tcMar>
          </w:tcPr>
          <w:p w14:paraId="5DD26FCB" w14:textId="77777777" w:rsidR="006613EF" w:rsidRPr="006613EF" w:rsidRDefault="006613EF" w:rsidP="006613EF">
            <w:pPr>
              <w:pStyle w:val="BodyText"/>
              <w:jc w:val="center"/>
              <w:rPr>
                <w:rFonts w:ascii="Montserrat" w:eastAsia="Arial" w:hAnsi="Montserrat"/>
                <w:sz w:val="20"/>
                <w:szCs w:val="20"/>
              </w:rPr>
            </w:pPr>
          </w:p>
        </w:tc>
        <w:tc>
          <w:tcPr>
            <w:tcW w:w="9580" w:type="dxa"/>
            <w:gridSpan w:val="7"/>
          </w:tcPr>
          <w:p w14:paraId="6D17AD6A" w14:textId="77777777" w:rsidR="006613EF" w:rsidRPr="006613EF" w:rsidRDefault="006613EF" w:rsidP="006613EF">
            <w:pPr>
              <w:pStyle w:val="BodyText"/>
              <w:jc w:val="center"/>
              <w:rPr>
                <w:rFonts w:ascii="Montserrat" w:eastAsia="Arial" w:hAnsi="Montserrat"/>
                <w:sz w:val="20"/>
                <w:szCs w:val="20"/>
              </w:rPr>
            </w:pPr>
          </w:p>
        </w:tc>
        <w:tc>
          <w:tcPr>
            <w:tcW w:w="4111" w:type="dxa"/>
            <w:gridSpan w:val="3"/>
          </w:tcPr>
          <w:p w14:paraId="4064A036" w14:textId="77777777" w:rsidR="006613EF" w:rsidRPr="006613EF" w:rsidRDefault="006613EF" w:rsidP="006613EF">
            <w:pPr>
              <w:pStyle w:val="BodyText"/>
              <w:jc w:val="center"/>
              <w:rPr>
                <w:rFonts w:ascii="Montserrat" w:eastAsia="Arial" w:hAnsi="Montserrat"/>
                <w:sz w:val="20"/>
                <w:szCs w:val="20"/>
              </w:rPr>
            </w:pPr>
          </w:p>
        </w:tc>
      </w:tr>
      <w:tr w:rsidR="006613EF" w:rsidRPr="006613EF" w14:paraId="6F9464BC" w14:textId="77777777" w:rsidTr="006613EF">
        <w:tc>
          <w:tcPr>
            <w:tcW w:w="387" w:type="dxa"/>
            <w:vMerge/>
            <w:shd w:val="clear" w:color="auto" w:fill="D9D9D9"/>
            <w:tcMar>
              <w:top w:w="57" w:type="dxa"/>
              <w:left w:w="57" w:type="dxa"/>
              <w:bottom w:w="57" w:type="dxa"/>
              <w:right w:w="57" w:type="dxa"/>
            </w:tcMar>
          </w:tcPr>
          <w:p w14:paraId="47597EE6" w14:textId="77777777" w:rsidR="006613EF" w:rsidRPr="006613EF" w:rsidRDefault="006613EF" w:rsidP="006613EF">
            <w:pPr>
              <w:pStyle w:val="BodyText"/>
              <w:jc w:val="center"/>
              <w:rPr>
                <w:rFonts w:ascii="Montserrat" w:eastAsia="Arial" w:hAnsi="Montserrat"/>
                <w:sz w:val="20"/>
                <w:szCs w:val="20"/>
              </w:rPr>
            </w:pPr>
          </w:p>
        </w:tc>
        <w:tc>
          <w:tcPr>
            <w:tcW w:w="1368" w:type="dxa"/>
            <w:vMerge/>
            <w:shd w:val="clear" w:color="auto" w:fill="808080"/>
            <w:tcMar>
              <w:top w:w="57" w:type="dxa"/>
              <w:left w:w="57" w:type="dxa"/>
              <w:bottom w:w="57" w:type="dxa"/>
              <w:right w:w="57" w:type="dxa"/>
            </w:tcMar>
          </w:tcPr>
          <w:p w14:paraId="4F661BE4" w14:textId="77777777" w:rsidR="006613EF" w:rsidRPr="006613EF" w:rsidRDefault="006613EF" w:rsidP="006613EF">
            <w:pPr>
              <w:pStyle w:val="BodyText"/>
              <w:jc w:val="center"/>
              <w:rPr>
                <w:rFonts w:ascii="Montserrat" w:eastAsia="Calibri" w:hAnsi="Montserrat"/>
                <w:sz w:val="20"/>
                <w:szCs w:val="20"/>
              </w:rPr>
            </w:pPr>
          </w:p>
        </w:tc>
        <w:tc>
          <w:tcPr>
            <w:tcW w:w="9580" w:type="dxa"/>
            <w:gridSpan w:val="7"/>
          </w:tcPr>
          <w:p w14:paraId="1B48C79B" w14:textId="77777777" w:rsidR="006613EF" w:rsidRPr="006613EF" w:rsidRDefault="006613EF" w:rsidP="006613EF">
            <w:pPr>
              <w:pStyle w:val="BodyText"/>
              <w:jc w:val="center"/>
              <w:rPr>
                <w:rFonts w:ascii="Montserrat" w:eastAsia="Calibri" w:hAnsi="Montserrat"/>
                <w:sz w:val="20"/>
                <w:szCs w:val="20"/>
              </w:rPr>
            </w:pPr>
            <w:r w:rsidRPr="006613EF">
              <w:rPr>
                <w:rFonts w:ascii="Montserrat" w:eastAsia="Calibri" w:hAnsi="Montserrat"/>
                <w:sz w:val="20"/>
                <w:szCs w:val="20"/>
              </w:rPr>
              <w:t>EE12-1, EE12-2, EE12-3 &amp; EE12-4</w:t>
            </w:r>
          </w:p>
        </w:tc>
        <w:tc>
          <w:tcPr>
            <w:tcW w:w="4111" w:type="dxa"/>
            <w:gridSpan w:val="3"/>
          </w:tcPr>
          <w:p w14:paraId="521E4D9D" w14:textId="77777777" w:rsidR="006613EF" w:rsidRPr="006613EF" w:rsidRDefault="006613EF" w:rsidP="006613EF">
            <w:pPr>
              <w:pStyle w:val="BodyText"/>
              <w:jc w:val="center"/>
              <w:rPr>
                <w:rFonts w:ascii="Montserrat" w:eastAsia="Calibri" w:hAnsi="Montserrat"/>
                <w:sz w:val="20"/>
                <w:szCs w:val="20"/>
              </w:rPr>
            </w:pPr>
            <w:r w:rsidRPr="006613EF">
              <w:rPr>
                <w:rFonts w:ascii="Montserrat" w:eastAsia="Calibri" w:hAnsi="Montserrat"/>
                <w:sz w:val="20"/>
                <w:szCs w:val="20"/>
              </w:rPr>
              <w:t>EE12-1, EE12-2, EE12-3 &amp; EE12-4</w:t>
            </w:r>
          </w:p>
        </w:tc>
      </w:tr>
    </w:tbl>
    <w:p w14:paraId="2AE9854C" w14:textId="77777777" w:rsidR="006613EF" w:rsidRPr="006613EF" w:rsidRDefault="006613EF" w:rsidP="006613EF">
      <w:pPr>
        <w:pStyle w:val="BodyText"/>
        <w:jc w:val="center"/>
        <w:rPr>
          <w:rFonts w:ascii="Montserrat" w:eastAsia="Arial" w:hAnsi="Montserrat"/>
          <w:sz w:val="6"/>
          <w:szCs w:val="6"/>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501"/>
        <w:gridCol w:w="1494"/>
        <w:gridCol w:w="1495"/>
        <w:gridCol w:w="1541"/>
        <w:gridCol w:w="1454"/>
        <w:gridCol w:w="1497"/>
        <w:gridCol w:w="28"/>
        <w:gridCol w:w="1469"/>
        <w:gridCol w:w="1498"/>
        <w:gridCol w:w="1497"/>
        <w:gridCol w:w="1549"/>
      </w:tblGrid>
      <w:tr w:rsidR="006613EF" w:rsidRPr="006613EF" w14:paraId="3A87E1AF" w14:textId="77777777" w:rsidTr="00B75E7E">
        <w:tc>
          <w:tcPr>
            <w:tcW w:w="423" w:type="dxa"/>
            <w:vMerge w:val="restart"/>
            <w:shd w:val="clear" w:color="auto" w:fill="D9D9D9"/>
            <w:tcMar>
              <w:top w:w="57" w:type="dxa"/>
              <w:left w:w="57" w:type="dxa"/>
              <w:bottom w:w="57" w:type="dxa"/>
              <w:right w:w="57" w:type="dxa"/>
            </w:tcMar>
            <w:textDirection w:val="btLr"/>
            <w:vAlign w:val="center"/>
          </w:tcPr>
          <w:p w14:paraId="5BAB77F8"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Term 2</w:t>
            </w:r>
          </w:p>
        </w:tc>
        <w:tc>
          <w:tcPr>
            <w:tcW w:w="1501" w:type="dxa"/>
            <w:tcMar>
              <w:top w:w="57" w:type="dxa"/>
              <w:left w:w="57" w:type="dxa"/>
              <w:bottom w:w="57" w:type="dxa"/>
              <w:right w:w="57" w:type="dxa"/>
            </w:tcMar>
          </w:tcPr>
          <w:p w14:paraId="5C264A3F"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w:t>
            </w:r>
          </w:p>
        </w:tc>
        <w:tc>
          <w:tcPr>
            <w:tcW w:w="1494" w:type="dxa"/>
            <w:tcMar>
              <w:top w:w="57" w:type="dxa"/>
              <w:left w:w="57" w:type="dxa"/>
              <w:bottom w:w="57" w:type="dxa"/>
              <w:right w:w="57" w:type="dxa"/>
            </w:tcMar>
          </w:tcPr>
          <w:p w14:paraId="43FB34F8"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2</w:t>
            </w:r>
          </w:p>
        </w:tc>
        <w:tc>
          <w:tcPr>
            <w:tcW w:w="1495" w:type="dxa"/>
            <w:tcMar>
              <w:top w:w="57" w:type="dxa"/>
              <w:left w:w="57" w:type="dxa"/>
              <w:bottom w:w="57" w:type="dxa"/>
              <w:right w:w="57" w:type="dxa"/>
            </w:tcMar>
          </w:tcPr>
          <w:p w14:paraId="172BDF05"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3</w:t>
            </w:r>
          </w:p>
        </w:tc>
        <w:tc>
          <w:tcPr>
            <w:tcW w:w="1541" w:type="dxa"/>
            <w:tcMar>
              <w:top w:w="57" w:type="dxa"/>
              <w:left w:w="57" w:type="dxa"/>
              <w:bottom w:w="57" w:type="dxa"/>
              <w:right w:w="57" w:type="dxa"/>
            </w:tcMar>
          </w:tcPr>
          <w:p w14:paraId="09177CE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4</w:t>
            </w:r>
          </w:p>
        </w:tc>
        <w:tc>
          <w:tcPr>
            <w:tcW w:w="1454" w:type="dxa"/>
            <w:tcMar>
              <w:top w:w="57" w:type="dxa"/>
              <w:left w:w="57" w:type="dxa"/>
              <w:bottom w:w="57" w:type="dxa"/>
              <w:right w:w="57" w:type="dxa"/>
            </w:tcMar>
          </w:tcPr>
          <w:p w14:paraId="651EE189" w14:textId="77777777" w:rsidR="006613EF" w:rsidRPr="006613EF" w:rsidRDefault="006613EF" w:rsidP="006613EF">
            <w:pPr>
              <w:pStyle w:val="BodyText"/>
              <w:jc w:val="center"/>
              <w:rPr>
                <w:rFonts w:ascii="Montserrat" w:eastAsia="Arial" w:hAnsi="Montserrat"/>
                <w:b/>
                <w:sz w:val="20"/>
                <w:szCs w:val="20"/>
                <w:highlight w:val="yellow"/>
              </w:rPr>
            </w:pPr>
            <w:r w:rsidRPr="006613EF">
              <w:rPr>
                <w:rFonts w:ascii="Montserrat" w:eastAsia="Arial" w:hAnsi="Montserrat"/>
                <w:b/>
                <w:sz w:val="20"/>
                <w:szCs w:val="20"/>
              </w:rPr>
              <w:t>Week 5</w:t>
            </w:r>
          </w:p>
        </w:tc>
        <w:tc>
          <w:tcPr>
            <w:tcW w:w="1497" w:type="dxa"/>
            <w:tcMar>
              <w:top w:w="57" w:type="dxa"/>
              <w:left w:w="57" w:type="dxa"/>
              <w:bottom w:w="57" w:type="dxa"/>
              <w:right w:w="57" w:type="dxa"/>
            </w:tcMar>
          </w:tcPr>
          <w:p w14:paraId="6CBF3323"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6</w:t>
            </w:r>
          </w:p>
        </w:tc>
        <w:tc>
          <w:tcPr>
            <w:tcW w:w="1497" w:type="dxa"/>
            <w:gridSpan w:val="2"/>
            <w:tcMar>
              <w:top w:w="57" w:type="dxa"/>
              <w:left w:w="57" w:type="dxa"/>
              <w:bottom w:w="57" w:type="dxa"/>
              <w:right w:w="57" w:type="dxa"/>
            </w:tcMar>
          </w:tcPr>
          <w:p w14:paraId="7E19B4E8"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7</w:t>
            </w:r>
          </w:p>
        </w:tc>
        <w:tc>
          <w:tcPr>
            <w:tcW w:w="1498" w:type="dxa"/>
            <w:tcMar>
              <w:top w:w="57" w:type="dxa"/>
              <w:left w:w="57" w:type="dxa"/>
              <w:bottom w:w="57" w:type="dxa"/>
              <w:right w:w="57" w:type="dxa"/>
            </w:tcMar>
          </w:tcPr>
          <w:p w14:paraId="3B3E1767"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8</w:t>
            </w:r>
          </w:p>
        </w:tc>
        <w:tc>
          <w:tcPr>
            <w:tcW w:w="1497" w:type="dxa"/>
            <w:tcMar>
              <w:top w:w="57" w:type="dxa"/>
              <w:left w:w="57" w:type="dxa"/>
              <w:bottom w:w="57" w:type="dxa"/>
              <w:right w:w="57" w:type="dxa"/>
            </w:tcMar>
          </w:tcPr>
          <w:p w14:paraId="58148C47"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9</w:t>
            </w:r>
          </w:p>
        </w:tc>
        <w:tc>
          <w:tcPr>
            <w:tcW w:w="1549" w:type="dxa"/>
            <w:tcMar>
              <w:top w:w="57" w:type="dxa"/>
              <w:left w:w="57" w:type="dxa"/>
              <w:bottom w:w="57" w:type="dxa"/>
              <w:right w:w="57" w:type="dxa"/>
            </w:tcMar>
          </w:tcPr>
          <w:p w14:paraId="27567309"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10</w:t>
            </w:r>
          </w:p>
        </w:tc>
      </w:tr>
      <w:tr w:rsidR="006613EF" w:rsidRPr="006613EF" w14:paraId="7F968AA8" w14:textId="77777777" w:rsidTr="00B75E7E">
        <w:trPr>
          <w:trHeight w:val="180"/>
        </w:trPr>
        <w:tc>
          <w:tcPr>
            <w:tcW w:w="423" w:type="dxa"/>
            <w:vMerge/>
            <w:shd w:val="clear" w:color="auto" w:fill="D9D9D9"/>
            <w:tcMar>
              <w:top w:w="57" w:type="dxa"/>
              <w:left w:w="57" w:type="dxa"/>
              <w:bottom w:w="57" w:type="dxa"/>
              <w:right w:w="57" w:type="dxa"/>
            </w:tcMar>
          </w:tcPr>
          <w:p w14:paraId="09E9C002" w14:textId="77777777" w:rsidR="006613EF" w:rsidRPr="006613EF" w:rsidRDefault="006613EF" w:rsidP="006613EF">
            <w:pPr>
              <w:pStyle w:val="BodyText"/>
              <w:jc w:val="center"/>
              <w:rPr>
                <w:rFonts w:ascii="Montserrat" w:eastAsia="Arial" w:hAnsi="Montserrat"/>
                <w:b/>
                <w:sz w:val="20"/>
                <w:szCs w:val="20"/>
              </w:rPr>
            </w:pPr>
          </w:p>
        </w:tc>
        <w:tc>
          <w:tcPr>
            <w:tcW w:w="9010" w:type="dxa"/>
            <w:gridSpan w:val="7"/>
            <w:tcMar>
              <w:top w:w="57" w:type="dxa"/>
              <w:left w:w="57" w:type="dxa"/>
              <w:bottom w:w="57" w:type="dxa"/>
              <w:right w:w="57" w:type="dxa"/>
            </w:tcMar>
          </w:tcPr>
          <w:p w14:paraId="6777C080" w14:textId="0C0CD820"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Module – Worlds of Upheaval</w:t>
            </w:r>
          </w:p>
          <w:p w14:paraId="7820DC0B" w14:textId="77777777" w:rsidR="006613EF" w:rsidRPr="006613EF" w:rsidRDefault="006613EF" w:rsidP="006613EF">
            <w:pPr>
              <w:pStyle w:val="BodyText"/>
              <w:jc w:val="center"/>
              <w:rPr>
                <w:rFonts w:ascii="Montserrat" w:eastAsia="Arial" w:hAnsi="Montserrat"/>
                <w:i/>
                <w:sz w:val="20"/>
                <w:szCs w:val="20"/>
              </w:rPr>
            </w:pPr>
            <w:r w:rsidRPr="006613EF">
              <w:rPr>
                <w:rFonts w:ascii="Montserrat" w:eastAsia="Arial" w:hAnsi="Montserrat"/>
                <w:i/>
                <w:sz w:val="20"/>
                <w:szCs w:val="20"/>
              </w:rPr>
              <w:t>Waiting for Godot</w:t>
            </w:r>
          </w:p>
          <w:p w14:paraId="1FA68144" w14:textId="77777777" w:rsidR="006613EF" w:rsidRPr="006613EF" w:rsidRDefault="006613EF" w:rsidP="006613EF">
            <w:pPr>
              <w:pStyle w:val="BodyText"/>
              <w:jc w:val="center"/>
              <w:rPr>
                <w:rFonts w:ascii="Montserrat" w:eastAsia="Arial" w:hAnsi="Montserrat"/>
                <w:sz w:val="20"/>
                <w:szCs w:val="20"/>
              </w:rPr>
            </w:pPr>
          </w:p>
        </w:tc>
        <w:tc>
          <w:tcPr>
            <w:tcW w:w="6013" w:type="dxa"/>
            <w:gridSpan w:val="4"/>
          </w:tcPr>
          <w:p w14:paraId="51B9DD80" w14:textId="63CBFAFF"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Module – Worlds of Upheaval</w:t>
            </w:r>
          </w:p>
          <w:p w14:paraId="6273627F"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i/>
                <w:sz w:val="20"/>
                <w:szCs w:val="20"/>
              </w:rPr>
              <w:t>Seamus Heaney Poetry</w:t>
            </w:r>
          </w:p>
        </w:tc>
      </w:tr>
      <w:tr w:rsidR="006613EF" w:rsidRPr="006613EF" w14:paraId="3202D40E" w14:textId="77777777" w:rsidTr="00B75E7E">
        <w:trPr>
          <w:trHeight w:val="180"/>
        </w:trPr>
        <w:tc>
          <w:tcPr>
            <w:tcW w:w="423" w:type="dxa"/>
            <w:vMerge/>
            <w:shd w:val="clear" w:color="auto" w:fill="D9D9D9"/>
            <w:tcMar>
              <w:top w:w="57" w:type="dxa"/>
              <w:left w:w="57" w:type="dxa"/>
              <w:bottom w:w="57" w:type="dxa"/>
              <w:right w:w="57" w:type="dxa"/>
            </w:tcMar>
          </w:tcPr>
          <w:p w14:paraId="4D525E25" w14:textId="77777777" w:rsidR="006613EF" w:rsidRPr="006613EF" w:rsidRDefault="006613EF" w:rsidP="006613EF">
            <w:pPr>
              <w:pStyle w:val="BodyText"/>
              <w:jc w:val="center"/>
              <w:rPr>
                <w:rFonts w:ascii="Montserrat" w:eastAsia="Arial" w:hAnsi="Montserrat"/>
                <w:sz w:val="20"/>
                <w:szCs w:val="20"/>
              </w:rPr>
            </w:pPr>
          </w:p>
        </w:tc>
        <w:tc>
          <w:tcPr>
            <w:tcW w:w="9010" w:type="dxa"/>
            <w:gridSpan w:val="7"/>
            <w:tcMar>
              <w:top w:w="57" w:type="dxa"/>
              <w:left w:w="57" w:type="dxa"/>
              <w:bottom w:w="57" w:type="dxa"/>
              <w:right w:w="57" w:type="dxa"/>
            </w:tcMar>
          </w:tcPr>
          <w:p w14:paraId="6BF288E1"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Assessment Task 2: Critical Response with Related Text 40%   Due:  Week 6</w:t>
            </w:r>
          </w:p>
        </w:tc>
        <w:tc>
          <w:tcPr>
            <w:tcW w:w="6013" w:type="dxa"/>
            <w:gridSpan w:val="4"/>
          </w:tcPr>
          <w:p w14:paraId="527A1EF7" w14:textId="77777777" w:rsidR="006613EF" w:rsidRPr="006613EF" w:rsidRDefault="006613EF" w:rsidP="006613EF">
            <w:pPr>
              <w:pStyle w:val="BodyText"/>
              <w:jc w:val="center"/>
              <w:rPr>
                <w:rFonts w:ascii="Montserrat" w:eastAsia="Arial" w:hAnsi="Montserrat"/>
                <w:sz w:val="20"/>
                <w:szCs w:val="20"/>
              </w:rPr>
            </w:pPr>
          </w:p>
        </w:tc>
      </w:tr>
      <w:tr w:rsidR="006613EF" w:rsidRPr="006613EF" w14:paraId="68A7BA95" w14:textId="77777777" w:rsidTr="00B75E7E">
        <w:trPr>
          <w:trHeight w:val="180"/>
        </w:trPr>
        <w:tc>
          <w:tcPr>
            <w:tcW w:w="423" w:type="dxa"/>
            <w:vMerge/>
            <w:shd w:val="clear" w:color="auto" w:fill="D9D9D9"/>
            <w:tcMar>
              <w:top w:w="57" w:type="dxa"/>
              <w:left w:w="57" w:type="dxa"/>
              <w:bottom w:w="57" w:type="dxa"/>
              <w:right w:w="57" w:type="dxa"/>
            </w:tcMar>
          </w:tcPr>
          <w:p w14:paraId="318DED43" w14:textId="77777777" w:rsidR="006613EF" w:rsidRPr="006613EF" w:rsidRDefault="006613EF" w:rsidP="006613EF">
            <w:pPr>
              <w:pStyle w:val="BodyText"/>
              <w:jc w:val="center"/>
              <w:rPr>
                <w:rFonts w:ascii="Montserrat" w:eastAsia="Arial" w:hAnsi="Montserrat"/>
                <w:sz w:val="20"/>
                <w:szCs w:val="20"/>
              </w:rPr>
            </w:pPr>
          </w:p>
        </w:tc>
        <w:tc>
          <w:tcPr>
            <w:tcW w:w="9010" w:type="dxa"/>
            <w:gridSpan w:val="7"/>
            <w:tcMar>
              <w:top w:w="57" w:type="dxa"/>
              <w:left w:w="57" w:type="dxa"/>
              <w:bottom w:w="57" w:type="dxa"/>
              <w:right w:w="57" w:type="dxa"/>
            </w:tcMar>
          </w:tcPr>
          <w:p w14:paraId="57F00A0F" w14:textId="3023A9A7" w:rsidR="006613EF" w:rsidRPr="006613EF" w:rsidRDefault="006613EF" w:rsidP="006613EF">
            <w:pPr>
              <w:pStyle w:val="BodyText"/>
              <w:jc w:val="center"/>
              <w:rPr>
                <w:rFonts w:ascii="Montserrat" w:eastAsia="Arial" w:hAnsi="Montserrat"/>
                <w:sz w:val="20"/>
                <w:szCs w:val="20"/>
              </w:rPr>
            </w:pPr>
            <w:r w:rsidRPr="006613EF">
              <w:rPr>
                <w:rFonts w:ascii="Montserrat" w:eastAsia="Calibri" w:hAnsi="Montserrat"/>
                <w:sz w:val="20"/>
                <w:szCs w:val="20"/>
              </w:rPr>
              <w:t>EE12-1, EE12-2, EE12-3 &amp; EE12-4</w:t>
            </w:r>
          </w:p>
        </w:tc>
        <w:tc>
          <w:tcPr>
            <w:tcW w:w="6013" w:type="dxa"/>
            <w:gridSpan w:val="4"/>
          </w:tcPr>
          <w:p w14:paraId="2EBECC13" w14:textId="77777777" w:rsidR="006613EF" w:rsidRPr="006613EF" w:rsidRDefault="006613EF" w:rsidP="006613EF">
            <w:pPr>
              <w:pStyle w:val="BodyText"/>
              <w:jc w:val="center"/>
              <w:rPr>
                <w:rFonts w:ascii="Montserrat" w:eastAsia="Calibri" w:hAnsi="Montserrat"/>
                <w:sz w:val="20"/>
                <w:szCs w:val="20"/>
              </w:rPr>
            </w:pPr>
            <w:r w:rsidRPr="006613EF">
              <w:rPr>
                <w:rFonts w:ascii="Montserrat" w:eastAsia="Calibri" w:hAnsi="Montserrat"/>
                <w:sz w:val="20"/>
                <w:szCs w:val="20"/>
              </w:rPr>
              <w:t>EE12-1, EE12-2, EE12-3 &amp; EE12-4</w:t>
            </w:r>
          </w:p>
        </w:tc>
      </w:tr>
    </w:tbl>
    <w:p w14:paraId="05ADE37D" w14:textId="77777777" w:rsidR="006613EF" w:rsidRPr="006613EF" w:rsidRDefault="006613EF" w:rsidP="006613EF">
      <w:pPr>
        <w:pStyle w:val="BodyText"/>
        <w:jc w:val="center"/>
        <w:rPr>
          <w:rFonts w:ascii="Montserrat" w:eastAsia="Arial" w:hAnsi="Montserrat"/>
          <w:sz w:val="8"/>
          <w:szCs w:val="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544"/>
      </w:tblGrid>
      <w:tr w:rsidR="006613EF" w:rsidRPr="006613EF" w14:paraId="435B04EA" w14:textId="77777777" w:rsidTr="00B75E7E">
        <w:tc>
          <w:tcPr>
            <w:tcW w:w="426" w:type="dxa"/>
            <w:vMerge w:val="restart"/>
            <w:shd w:val="clear" w:color="auto" w:fill="D9D9D9"/>
            <w:tcMar>
              <w:top w:w="57" w:type="dxa"/>
              <w:left w:w="57" w:type="dxa"/>
              <w:bottom w:w="57" w:type="dxa"/>
              <w:right w:w="57" w:type="dxa"/>
            </w:tcMar>
            <w:textDirection w:val="btLr"/>
            <w:vAlign w:val="center"/>
          </w:tcPr>
          <w:p w14:paraId="7AFCE176"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Term 3</w:t>
            </w:r>
          </w:p>
        </w:tc>
        <w:tc>
          <w:tcPr>
            <w:tcW w:w="1497" w:type="dxa"/>
            <w:tcMar>
              <w:top w:w="57" w:type="dxa"/>
              <w:left w:w="57" w:type="dxa"/>
              <w:bottom w:w="57" w:type="dxa"/>
              <w:right w:w="57" w:type="dxa"/>
            </w:tcMar>
          </w:tcPr>
          <w:p w14:paraId="52626EC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w:t>
            </w:r>
          </w:p>
        </w:tc>
        <w:tc>
          <w:tcPr>
            <w:tcW w:w="1497" w:type="dxa"/>
            <w:tcMar>
              <w:top w:w="57" w:type="dxa"/>
              <w:left w:w="57" w:type="dxa"/>
              <w:bottom w:w="57" w:type="dxa"/>
              <w:right w:w="57" w:type="dxa"/>
            </w:tcMar>
          </w:tcPr>
          <w:p w14:paraId="25403BA2"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2</w:t>
            </w:r>
          </w:p>
        </w:tc>
        <w:tc>
          <w:tcPr>
            <w:tcW w:w="1480" w:type="dxa"/>
            <w:tcMar>
              <w:top w:w="57" w:type="dxa"/>
              <w:left w:w="57" w:type="dxa"/>
              <w:bottom w:w="57" w:type="dxa"/>
              <w:right w:w="57" w:type="dxa"/>
            </w:tcMar>
          </w:tcPr>
          <w:p w14:paraId="2C3C74F1"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3</w:t>
            </w:r>
          </w:p>
        </w:tc>
        <w:tc>
          <w:tcPr>
            <w:tcW w:w="1515" w:type="dxa"/>
            <w:tcMar>
              <w:top w:w="57" w:type="dxa"/>
              <w:left w:w="57" w:type="dxa"/>
              <w:bottom w:w="57" w:type="dxa"/>
              <w:right w:w="57" w:type="dxa"/>
            </w:tcMar>
          </w:tcPr>
          <w:p w14:paraId="265F1925"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4</w:t>
            </w:r>
          </w:p>
        </w:tc>
        <w:tc>
          <w:tcPr>
            <w:tcW w:w="1461" w:type="dxa"/>
            <w:tcMar>
              <w:top w:w="57" w:type="dxa"/>
              <w:left w:w="57" w:type="dxa"/>
              <w:bottom w:w="57" w:type="dxa"/>
              <w:right w:w="57" w:type="dxa"/>
            </w:tcMar>
          </w:tcPr>
          <w:p w14:paraId="295460E2" w14:textId="77777777" w:rsidR="006613EF" w:rsidRPr="006613EF" w:rsidRDefault="006613EF" w:rsidP="006613EF">
            <w:pPr>
              <w:pStyle w:val="BodyText"/>
              <w:jc w:val="center"/>
              <w:rPr>
                <w:rFonts w:ascii="Montserrat" w:eastAsia="Arial" w:hAnsi="Montserrat"/>
                <w:b/>
                <w:sz w:val="20"/>
                <w:szCs w:val="20"/>
                <w:highlight w:val="yellow"/>
              </w:rPr>
            </w:pPr>
            <w:r w:rsidRPr="006613EF">
              <w:rPr>
                <w:rFonts w:ascii="Montserrat" w:eastAsia="Arial" w:hAnsi="Montserrat"/>
                <w:b/>
                <w:sz w:val="20"/>
                <w:szCs w:val="20"/>
              </w:rPr>
              <w:t>Week 5</w:t>
            </w:r>
          </w:p>
        </w:tc>
        <w:tc>
          <w:tcPr>
            <w:tcW w:w="1534" w:type="dxa"/>
            <w:tcMar>
              <w:top w:w="57" w:type="dxa"/>
              <w:left w:w="57" w:type="dxa"/>
              <w:bottom w:w="57" w:type="dxa"/>
              <w:right w:w="57" w:type="dxa"/>
            </w:tcMar>
          </w:tcPr>
          <w:p w14:paraId="251579AC"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6</w:t>
            </w:r>
          </w:p>
        </w:tc>
        <w:tc>
          <w:tcPr>
            <w:tcW w:w="1497" w:type="dxa"/>
            <w:tcMar>
              <w:top w:w="57" w:type="dxa"/>
              <w:left w:w="57" w:type="dxa"/>
              <w:bottom w:w="57" w:type="dxa"/>
              <w:right w:w="57" w:type="dxa"/>
            </w:tcMar>
          </w:tcPr>
          <w:p w14:paraId="43E97E78"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7</w:t>
            </w:r>
          </w:p>
        </w:tc>
        <w:tc>
          <w:tcPr>
            <w:tcW w:w="1498" w:type="dxa"/>
            <w:tcMar>
              <w:top w:w="57" w:type="dxa"/>
              <w:left w:w="57" w:type="dxa"/>
              <w:bottom w:w="57" w:type="dxa"/>
              <w:right w:w="57" w:type="dxa"/>
            </w:tcMar>
          </w:tcPr>
          <w:p w14:paraId="6FA5AA4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8</w:t>
            </w:r>
          </w:p>
        </w:tc>
        <w:tc>
          <w:tcPr>
            <w:tcW w:w="1497" w:type="dxa"/>
            <w:tcMar>
              <w:top w:w="57" w:type="dxa"/>
              <w:left w:w="57" w:type="dxa"/>
              <w:bottom w:w="57" w:type="dxa"/>
              <w:right w:w="57" w:type="dxa"/>
            </w:tcMar>
          </w:tcPr>
          <w:p w14:paraId="4181E96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9</w:t>
            </w:r>
          </w:p>
        </w:tc>
        <w:tc>
          <w:tcPr>
            <w:tcW w:w="1544" w:type="dxa"/>
            <w:tcMar>
              <w:top w:w="57" w:type="dxa"/>
              <w:left w:w="57" w:type="dxa"/>
              <w:bottom w:w="57" w:type="dxa"/>
              <w:right w:w="57" w:type="dxa"/>
            </w:tcMar>
          </w:tcPr>
          <w:p w14:paraId="2FE37061"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Week 10</w:t>
            </w:r>
          </w:p>
        </w:tc>
      </w:tr>
      <w:tr w:rsidR="006613EF" w:rsidRPr="006613EF" w14:paraId="40808F97" w14:textId="77777777" w:rsidTr="006613EF">
        <w:trPr>
          <w:trHeight w:val="716"/>
        </w:trPr>
        <w:tc>
          <w:tcPr>
            <w:tcW w:w="426" w:type="dxa"/>
            <w:vMerge/>
            <w:shd w:val="clear" w:color="auto" w:fill="D9D9D9"/>
            <w:tcMar>
              <w:top w:w="57" w:type="dxa"/>
              <w:left w:w="57" w:type="dxa"/>
              <w:bottom w:w="57" w:type="dxa"/>
              <w:right w:w="57" w:type="dxa"/>
            </w:tcMar>
          </w:tcPr>
          <w:p w14:paraId="15D87062" w14:textId="77777777" w:rsidR="006613EF" w:rsidRPr="006613EF" w:rsidRDefault="006613EF" w:rsidP="006613EF">
            <w:pPr>
              <w:pStyle w:val="BodyText"/>
              <w:jc w:val="center"/>
              <w:rPr>
                <w:rFonts w:ascii="Montserrat" w:eastAsia="Arial" w:hAnsi="Montserrat"/>
                <w:b/>
                <w:sz w:val="20"/>
                <w:szCs w:val="20"/>
              </w:rPr>
            </w:pPr>
          </w:p>
        </w:tc>
        <w:tc>
          <w:tcPr>
            <w:tcW w:w="4474" w:type="dxa"/>
            <w:gridSpan w:val="3"/>
            <w:tcMar>
              <w:top w:w="57" w:type="dxa"/>
              <w:left w:w="57" w:type="dxa"/>
              <w:bottom w:w="57" w:type="dxa"/>
              <w:right w:w="57" w:type="dxa"/>
            </w:tcMar>
          </w:tcPr>
          <w:p w14:paraId="2B5C1E3E" w14:textId="2368EB65"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Module – Worlds of Upheaval</w:t>
            </w:r>
          </w:p>
          <w:p w14:paraId="2A1CED4A" w14:textId="2ABA46B1" w:rsidR="006613EF" w:rsidRPr="006613EF" w:rsidRDefault="006613EF" w:rsidP="006613EF">
            <w:pPr>
              <w:pStyle w:val="BodyText"/>
              <w:jc w:val="center"/>
              <w:rPr>
                <w:rFonts w:ascii="Montserrat" w:eastAsia="Arial" w:hAnsi="Montserrat"/>
                <w:i/>
                <w:sz w:val="20"/>
                <w:szCs w:val="20"/>
              </w:rPr>
            </w:pPr>
            <w:r w:rsidRPr="006613EF">
              <w:rPr>
                <w:rFonts w:ascii="Montserrat" w:eastAsia="Arial" w:hAnsi="Montserrat"/>
                <w:i/>
                <w:sz w:val="20"/>
                <w:szCs w:val="20"/>
              </w:rPr>
              <w:t>Seamus Heaney Poetry</w:t>
            </w:r>
          </w:p>
        </w:tc>
        <w:tc>
          <w:tcPr>
            <w:tcW w:w="2976" w:type="dxa"/>
            <w:gridSpan w:val="2"/>
          </w:tcPr>
          <w:p w14:paraId="32C7E934" w14:textId="77777777" w:rsidR="006613EF" w:rsidRPr="006613EF" w:rsidRDefault="006613EF" w:rsidP="006613EF">
            <w:pPr>
              <w:pStyle w:val="BodyText"/>
              <w:jc w:val="center"/>
              <w:rPr>
                <w:rFonts w:ascii="Montserrat" w:eastAsia="Arial" w:hAnsi="Montserrat"/>
                <w:b/>
                <w:sz w:val="20"/>
                <w:szCs w:val="20"/>
              </w:rPr>
            </w:pPr>
            <w:r w:rsidRPr="006613EF">
              <w:rPr>
                <w:rFonts w:ascii="Montserrat" w:eastAsia="Arial" w:hAnsi="Montserrat"/>
                <w:b/>
                <w:sz w:val="20"/>
                <w:szCs w:val="20"/>
              </w:rPr>
              <w:t>Trial Examinations</w:t>
            </w:r>
          </w:p>
        </w:tc>
        <w:tc>
          <w:tcPr>
            <w:tcW w:w="7570" w:type="dxa"/>
            <w:gridSpan w:val="5"/>
          </w:tcPr>
          <w:p w14:paraId="3A4A4802"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HSC Revision</w:t>
            </w:r>
          </w:p>
          <w:p w14:paraId="33C8FC37" w14:textId="6330401C"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 xml:space="preserve">Common Module and Elective: </w:t>
            </w:r>
            <w:r w:rsidRPr="006613EF">
              <w:rPr>
                <w:rFonts w:ascii="Montserrat" w:eastAsia="Arial" w:hAnsi="Montserrat"/>
                <w:i/>
                <w:iCs/>
                <w:sz w:val="20"/>
                <w:szCs w:val="20"/>
              </w:rPr>
              <w:t>Worlds of Upheaval</w:t>
            </w:r>
          </w:p>
        </w:tc>
      </w:tr>
      <w:tr w:rsidR="006613EF" w:rsidRPr="006613EF" w14:paraId="5BA9057F" w14:textId="77777777" w:rsidTr="00B75E7E">
        <w:trPr>
          <w:trHeight w:val="180"/>
        </w:trPr>
        <w:tc>
          <w:tcPr>
            <w:tcW w:w="426" w:type="dxa"/>
            <w:vMerge/>
            <w:shd w:val="clear" w:color="auto" w:fill="D9D9D9"/>
            <w:tcMar>
              <w:top w:w="57" w:type="dxa"/>
              <w:left w:w="57" w:type="dxa"/>
              <w:bottom w:w="57" w:type="dxa"/>
              <w:right w:w="57" w:type="dxa"/>
            </w:tcMar>
          </w:tcPr>
          <w:p w14:paraId="1F1163E2" w14:textId="77777777" w:rsidR="006613EF" w:rsidRPr="006613EF" w:rsidRDefault="006613EF" w:rsidP="006613EF">
            <w:pPr>
              <w:pStyle w:val="BodyText"/>
              <w:jc w:val="center"/>
              <w:rPr>
                <w:rFonts w:ascii="Montserrat" w:eastAsia="Arial" w:hAnsi="Montserrat"/>
                <w:b/>
                <w:sz w:val="20"/>
                <w:szCs w:val="20"/>
                <w:highlight w:val="yellow"/>
              </w:rPr>
            </w:pPr>
          </w:p>
        </w:tc>
        <w:tc>
          <w:tcPr>
            <w:tcW w:w="4474" w:type="dxa"/>
            <w:gridSpan w:val="3"/>
            <w:tcMar>
              <w:top w:w="57" w:type="dxa"/>
              <w:left w:w="57" w:type="dxa"/>
              <w:bottom w:w="57" w:type="dxa"/>
              <w:right w:w="57" w:type="dxa"/>
            </w:tcMar>
          </w:tcPr>
          <w:p w14:paraId="79318846" w14:textId="77777777" w:rsidR="006613EF" w:rsidRPr="006613EF" w:rsidRDefault="006613EF" w:rsidP="006613EF">
            <w:pPr>
              <w:pStyle w:val="BodyText"/>
              <w:jc w:val="center"/>
              <w:rPr>
                <w:rFonts w:ascii="Montserrat" w:eastAsia="Arial" w:hAnsi="Montserrat"/>
                <w:sz w:val="20"/>
                <w:szCs w:val="20"/>
              </w:rPr>
            </w:pPr>
          </w:p>
        </w:tc>
        <w:tc>
          <w:tcPr>
            <w:tcW w:w="2976" w:type="dxa"/>
            <w:gridSpan w:val="2"/>
          </w:tcPr>
          <w:p w14:paraId="7C45E7F4" w14:textId="77777777" w:rsidR="006613EF" w:rsidRPr="006613EF" w:rsidRDefault="006613EF" w:rsidP="006613EF">
            <w:pPr>
              <w:pStyle w:val="BodyText"/>
              <w:jc w:val="center"/>
              <w:rPr>
                <w:rFonts w:ascii="Montserrat" w:eastAsia="Arial" w:hAnsi="Montserrat"/>
                <w:bCs/>
                <w:sz w:val="20"/>
                <w:szCs w:val="20"/>
              </w:rPr>
            </w:pPr>
            <w:r w:rsidRPr="006613EF">
              <w:rPr>
                <w:rFonts w:ascii="Montserrat" w:eastAsia="Arial" w:hAnsi="Montserrat"/>
                <w:bCs/>
                <w:sz w:val="20"/>
                <w:szCs w:val="20"/>
              </w:rPr>
              <w:t>Assessment Task 3 30%</w:t>
            </w:r>
          </w:p>
        </w:tc>
        <w:tc>
          <w:tcPr>
            <w:tcW w:w="7570" w:type="dxa"/>
            <w:gridSpan w:val="5"/>
          </w:tcPr>
          <w:p w14:paraId="20E065AB" w14:textId="77777777" w:rsidR="006613EF" w:rsidRPr="006613EF" w:rsidRDefault="006613EF" w:rsidP="006613EF">
            <w:pPr>
              <w:pStyle w:val="BodyText"/>
              <w:jc w:val="center"/>
              <w:rPr>
                <w:rFonts w:ascii="Montserrat" w:eastAsia="Arial" w:hAnsi="Montserrat"/>
                <w:sz w:val="20"/>
                <w:szCs w:val="20"/>
              </w:rPr>
            </w:pPr>
          </w:p>
        </w:tc>
      </w:tr>
      <w:tr w:rsidR="006613EF" w:rsidRPr="006613EF" w14:paraId="24451F6B" w14:textId="77777777" w:rsidTr="00B75E7E">
        <w:trPr>
          <w:trHeight w:val="180"/>
        </w:trPr>
        <w:tc>
          <w:tcPr>
            <w:tcW w:w="426" w:type="dxa"/>
            <w:vMerge/>
            <w:shd w:val="clear" w:color="auto" w:fill="D9D9D9"/>
            <w:tcMar>
              <w:top w:w="57" w:type="dxa"/>
              <w:left w:w="57" w:type="dxa"/>
              <w:bottom w:w="57" w:type="dxa"/>
              <w:right w:w="57" w:type="dxa"/>
            </w:tcMar>
          </w:tcPr>
          <w:p w14:paraId="7E44B1B3" w14:textId="77777777" w:rsidR="006613EF" w:rsidRPr="006613EF" w:rsidRDefault="006613EF" w:rsidP="006613EF">
            <w:pPr>
              <w:pStyle w:val="BodyText"/>
              <w:jc w:val="center"/>
              <w:rPr>
                <w:rFonts w:ascii="Montserrat" w:eastAsia="Arial" w:hAnsi="Montserrat"/>
                <w:sz w:val="20"/>
                <w:szCs w:val="20"/>
              </w:rPr>
            </w:pPr>
          </w:p>
        </w:tc>
        <w:tc>
          <w:tcPr>
            <w:tcW w:w="4474" w:type="dxa"/>
            <w:gridSpan w:val="3"/>
            <w:tcMar>
              <w:top w:w="57" w:type="dxa"/>
              <w:left w:w="57" w:type="dxa"/>
              <w:bottom w:w="57" w:type="dxa"/>
              <w:right w:w="57" w:type="dxa"/>
            </w:tcMar>
          </w:tcPr>
          <w:p w14:paraId="2C6214B1" w14:textId="77777777" w:rsidR="006613EF" w:rsidRPr="006613EF" w:rsidRDefault="006613EF" w:rsidP="006613EF">
            <w:pPr>
              <w:pStyle w:val="BodyText"/>
              <w:jc w:val="center"/>
              <w:rPr>
                <w:rFonts w:ascii="Montserrat" w:eastAsia="Calibri" w:hAnsi="Montserrat"/>
                <w:sz w:val="20"/>
                <w:szCs w:val="20"/>
              </w:rPr>
            </w:pPr>
            <w:r w:rsidRPr="006613EF">
              <w:rPr>
                <w:rFonts w:ascii="Montserrat" w:eastAsia="Calibri" w:hAnsi="Montserrat"/>
                <w:sz w:val="20"/>
                <w:szCs w:val="20"/>
              </w:rPr>
              <w:t>EE12-1, EE12-2, EE12-3 &amp; EE12-4</w:t>
            </w:r>
          </w:p>
        </w:tc>
        <w:tc>
          <w:tcPr>
            <w:tcW w:w="2976" w:type="dxa"/>
            <w:gridSpan w:val="2"/>
          </w:tcPr>
          <w:p w14:paraId="49C09D19" w14:textId="77777777" w:rsidR="006613EF" w:rsidRPr="006613EF" w:rsidRDefault="006613EF" w:rsidP="006613EF">
            <w:pPr>
              <w:pStyle w:val="BodyText"/>
              <w:jc w:val="center"/>
              <w:rPr>
                <w:rFonts w:ascii="Montserrat" w:eastAsia="Arial" w:hAnsi="Montserrat"/>
                <w:sz w:val="20"/>
                <w:szCs w:val="20"/>
              </w:rPr>
            </w:pPr>
            <w:r w:rsidRPr="006613EF">
              <w:rPr>
                <w:rFonts w:ascii="Montserrat" w:eastAsia="Arial" w:hAnsi="Montserrat"/>
                <w:sz w:val="20"/>
                <w:szCs w:val="20"/>
              </w:rPr>
              <w:t>EE12-1, EE12-2, EE12-3, EE12-4 &amp; EE12-5</w:t>
            </w:r>
          </w:p>
        </w:tc>
        <w:tc>
          <w:tcPr>
            <w:tcW w:w="7570" w:type="dxa"/>
            <w:gridSpan w:val="5"/>
          </w:tcPr>
          <w:p w14:paraId="7D5796E7" w14:textId="77777777" w:rsidR="006613EF" w:rsidRPr="006613EF" w:rsidRDefault="006613EF" w:rsidP="006613EF">
            <w:pPr>
              <w:pStyle w:val="BodyText"/>
              <w:jc w:val="center"/>
              <w:rPr>
                <w:rFonts w:ascii="Montserrat" w:eastAsia="Arial" w:hAnsi="Montserrat"/>
                <w:sz w:val="20"/>
                <w:szCs w:val="20"/>
              </w:rPr>
            </w:pPr>
          </w:p>
        </w:tc>
      </w:tr>
    </w:tbl>
    <w:p w14:paraId="0AD31D52" w14:textId="77777777" w:rsidR="006613EF" w:rsidRPr="006613EF" w:rsidRDefault="006613EF" w:rsidP="006613EF">
      <w:pPr>
        <w:pStyle w:val="BodyText"/>
        <w:jc w:val="center"/>
        <w:rPr>
          <w:rFonts w:ascii="Montserrat" w:eastAsia="Arial" w:hAnsi="Montserrat"/>
        </w:rPr>
      </w:pPr>
    </w:p>
    <w:p w14:paraId="2768D1CF" w14:textId="77777777" w:rsidR="00F70975" w:rsidRDefault="00F70975">
      <w:pPr>
        <w:ind w:firstLine="426"/>
        <w:rPr>
          <w:lang w:eastAsia="en-AU"/>
        </w:rPr>
        <w:sectPr w:rsidR="00F70975" w:rsidSect="00A56F82">
          <w:pgSz w:w="16840" w:h="11910" w:orient="landscape"/>
          <w:pgMar w:top="0" w:right="567" w:bottom="428" w:left="680" w:header="0" w:footer="708" w:gutter="0"/>
          <w:cols w:space="708"/>
          <w:docGrid w:linePitch="360"/>
        </w:sectPr>
      </w:pPr>
    </w:p>
    <w:p w14:paraId="467CE589" w14:textId="77777777" w:rsidR="0029435F" w:rsidRDefault="00F70975" w:rsidP="0029435F">
      <w:pPr>
        <w:pStyle w:val="Heading2"/>
        <w:jc w:val="center"/>
        <w:rPr>
          <w:rFonts w:ascii="Montserrat" w:hAnsi="Montserrat"/>
        </w:rPr>
      </w:pPr>
      <w:bookmarkStart w:id="169" w:name="_Toc85393119"/>
      <w:r w:rsidRPr="00F2364E">
        <w:rPr>
          <w:rFonts w:ascii="Montserrat" w:hAnsi="Montserrat"/>
        </w:rPr>
        <w:lastRenderedPageBreak/>
        <w:t>English Standard Assessment Schedule</w:t>
      </w:r>
      <w:bookmarkEnd w:id="169"/>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29435F" w:rsidRPr="0029435F" w14:paraId="3E7389A3" w14:textId="77777777" w:rsidTr="00B75E7E">
        <w:tc>
          <w:tcPr>
            <w:tcW w:w="10466" w:type="dxa"/>
            <w:gridSpan w:val="6"/>
            <w:shd w:val="clear" w:color="auto" w:fill="D9D9D9"/>
            <w:tcMar>
              <w:top w:w="57" w:type="dxa"/>
              <w:left w:w="57" w:type="dxa"/>
              <w:bottom w:w="57" w:type="dxa"/>
              <w:right w:w="57" w:type="dxa"/>
            </w:tcMar>
          </w:tcPr>
          <w:p w14:paraId="7965353B" w14:textId="77777777" w:rsidR="0029435F" w:rsidRPr="0029435F" w:rsidRDefault="0029435F" w:rsidP="0029435F">
            <w:pPr>
              <w:spacing w:after="0" w:line="240" w:lineRule="auto"/>
              <w:rPr>
                <w:rFonts w:ascii="Montserrat" w:eastAsia="Arial" w:hAnsi="Montserrat" w:cs="Arial"/>
                <w:b/>
                <w:sz w:val="18"/>
                <w:szCs w:val="18"/>
                <w:lang w:eastAsia="en-AU"/>
              </w:rPr>
            </w:pPr>
            <w:r w:rsidRPr="0029435F">
              <w:rPr>
                <w:rFonts w:ascii="Montserrat" w:eastAsia="Arial" w:hAnsi="Montserrat" w:cs="Arial"/>
                <w:b/>
                <w:sz w:val="18"/>
                <w:szCs w:val="18"/>
                <w:lang w:eastAsia="en-AU"/>
              </w:rPr>
              <w:t>Course Overview:</w:t>
            </w:r>
          </w:p>
          <w:p w14:paraId="3AB7FFD6" w14:textId="77777777" w:rsidR="0029435F" w:rsidRPr="0029435F" w:rsidRDefault="0029435F" w:rsidP="0029435F">
            <w:pPr>
              <w:numPr>
                <w:ilvl w:val="0"/>
                <w:numId w:val="36"/>
              </w:numPr>
              <w:spacing w:after="0" w:line="240" w:lineRule="auto"/>
              <w:contextualSpacing/>
              <w:rPr>
                <w:rFonts w:ascii="Montserrat" w:eastAsia="Arial" w:hAnsi="Montserrat" w:cs="Arial"/>
                <w:b/>
                <w:sz w:val="18"/>
                <w:szCs w:val="18"/>
                <w:lang w:eastAsia="en-AU"/>
              </w:rPr>
            </w:pPr>
            <w:r w:rsidRPr="0029435F">
              <w:rPr>
                <w:rFonts w:ascii="Montserrat" w:eastAsia="Arial" w:hAnsi="Montserrat" w:cs="Arial"/>
                <w:b/>
                <w:sz w:val="18"/>
                <w:szCs w:val="18"/>
                <w:lang w:eastAsia="en-AU"/>
              </w:rPr>
              <w:t>Common Module – Texts and Human Experiences</w:t>
            </w:r>
          </w:p>
          <w:p w14:paraId="3FDE81B2" w14:textId="77777777" w:rsidR="0029435F" w:rsidRPr="0029435F" w:rsidRDefault="0029435F" w:rsidP="0029435F">
            <w:pPr>
              <w:numPr>
                <w:ilvl w:val="0"/>
                <w:numId w:val="36"/>
              </w:numPr>
              <w:spacing w:after="0" w:line="240" w:lineRule="auto"/>
              <w:contextualSpacing/>
              <w:rPr>
                <w:rFonts w:ascii="Montserrat" w:eastAsia="Arial" w:hAnsi="Montserrat" w:cs="Arial"/>
                <w:b/>
                <w:sz w:val="18"/>
                <w:szCs w:val="18"/>
                <w:lang w:eastAsia="en-AU"/>
              </w:rPr>
            </w:pPr>
            <w:r w:rsidRPr="0029435F">
              <w:rPr>
                <w:rFonts w:ascii="Montserrat" w:eastAsia="Arial" w:hAnsi="Montserrat" w:cs="Arial"/>
                <w:b/>
                <w:sz w:val="18"/>
                <w:szCs w:val="18"/>
                <w:lang w:eastAsia="en-AU"/>
              </w:rPr>
              <w:t>Module A – Language, Identity and Culture</w:t>
            </w:r>
          </w:p>
          <w:p w14:paraId="5622520B" w14:textId="77777777" w:rsidR="0029435F" w:rsidRPr="0029435F" w:rsidRDefault="0029435F" w:rsidP="0029435F">
            <w:pPr>
              <w:numPr>
                <w:ilvl w:val="0"/>
                <w:numId w:val="36"/>
              </w:numPr>
              <w:spacing w:after="0" w:line="240" w:lineRule="auto"/>
              <w:contextualSpacing/>
              <w:rPr>
                <w:rFonts w:ascii="Montserrat" w:eastAsia="Arial" w:hAnsi="Montserrat" w:cs="Arial"/>
                <w:b/>
                <w:sz w:val="18"/>
                <w:szCs w:val="18"/>
                <w:lang w:eastAsia="en-AU"/>
              </w:rPr>
            </w:pPr>
            <w:r w:rsidRPr="0029435F">
              <w:rPr>
                <w:rFonts w:ascii="Montserrat" w:eastAsia="Arial" w:hAnsi="Montserrat" w:cs="Arial"/>
                <w:b/>
                <w:sz w:val="18"/>
                <w:szCs w:val="18"/>
                <w:lang w:eastAsia="en-AU"/>
              </w:rPr>
              <w:t>Module B – Close Study of Literature</w:t>
            </w:r>
          </w:p>
          <w:p w14:paraId="7DB25BAA" w14:textId="77777777" w:rsidR="0029435F" w:rsidRPr="0029435F" w:rsidRDefault="0029435F" w:rsidP="0029435F">
            <w:pPr>
              <w:numPr>
                <w:ilvl w:val="0"/>
                <w:numId w:val="36"/>
              </w:numPr>
              <w:spacing w:after="0" w:line="240" w:lineRule="auto"/>
              <w:contextualSpacing/>
              <w:rPr>
                <w:rFonts w:ascii="Montserrat" w:eastAsia="Arial" w:hAnsi="Montserrat" w:cs="Arial"/>
                <w:b/>
                <w:sz w:val="18"/>
                <w:szCs w:val="18"/>
                <w:lang w:eastAsia="en-AU"/>
              </w:rPr>
            </w:pPr>
            <w:r w:rsidRPr="0029435F">
              <w:rPr>
                <w:rFonts w:ascii="Montserrat" w:eastAsia="Arial" w:hAnsi="Montserrat" w:cs="Arial"/>
                <w:b/>
                <w:sz w:val="18"/>
                <w:szCs w:val="18"/>
                <w:lang w:eastAsia="en-AU"/>
              </w:rPr>
              <w:t>Module C – Craft of Writing</w:t>
            </w:r>
          </w:p>
        </w:tc>
      </w:tr>
      <w:tr w:rsidR="0029435F" w:rsidRPr="0029435F" w14:paraId="327FF694" w14:textId="77777777" w:rsidTr="00B75E7E">
        <w:tc>
          <w:tcPr>
            <w:tcW w:w="1755" w:type="dxa"/>
            <w:vMerge w:val="restart"/>
            <w:shd w:val="clear" w:color="auto" w:fill="D9D9D9"/>
            <w:tcMar>
              <w:top w:w="57" w:type="dxa"/>
              <w:left w:w="57" w:type="dxa"/>
              <w:bottom w:w="57" w:type="dxa"/>
              <w:right w:w="57" w:type="dxa"/>
            </w:tcMar>
          </w:tcPr>
          <w:p w14:paraId="7173F5DF"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08AC6D0B"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59DFEA61"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Task 2</w:t>
            </w:r>
          </w:p>
        </w:tc>
        <w:tc>
          <w:tcPr>
            <w:tcW w:w="1742" w:type="dxa"/>
            <w:shd w:val="clear" w:color="auto" w:fill="D9D9D9"/>
            <w:tcMar>
              <w:top w:w="57" w:type="dxa"/>
              <w:left w:w="57" w:type="dxa"/>
              <w:bottom w:w="57" w:type="dxa"/>
              <w:right w:w="57" w:type="dxa"/>
            </w:tcMar>
          </w:tcPr>
          <w:p w14:paraId="7E2F6B98"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Task 3</w:t>
            </w:r>
          </w:p>
        </w:tc>
        <w:tc>
          <w:tcPr>
            <w:tcW w:w="1743" w:type="dxa"/>
            <w:shd w:val="clear" w:color="auto" w:fill="D9D9D9"/>
            <w:tcMar>
              <w:top w:w="57" w:type="dxa"/>
              <w:left w:w="57" w:type="dxa"/>
              <w:bottom w:w="57" w:type="dxa"/>
              <w:right w:w="57" w:type="dxa"/>
            </w:tcMar>
          </w:tcPr>
          <w:p w14:paraId="7C3F96AF"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Task 4</w:t>
            </w:r>
          </w:p>
        </w:tc>
        <w:tc>
          <w:tcPr>
            <w:tcW w:w="1741" w:type="dxa"/>
            <w:vMerge w:val="restart"/>
            <w:shd w:val="clear" w:color="auto" w:fill="D9D9D9"/>
            <w:tcMar>
              <w:top w:w="57" w:type="dxa"/>
              <w:left w:w="57" w:type="dxa"/>
              <w:bottom w:w="57" w:type="dxa"/>
              <w:right w:w="57" w:type="dxa"/>
            </w:tcMar>
          </w:tcPr>
          <w:p w14:paraId="2E84AA24"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Weighting %</w:t>
            </w:r>
          </w:p>
        </w:tc>
      </w:tr>
      <w:tr w:rsidR="0029435F" w:rsidRPr="0029435F" w14:paraId="4AEC3148" w14:textId="77777777" w:rsidTr="00B75E7E">
        <w:tc>
          <w:tcPr>
            <w:tcW w:w="1755" w:type="dxa"/>
            <w:vMerge/>
            <w:shd w:val="clear" w:color="auto" w:fill="D9D9D9"/>
            <w:tcMar>
              <w:top w:w="57" w:type="dxa"/>
              <w:left w:w="57" w:type="dxa"/>
              <w:bottom w:w="57" w:type="dxa"/>
              <w:right w:w="57" w:type="dxa"/>
            </w:tcMar>
          </w:tcPr>
          <w:p w14:paraId="72235AE3"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5162AF79" w14:textId="77777777" w:rsidR="0029435F" w:rsidRPr="0029435F" w:rsidRDefault="0029435F" w:rsidP="0029435F">
            <w:pPr>
              <w:spacing w:after="0" w:line="276"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Common Module: Texts and Human Experiences</w:t>
            </w:r>
          </w:p>
          <w:p w14:paraId="51F29C48" w14:textId="77777777" w:rsidR="0029435F" w:rsidRPr="0029435F" w:rsidRDefault="0029435F" w:rsidP="0029435F">
            <w:pPr>
              <w:spacing w:after="0" w:line="276" w:lineRule="auto"/>
              <w:jc w:val="center"/>
              <w:rPr>
                <w:rFonts w:ascii="Montserrat" w:eastAsia="Arial" w:hAnsi="Montserrat" w:cs="Arial"/>
                <w:sz w:val="18"/>
                <w:szCs w:val="18"/>
                <w:lang w:eastAsia="en-AU"/>
              </w:rPr>
            </w:pPr>
          </w:p>
          <w:p w14:paraId="63626280" w14:textId="77777777" w:rsidR="0029435F" w:rsidRPr="0029435F" w:rsidRDefault="0029435F" w:rsidP="0029435F">
            <w:pPr>
              <w:spacing w:after="120" w:line="240" w:lineRule="auto"/>
              <w:jc w:val="center"/>
              <w:rPr>
                <w:rFonts w:ascii="Montserrat" w:eastAsia="Arial" w:hAnsi="Montserrat" w:cs="Arial"/>
                <w:color w:val="000000"/>
                <w:sz w:val="18"/>
                <w:szCs w:val="18"/>
                <w:lang w:eastAsia="en-AU"/>
              </w:rPr>
            </w:pPr>
            <w:r w:rsidRPr="0029435F">
              <w:rPr>
                <w:rFonts w:ascii="Montserrat" w:eastAsia="Arial" w:hAnsi="Montserrat" w:cs="Arial"/>
                <w:sz w:val="18"/>
                <w:szCs w:val="18"/>
                <w:lang w:eastAsia="en-AU"/>
              </w:rPr>
              <w:t>Multimodal presentation using prescribed text and related material</w:t>
            </w:r>
          </w:p>
        </w:tc>
        <w:tc>
          <w:tcPr>
            <w:tcW w:w="1742" w:type="dxa"/>
            <w:tcMar>
              <w:top w:w="57" w:type="dxa"/>
              <w:left w:w="57" w:type="dxa"/>
              <w:bottom w:w="57" w:type="dxa"/>
              <w:right w:w="57" w:type="dxa"/>
            </w:tcMar>
          </w:tcPr>
          <w:p w14:paraId="5069BB5D" w14:textId="77777777" w:rsidR="0029435F" w:rsidRPr="0029435F" w:rsidRDefault="0029435F" w:rsidP="0029435F">
            <w:pPr>
              <w:spacing w:after="0" w:line="276"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Module A: Language Identity and Culture</w:t>
            </w:r>
          </w:p>
          <w:p w14:paraId="0345CA16" w14:textId="77777777" w:rsidR="0029435F" w:rsidRPr="0029435F" w:rsidRDefault="0029435F" w:rsidP="0029435F">
            <w:pPr>
              <w:spacing w:after="0" w:line="276" w:lineRule="auto"/>
              <w:jc w:val="center"/>
              <w:rPr>
                <w:rFonts w:ascii="Montserrat" w:eastAsia="Arial" w:hAnsi="Montserrat" w:cs="Arial"/>
                <w:b/>
                <w:sz w:val="18"/>
                <w:szCs w:val="18"/>
                <w:lang w:eastAsia="en-AU"/>
              </w:rPr>
            </w:pPr>
          </w:p>
          <w:p w14:paraId="276665AA" w14:textId="77777777" w:rsidR="0029435F" w:rsidRPr="0029435F" w:rsidRDefault="0029435F" w:rsidP="0029435F">
            <w:pPr>
              <w:spacing w:after="0" w:line="240" w:lineRule="auto"/>
              <w:jc w:val="center"/>
              <w:rPr>
                <w:rFonts w:ascii="Montserrat" w:eastAsia="Arial" w:hAnsi="Montserrat" w:cs="Arial"/>
                <w:color w:val="000000"/>
                <w:sz w:val="18"/>
                <w:szCs w:val="18"/>
                <w:lang w:eastAsia="en-AU"/>
              </w:rPr>
            </w:pPr>
            <w:r w:rsidRPr="0029435F">
              <w:rPr>
                <w:rFonts w:ascii="Montserrat" w:eastAsia="Arial" w:hAnsi="Montserrat" w:cs="Arial"/>
                <w:sz w:val="18"/>
                <w:szCs w:val="18"/>
                <w:lang w:eastAsia="en-AU"/>
              </w:rPr>
              <w:t xml:space="preserve">Extended response </w:t>
            </w:r>
          </w:p>
        </w:tc>
        <w:tc>
          <w:tcPr>
            <w:tcW w:w="1742" w:type="dxa"/>
            <w:tcMar>
              <w:top w:w="57" w:type="dxa"/>
              <w:left w:w="57" w:type="dxa"/>
              <w:bottom w:w="57" w:type="dxa"/>
              <w:right w:w="57" w:type="dxa"/>
            </w:tcMar>
          </w:tcPr>
          <w:p w14:paraId="1E570307" w14:textId="77777777" w:rsidR="0029435F" w:rsidRPr="0029435F" w:rsidRDefault="0029435F" w:rsidP="0029435F">
            <w:pPr>
              <w:spacing w:after="0" w:line="276"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Module C: Craft of Writing</w:t>
            </w:r>
          </w:p>
          <w:p w14:paraId="0B1BECFA" w14:textId="77777777" w:rsidR="0029435F" w:rsidRPr="0029435F" w:rsidRDefault="0029435F" w:rsidP="0029435F">
            <w:pPr>
              <w:spacing w:after="0" w:line="276" w:lineRule="auto"/>
              <w:rPr>
                <w:rFonts w:ascii="Montserrat" w:eastAsia="Arial" w:hAnsi="Montserrat" w:cs="Arial"/>
                <w:sz w:val="18"/>
                <w:szCs w:val="18"/>
                <w:lang w:eastAsia="en-AU"/>
              </w:rPr>
            </w:pPr>
          </w:p>
          <w:p w14:paraId="495EE698" w14:textId="77777777" w:rsidR="0029435F" w:rsidRPr="0029435F" w:rsidRDefault="0029435F" w:rsidP="0029435F">
            <w:pPr>
              <w:spacing w:after="0" w:line="276" w:lineRule="auto"/>
              <w:jc w:val="center"/>
              <w:rPr>
                <w:rFonts w:ascii="Montserrat" w:eastAsia="Arial" w:hAnsi="Montserrat" w:cs="Arial"/>
                <w:b/>
                <w:sz w:val="18"/>
                <w:szCs w:val="18"/>
                <w:lang w:eastAsia="en-AU"/>
              </w:rPr>
            </w:pPr>
            <w:r w:rsidRPr="0029435F">
              <w:rPr>
                <w:rFonts w:ascii="Montserrat" w:eastAsia="Arial" w:hAnsi="Montserrat" w:cs="Arial"/>
                <w:sz w:val="18"/>
                <w:szCs w:val="18"/>
                <w:lang w:eastAsia="en-AU"/>
              </w:rPr>
              <w:t>Imaginative text and reflection statement</w:t>
            </w:r>
          </w:p>
          <w:p w14:paraId="58C142C3" w14:textId="77777777" w:rsidR="0029435F" w:rsidRPr="0029435F" w:rsidRDefault="0029435F" w:rsidP="0029435F">
            <w:pPr>
              <w:spacing w:after="0" w:line="240" w:lineRule="auto"/>
              <w:jc w:val="center"/>
              <w:rPr>
                <w:rFonts w:ascii="Montserrat" w:eastAsia="Arial" w:hAnsi="Montserrat" w:cs="Arial"/>
                <w:color w:val="000000"/>
                <w:sz w:val="18"/>
                <w:szCs w:val="18"/>
                <w:lang w:eastAsia="en-AU"/>
              </w:rPr>
            </w:pPr>
          </w:p>
        </w:tc>
        <w:tc>
          <w:tcPr>
            <w:tcW w:w="1743" w:type="dxa"/>
            <w:tcMar>
              <w:top w:w="57" w:type="dxa"/>
              <w:left w:w="57" w:type="dxa"/>
              <w:bottom w:w="57" w:type="dxa"/>
              <w:right w:w="57" w:type="dxa"/>
            </w:tcMar>
          </w:tcPr>
          <w:p w14:paraId="092B221D" w14:textId="77777777" w:rsidR="0029435F" w:rsidRPr="0029435F" w:rsidRDefault="0029435F" w:rsidP="0029435F">
            <w:pPr>
              <w:spacing w:after="0" w:line="276"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Trial HSC Examination</w:t>
            </w:r>
          </w:p>
          <w:p w14:paraId="56C85BE5" w14:textId="77777777" w:rsidR="0029435F" w:rsidRPr="0029435F" w:rsidRDefault="0029435F" w:rsidP="0029435F">
            <w:pPr>
              <w:spacing w:after="0" w:line="276" w:lineRule="auto"/>
              <w:rPr>
                <w:rFonts w:ascii="Montserrat" w:eastAsia="Arial" w:hAnsi="Montserrat" w:cs="Arial"/>
                <w:sz w:val="18"/>
                <w:szCs w:val="18"/>
                <w:lang w:eastAsia="en-AU"/>
              </w:rPr>
            </w:pPr>
          </w:p>
          <w:p w14:paraId="5F7A4438" w14:textId="77777777" w:rsidR="0029435F" w:rsidRPr="0029435F" w:rsidRDefault="0029435F" w:rsidP="0029435F">
            <w:pPr>
              <w:spacing w:after="0" w:line="276"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 xml:space="preserve">Paper 1 - Common Module </w:t>
            </w:r>
          </w:p>
          <w:p w14:paraId="709804FD" w14:textId="77777777" w:rsidR="0029435F" w:rsidRPr="0029435F" w:rsidRDefault="0029435F" w:rsidP="0029435F">
            <w:pPr>
              <w:spacing w:after="0" w:line="240" w:lineRule="auto"/>
              <w:jc w:val="center"/>
              <w:rPr>
                <w:rFonts w:ascii="Montserrat" w:eastAsia="Arial" w:hAnsi="Montserrat" w:cs="Arial"/>
                <w:b/>
                <w:color w:val="000000"/>
                <w:sz w:val="18"/>
                <w:szCs w:val="18"/>
                <w:lang w:eastAsia="en-AU"/>
              </w:rPr>
            </w:pPr>
            <w:r w:rsidRPr="0029435F">
              <w:rPr>
                <w:rFonts w:ascii="Montserrat" w:eastAsia="Arial" w:hAnsi="Montserrat" w:cs="Arial"/>
                <w:sz w:val="18"/>
                <w:szCs w:val="18"/>
                <w:lang w:eastAsia="en-AU"/>
              </w:rPr>
              <w:t xml:space="preserve">Paper 2 - Modules A, B &amp; C </w:t>
            </w:r>
          </w:p>
          <w:p w14:paraId="1304464A" w14:textId="77777777" w:rsidR="0029435F" w:rsidRPr="0029435F" w:rsidRDefault="0029435F" w:rsidP="0029435F">
            <w:pPr>
              <w:spacing w:after="0" w:line="240" w:lineRule="auto"/>
              <w:jc w:val="center"/>
              <w:rPr>
                <w:rFonts w:ascii="Montserrat" w:eastAsia="Arial" w:hAnsi="Montserrat" w:cs="Arial"/>
                <w:b/>
                <w:color w:val="000000"/>
                <w:sz w:val="18"/>
                <w:szCs w:val="18"/>
                <w:lang w:eastAsia="en-AU"/>
              </w:rPr>
            </w:pPr>
            <w:r w:rsidRPr="0029435F">
              <w:rPr>
                <w:rFonts w:ascii="Montserrat" w:eastAsia="Arial" w:hAnsi="Montserrat" w:cs="Arial"/>
                <w:sz w:val="18"/>
                <w:szCs w:val="18"/>
                <w:lang w:eastAsia="en-AU"/>
              </w:rPr>
              <w:t>(</w:t>
            </w:r>
            <w:proofErr w:type="gramStart"/>
            <w:r w:rsidRPr="0029435F">
              <w:rPr>
                <w:rFonts w:ascii="Montserrat" w:eastAsia="Arial" w:hAnsi="Montserrat" w:cs="Arial"/>
                <w:sz w:val="18"/>
                <w:szCs w:val="18"/>
                <w:lang w:eastAsia="en-AU"/>
              </w:rPr>
              <w:t>note</w:t>
            </w:r>
            <w:proofErr w:type="gramEnd"/>
            <w:r w:rsidRPr="0029435F">
              <w:rPr>
                <w:rFonts w:ascii="Montserrat" w:eastAsia="Arial" w:hAnsi="Montserrat" w:cs="Arial"/>
                <w:sz w:val="18"/>
                <w:szCs w:val="18"/>
                <w:lang w:eastAsia="en-AU"/>
              </w:rPr>
              <w:t xml:space="preserve"> – Mod C is not included in the weighting of this exam)</w:t>
            </w:r>
          </w:p>
        </w:tc>
        <w:tc>
          <w:tcPr>
            <w:tcW w:w="1741" w:type="dxa"/>
            <w:vMerge/>
            <w:shd w:val="clear" w:color="auto" w:fill="D9D9D9"/>
            <w:tcMar>
              <w:top w:w="57" w:type="dxa"/>
              <w:left w:w="57" w:type="dxa"/>
              <w:bottom w:w="57" w:type="dxa"/>
              <w:right w:w="57" w:type="dxa"/>
            </w:tcMar>
          </w:tcPr>
          <w:p w14:paraId="26093969"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29435F" w:rsidRPr="0029435F" w14:paraId="32784753" w14:textId="77777777" w:rsidTr="00B75E7E">
        <w:tc>
          <w:tcPr>
            <w:tcW w:w="1755" w:type="dxa"/>
            <w:vMerge/>
            <w:shd w:val="clear" w:color="auto" w:fill="D9D9D9"/>
            <w:tcMar>
              <w:top w:w="57" w:type="dxa"/>
              <w:left w:w="57" w:type="dxa"/>
              <w:bottom w:w="57" w:type="dxa"/>
              <w:right w:w="57" w:type="dxa"/>
            </w:tcMar>
          </w:tcPr>
          <w:p w14:paraId="622B8393"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43" w:type="dxa"/>
            <w:tcMar>
              <w:top w:w="57" w:type="dxa"/>
              <w:left w:w="57" w:type="dxa"/>
              <w:bottom w:w="57" w:type="dxa"/>
              <w:right w:w="57" w:type="dxa"/>
            </w:tcMar>
          </w:tcPr>
          <w:p w14:paraId="3A63983D"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Term 4, Week 10</w:t>
            </w:r>
          </w:p>
        </w:tc>
        <w:tc>
          <w:tcPr>
            <w:tcW w:w="1742" w:type="dxa"/>
            <w:tcMar>
              <w:top w:w="57" w:type="dxa"/>
              <w:left w:w="57" w:type="dxa"/>
              <w:bottom w:w="57" w:type="dxa"/>
              <w:right w:w="57" w:type="dxa"/>
            </w:tcMar>
          </w:tcPr>
          <w:p w14:paraId="19D41CFA" w14:textId="77777777" w:rsidR="0029435F" w:rsidRPr="0029435F" w:rsidRDefault="0029435F" w:rsidP="0029435F">
            <w:pPr>
              <w:spacing w:after="0" w:line="240" w:lineRule="auto"/>
              <w:rPr>
                <w:rFonts w:ascii="Montserrat" w:eastAsia="Arial" w:hAnsi="Montserrat" w:cs="Arial"/>
                <w:sz w:val="18"/>
                <w:szCs w:val="18"/>
                <w:lang w:eastAsia="en-AU"/>
              </w:rPr>
            </w:pPr>
            <w:r w:rsidRPr="0029435F">
              <w:rPr>
                <w:rFonts w:ascii="Montserrat" w:eastAsia="Arial" w:hAnsi="Montserrat" w:cs="Arial"/>
                <w:sz w:val="18"/>
                <w:szCs w:val="18"/>
                <w:lang w:eastAsia="en-AU"/>
              </w:rPr>
              <w:t>Term 1, Week 9</w:t>
            </w:r>
          </w:p>
        </w:tc>
        <w:tc>
          <w:tcPr>
            <w:tcW w:w="1742" w:type="dxa"/>
            <w:tcMar>
              <w:top w:w="57" w:type="dxa"/>
              <w:left w:w="57" w:type="dxa"/>
              <w:bottom w:w="57" w:type="dxa"/>
              <w:right w:w="57" w:type="dxa"/>
            </w:tcMar>
          </w:tcPr>
          <w:p w14:paraId="79685ADD"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Term 2, Week 5</w:t>
            </w:r>
          </w:p>
        </w:tc>
        <w:tc>
          <w:tcPr>
            <w:tcW w:w="1743" w:type="dxa"/>
            <w:tcMar>
              <w:top w:w="57" w:type="dxa"/>
              <w:left w:w="57" w:type="dxa"/>
              <w:bottom w:w="57" w:type="dxa"/>
              <w:right w:w="57" w:type="dxa"/>
            </w:tcMar>
          </w:tcPr>
          <w:p w14:paraId="3372CB65"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Term 3, Week 4/5</w:t>
            </w:r>
          </w:p>
        </w:tc>
        <w:tc>
          <w:tcPr>
            <w:tcW w:w="1741" w:type="dxa"/>
            <w:vMerge/>
            <w:shd w:val="clear" w:color="auto" w:fill="D9D9D9"/>
            <w:tcMar>
              <w:top w:w="57" w:type="dxa"/>
              <w:left w:w="57" w:type="dxa"/>
              <w:bottom w:w="57" w:type="dxa"/>
              <w:right w:w="57" w:type="dxa"/>
            </w:tcMar>
          </w:tcPr>
          <w:p w14:paraId="55F1A5F3"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29435F" w:rsidRPr="0029435F" w14:paraId="725DC1C4" w14:textId="77777777" w:rsidTr="00B75E7E">
        <w:tc>
          <w:tcPr>
            <w:tcW w:w="1755" w:type="dxa"/>
            <w:vMerge/>
            <w:shd w:val="clear" w:color="auto" w:fill="D9D9D9"/>
            <w:tcMar>
              <w:top w:w="57" w:type="dxa"/>
              <w:left w:w="57" w:type="dxa"/>
              <w:bottom w:w="57" w:type="dxa"/>
              <w:right w:w="57" w:type="dxa"/>
            </w:tcMar>
          </w:tcPr>
          <w:p w14:paraId="4B551225"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743" w:type="dxa"/>
            <w:tcMar>
              <w:top w:w="57" w:type="dxa"/>
              <w:left w:w="57" w:type="dxa"/>
              <w:bottom w:w="57" w:type="dxa"/>
              <w:right w:w="57" w:type="dxa"/>
            </w:tcMar>
          </w:tcPr>
          <w:p w14:paraId="19A5EADD"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Outcomes assessed</w:t>
            </w:r>
          </w:p>
          <w:p w14:paraId="0D2FD676" w14:textId="77777777" w:rsidR="0029435F" w:rsidRPr="0029435F" w:rsidRDefault="0029435F" w:rsidP="0029435F">
            <w:pPr>
              <w:spacing w:after="0" w:line="240" w:lineRule="auto"/>
              <w:jc w:val="center"/>
              <w:rPr>
                <w:rFonts w:ascii="Montserrat" w:eastAsia="Arial" w:hAnsi="Montserrat" w:cs="Arial"/>
                <w:b/>
                <w:sz w:val="18"/>
                <w:szCs w:val="18"/>
                <w:lang w:eastAsia="en-AU"/>
              </w:rPr>
            </w:pPr>
          </w:p>
          <w:p w14:paraId="7F432CDA"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sz w:val="18"/>
                <w:szCs w:val="18"/>
                <w:lang w:eastAsia="en-AU"/>
              </w:rPr>
              <w:t>EN12-1, EN12-2, EN12-4, EN12-6</w:t>
            </w:r>
          </w:p>
        </w:tc>
        <w:tc>
          <w:tcPr>
            <w:tcW w:w="1742" w:type="dxa"/>
            <w:tcMar>
              <w:top w:w="57" w:type="dxa"/>
              <w:left w:w="57" w:type="dxa"/>
              <w:bottom w:w="57" w:type="dxa"/>
              <w:right w:w="57" w:type="dxa"/>
            </w:tcMar>
          </w:tcPr>
          <w:p w14:paraId="4F1CAC0B"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Outcomes assessed</w:t>
            </w:r>
          </w:p>
          <w:p w14:paraId="1A00FDC9" w14:textId="77777777" w:rsidR="0029435F" w:rsidRPr="0029435F" w:rsidRDefault="0029435F" w:rsidP="0029435F">
            <w:pPr>
              <w:spacing w:after="0" w:line="240" w:lineRule="auto"/>
              <w:jc w:val="center"/>
              <w:rPr>
                <w:rFonts w:ascii="Montserrat" w:eastAsia="Arial" w:hAnsi="Montserrat" w:cs="Arial"/>
                <w:sz w:val="18"/>
                <w:szCs w:val="18"/>
                <w:lang w:eastAsia="en-AU"/>
              </w:rPr>
            </w:pPr>
          </w:p>
          <w:p w14:paraId="3314CF0D" w14:textId="77777777" w:rsidR="0029435F" w:rsidRPr="0029435F" w:rsidRDefault="0029435F" w:rsidP="0029435F">
            <w:pPr>
              <w:spacing w:after="0" w:line="276"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EN12-1, EN12-6, EN12-7, EN12-8</w:t>
            </w:r>
          </w:p>
        </w:tc>
        <w:tc>
          <w:tcPr>
            <w:tcW w:w="1742" w:type="dxa"/>
            <w:tcMar>
              <w:top w:w="57" w:type="dxa"/>
              <w:left w:w="57" w:type="dxa"/>
              <w:bottom w:w="57" w:type="dxa"/>
              <w:right w:w="57" w:type="dxa"/>
            </w:tcMar>
          </w:tcPr>
          <w:p w14:paraId="4058070E"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Outcomes assessed</w:t>
            </w:r>
          </w:p>
          <w:p w14:paraId="0C137C0E" w14:textId="77777777" w:rsidR="0029435F" w:rsidRPr="0029435F" w:rsidRDefault="0029435F" w:rsidP="0029435F">
            <w:pPr>
              <w:spacing w:after="0" w:line="240" w:lineRule="auto"/>
              <w:rPr>
                <w:rFonts w:ascii="Montserrat" w:eastAsia="Arial" w:hAnsi="Montserrat" w:cs="Arial"/>
                <w:sz w:val="18"/>
                <w:szCs w:val="18"/>
                <w:lang w:eastAsia="en-AU"/>
              </w:rPr>
            </w:pPr>
          </w:p>
          <w:p w14:paraId="628AE200"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EN12-2, EN12-3, EN12-5, EN12-9</w:t>
            </w:r>
          </w:p>
        </w:tc>
        <w:tc>
          <w:tcPr>
            <w:tcW w:w="1743" w:type="dxa"/>
            <w:tcMar>
              <w:top w:w="57" w:type="dxa"/>
              <w:left w:w="57" w:type="dxa"/>
              <w:bottom w:w="57" w:type="dxa"/>
              <w:right w:w="57" w:type="dxa"/>
            </w:tcMar>
          </w:tcPr>
          <w:p w14:paraId="050D0DB1"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Outcomes assessed</w:t>
            </w:r>
          </w:p>
          <w:p w14:paraId="60D30429" w14:textId="77777777" w:rsidR="0029435F" w:rsidRPr="0029435F" w:rsidRDefault="0029435F" w:rsidP="0029435F">
            <w:pPr>
              <w:spacing w:after="0" w:line="240" w:lineRule="auto"/>
              <w:rPr>
                <w:rFonts w:ascii="Montserrat" w:eastAsia="Arial" w:hAnsi="Montserrat" w:cs="Arial"/>
                <w:sz w:val="18"/>
                <w:szCs w:val="18"/>
                <w:lang w:eastAsia="en-AU"/>
              </w:rPr>
            </w:pPr>
          </w:p>
          <w:p w14:paraId="1A536FF7" w14:textId="77777777" w:rsidR="0029435F" w:rsidRPr="0029435F" w:rsidRDefault="0029435F" w:rsidP="0029435F">
            <w:pPr>
              <w:spacing w:after="0" w:line="276"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EN12-</w:t>
            </w:r>
            <w:proofErr w:type="gramStart"/>
            <w:r w:rsidRPr="0029435F">
              <w:rPr>
                <w:rFonts w:ascii="Montserrat" w:eastAsia="Arial" w:hAnsi="Montserrat" w:cs="Arial"/>
                <w:sz w:val="18"/>
                <w:szCs w:val="18"/>
                <w:lang w:eastAsia="en-AU"/>
              </w:rPr>
              <w:t>1,EN</w:t>
            </w:r>
            <w:proofErr w:type="gramEnd"/>
            <w:r w:rsidRPr="0029435F">
              <w:rPr>
                <w:rFonts w:ascii="Montserrat" w:eastAsia="Arial" w:hAnsi="Montserrat" w:cs="Arial"/>
                <w:sz w:val="18"/>
                <w:szCs w:val="18"/>
                <w:lang w:eastAsia="en-AU"/>
              </w:rPr>
              <w:t>12-2, EN12-3, EN12-4, EN12-5, EN12-6, EN12-7, EN12-8 &amp; EN12-9</w:t>
            </w:r>
          </w:p>
          <w:p w14:paraId="0DFB0CC2" w14:textId="77777777" w:rsidR="0029435F" w:rsidRPr="0029435F" w:rsidRDefault="0029435F" w:rsidP="0029435F">
            <w:pPr>
              <w:spacing w:after="0" w:line="240" w:lineRule="auto"/>
              <w:jc w:val="center"/>
              <w:rPr>
                <w:rFonts w:ascii="Montserrat" w:eastAsia="Arial" w:hAnsi="Montserrat" w:cs="Arial"/>
                <w:sz w:val="18"/>
                <w:szCs w:val="18"/>
                <w:lang w:eastAsia="en-AU"/>
              </w:rPr>
            </w:pPr>
          </w:p>
        </w:tc>
        <w:tc>
          <w:tcPr>
            <w:tcW w:w="1741" w:type="dxa"/>
            <w:vMerge/>
            <w:shd w:val="clear" w:color="auto" w:fill="D9D9D9"/>
            <w:tcMar>
              <w:top w:w="57" w:type="dxa"/>
              <w:left w:w="57" w:type="dxa"/>
              <w:bottom w:w="57" w:type="dxa"/>
              <w:right w:w="57" w:type="dxa"/>
            </w:tcMar>
          </w:tcPr>
          <w:p w14:paraId="73252087" w14:textId="77777777" w:rsidR="0029435F" w:rsidRPr="0029435F" w:rsidRDefault="0029435F" w:rsidP="0029435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29435F" w:rsidRPr="0029435F" w14:paraId="50B908DC" w14:textId="77777777" w:rsidTr="00B75E7E">
        <w:trPr>
          <w:trHeight w:val="1121"/>
        </w:trPr>
        <w:tc>
          <w:tcPr>
            <w:tcW w:w="1755" w:type="dxa"/>
            <w:tcMar>
              <w:top w:w="57" w:type="dxa"/>
              <w:left w:w="57" w:type="dxa"/>
              <w:bottom w:w="57" w:type="dxa"/>
              <w:right w:w="57" w:type="dxa"/>
            </w:tcMar>
          </w:tcPr>
          <w:p w14:paraId="11DF7D9C" w14:textId="77777777" w:rsidR="0029435F" w:rsidRPr="0029435F" w:rsidRDefault="0029435F" w:rsidP="0029435F">
            <w:pPr>
              <w:pBdr>
                <w:top w:val="nil"/>
                <w:left w:val="nil"/>
                <w:bottom w:val="nil"/>
                <w:right w:val="nil"/>
                <w:between w:val="nil"/>
              </w:pBdr>
              <w:spacing w:after="0" w:line="240" w:lineRule="auto"/>
              <w:rPr>
                <w:rFonts w:ascii="Montserrat" w:eastAsia="Arial" w:hAnsi="Montserrat" w:cs="Arial"/>
                <w:color w:val="000000"/>
                <w:sz w:val="18"/>
                <w:szCs w:val="18"/>
                <w:lang w:eastAsia="en-AU"/>
              </w:rPr>
            </w:pPr>
          </w:p>
          <w:p w14:paraId="45E27175" w14:textId="77777777" w:rsidR="0029435F" w:rsidRPr="0029435F" w:rsidRDefault="0029435F" w:rsidP="0029435F">
            <w:pPr>
              <w:pBdr>
                <w:top w:val="nil"/>
                <w:left w:val="nil"/>
                <w:bottom w:val="nil"/>
                <w:right w:val="nil"/>
                <w:between w:val="nil"/>
              </w:pBdr>
              <w:spacing w:after="0" w:line="240" w:lineRule="auto"/>
              <w:jc w:val="center"/>
              <w:rPr>
                <w:rFonts w:ascii="Montserrat" w:eastAsia="Arial" w:hAnsi="Montserrat" w:cs="Arial"/>
                <w:color w:val="000000"/>
                <w:sz w:val="18"/>
                <w:szCs w:val="18"/>
                <w:lang w:eastAsia="en-AU"/>
              </w:rPr>
            </w:pPr>
            <w:r w:rsidRPr="0029435F">
              <w:rPr>
                <w:rFonts w:ascii="Montserrat" w:eastAsia="Arial" w:hAnsi="Montserrat" w:cs="Arial"/>
                <w:sz w:val="18"/>
                <w:szCs w:val="18"/>
                <w:lang w:eastAsia="en-AU"/>
              </w:rPr>
              <w:t>Knowledge and understanding of course content</w:t>
            </w:r>
          </w:p>
        </w:tc>
        <w:tc>
          <w:tcPr>
            <w:tcW w:w="1743" w:type="dxa"/>
            <w:tcMar>
              <w:top w:w="57" w:type="dxa"/>
              <w:left w:w="57" w:type="dxa"/>
              <w:bottom w:w="57" w:type="dxa"/>
              <w:right w:w="57" w:type="dxa"/>
            </w:tcMar>
            <w:vAlign w:val="center"/>
          </w:tcPr>
          <w:p w14:paraId="1B2780A7"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557F56C4"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11307DB7"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10</w:t>
            </w:r>
          </w:p>
        </w:tc>
        <w:tc>
          <w:tcPr>
            <w:tcW w:w="1743" w:type="dxa"/>
            <w:tcMar>
              <w:top w:w="57" w:type="dxa"/>
              <w:left w:w="57" w:type="dxa"/>
              <w:bottom w:w="57" w:type="dxa"/>
              <w:right w:w="57" w:type="dxa"/>
            </w:tcMar>
            <w:vAlign w:val="center"/>
          </w:tcPr>
          <w:p w14:paraId="0C538729" w14:textId="77777777" w:rsidR="0029435F" w:rsidRPr="0029435F" w:rsidRDefault="0029435F" w:rsidP="0029435F">
            <w:pPr>
              <w:spacing w:after="0" w:line="276"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10</w:t>
            </w:r>
          </w:p>
        </w:tc>
        <w:tc>
          <w:tcPr>
            <w:tcW w:w="1741" w:type="dxa"/>
            <w:tcMar>
              <w:top w:w="57" w:type="dxa"/>
              <w:left w:w="57" w:type="dxa"/>
              <w:bottom w:w="57" w:type="dxa"/>
              <w:right w:w="57" w:type="dxa"/>
            </w:tcMar>
            <w:vAlign w:val="center"/>
          </w:tcPr>
          <w:p w14:paraId="7B74F3C7"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50</w:t>
            </w:r>
          </w:p>
        </w:tc>
      </w:tr>
      <w:tr w:rsidR="0029435F" w:rsidRPr="0029435F" w14:paraId="11FA410D" w14:textId="77777777" w:rsidTr="00B75E7E">
        <w:tc>
          <w:tcPr>
            <w:tcW w:w="1755" w:type="dxa"/>
            <w:tcMar>
              <w:top w:w="57" w:type="dxa"/>
              <w:left w:w="57" w:type="dxa"/>
              <w:bottom w:w="57" w:type="dxa"/>
              <w:right w:w="57" w:type="dxa"/>
            </w:tcMar>
          </w:tcPr>
          <w:p w14:paraId="6595CB98"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 xml:space="preserve">Skills in responding to texts and communication of ideas appropriate to audience, </w:t>
            </w:r>
            <w:proofErr w:type="gramStart"/>
            <w:r w:rsidRPr="0029435F">
              <w:rPr>
                <w:rFonts w:ascii="Montserrat" w:eastAsia="Arial" w:hAnsi="Montserrat" w:cs="Arial"/>
                <w:sz w:val="18"/>
                <w:szCs w:val="18"/>
                <w:lang w:eastAsia="en-AU"/>
              </w:rPr>
              <w:t>purpose</w:t>
            </w:r>
            <w:proofErr w:type="gramEnd"/>
            <w:r w:rsidRPr="0029435F">
              <w:rPr>
                <w:rFonts w:ascii="Montserrat" w:eastAsia="Arial" w:hAnsi="Montserrat" w:cs="Arial"/>
                <w:sz w:val="18"/>
                <w:szCs w:val="18"/>
                <w:lang w:eastAsia="en-AU"/>
              </w:rPr>
              <w:t xml:space="preserve"> and context across all modes</w:t>
            </w:r>
          </w:p>
        </w:tc>
        <w:tc>
          <w:tcPr>
            <w:tcW w:w="1743" w:type="dxa"/>
            <w:tcMar>
              <w:top w:w="57" w:type="dxa"/>
              <w:left w:w="57" w:type="dxa"/>
              <w:bottom w:w="57" w:type="dxa"/>
              <w:right w:w="57" w:type="dxa"/>
            </w:tcMar>
            <w:vAlign w:val="center"/>
          </w:tcPr>
          <w:p w14:paraId="3EB060BC"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0F7BCFF6"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10</w:t>
            </w:r>
          </w:p>
        </w:tc>
        <w:tc>
          <w:tcPr>
            <w:tcW w:w="1742" w:type="dxa"/>
            <w:tcMar>
              <w:top w:w="57" w:type="dxa"/>
              <w:left w:w="57" w:type="dxa"/>
              <w:bottom w:w="57" w:type="dxa"/>
              <w:right w:w="57" w:type="dxa"/>
            </w:tcMar>
            <w:vAlign w:val="center"/>
          </w:tcPr>
          <w:p w14:paraId="1BE5C4AB"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15</w:t>
            </w:r>
          </w:p>
        </w:tc>
        <w:tc>
          <w:tcPr>
            <w:tcW w:w="1743" w:type="dxa"/>
            <w:tcMar>
              <w:top w:w="57" w:type="dxa"/>
              <w:left w:w="57" w:type="dxa"/>
              <w:bottom w:w="57" w:type="dxa"/>
              <w:right w:w="57" w:type="dxa"/>
            </w:tcMar>
            <w:vAlign w:val="center"/>
          </w:tcPr>
          <w:p w14:paraId="58B6A5B8" w14:textId="77777777" w:rsidR="0029435F" w:rsidRPr="0029435F" w:rsidRDefault="0029435F" w:rsidP="0029435F">
            <w:pPr>
              <w:spacing w:after="0" w:line="240" w:lineRule="auto"/>
              <w:jc w:val="center"/>
              <w:rPr>
                <w:rFonts w:ascii="Montserrat" w:eastAsia="Arial" w:hAnsi="Montserrat" w:cs="Arial"/>
                <w:sz w:val="18"/>
                <w:szCs w:val="18"/>
                <w:lang w:eastAsia="en-AU"/>
              </w:rPr>
            </w:pPr>
            <w:r w:rsidRPr="0029435F">
              <w:rPr>
                <w:rFonts w:ascii="Montserrat" w:eastAsia="Arial" w:hAnsi="Montserrat" w:cs="Arial"/>
                <w:sz w:val="18"/>
                <w:szCs w:val="18"/>
                <w:lang w:eastAsia="en-AU"/>
              </w:rPr>
              <w:t>10</w:t>
            </w:r>
          </w:p>
        </w:tc>
        <w:tc>
          <w:tcPr>
            <w:tcW w:w="1741" w:type="dxa"/>
            <w:tcMar>
              <w:top w:w="57" w:type="dxa"/>
              <w:left w:w="57" w:type="dxa"/>
              <w:bottom w:w="57" w:type="dxa"/>
              <w:right w:w="57" w:type="dxa"/>
            </w:tcMar>
            <w:vAlign w:val="center"/>
          </w:tcPr>
          <w:p w14:paraId="72005643"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50</w:t>
            </w:r>
          </w:p>
        </w:tc>
      </w:tr>
      <w:tr w:rsidR="0029435F" w:rsidRPr="0029435F" w14:paraId="449C89DB" w14:textId="77777777" w:rsidTr="00B75E7E">
        <w:tc>
          <w:tcPr>
            <w:tcW w:w="1755" w:type="dxa"/>
            <w:tcMar>
              <w:top w:w="57" w:type="dxa"/>
              <w:left w:w="57" w:type="dxa"/>
              <w:bottom w:w="57" w:type="dxa"/>
              <w:right w:w="57" w:type="dxa"/>
            </w:tcMar>
          </w:tcPr>
          <w:p w14:paraId="489E5B2D"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Total %</w:t>
            </w:r>
          </w:p>
        </w:tc>
        <w:tc>
          <w:tcPr>
            <w:tcW w:w="1743" w:type="dxa"/>
            <w:tcMar>
              <w:top w:w="57" w:type="dxa"/>
              <w:left w:w="57" w:type="dxa"/>
              <w:bottom w:w="57" w:type="dxa"/>
              <w:right w:w="57" w:type="dxa"/>
            </w:tcMar>
            <w:vAlign w:val="center"/>
          </w:tcPr>
          <w:p w14:paraId="7E1CA3D0"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30</w:t>
            </w:r>
          </w:p>
        </w:tc>
        <w:tc>
          <w:tcPr>
            <w:tcW w:w="1742" w:type="dxa"/>
            <w:tcMar>
              <w:top w:w="57" w:type="dxa"/>
              <w:left w:w="57" w:type="dxa"/>
              <w:bottom w:w="57" w:type="dxa"/>
              <w:right w:w="57" w:type="dxa"/>
            </w:tcMar>
            <w:vAlign w:val="center"/>
          </w:tcPr>
          <w:p w14:paraId="2BC553EE"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25</w:t>
            </w:r>
          </w:p>
        </w:tc>
        <w:tc>
          <w:tcPr>
            <w:tcW w:w="1742" w:type="dxa"/>
            <w:tcMar>
              <w:top w:w="57" w:type="dxa"/>
              <w:left w:w="57" w:type="dxa"/>
              <w:bottom w:w="57" w:type="dxa"/>
              <w:right w:w="57" w:type="dxa"/>
            </w:tcMar>
            <w:vAlign w:val="center"/>
          </w:tcPr>
          <w:p w14:paraId="4C31A48E"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25</w:t>
            </w:r>
          </w:p>
        </w:tc>
        <w:tc>
          <w:tcPr>
            <w:tcW w:w="1743" w:type="dxa"/>
            <w:tcMar>
              <w:top w:w="57" w:type="dxa"/>
              <w:left w:w="57" w:type="dxa"/>
              <w:bottom w:w="57" w:type="dxa"/>
              <w:right w:w="57" w:type="dxa"/>
            </w:tcMar>
            <w:vAlign w:val="center"/>
          </w:tcPr>
          <w:p w14:paraId="2782C649"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20</w:t>
            </w:r>
          </w:p>
        </w:tc>
        <w:tc>
          <w:tcPr>
            <w:tcW w:w="1741" w:type="dxa"/>
            <w:tcMar>
              <w:top w:w="57" w:type="dxa"/>
              <w:left w:w="57" w:type="dxa"/>
              <w:bottom w:w="57" w:type="dxa"/>
              <w:right w:w="57" w:type="dxa"/>
            </w:tcMar>
            <w:vAlign w:val="center"/>
          </w:tcPr>
          <w:p w14:paraId="5EFDAB2B" w14:textId="77777777" w:rsidR="0029435F" w:rsidRPr="0029435F" w:rsidRDefault="0029435F" w:rsidP="0029435F">
            <w:pPr>
              <w:spacing w:after="0" w:line="240" w:lineRule="auto"/>
              <w:jc w:val="center"/>
              <w:rPr>
                <w:rFonts w:ascii="Montserrat" w:eastAsia="Arial" w:hAnsi="Montserrat" w:cs="Arial"/>
                <w:b/>
                <w:sz w:val="18"/>
                <w:szCs w:val="18"/>
                <w:lang w:eastAsia="en-AU"/>
              </w:rPr>
            </w:pPr>
            <w:r w:rsidRPr="0029435F">
              <w:rPr>
                <w:rFonts w:ascii="Montserrat" w:eastAsia="Arial" w:hAnsi="Montserrat" w:cs="Arial"/>
                <w:b/>
                <w:sz w:val="18"/>
                <w:szCs w:val="18"/>
                <w:lang w:eastAsia="en-AU"/>
              </w:rPr>
              <w:t>100</w:t>
            </w:r>
          </w:p>
        </w:tc>
      </w:tr>
      <w:tr w:rsidR="0029435F" w:rsidRPr="0029435F" w14:paraId="3A109CF6" w14:textId="77777777" w:rsidTr="00B75E7E">
        <w:tc>
          <w:tcPr>
            <w:tcW w:w="10466" w:type="dxa"/>
            <w:gridSpan w:val="6"/>
            <w:tcMar>
              <w:top w:w="57" w:type="dxa"/>
              <w:left w:w="57" w:type="dxa"/>
              <w:bottom w:w="57" w:type="dxa"/>
              <w:right w:w="57" w:type="dxa"/>
            </w:tcMar>
          </w:tcPr>
          <w:p w14:paraId="44616C5A" w14:textId="77777777" w:rsidR="0029435F" w:rsidRPr="0029435F" w:rsidRDefault="0029435F" w:rsidP="0029435F">
            <w:pPr>
              <w:spacing w:after="0" w:line="276" w:lineRule="auto"/>
              <w:rPr>
                <w:rFonts w:ascii="Montserrat" w:eastAsia="Arial" w:hAnsi="Montserrat" w:cs="Arial"/>
                <w:b/>
                <w:sz w:val="18"/>
                <w:szCs w:val="18"/>
                <w:lang w:eastAsia="en-AU"/>
              </w:rPr>
            </w:pPr>
            <w:r w:rsidRPr="0029435F">
              <w:rPr>
                <w:rFonts w:ascii="Montserrat" w:eastAsia="Arial" w:hAnsi="Montserrat" w:cs="Arial"/>
                <w:b/>
                <w:sz w:val="18"/>
                <w:szCs w:val="18"/>
                <w:lang w:eastAsia="en-AU"/>
              </w:rPr>
              <w:t xml:space="preserve">Assessment Syllabus </w:t>
            </w:r>
            <w:proofErr w:type="gramStart"/>
            <w:r w:rsidRPr="0029435F">
              <w:rPr>
                <w:rFonts w:ascii="Montserrat" w:eastAsia="Arial" w:hAnsi="Montserrat" w:cs="Arial"/>
                <w:b/>
                <w:sz w:val="18"/>
                <w:szCs w:val="18"/>
                <w:lang w:eastAsia="en-AU"/>
              </w:rPr>
              <w:t>Outcomes;</w:t>
            </w:r>
            <w:proofErr w:type="gramEnd"/>
          </w:p>
          <w:p w14:paraId="688691B5"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EN12-1 </w:t>
            </w:r>
            <w:r w:rsidRPr="0029435F">
              <w:rPr>
                <w:rFonts w:ascii="Montserrat" w:eastAsia="Arial" w:hAnsi="Montserrat" w:cs="Arial"/>
                <w:sz w:val="18"/>
                <w:szCs w:val="18"/>
                <w:lang w:eastAsia="en-AU"/>
              </w:rPr>
              <w:t xml:space="preserve">independently responds to and composes complex texts for understanding, interpretation, critical analysis, imaginative </w:t>
            </w:r>
            <w:proofErr w:type="gramStart"/>
            <w:r w:rsidRPr="0029435F">
              <w:rPr>
                <w:rFonts w:ascii="Montserrat" w:eastAsia="Arial" w:hAnsi="Montserrat" w:cs="Arial"/>
                <w:sz w:val="18"/>
                <w:szCs w:val="18"/>
                <w:lang w:eastAsia="en-AU"/>
              </w:rPr>
              <w:t>expression</w:t>
            </w:r>
            <w:proofErr w:type="gramEnd"/>
            <w:r w:rsidRPr="0029435F">
              <w:rPr>
                <w:rFonts w:ascii="Montserrat" w:eastAsia="Arial" w:hAnsi="Montserrat" w:cs="Arial"/>
                <w:sz w:val="18"/>
                <w:szCs w:val="18"/>
                <w:lang w:eastAsia="en-AU"/>
              </w:rPr>
              <w:t xml:space="preserve"> and pleasure</w:t>
            </w:r>
          </w:p>
          <w:p w14:paraId="0D90C4DE"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EN12-2 </w:t>
            </w:r>
            <w:r w:rsidRPr="0029435F">
              <w:rPr>
                <w:rFonts w:ascii="Montserrat" w:eastAsia="Arial" w:hAnsi="Montserrat" w:cs="Arial"/>
                <w:sz w:val="18"/>
                <w:szCs w:val="18"/>
                <w:lang w:eastAsia="en-AU"/>
              </w:rPr>
              <w:t xml:space="preserve">uses, </w:t>
            </w:r>
            <w:proofErr w:type="gramStart"/>
            <w:r w:rsidRPr="0029435F">
              <w:rPr>
                <w:rFonts w:ascii="Montserrat" w:eastAsia="Arial" w:hAnsi="Montserrat" w:cs="Arial"/>
                <w:sz w:val="18"/>
                <w:szCs w:val="18"/>
                <w:lang w:eastAsia="en-AU"/>
              </w:rPr>
              <w:t>evaluates</w:t>
            </w:r>
            <w:proofErr w:type="gramEnd"/>
            <w:r w:rsidRPr="0029435F">
              <w:rPr>
                <w:rFonts w:ascii="Montserrat" w:eastAsia="Arial" w:hAnsi="Montserrat" w:cs="Arial"/>
                <w:sz w:val="18"/>
                <w:szCs w:val="18"/>
                <w:lang w:eastAsia="en-AU"/>
              </w:rPr>
              <w:t xml:space="preserve"> and justifies processes, skills and knowledge required to effectively respond to and compose texts in different modes, media and technologies</w:t>
            </w:r>
          </w:p>
          <w:p w14:paraId="05DD32A6"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EN12-3 </w:t>
            </w:r>
            <w:r w:rsidRPr="0029435F">
              <w:rPr>
                <w:rFonts w:ascii="Montserrat" w:eastAsia="Arial" w:hAnsi="Montserrat" w:cs="Arial"/>
                <w:sz w:val="18"/>
                <w:szCs w:val="18"/>
                <w:lang w:eastAsia="en-AU"/>
              </w:rPr>
              <w:t xml:space="preserve">analyses and uses language forms, </w:t>
            </w:r>
            <w:proofErr w:type="gramStart"/>
            <w:r w:rsidRPr="0029435F">
              <w:rPr>
                <w:rFonts w:ascii="Montserrat" w:eastAsia="Arial" w:hAnsi="Montserrat" w:cs="Arial"/>
                <w:sz w:val="18"/>
                <w:szCs w:val="18"/>
                <w:lang w:eastAsia="en-AU"/>
              </w:rPr>
              <w:t>features</w:t>
            </w:r>
            <w:proofErr w:type="gramEnd"/>
            <w:r w:rsidRPr="0029435F">
              <w:rPr>
                <w:rFonts w:ascii="Montserrat" w:eastAsia="Arial" w:hAnsi="Montserrat" w:cs="Arial"/>
                <w:sz w:val="18"/>
                <w:szCs w:val="18"/>
                <w:lang w:eastAsia="en-AU"/>
              </w:rPr>
              <w:t xml:space="preserve"> and structures of texts and justifies their appropriateness for purpose, audience and context and explains effects on meaning</w:t>
            </w:r>
          </w:p>
          <w:p w14:paraId="11ECAE0C"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EN12-4 </w:t>
            </w:r>
            <w:r w:rsidRPr="0029435F">
              <w:rPr>
                <w:rFonts w:ascii="Montserrat" w:eastAsia="Arial" w:hAnsi="Montserrat" w:cs="Arial"/>
                <w:sz w:val="18"/>
                <w:szCs w:val="18"/>
                <w:lang w:eastAsia="en-AU"/>
              </w:rPr>
              <w:t>adapts and applies knowledge, skills and understanding of language concepts and literary devices into new and different contexts</w:t>
            </w:r>
          </w:p>
          <w:p w14:paraId="3FDDCE7D"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EN12-5 </w:t>
            </w:r>
            <w:r w:rsidRPr="0029435F">
              <w:rPr>
                <w:rFonts w:ascii="Montserrat" w:eastAsia="Arial" w:hAnsi="Montserrat" w:cs="Arial"/>
                <w:sz w:val="18"/>
                <w:szCs w:val="18"/>
                <w:lang w:eastAsia="en-AU"/>
              </w:rPr>
              <w:t xml:space="preserve">thinks imaginatively, creatively, interpretively, </w:t>
            </w:r>
            <w:proofErr w:type="gramStart"/>
            <w:r w:rsidRPr="0029435F">
              <w:rPr>
                <w:rFonts w:ascii="Montserrat" w:eastAsia="Arial" w:hAnsi="Montserrat" w:cs="Arial"/>
                <w:sz w:val="18"/>
                <w:szCs w:val="18"/>
                <w:lang w:eastAsia="en-AU"/>
              </w:rPr>
              <w:t>analytically</w:t>
            </w:r>
            <w:proofErr w:type="gramEnd"/>
            <w:r w:rsidRPr="0029435F">
              <w:rPr>
                <w:rFonts w:ascii="Montserrat" w:eastAsia="Arial" w:hAnsi="Montserrat" w:cs="Arial"/>
                <w:sz w:val="18"/>
                <w:szCs w:val="18"/>
                <w:lang w:eastAsia="en-AU"/>
              </w:rPr>
              <w:t xml:space="preserve"> and discerningly to respond to and compose texts that include considered and detailed information, ideas and arguments</w:t>
            </w:r>
          </w:p>
          <w:p w14:paraId="3B4759DE"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EN12-6 </w:t>
            </w:r>
            <w:r w:rsidRPr="0029435F">
              <w:rPr>
                <w:rFonts w:ascii="Montserrat" w:eastAsia="Arial" w:hAnsi="Montserrat" w:cs="Arial"/>
                <w:sz w:val="18"/>
                <w:szCs w:val="18"/>
                <w:lang w:eastAsia="en-AU"/>
              </w:rPr>
              <w:t>investigates and explains the relationships between texts</w:t>
            </w:r>
          </w:p>
          <w:p w14:paraId="3B4F65ED"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EN12-7 </w:t>
            </w:r>
            <w:r w:rsidRPr="0029435F">
              <w:rPr>
                <w:rFonts w:ascii="Montserrat" w:eastAsia="Arial" w:hAnsi="Montserrat" w:cs="Arial"/>
                <w:sz w:val="18"/>
                <w:szCs w:val="18"/>
                <w:lang w:eastAsia="en-AU"/>
              </w:rPr>
              <w:t>explains and evaluates the diverse ways texts can represent personal and public worlds</w:t>
            </w:r>
          </w:p>
          <w:p w14:paraId="70060B7D" w14:textId="77777777" w:rsidR="0029435F" w:rsidRPr="0029435F" w:rsidRDefault="0029435F" w:rsidP="0029435F">
            <w:pPr>
              <w:widowControl w:val="0"/>
              <w:spacing w:after="0" w:line="240" w:lineRule="auto"/>
              <w:rPr>
                <w:rFonts w:ascii="Montserrat" w:eastAsia="Arial" w:hAnsi="Montserrat" w:cs="Arial"/>
                <w:b/>
                <w:sz w:val="18"/>
                <w:szCs w:val="18"/>
                <w:lang w:eastAsia="en-AU"/>
              </w:rPr>
            </w:pPr>
            <w:r w:rsidRPr="0029435F">
              <w:rPr>
                <w:rFonts w:ascii="Montserrat" w:eastAsia="Arial" w:hAnsi="Montserrat" w:cs="Arial"/>
                <w:b/>
                <w:sz w:val="18"/>
                <w:szCs w:val="18"/>
                <w:lang w:eastAsia="en-AU"/>
              </w:rPr>
              <w:t xml:space="preserve">EN12-8 </w:t>
            </w:r>
            <w:r w:rsidRPr="0029435F">
              <w:rPr>
                <w:rFonts w:ascii="Montserrat" w:eastAsia="Arial" w:hAnsi="Montserrat" w:cs="Arial"/>
                <w:sz w:val="18"/>
                <w:szCs w:val="18"/>
                <w:lang w:eastAsia="en-AU"/>
              </w:rPr>
              <w:t>explains and assesses cultural assumptions in texts and their effects on meaning</w:t>
            </w:r>
            <w:r w:rsidRPr="0029435F">
              <w:rPr>
                <w:rFonts w:ascii="Montserrat" w:eastAsia="Arial" w:hAnsi="Montserrat" w:cs="Arial"/>
                <w:b/>
                <w:sz w:val="18"/>
                <w:szCs w:val="18"/>
                <w:lang w:eastAsia="en-AU"/>
              </w:rPr>
              <w:t xml:space="preserve"> </w:t>
            </w:r>
          </w:p>
          <w:p w14:paraId="32F3A4CF" w14:textId="77777777" w:rsidR="0029435F" w:rsidRPr="0029435F" w:rsidRDefault="0029435F" w:rsidP="0029435F">
            <w:pPr>
              <w:widowControl w:val="0"/>
              <w:spacing w:after="0" w:line="240" w:lineRule="auto"/>
              <w:rPr>
                <w:rFonts w:ascii="Montserrat" w:eastAsia="Arial" w:hAnsi="Montserrat" w:cs="Arial"/>
                <w:sz w:val="18"/>
                <w:szCs w:val="18"/>
                <w:lang w:eastAsia="en-AU"/>
              </w:rPr>
            </w:pPr>
            <w:r w:rsidRPr="0029435F">
              <w:rPr>
                <w:rFonts w:ascii="Montserrat" w:eastAsia="Arial" w:hAnsi="Montserrat" w:cs="Arial"/>
                <w:b/>
                <w:sz w:val="18"/>
                <w:szCs w:val="18"/>
                <w:lang w:eastAsia="en-AU"/>
              </w:rPr>
              <w:t xml:space="preserve">EN12-9 </w:t>
            </w:r>
            <w:r w:rsidRPr="0029435F">
              <w:rPr>
                <w:rFonts w:ascii="Montserrat" w:eastAsia="Arial" w:hAnsi="Montserrat" w:cs="Arial"/>
                <w:sz w:val="18"/>
                <w:szCs w:val="18"/>
                <w:lang w:eastAsia="en-AU"/>
              </w:rPr>
              <w:t xml:space="preserve">reflects on, </w:t>
            </w:r>
            <w:proofErr w:type="gramStart"/>
            <w:r w:rsidRPr="0029435F">
              <w:rPr>
                <w:rFonts w:ascii="Montserrat" w:eastAsia="Arial" w:hAnsi="Montserrat" w:cs="Arial"/>
                <w:sz w:val="18"/>
                <w:szCs w:val="18"/>
                <w:lang w:eastAsia="en-AU"/>
              </w:rPr>
              <w:t>assesses</w:t>
            </w:r>
            <w:proofErr w:type="gramEnd"/>
            <w:r w:rsidRPr="0029435F">
              <w:rPr>
                <w:rFonts w:ascii="Montserrat" w:eastAsia="Arial" w:hAnsi="Montserrat" w:cs="Arial"/>
                <w:sz w:val="18"/>
                <w:szCs w:val="18"/>
                <w:lang w:eastAsia="en-AU"/>
              </w:rPr>
              <w:t xml:space="preserve"> and monitors own learning and refines individual and collaborative processes as an independent learner</w:t>
            </w:r>
          </w:p>
          <w:p w14:paraId="48067057" w14:textId="77777777" w:rsidR="0029435F" w:rsidRPr="0029435F" w:rsidRDefault="0029435F" w:rsidP="0029435F">
            <w:pPr>
              <w:spacing w:after="0" w:line="240" w:lineRule="auto"/>
              <w:jc w:val="center"/>
              <w:rPr>
                <w:rFonts w:ascii="Montserrat" w:eastAsia="Arial" w:hAnsi="Montserrat" w:cs="Arial"/>
                <w:b/>
                <w:sz w:val="18"/>
                <w:szCs w:val="18"/>
                <w:lang w:eastAsia="en-AU"/>
              </w:rPr>
            </w:pPr>
          </w:p>
        </w:tc>
      </w:tr>
    </w:tbl>
    <w:p w14:paraId="5F748519" w14:textId="0678C72E" w:rsidR="00A66128" w:rsidRDefault="00A66128" w:rsidP="00F2364E">
      <w:pPr>
        <w:rPr>
          <w:lang w:eastAsia="en-AU"/>
        </w:rPr>
        <w:sectPr w:rsidR="00A66128" w:rsidSect="00A56F82">
          <w:pgSz w:w="11910" w:h="16840"/>
          <w:pgMar w:top="567" w:right="428" w:bottom="680" w:left="709" w:header="0" w:footer="708" w:gutter="0"/>
          <w:cols w:space="708"/>
          <w:docGrid w:linePitch="360"/>
        </w:sectPr>
      </w:pPr>
    </w:p>
    <w:p w14:paraId="1422FC0F" w14:textId="77777777" w:rsidR="007C64F7" w:rsidRDefault="007C64F7">
      <w:pPr>
        <w:rPr>
          <w:lang w:eastAsia="en-AU"/>
        </w:rPr>
      </w:pPr>
    </w:p>
    <w:p w14:paraId="4446AC95" w14:textId="52BAFCD4" w:rsidR="0029435F" w:rsidRPr="0029435F" w:rsidRDefault="007C64F7" w:rsidP="0029435F">
      <w:pPr>
        <w:pStyle w:val="Heading2"/>
        <w:jc w:val="center"/>
        <w:rPr>
          <w:rFonts w:ascii="Montserrat" w:hAnsi="Montserrat"/>
        </w:rPr>
      </w:pPr>
      <w:bookmarkStart w:id="170" w:name="_Toc85393120"/>
      <w:r w:rsidRPr="00F2364E">
        <w:rPr>
          <w:rFonts w:ascii="Montserrat" w:hAnsi="Montserrat"/>
        </w:rPr>
        <w:t>English Standard Scope and Sequence</w:t>
      </w:r>
      <w:bookmarkEnd w:id="170"/>
    </w:p>
    <w:p w14:paraId="6657AEB0" w14:textId="77777777" w:rsidR="0029435F" w:rsidRPr="0029435F" w:rsidRDefault="0029435F" w:rsidP="0029435F">
      <w:pPr>
        <w:pStyle w:val="BodyText"/>
        <w:rPr>
          <w:rFonts w:ascii="Montserrat" w:eastAsia="Arial" w:hAnsi="Montserrat"/>
          <w:sz w:val="18"/>
          <w:szCs w:val="18"/>
        </w:rPr>
      </w:pPr>
      <w:r w:rsidRPr="0029435F">
        <w:rPr>
          <w:rFonts w:ascii="Montserrat" w:eastAsia="Arial" w:hAnsi="Montserrat"/>
          <w:sz w:val="18"/>
          <w:szCs w:val="18"/>
        </w:rPr>
        <w:t xml:space="preserve">The scope and sequence </w:t>
      </w:r>
      <w:proofErr w:type="gramStart"/>
      <w:r w:rsidRPr="0029435F">
        <w:rPr>
          <w:rFonts w:ascii="Montserrat" w:eastAsia="Arial" w:hAnsi="Montserrat"/>
          <w:sz w:val="18"/>
          <w:szCs w:val="18"/>
        </w:rPr>
        <w:t>covers</w:t>
      </w:r>
      <w:proofErr w:type="gramEnd"/>
      <w:r w:rsidRPr="0029435F">
        <w:rPr>
          <w:rFonts w:ascii="Montserrat" w:eastAsia="Arial" w:hAnsi="Montserrat"/>
          <w:sz w:val="18"/>
          <w:szCs w:val="18"/>
        </w:rPr>
        <w:t xml:space="preserve"> the following content:</w:t>
      </w:r>
    </w:p>
    <w:p w14:paraId="4CD5789E" w14:textId="77777777" w:rsidR="0029435F" w:rsidRPr="0029435F" w:rsidRDefault="0029435F" w:rsidP="0029435F">
      <w:pPr>
        <w:pStyle w:val="BodyText"/>
        <w:rPr>
          <w:rFonts w:ascii="Montserrat" w:eastAsia="Arial" w:hAnsi="Montserrat"/>
          <w:sz w:val="18"/>
          <w:szCs w:val="18"/>
        </w:rPr>
      </w:pPr>
      <w:r w:rsidRPr="0029435F">
        <w:rPr>
          <w:rFonts w:ascii="Montserrat" w:eastAsia="Arial" w:hAnsi="Montserrat"/>
          <w:sz w:val="18"/>
          <w:szCs w:val="18"/>
        </w:rPr>
        <w:t>Common Module – Texts and Human Experiences (44 hours)</w:t>
      </w:r>
    </w:p>
    <w:p w14:paraId="348127B5" w14:textId="77777777" w:rsidR="0029435F" w:rsidRPr="0029435F" w:rsidRDefault="0029435F" w:rsidP="0029435F">
      <w:pPr>
        <w:pStyle w:val="BodyText"/>
        <w:rPr>
          <w:rFonts w:ascii="Montserrat" w:eastAsia="Arial" w:hAnsi="Montserrat"/>
          <w:sz w:val="18"/>
          <w:szCs w:val="18"/>
        </w:rPr>
      </w:pPr>
      <w:r w:rsidRPr="0029435F">
        <w:rPr>
          <w:rFonts w:ascii="Montserrat" w:eastAsia="Arial" w:hAnsi="Montserrat"/>
          <w:sz w:val="18"/>
          <w:szCs w:val="18"/>
        </w:rPr>
        <w:t>Module A – Language, Identity and Culture (36 hours)</w:t>
      </w:r>
    </w:p>
    <w:p w14:paraId="59DD0A38" w14:textId="77777777" w:rsidR="0029435F" w:rsidRPr="0029435F" w:rsidRDefault="0029435F" w:rsidP="0029435F">
      <w:pPr>
        <w:pStyle w:val="BodyText"/>
        <w:rPr>
          <w:rFonts w:ascii="Montserrat" w:eastAsia="Arial" w:hAnsi="Montserrat"/>
          <w:sz w:val="18"/>
          <w:szCs w:val="18"/>
        </w:rPr>
      </w:pPr>
      <w:r w:rsidRPr="0029435F">
        <w:rPr>
          <w:rFonts w:ascii="Montserrat" w:eastAsia="Arial" w:hAnsi="Montserrat"/>
          <w:sz w:val="18"/>
          <w:szCs w:val="18"/>
        </w:rPr>
        <w:t>Module B – Close Study of Literature (32 hours)</w:t>
      </w:r>
    </w:p>
    <w:p w14:paraId="4D10E6B4" w14:textId="69A44266" w:rsidR="0029435F" w:rsidRPr="0029435F" w:rsidRDefault="0029435F" w:rsidP="0029435F">
      <w:pPr>
        <w:pStyle w:val="BodyText"/>
        <w:rPr>
          <w:rFonts w:ascii="Montserrat" w:eastAsia="Arial" w:hAnsi="Montserrat"/>
          <w:sz w:val="18"/>
          <w:szCs w:val="18"/>
        </w:rPr>
      </w:pPr>
      <w:r w:rsidRPr="0029435F">
        <w:rPr>
          <w:rFonts w:ascii="Montserrat" w:eastAsia="Arial" w:hAnsi="Montserrat"/>
          <w:sz w:val="18"/>
          <w:szCs w:val="18"/>
        </w:rPr>
        <w:t>Module C – Craft of Writing (28 hours)</w:t>
      </w:r>
    </w:p>
    <w:tbl>
      <w:tblPr>
        <w:tblW w:w="15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70"/>
        <w:gridCol w:w="1370"/>
        <w:gridCol w:w="1370"/>
        <w:gridCol w:w="1371"/>
        <w:gridCol w:w="1370"/>
        <w:gridCol w:w="1370"/>
        <w:gridCol w:w="1371"/>
        <w:gridCol w:w="1399"/>
        <w:gridCol w:w="1341"/>
        <w:gridCol w:w="1372"/>
        <w:gridCol w:w="1371"/>
      </w:tblGrid>
      <w:tr w:rsidR="0029435F" w:rsidRPr="0029435F" w14:paraId="04B328B8" w14:textId="77777777" w:rsidTr="00B75E7E">
        <w:trPr>
          <w:trHeight w:val="176"/>
        </w:trPr>
        <w:tc>
          <w:tcPr>
            <w:tcW w:w="356" w:type="dxa"/>
            <w:vMerge w:val="restart"/>
            <w:shd w:val="clear" w:color="auto" w:fill="D9D9D9"/>
            <w:tcMar>
              <w:top w:w="57" w:type="dxa"/>
              <w:left w:w="57" w:type="dxa"/>
              <w:bottom w:w="57" w:type="dxa"/>
              <w:right w:w="57" w:type="dxa"/>
            </w:tcMar>
            <w:textDirection w:val="btLr"/>
          </w:tcPr>
          <w:p w14:paraId="1C6F6B33" w14:textId="77777777" w:rsidR="0029435F" w:rsidRPr="0029435F" w:rsidRDefault="0029435F" w:rsidP="0029435F">
            <w:pPr>
              <w:pStyle w:val="BodyText"/>
              <w:rPr>
                <w:rFonts w:ascii="Montserrat" w:eastAsia="Arial" w:hAnsi="Montserrat"/>
                <w:b/>
                <w:sz w:val="18"/>
                <w:szCs w:val="18"/>
              </w:rPr>
            </w:pPr>
            <w:r w:rsidRPr="0029435F">
              <w:rPr>
                <w:rFonts w:ascii="Montserrat" w:eastAsia="Arial" w:hAnsi="Montserrat"/>
                <w:b/>
                <w:sz w:val="18"/>
                <w:szCs w:val="18"/>
              </w:rPr>
              <w:t>Term 4</w:t>
            </w:r>
          </w:p>
        </w:tc>
        <w:tc>
          <w:tcPr>
            <w:tcW w:w="1370" w:type="dxa"/>
            <w:tcMar>
              <w:top w:w="57" w:type="dxa"/>
              <w:left w:w="57" w:type="dxa"/>
              <w:bottom w:w="57" w:type="dxa"/>
              <w:right w:w="57" w:type="dxa"/>
            </w:tcMar>
          </w:tcPr>
          <w:p w14:paraId="797034E7"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w:t>
            </w:r>
          </w:p>
        </w:tc>
        <w:tc>
          <w:tcPr>
            <w:tcW w:w="1370" w:type="dxa"/>
            <w:tcMar>
              <w:top w:w="57" w:type="dxa"/>
              <w:left w:w="57" w:type="dxa"/>
              <w:bottom w:w="57" w:type="dxa"/>
              <w:right w:w="57" w:type="dxa"/>
            </w:tcMar>
          </w:tcPr>
          <w:p w14:paraId="60AA76A8"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2</w:t>
            </w:r>
          </w:p>
        </w:tc>
        <w:tc>
          <w:tcPr>
            <w:tcW w:w="1370" w:type="dxa"/>
            <w:tcMar>
              <w:top w:w="57" w:type="dxa"/>
              <w:left w:w="57" w:type="dxa"/>
              <w:bottom w:w="57" w:type="dxa"/>
              <w:right w:w="57" w:type="dxa"/>
            </w:tcMar>
          </w:tcPr>
          <w:p w14:paraId="0696E4E0"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3</w:t>
            </w:r>
          </w:p>
        </w:tc>
        <w:tc>
          <w:tcPr>
            <w:tcW w:w="1371" w:type="dxa"/>
            <w:tcMar>
              <w:top w:w="57" w:type="dxa"/>
              <w:left w:w="57" w:type="dxa"/>
              <w:bottom w:w="57" w:type="dxa"/>
              <w:right w:w="57" w:type="dxa"/>
            </w:tcMar>
          </w:tcPr>
          <w:p w14:paraId="65D710AE"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4</w:t>
            </w:r>
          </w:p>
        </w:tc>
        <w:tc>
          <w:tcPr>
            <w:tcW w:w="1370" w:type="dxa"/>
            <w:tcMar>
              <w:top w:w="57" w:type="dxa"/>
              <w:left w:w="57" w:type="dxa"/>
              <w:bottom w:w="57" w:type="dxa"/>
              <w:right w:w="57" w:type="dxa"/>
            </w:tcMar>
          </w:tcPr>
          <w:p w14:paraId="06A7E2F8" w14:textId="77777777" w:rsidR="0029435F" w:rsidRPr="0029435F" w:rsidRDefault="0029435F" w:rsidP="0029435F">
            <w:pPr>
              <w:pStyle w:val="BodyText"/>
              <w:jc w:val="center"/>
              <w:rPr>
                <w:rFonts w:ascii="Montserrat" w:eastAsia="Arial" w:hAnsi="Montserrat"/>
                <w:b/>
                <w:sz w:val="18"/>
                <w:szCs w:val="18"/>
                <w:highlight w:val="yellow"/>
              </w:rPr>
            </w:pPr>
            <w:r w:rsidRPr="0029435F">
              <w:rPr>
                <w:rFonts w:ascii="Montserrat" w:eastAsia="Arial" w:hAnsi="Montserrat"/>
                <w:b/>
                <w:sz w:val="18"/>
                <w:szCs w:val="18"/>
              </w:rPr>
              <w:t>Week 5</w:t>
            </w:r>
          </w:p>
        </w:tc>
        <w:tc>
          <w:tcPr>
            <w:tcW w:w="1370" w:type="dxa"/>
            <w:tcMar>
              <w:top w:w="57" w:type="dxa"/>
              <w:left w:w="57" w:type="dxa"/>
              <w:bottom w:w="57" w:type="dxa"/>
              <w:right w:w="57" w:type="dxa"/>
            </w:tcMar>
          </w:tcPr>
          <w:p w14:paraId="71BAEBF4"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6</w:t>
            </w:r>
          </w:p>
        </w:tc>
        <w:tc>
          <w:tcPr>
            <w:tcW w:w="1371" w:type="dxa"/>
            <w:tcMar>
              <w:top w:w="57" w:type="dxa"/>
              <w:left w:w="57" w:type="dxa"/>
              <w:bottom w:w="57" w:type="dxa"/>
              <w:right w:w="57" w:type="dxa"/>
            </w:tcMar>
          </w:tcPr>
          <w:p w14:paraId="2AFAE1C2"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7</w:t>
            </w:r>
          </w:p>
        </w:tc>
        <w:tc>
          <w:tcPr>
            <w:tcW w:w="1399" w:type="dxa"/>
            <w:tcMar>
              <w:top w:w="57" w:type="dxa"/>
              <w:left w:w="57" w:type="dxa"/>
              <w:bottom w:w="57" w:type="dxa"/>
              <w:right w:w="57" w:type="dxa"/>
            </w:tcMar>
          </w:tcPr>
          <w:p w14:paraId="75B39B87"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8</w:t>
            </w:r>
          </w:p>
        </w:tc>
        <w:tc>
          <w:tcPr>
            <w:tcW w:w="1341" w:type="dxa"/>
            <w:tcMar>
              <w:top w:w="57" w:type="dxa"/>
              <w:left w:w="57" w:type="dxa"/>
              <w:bottom w:w="57" w:type="dxa"/>
              <w:right w:w="57" w:type="dxa"/>
            </w:tcMar>
          </w:tcPr>
          <w:p w14:paraId="066271E6"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9</w:t>
            </w:r>
          </w:p>
        </w:tc>
        <w:tc>
          <w:tcPr>
            <w:tcW w:w="1372" w:type="dxa"/>
            <w:tcMar>
              <w:top w:w="57" w:type="dxa"/>
              <w:left w:w="57" w:type="dxa"/>
              <w:bottom w:w="57" w:type="dxa"/>
              <w:right w:w="57" w:type="dxa"/>
            </w:tcMar>
          </w:tcPr>
          <w:p w14:paraId="09B82EBE"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10</w:t>
            </w:r>
          </w:p>
        </w:tc>
        <w:tc>
          <w:tcPr>
            <w:tcW w:w="1371" w:type="dxa"/>
          </w:tcPr>
          <w:p w14:paraId="79E5EC9C"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11</w:t>
            </w:r>
          </w:p>
        </w:tc>
      </w:tr>
      <w:tr w:rsidR="0029435F" w:rsidRPr="0029435F" w14:paraId="766052F7" w14:textId="77777777" w:rsidTr="00B75E7E">
        <w:trPr>
          <w:trHeight w:val="203"/>
        </w:trPr>
        <w:tc>
          <w:tcPr>
            <w:tcW w:w="356" w:type="dxa"/>
            <w:vMerge/>
            <w:shd w:val="clear" w:color="auto" w:fill="D9D9D9"/>
            <w:tcMar>
              <w:top w:w="57" w:type="dxa"/>
              <w:left w:w="57" w:type="dxa"/>
              <w:bottom w:w="57" w:type="dxa"/>
              <w:right w:w="57" w:type="dxa"/>
            </w:tcMar>
          </w:tcPr>
          <w:p w14:paraId="682DBAB0" w14:textId="77777777" w:rsidR="0029435F" w:rsidRPr="0029435F" w:rsidRDefault="0029435F" w:rsidP="0029435F">
            <w:pPr>
              <w:pStyle w:val="BodyText"/>
              <w:jc w:val="center"/>
              <w:rPr>
                <w:rFonts w:ascii="Montserrat" w:eastAsia="Arial" w:hAnsi="Montserrat"/>
                <w:b/>
                <w:sz w:val="18"/>
                <w:szCs w:val="18"/>
              </w:rPr>
            </w:pPr>
          </w:p>
        </w:tc>
        <w:tc>
          <w:tcPr>
            <w:tcW w:w="15075" w:type="dxa"/>
            <w:gridSpan w:val="11"/>
            <w:tcMar>
              <w:top w:w="57" w:type="dxa"/>
              <w:left w:w="57" w:type="dxa"/>
              <w:bottom w:w="57" w:type="dxa"/>
              <w:right w:w="57" w:type="dxa"/>
            </w:tcMar>
          </w:tcPr>
          <w:p w14:paraId="3D5FD358"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Common Module – Text and Human Experiences</w:t>
            </w:r>
          </w:p>
          <w:p w14:paraId="203BB5E8" w14:textId="6A822BD4"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i/>
                <w:sz w:val="18"/>
                <w:szCs w:val="18"/>
              </w:rPr>
              <w:t>Billy Elliot</w:t>
            </w:r>
            <w:r w:rsidRPr="0029435F">
              <w:rPr>
                <w:rFonts w:ascii="Montserrat" w:eastAsia="Arial" w:hAnsi="Montserrat"/>
                <w:sz w:val="18"/>
                <w:szCs w:val="18"/>
              </w:rPr>
              <w:t xml:space="preserve"> (film)</w:t>
            </w:r>
          </w:p>
          <w:p w14:paraId="2DBE3E14" w14:textId="1ED8438D" w:rsidR="0029435F" w:rsidRPr="0029435F" w:rsidRDefault="0029435F" w:rsidP="0029435F">
            <w:pPr>
              <w:pStyle w:val="BodyText"/>
              <w:jc w:val="center"/>
              <w:rPr>
                <w:rFonts w:ascii="Montserrat" w:eastAsia="Arial" w:hAnsi="Montserrat"/>
                <w:sz w:val="18"/>
                <w:szCs w:val="18"/>
              </w:rPr>
            </w:pPr>
          </w:p>
        </w:tc>
      </w:tr>
      <w:tr w:rsidR="0029435F" w:rsidRPr="0029435F" w14:paraId="01526E49" w14:textId="77777777" w:rsidTr="00B75E7E">
        <w:trPr>
          <w:trHeight w:val="224"/>
        </w:trPr>
        <w:tc>
          <w:tcPr>
            <w:tcW w:w="356" w:type="dxa"/>
            <w:vMerge/>
            <w:shd w:val="clear" w:color="auto" w:fill="D9D9D9"/>
            <w:tcMar>
              <w:top w:w="57" w:type="dxa"/>
              <w:left w:w="57" w:type="dxa"/>
              <w:bottom w:w="57" w:type="dxa"/>
              <w:right w:w="57" w:type="dxa"/>
            </w:tcMar>
          </w:tcPr>
          <w:p w14:paraId="685BB56E" w14:textId="77777777" w:rsidR="0029435F" w:rsidRPr="0029435F" w:rsidRDefault="0029435F" w:rsidP="0029435F">
            <w:pPr>
              <w:pStyle w:val="BodyText"/>
              <w:jc w:val="center"/>
              <w:rPr>
                <w:rFonts w:ascii="Montserrat" w:eastAsia="Arial" w:hAnsi="Montserrat"/>
                <w:sz w:val="18"/>
                <w:szCs w:val="18"/>
              </w:rPr>
            </w:pPr>
          </w:p>
        </w:tc>
        <w:tc>
          <w:tcPr>
            <w:tcW w:w="15075" w:type="dxa"/>
            <w:gridSpan w:val="11"/>
            <w:tcMar>
              <w:top w:w="57" w:type="dxa"/>
              <w:left w:w="57" w:type="dxa"/>
              <w:bottom w:w="57" w:type="dxa"/>
              <w:right w:w="57" w:type="dxa"/>
            </w:tcMar>
          </w:tcPr>
          <w:p w14:paraId="214C25CA"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 xml:space="preserve">Assessment Task 1: Multimodal Presentation with related material 30%       </w:t>
            </w:r>
            <w:r w:rsidRPr="0029435F">
              <w:rPr>
                <w:rFonts w:ascii="Montserrat" w:eastAsia="Arial" w:hAnsi="Montserrat"/>
                <w:color w:val="000000"/>
                <w:sz w:val="18"/>
                <w:szCs w:val="18"/>
              </w:rPr>
              <w:t>Due: Week 10</w:t>
            </w:r>
          </w:p>
        </w:tc>
      </w:tr>
      <w:tr w:rsidR="0029435F" w:rsidRPr="0029435F" w14:paraId="1267B454" w14:textId="77777777" w:rsidTr="00B75E7E">
        <w:trPr>
          <w:trHeight w:val="176"/>
        </w:trPr>
        <w:tc>
          <w:tcPr>
            <w:tcW w:w="356" w:type="dxa"/>
            <w:vMerge/>
            <w:shd w:val="clear" w:color="auto" w:fill="D9D9D9"/>
            <w:tcMar>
              <w:top w:w="57" w:type="dxa"/>
              <w:left w:w="57" w:type="dxa"/>
              <w:bottom w:w="57" w:type="dxa"/>
              <w:right w:w="57" w:type="dxa"/>
            </w:tcMar>
          </w:tcPr>
          <w:p w14:paraId="525D86F6" w14:textId="77777777" w:rsidR="0029435F" w:rsidRPr="0029435F" w:rsidRDefault="0029435F" w:rsidP="0029435F">
            <w:pPr>
              <w:pStyle w:val="BodyText"/>
              <w:jc w:val="center"/>
              <w:rPr>
                <w:rFonts w:ascii="Montserrat" w:eastAsia="Arial" w:hAnsi="Montserrat"/>
                <w:sz w:val="18"/>
                <w:szCs w:val="18"/>
              </w:rPr>
            </w:pPr>
          </w:p>
        </w:tc>
        <w:tc>
          <w:tcPr>
            <w:tcW w:w="15075" w:type="dxa"/>
            <w:gridSpan w:val="11"/>
            <w:tcMar>
              <w:top w:w="57" w:type="dxa"/>
              <w:left w:w="57" w:type="dxa"/>
              <w:bottom w:w="57" w:type="dxa"/>
              <w:right w:w="57" w:type="dxa"/>
            </w:tcMar>
          </w:tcPr>
          <w:p w14:paraId="690F7E28" w14:textId="77777777" w:rsidR="0029435F" w:rsidRPr="0029435F" w:rsidRDefault="0029435F" w:rsidP="0029435F">
            <w:pPr>
              <w:pStyle w:val="BodyText"/>
              <w:jc w:val="center"/>
              <w:rPr>
                <w:rFonts w:ascii="Montserrat" w:eastAsia="Calibri" w:hAnsi="Montserrat"/>
                <w:sz w:val="18"/>
                <w:szCs w:val="18"/>
              </w:rPr>
            </w:pPr>
            <w:r w:rsidRPr="0029435F">
              <w:rPr>
                <w:rFonts w:ascii="Montserrat" w:eastAsia="Calibri" w:hAnsi="Montserrat"/>
                <w:sz w:val="18"/>
                <w:szCs w:val="18"/>
              </w:rPr>
              <w:t>EN12-1, EN12-2, EN12-4 &amp; EN12-6</w:t>
            </w:r>
          </w:p>
        </w:tc>
      </w:tr>
    </w:tbl>
    <w:p w14:paraId="2F7DAE4B" w14:textId="77777777" w:rsidR="0029435F" w:rsidRPr="0029435F" w:rsidRDefault="0029435F" w:rsidP="0029435F">
      <w:pPr>
        <w:pStyle w:val="BodyText"/>
        <w:jc w:val="center"/>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1358"/>
        <w:gridCol w:w="10"/>
        <w:gridCol w:w="1361"/>
        <w:gridCol w:w="1360"/>
        <w:gridCol w:w="1363"/>
        <w:gridCol w:w="1363"/>
        <w:gridCol w:w="1437"/>
        <w:gridCol w:w="1290"/>
        <w:gridCol w:w="1407"/>
        <w:gridCol w:w="1276"/>
        <w:gridCol w:w="1414"/>
        <w:gridCol w:w="1421"/>
      </w:tblGrid>
      <w:tr w:rsidR="0029435F" w:rsidRPr="0029435F" w14:paraId="4F1D2D3E" w14:textId="77777777" w:rsidTr="00B75E7E">
        <w:tc>
          <w:tcPr>
            <w:tcW w:w="386" w:type="dxa"/>
            <w:vMerge w:val="restart"/>
            <w:shd w:val="clear" w:color="auto" w:fill="D9D9D9"/>
            <w:tcMar>
              <w:top w:w="57" w:type="dxa"/>
              <w:left w:w="57" w:type="dxa"/>
              <w:bottom w:w="57" w:type="dxa"/>
              <w:right w:w="57" w:type="dxa"/>
            </w:tcMar>
            <w:textDirection w:val="btLr"/>
          </w:tcPr>
          <w:p w14:paraId="03943A6F"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Term 1</w:t>
            </w:r>
          </w:p>
        </w:tc>
        <w:tc>
          <w:tcPr>
            <w:tcW w:w="1368" w:type="dxa"/>
            <w:gridSpan w:val="2"/>
            <w:tcMar>
              <w:top w:w="57" w:type="dxa"/>
              <w:left w:w="57" w:type="dxa"/>
              <w:bottom w:w="57" w:type="dxa"/>
              <w:right w:w="57" w:type="dxa"/>
            </w:tcMar>
          </w:tcPr>
          <w:p w14:paraId="689256DD"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w:t>
            </w:r>
          </w:p>
        </w:tc>
        <w:tc>
          <w:tcPr>
            <w:tcW w:w="1361" w:type="dxa"/>
            <w:tcMar>
              <w:top w:w="57" w:type="dxa"/>
              <w:left w:w="57" w:type="dxa"/>
              <w:bottom w:w="57" w:type="dxa"/>
              <w:right w:w="57" w:type="dxa"/>
            </w:tcMar>
          </w:tcPr>
          <w:p w14:paraId="511B525F"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2</w:t>
            </w:r>
          </w:p>
          <w:p w14:paraId="2033EA8B"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(31.1.22)</w:t>
            </w:r>
          </w:p>
        </w:tc>
        <w:tc>
          <w:tcPr>
            <w:tcW w:w="1360" w:type="dxa"/>
            <w:tcMar>
              <w:top w:w="57" w:type="dxa"/>
              <w:left w:w="57" w:type="dxa"/>
              <w:bottom w:w="57" w:type="dxa"/>
              <w:right w:w="57" w:type="dxa"/>
            </w:tcMar>
          </w:tcPr>
          <w:p w14:paraId="02B99CC8"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3</w:t>
            </w:r>
          </w:p>
        </w:tc>
        <w:tc>
          <w:tcPr>
            <w:tcW w:w="1363" w:type="dxa"/>
            <w:tcMar>
              <w:top w:w="57" w:type="dxa"/>
              <w:left w:w="57" w:type="dxa"/>
              <w:bottom w:w="57" w:type="dxa"/>
              <w:right w:w="57" w:type="dxa"/>
            </w:tcMar>
          </w:tcPr>
          <w:p w14:paraId="25C066AC"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4</w:t>
            </w:r>
          </w:p>
        </w:tc>
        <w:tc>
          <w:tcPr>
            <w:tcW w:w="1363" w:type="dxa"/>
            <w:tcMar>
              <w:top w:w="57" w:type="dxa"/>
              <w:left w:w="57" w:type="dxa"/>
              <w:bottom w:w="57" w:type="dxa"/>
              <w:right w:w="57" w:type="dxa"/>
            </w:tcMar>
          </w:tcPr>
          <w:p w14:paraId="612F88EF" w14:textId="77777777" w:rsidR="0029435F" w:rsidRPr="0029435F" w:rsidRDefault="0029435F" w:rsidP="0029435F">
            <w:pPr>
              <w:pStyle w:val="BodyText"/>
              <w:jc w:val="center"/>
              <w:rPr>
                <w:rFonts w:ascii="Montserrat" w:eastAsia="Arial" w:hAnsi="Montserrat"/>
                <w:b/>
                <w:sz w:val="18"/>
                <w:szCs w:val="18"/>
                <w:highlight w:val="yellow"/>
              </w:rPr>
            </w:pPr>
            <w:r w:rsidRPr="0029435F">
              <w:rPr>
                <w:rFonts w:ascii="Montserrat" w:eastAsia="Arial" w:hAnsi="Montserrat"/>
                <w:b/>
                <w:sz w:val="18"/>
                <w:szCs w:val="18"/>
              </w:rPr>
              <w:t>Week 5</w:t>
            </w:r>
          </w:p>
        </w:tc>
        <w:tc>
          <w:tcPr>
            <w:tcW w:w="1437" w:type="dxa"/>
            <w:tcMar>
              <w:top w:w="57" w:type="dxa"/>
              <w:left w:w="57" w:type="dxa"/>
              <w:bottom w:w="57" w:type="dxa"/>
              <w:right w:w="57" w:type="dxa"/>
            </w:tcMar>
          </w:tcPr>
          <w:p w14:paraId="77A52F5C"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6</w:t>
            </w:r>
          </w:p>
        </w:tc>
        <w:tc>
          <w:tcPr>
            <w:tcW w:w="1290" w:type="dxa"/>
            <w:tcMar>
              <w:top w:w="57" w:type="dxa"/>
              <w:left w:w="57" w:type="dxa"/>
              <w:bottom w:w="57" w:type="dxa"/>
              <w:right w:w="57" w:type="dxa"/>
            </w:tcMar>
          </w:tcPr>
          <w:p w14:paraId="1716C3E7"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7</w:t>
            </w:r>
          </w:p>
        </w:tc>
        <w:tc>
          <w:tcPr>
            <w:tcW w:w="1407" w:type="dxa"/>
            <w:tcMar>
              <w:top w:w="57" w:type="dxa"/>
              <w:left w:w="57" w:type="dxa"/>
              <w:bottom w:w="57" w:type="dxa"/>
              <w:right w:w="57" w:type="dxa"/>
            </w:tcMar>
          </w:tcPr>
          <w:p w14:paraId="5F66228C"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8</w:t>
            </w:r>
          </w:p>
        </w:tc>
        <w:tc>
          <w:tcPr>
            <w:tcW w:w="1276" w:type="dxa"/>
            <w:tcMar>
              <w:top w:w="57" w:type="dxa"/>
              <w:left w:w="57" w:type="dxa"/>
              <w:bottom w:w="57" w:type="dxa"/>
              <w:right w:w="57" w:type="dxa"/>
            </w:tcMar>
          </w:tcPr>
          <w:p w14:paraId="6C484673"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9</w:t>
            </w:r>
          </w:p>
        </w:tc>
        <w:tc>
          <w:tcPr>
            <w:tcW w:w="1414" w:type="dxa"/>
            <w:tcMar>
              <w:top w:w="57" w:type="dxa"/>
              <w:left w:w="57" w:type="dxa"/>
              <w:bottom w:w="57" w:type="dxa"/>
              <w:right w:w="57" w:type="dxa"/>
            </w:tcMar>
          </w:tcPr>
          <w:p w14:paraId="2BC391B4"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10</w:t>
            </w:r>
          </w:p>
        </w:tc>
        <w:tc>
          <w:tcPr>
            <w:tcW w:w="1421" w:type="dxa"/>
          </w:tcPr>
          <w:p w14:paraId="08B97DD6"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11</w:t>
            </w:r>
          </w:p>
        </w:tc>
      </w:tr>
      <w:tr w:rsidR="0029435F" w:rsidRPr="0029435F" w14:paraId="2018C847" w14:textId="77777777" w:rsidTr="0029435F">
        <w:tc>
          <w:tcPr>
            <w:tcW w:w="386" w:type="dxa"/>
            <w:vMerge/>
            <w:shd w:val="clear" w:color="auto" w:fill="D9D9D9"/>
            <w:tcMar>
              <w:top w:w="57" w:type="dxa"/>
              <w:left w:w="57" w:type="dxa"/>
              <w:bottom w:w="57" w:type="dxa"/>
              <w:right w:w="57" w:type="dxa"/>
            </w:tcMar>
          </w:tcPr>
          <w:p w14:paraId="2D5D8DB3" w14:textId="77777777" w:rsidR="0029435F" w:rsidRPr="0029435F" w:rsidRDefault="0029435F" w:rsidP="0029435F">
            <w:pPr>
              <w:pStyle w:val="BodyText"/>
              <w:jc w:val="center"/>
              <w:rPr>
                <w:rFonts w:ascii="Montserrat" w:eastAsia="Arial" w:hAnsi="Montserrat"/>
                <w:b/>
                <w:sz w:val="18"/>
                <w:szCs w:val="18"/>
              </w:rPr>
            </w:pPr>
          </w:p>
        </w:tc>
        <w:tc>
          <w:tcPr>
            <w:tcW w:w="1358" w:type="dxa"/>
            <w:vMerge w:val="restart"/>
            <w:shd w:val="clear" w:color="auto" w:fill="808080"/>
            <w:tcMar>
              <w:top w:w="57" w:type="dxa"/>
              <w:left w:w="57" w:type="dxa"/>
              <w:bottom w:w="57" w:type="dxa"/>
              <w:right w:w="57" w:type="dxa"/>
            </w:tcMar>
          </w:tcPr>
          <w:p w14:paraId="7911CE43" w14:textId="77777777" w:rsidR="0029435F" w:rsidRPr="0029435F" w:rsidRDefault="0029435F" w:rsidP="0029435F">
            <w:pPr>
              <w:pStyle w:val="BodyText"/>
              <w:jc w:val="center"/>
              <w:rPr>
                <w:rFonts w:ascii="Montserrat" w:eastAsia="Arial" w:hAnsi="Montserrat"/>
                <w:sz w:val="18"/>
                <w:szCs w:val="18"/>
              </w:rPr>
            </w:pPr>
          </w:p>
        </w:tc>
        <w:tc>
          <w:tcPr>
            <w:tcW w:w="10867" w:type="dxa"/>
            <w:gridSpan w:val="9"/>
          </w:tcPr>
          <w:p w14:paraId="3B22D00F" w14:textId="77777777" w:rsidR="0029435F" w:rsidRPr="0029435F" w:rsidRDefault="0029435F" w:rsidP="0029435F">
            <w:pPr>
              <w:pStyle w:val="BodyText"/>
              <w:jc w:val="center"/>
              <w:rPr>
                <w:rFonts w:ascii="Montserrat" w:eastAsia="Arial" w:hAnsi="Montserrat"/>
                <w:i/>
                <w:sz w:val="18"/>
                <w:szCs w:val="18"/>
              </w:rPr>
            </w:pPr>
            <w:r w:rsidRPr="0029435F">
              <w:rPr>
                <w:rFonts w:ascii="Montserrat" w:eastAsia="Arial" w:hAnsi="Montserrat"/>
                <w:sz w:val="18"/>
                <w:szCs w:val="18"/>
              </w:rPr>
              <w:t>Module A – Language, Identity and Culture</w:t>
            </w:r>
          </w:p>
          <w:p w14:paraId="4194A2B2"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i/>
                <w:sz w:val="18"/>
                <w:szCs w:val="18"/>
              </w:rPr>
              <w:t>Henry Lawson</w:t>
            </w:r>
            <w:r w:rsidRPr="0029435F">
              <w:rPr>
                <w:rFonts w:ascii="Montserrat" w:eastAsia="Arial" w:hAnsi="Montserrat"/>
                <w:sz w:val="18"/>
                <w:szCs w:val="18"/>
              </w:rPr>
              <w:t xml:space="preserve"> (prose)</w:t>
            </w:r>
          </w:p>
        </w:tc>
        <w:tc>
          <w:tcPr>
            <w:tcW w:w="2835" w:type="dxa"/>
            <w:gridSpan w:val="2"/>
          </w:tcPr>
          <w:p w14:paraId="7E3258EF"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Module C – Craft of Writing</w:t>
            </w:r>
          </w:p>
          <w:p w14:paraId="6C8AB398" w14:textId="77777777" w:rsidR="0029435F" w:rsidRPr="0029435F" w:rsidRDefault="0029435F" w:rsidP="0029435F">
            <w:pPr>
              <w:pStyle w:val="BodyText"/>
              <w:jc w:val="center"/>
              <w:rPr>
                <w:rFonts w:ascii="Montserrat" w:eastAsia="Arial" w:hAnsi="Montserrat"/>
                <w:sz w:val="18"/>
                <w:szCs w:val="18"/>
              </w:rPr>
            </w:pPr>
          </w:p>
        </w:tc>
      </w:tr>
      <w:tr w:rsidR="0029435F" w:rsidRPr="0029435F" w14:paraId="5B31C82E" w14:textId="77777777" w:rsidTr="0029435F">
        <w:tc>
          <w:tcPr>
            <w:tcW w:w="386" w:type="dxa"/>
            <w:vMerge/>
            <w:shd w:val="clear" w:color="auto" w:fill="D9D9D9"/>
            <w:tcMar>
              <w:top w:w="57" w:type="dxa"/>
              <w:left w:w="57" w:type="dxa"/>
              <w:bottom w:w="57" w:type="dxa"/>
              <w:right w:w="57" w:type="dxa"/>
            </w:tcMar>
          </w:tcPr>
          <w:p w14:paraId="71C82195" w14:textId="77777777" w:rsidR="0029435F" w:rsidRPr="0029435F" w:rsidRDefault="0029435F" w:rsidP="0029435F">
            <w:pPr>
              <w:pStyle w:val="BodyText"/>
              <w:jc w:val="center"/>
              <w:rPr>
                <w:rFonts w:ascii="Montserrat" w:eastAsia="Arial" w:hAnsi="Montserrat"/>
                <w:sz w:val="18"/>
                <w:szCs w:val="18"/>
              </w:rPr>
            </w:pPr>
          </w:p>
        </w:tc>
        <w:tc>
          <w:tcPr>
            <w:tcW w:w="1358" w:type="dxa"/>
            <w:vMerge/>
            <w:shd w:val="clear" w:color="auto" w:fill="808080"/>
            <w:tcMar>
              <w:top w:w="57" w:type="dxa"/>
              <w:left w:w="57" w:type="dxa"/>
              <w:bottom w:w="57" w:type="dxa"/>
              <w:right w:w="57" w:type="dxa"/>
            </w:tcMar>
          </w:tcPr>
          <w:p w14:paraId="25BD5082" w14:textId="77777777" w:rsidR="0029435F" w:rsidRPr="0029435F" w:rsidRDefault="0029435F" w:rsidP="0029435F">
            <w:pPr>
              <w:pStyle w:val="BodyText"/>
              <w:jc w:val="center"/>
              <w:rPr>
                <w:rFonts w:ascii="Montserrat" w:eastAsia="Arial" w:hAnsi="Montserrat"/>
                <w:sz w:val="18"/>
                <w:szCs w:val="18"/>
              </w:rPr>
            </w:pPr>
          </w:p>
        </w:tc>
        <w:tc>
          <w:tcPr>
            <w:tcW w:w="10867" w:type="dxa"/>
            <w:gridSpan w:val="9"/>
          </w:tcPr>
          <w:p w14:paraId="6AC65CF9"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 xml:space="preserve">Assessment Task 2: Extended Response 25%        </w:t>
            </w:r>
            <w:r w:rsidRPr="0029435F">
              <w:rPr>
                <w:rFonts w:ascii="Montserrat" w:eastAsia="Arial" w:hAnsi="Montserrat"/>
                <w:color w:val="000000"/>
                <w:sz w:val="18"/>
                <w:szCs w:val="18"/>
              </w:rPr>
              <w:t>Due: Week 9</w:t>
            </w:r>
          </w:p>
        </w:tc>
        <w:tc>
          <w:tcPr>
            <w:tcW w:w="2835" w:type="dxa"/>
            <w:gridSpan w:val="2"/>
          </w:tcPr>
          <w:p w14:paraId="56E99CD0" w14:textId="77777777" w:rsidR="0029435F" w:rsidRPr="0029435F" w:rsidRDefault="0029435F" w:rsidP="0029435F">
            <w:pPr>
              <w:pStyle w:val="BodyText"/>
              <w:jc w:val="center"/>
              <w:rPr>
                <w:rFonts w:ascii="Montserrat" w:eastAsia="Arial" w:hAnsi="Montserrat"/>
                <w:sz w:val="18"/>
                <w:szCs w:val="18"/>
              </w:rPr>
            </w:pPr>
          </w:p>
        </w:tc>
      </w:tr>
      <w:tr w:rsidR="0029435F" w:rsidRPr="0029435F" w14:paraId="7D1648EA" w14:textId="77777777" w:rsidTr="0029435F">
        <w:tc>
          <w:tcPr>
            <w:tcW w:w="386" w:type="dxa"/>
            <w:vMerge/>
            <w:shd w:val="clear" w:color="auto" w:fill="D9D9D9"/>
            <w:tcMar>
              <w:top w:w="57" w:type="dxa"/>
              <w:left w:w="57" w:type="dxa"/>
              <w:bottom w:w="57" w:type="dxa"/>
              <w:right w:w="57" w:type="dxa"/>
            </w:tcMar>
          </w:tcPr>
          <w:p w14:paraId="1FD966C7" w14:textId="77777777" w:rsidR="0029435F" w:rsidRPr="0029435F" w:rsidRDefault="0029435F" w:rsidP="0029435F">
            <w:pPr>
              <w:pStyle w:val="BodyText"/>
              <w:jc w:val="center"/>
              <w:rPr>
                <w:rFonts w:ascii="Montserrat" w:eastAsia="Arial" w:hAnsi="Montserrat"/>
                <w:sz w:val="18"/>
                <w:szCs w:val="18"/>
              </w:rPr>
            </w:pPr>
          </w:p>
        </w:tc>
        <w:tc>
          <w:tcPr>
            <w:tcW w:w="1358" w:type="dxa"/>
            <w:vMerge/>
            <w:shd w:val="clear" w:color="auto" w:fill="808080"/>
            <w:tcMar>
              <w:top w:w="57" w:type="dxa"/>
              <w:left w:w="57" w:type="dxa"/>
              <w:bottom w:w="57" w:type="dxa"/>
              <w:right w:w="57" w:type="dxa"/>
            </w:tcMar>
          </w:tcPr>
          <w:p w14:paraId="7248A081" w14:textId="77777777" w:rsidR="0029435F" w:rsidRPr="0029435F" w:rsidRDefault="0029435F" w:rsidP="0029435F">
            <w:pPr>
              <w:pStyle w:val="BodyText"/>
              <w:jc w:val="center"/>
              <w:rPr>
                <w:rFonts w:ascii="Montserrat" w:eastAsia="Calibri" w:hAnsi="Montserrat"/>
                <w:sz w:val="18"/>
                <w:szCs w:val="18"/>
              </w:rPr>
            </w:pPr>
          </w:p>
        </w:tc>
        <w:tc>
          <w:tcPr>
            <w:tcW w:w="10867" w:type="dxa"/>
            <w:gridSpan w:val="9"/>
          </w:tcPr>
          <w:p w14:paraId="67426840" w14:textId="77777777" w:rsidR="0029435F" w:rsidRPr="0029435F" w:rsidRDefault="0029435F" w:rsidP="0029435F">
            <w:pPr>
              <w:pStyle w:val="BodyText"/>
              <w:jc w:val="center"/>
              <w:rPr>
                <w:rFonts w:ascii="Montserrat" w:eastAsia="Calibri" w:hAnsi="Montserrat"/>
                <w:sz w:val="18"/>
                <w:szCs w:val="18"/>
              </w:rPr>
            </w:pPr>
            <w:r w:rsidRPr="0029435F">
              <w:rPr>
                <w:rFonts w:ascii="Montserrat" w:eastAsia="Calibri" w:hAnsi="Montserrat"/>
                <w:sz w:val="18"/>
                <w:szCs w:val="18"/>
              </w:rPr>
              <w:t>EN12-1, EN12-6, EN12-7 &amp;EN12-8</w:t>
            </w:r>
          </w:p>
        </w:tc>
        <w:tc>
          <w:tcPr>
            <w:tcW w:w="2835" w:type="dxa"/>
            <w:gridSpan w:val="2"/>
          </w:tcPr>
          <w:p w14:paraId="79A654F6" w14:textId="77777777" w:rsidR="0029435F" w:rsidRPr="0029435F" w:rsidRDefault="0029435F" w:rsidP="0029435F">
            <w:pPr>
              <w:pStyle w:val="BodyText"/>
              <w:jc w:val="center"/>
              <w:rPr>
                <w:rFonts w:ascii="Montserrat" w:eastAsia="Calibri" w:hAnsi="Montserrat"/>
                <w:sz w:val="18"/>
                <w:szCs w:val="18"/>
              </w:rPr>
            </w:pPr>
            <w:r w:rsidRPr="0029435F">
              <w:rPr>
                <w:rFonts w:ascii="Montserrat" w:eastAsia="Calibri" w:hAnsi="Montserrat"/>
                <w:sz w:val="18"/>
                <w:szCs w:val="18"/>
              </w:rPr>
              <w:t>EN12-3, EN12-5 &amp; EN12-9</w:t>
            </w:r>
          </w:p>
        </w:tc>
      </w:tr>
    </w:tbl>
    <w:p w14:paraId="5AF83A68" w14:textId="77777777" w:rsidR="0029435F" w:rsidRPr="0029435F" w:rsidRDefault="0029435F" w:rsidP="0029435F">
      <w:pPr>
        <w:pStyle w:val="BodyText"/>
        <w:jc w:val="center"/>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501"/>
        <w:gridCol w:w="1494"/>
        <w:gridCol w:w="1495"/>
        <w:gridCol w:w="1541"/>
        <w:gridCol w:w="1479"/>
        <w:gridCol w:w="1472"/>
        <w:gridCol w:w="1497"/>
        <w:gridCol w:w="1498"/>
        <w:gridCol w:w="1497"/>
        <w:gridCol w:w="1549"/>
      </w:tblGrid>
      <w:tr w:rsidR="0029435F" w:rsidRPr="0029435F" w14:paraId="7273053E" w14:textId="77777777" w:rsidTr="00B75E7E">
        <w:tc>
          <w:tcPr>
            <w:tcW w:w="423" w:type="dxa"/>
            <w:vMerge w:val="restart"/>
            <w:shd w:val="clear" w:color="auto" w:fill="D9D9D9"/>
            <w:tcMar>
              <w:top w:w="57" w:type="dxa"/>
              <w:left w:w="57" w:type="dxa"/>
              <w:bottom w:w="57" w:type="dxa"/>
              <w:right w:w="57" w:type="dxa"/>
            </w:tcMar>
            <w:textDirection w:val="btLr"/>
          </w:tcPr>
          <w:p w14:paraId="7FE59C4B"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Term 2</w:t>
            </w:r>
          </w:p>
        </w:tc>
        <w:tc>
          <w:tcPr>
            <w:tcW w:w="1501" w:type="dxa"/>
            <w:tcMar>
              <w:top w:w="57" w:type="dxa"/>
              <w:left w:w="57" w:type="dxa"/>
              <w:bottom w:w="57" w:type="dxa"/>
              <w:right w:w="57" w:type="dxa"/>
            </w:tcMar>
          </w:tcPr>
          <w:p w14:paraId="26A9D465"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w:t>
            </w:r>
          </w:p>
        </w:tc>
        <w:tc>
          <w:tcPr>
            <w:tcW w:w="1494" w:type="dxa"/>
            <w:tcMar>
              <w:top w:w="57" w:type="dxa"/>
              <w:left w:w="57" w:type="dxa"/>
              <w:bottom w:w="57" w:type="dxa"/>
              <w:right w:w="57" w:type="dxa"/>
            </w:tcMar>
          </w:tcPr>
          <w:p w14:paraId="5C45F6F0"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2</w:t>
            </w:r>
          </w:p>
        </w:tc>
        <w:tc>
          <w:tcPr>
            <w:tcW w:w="1495" w:type="dxa"/>
            <w:tcMar>
              <w:top w:w="57" w:type="dxa"/>
              <w:left w:w="57" w:type="dxa"/>
              <w:bottom w:w="57" w:type="dxa"/>
              <w:right w:w="57" w:type="dxa"/>
            </w:tcMar>
          </w:tcPr>
          <w:p w14:paraId="031F43A3"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3</w:t>
            </w:r>
          </w:p>
        </w:tc>
        <w:tc>
          <w:tcPr>
            <w:tcW w:w="1541" w:type="dxa"/>
            <w:tcMar>
              <w:top w:w="57" w:type="dxa"/>
              <w:left w:w="57" w:type="dxa"/>
              <w:bottom w:w="57" w:type="dxa"/>
              <w:right w:w="57" w:type="dxa"/>
            </w:tcMar>
          </w:tcPr>
          <w:p w14:paraId="61726DA6"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4</w:t>
            </w:r>
          </w:p>
        </w:tc>
        <w:tc>
          <w:tcPr>
            <w:tcW w:w="1479" w:type="dxa"/>
            <w:tcMar>
              <w:top w:w="57" w:type="dxa"/>
              <w:left w:w="57" w:type="dxa"/>
              <w:bottom w:w="57" w:type="dxa"/>
              <w:right w:w="57" w:type="dxa"/>
            </w:tcMar>
          </w:tcPr>
          <w:p w14:paraId="7DE5644D" w14:textId="77777777" w:rsidR="0029435F" w:rsidRPr="0029435F" w:rsidRDefault="0029435F" w:rsidP="0029435F">
            <w:pPr>
              <w:pStyle w:val="BodyText"/>
              <w:jc w:val="center"/>
              <w:rPr>
                <w:rFonts w:ascii="Montserrat" w:eastAsia="Arial" w:hAnsi="Montserrat"/>
                <w:b/>
                <w:sz w:val="18"/>
                <w:szCs w:val="18"/>
                <w:highlight w:val="yellow"/>
              </w:rPr>
            </w:pPr>
            <w:r w:rsidRPr="0029435F">
              <w:rPr>
                <w:rFonts w:ascii="Montserrat" w:eastAsia="Arial" w:hAnsi="Montserrat"/>
                <w:b/>
                <w:sz w:val="18"/>
                <w:szCs w:val="18"/>
              </w:rPr>
              <w:t>Week 5</w:t>
            </w:r>
          </w:p>
        </w:tc>
        <w:tc>
          <w:tcPr>
            <w:tcW w:w="1472" w:type="dxa"/>
            <w:tcMar>
              <w:top w:w="57" w:type="dxa"/>
              <w:left w:w="57" w:type="dxa"/>
              <w:bottom w:w="57" w:type="dxa"/>
              <w:right w:w="57" w:type="dxa"/>
            </w:tcMar>
          </w:tcPr>
          <w:p w14:paraId="6445DD80"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6</w:t>
            </w:r>
          </w:p>
        </w:tc>
        <w:tc>
          <w:tcPr>
            <w:tcW w:w="1497" w:type="dxa"/>
            <w:tcMar>
              <w:top w:w="57" w:type="dxa"/>
              <w:left w:w="57" w:type="dxa"/>
              <w:bottom w:w="57" w:type="dxa"/>
              <w:right w:w="57" w:type="dxa"/>
            </w:tcMar>
          </w:tcPr>
          <w:p w14:paraId="674F5755"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7</w:t>
            </w:r>
          </w:p>
        </w:tc>
        <w:tc>
          <w:tcPr>
            <w:tcW w:w="1498" w:type="dxa"/>
            <w:tcMar>
              <w:top w:w="57" w:type="dxa"/>
              <w:left w:w="57" w:type="dxa"/>
              <w:bottom w:w="57" w:type="dxa"/>
              <w:right w:w="57" w:type="dxa"/>
            </w:tcMar>
          </w:tcPr>
          <w:p w14:paraId="69D63DEE"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8</w:t>
            </w:r>
          </w:p>
        </w:tc>
        <w:tc>
          <w:tcPr>
            <w:tcW w:w="1497" w:type="dxa"/>
            <w:tcMar>
              <w:top w:w="57" w:type="dxa"/>
              <w:left w:w="57" w:type="dxa"/>
              <w:bottom w:w="57" w:type="dxa"/>
              <w:right w:w="57" w:type="dxa"/>
            </w:tcMar>
          </w:tcPr>
          <w:p w14:paraId="5B12BC6F"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9</w:t>
            </w:r>
          </w:p>
        </w:tc>
        <w:tc>
          <w:tcPr>
            <w:tcW w:w="1549" w:type="dxa"/>
            <w:tcMar>
              <w:top w:w="57" w:type="dxa"/>
              <w:left w:w="57" w:type="dxa"/>
              <w:bottom w:w="57" w:type="dxa"/>
              <w:right w:w="57" w:type="dxa"/>
            </w:tcMar>
          </w:tcPr>
          <w:p w14:paraId="78D3DA84"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10</w:t>
            </w:r>
          </w:p>
        </w:tc>
      </w:tr>
      <w:tr w:rsidR="0029435F" w:rsidRPr="0029435F" w14:paraId="5D1C065E" w14:textId="77777777" w:rsidTr="00B75E7E">
        <w:trPr>
          <w:trHeight w:val="180"/>
        </w:trPr>
        <w:tc>
          <w:tcPr>
            <w:tcW w:w="423" w:type="dxa"/>
            <w:vMerge/>
            <w:shd w:val="clear" w:color="auto" w:fill="D9D9D9"/>
            <w:tcMar>
              <w:top w:w="57" w:type="dxa"/>
              <w:left w:w="57" w:type="dxa"/>
              <w:bottom w:w="57" w:type="dxa"/>
              <w:right w:w="57" w:type="dxa"/>
            </w:tcMar>
          </w:tcPr>
          <w:p w14:paraId="419D0F23" w14:textId="77777777" w:rsidR="0029435F" w:rsidRPr="0029435F" w:rsidRDefault="0029435F" w:rsidP="0029435F">
            <w:pPr>
              <w:pStyle w:val="BodyText"/>
              <w:jc w:val="center"/>
              <w:rPr>
                <w:rFonts w:ascii="Montserrat" w:eastAsia="Arial" w:hAnsi="Montserrat"/>
                <w:b/>
                <w:sz w:val="18"/>
                <w:szCs w:val="18"/>
              </w:rPr>
            </w:pPr>
          </w:p>
        </w:tc>
        <w:tc>
          <w:tcPr>
            <w:tcW w:w="7510" w:type="dxa"/>
            <w:gridSpan w:val="5"/>
            <w:tcMar>
              <w:top w:w="57" w:type="dxa"/>
              <w:left w:w="57" w:type="dxa"/>
              <w:bottom w:w="57" w:type="dxa"/>
              <w:right w:w="57" w:type="dxa"/>
            </w:tcMar>
          </w:tcPr>
          <w:p w14:paraId="415A960B"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Module C – Craft of Writing</w:t>
            </w:r>
          </w:p>
          <w:p w14:paraId="4B3B0627" w14:textId="77777777" w:rsidR="0029435F" w:rsidRPr="0029435F" w:rsidRDefault="0029435F" w:rsidP="0029435F">
            <w:pPr>
              <w:pStyle w:val="BodyText"/>
              <w:jc w:val="center"/>
              <w:rPr>
                <w:rFonts w:ascii="Montserrat" w:eastAsia="Arial" w:hAnsi="Montserrat"/>
                <w:sz w:val="18"/>
                <w:szCs w:val="18"/>
              </w:rPr>
            </w:pPr>
          </w:p>
        </w:tc>
        <w:tc>
          <w:tcPr>
            <w:tcW w:w="7513" w:type="dxa"/>
            <w:gridSpan w:val="5"/>
          </w:tcPr>
          <w:p w14:paraId="3267DE0F"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Module B – Close Study of Literature</w:t>
            </w:r>
          </w:p>
          <w:p w14:paraId="55BEC1C3"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i/>
                <w:sz w:val="18"/>
                <w:szCs w:val="18"/>
              </w:rPr>
              <w:t xml:space="preserve">Oodgeroo Noonuccal </w:t>
            </w:r>
            <w:r w:rsidRPr="0029435F">
              <w:rPr>
                <w:rFonts w:ascii="Montserrat" w:eastAsia="Arial" w:hAnsi="Montserrat"/>
                <w:sz w:val="18"/>
                <w:szCs w:val="18"/>
              </w:rPr>
              <w:t>(poetry)</w:t>
            </w:r>
          </w:p>
          <w:p w14:paraId="121C274A" w14:textId="77777777" w:rsidR="0029435F" w:rsidRPr="0029435F" w:rsidRDefault="0029435F" w:rsidP="0029435F">
            <w:pPr>
              <w:pStyle w:val="BodyText"/>
              <w:jc w:val="center"/>
              <w:rPr>
                <w:rFonts w:ascii="Montserrat" w:eastAsia="Arial" w:hAnsi="Montserrat"/>
                <w:sz w:val="18"/>
                <w:szCs w:val="18"/>
              </w:rPr>
            </w:pPr>
          </w:p>
        </w:tc>
      </w:tr>
      <w:tr w:rsidR="0029435F" w:rsidRPr="0029435F" w14:paraId="3DFE9B92" w14:textId="77777777" w:rsidTr="00B75E7E">
        <w:trPr>
          <w:trHeight w:val="180"/>
        </w:trPr>
        <w:tc>
          <w:tcPr>
            <w:tcW w:w="423" w:type="dxa"/>
            <w:vMerge/>
            <w:shd w:val="clear" w:color="auto" w:fill="D9D9D9"/>
            <w:tcMar>
              <w:top w:w="57" w:type="dxa"/>
              <w:left w:w="57" w:type="dxa"/>
              <w:bottom w:w="57" w:type="dxa"/>
              <w:right w:w="57" w:type="dxa"/>
            </w:tcMar>
          </w:tcPr>
          <w:p w14:paraId="172D1EBD" w14:textId="77777777" w:rsidR="0029435F" w:rsidRPr="0029435F" w:rsidRDefault="0029435F" w:rsidP="0029435F">
            <w:pPr>
              <w:pStyle w:val="BodyText"/>
              <w:jc w:val="center"/>
              <w:rPr>
                <w:rFonts w:ascii="Montserrat" w:eastAsia="Arial" w:hAnsi="Montserrat"/>
                <w:sz w:val="18"/>
                <w:szCs w:val="18"/>
              </w:rPr>
            </w:pPr>
          </w:p>
        </w:tc>
        <w:tc>
          <w:tcPr>
            <w:tcW w:w="7510" w:type="dxa"/>
            <w:gridSpan w:val="5"/>
            <w:tcMar>
              <w:top w:w="57" w:type="dxa"/>
              <w:left w:w="57" w:type="dxa"/>
              <w:bottom w:w="57" w:type="dxa"/>
              <w:right w:w="57" w:type="dxa"/>
            </w:tcMar>
          </w:tcPr>
          <w:p w14:paraId="3901034A"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Assessment Task 3: Imaginative Text and Reflection 25</w:t>
            </w:r>
            <w:proofErr w:type="gramStart"/>
            <w:r w:rsidRPr="0029435F">
              <w:rPr>
                <w:rFonts w:ascii="Montserrat" w:eastAsia="Arial" w:hAnsi="Montserrat"/>
                <w:sz w:val="18"/>
                <w:szCs w:val="18"/>
              </w:rPr>
              <w:t>%  Due</w:t>
            </w:r>
            <w:proofErr w:type="gramEnd"/>
            <w:r w:rsidRPr="0029435F">
              <w:rPr>
                <w:rFonts w:ascii="Montserrat" w:eastAsia="Arial" w:hAnsi="Montserrat"/>
                <w:sz w:val="18"/>
                <w:szCs w:val="18"/>
              </w:rPr>
              <w:t>:  Week 5</w:t>
            </w:r>
          </w:p>
        </w:tc>
        <w:tc>
          <w:tcPr>
            <w:tcW w:w="7513" w:type="dxa"/>
            <w:gridSpan w:val="5"/>
          </w:tcPr>
          <w:p w14:paraId="76E8046C" w14:textId="77777777" w:rsidR="0029435F" w:rsidRPr="0029435F" w:rsidRDefault="0029435F" w:rsidP="0029435F">
            <w:pPr>
              <w:pStyle w:val="BodyText"/>
              <w:jc w:val="center"/>
              <w:rPr>
                <w:rFonts w:ascii="Montserrat" w:eastAsia="Arial" w:hAnsi="Montserrat"/>
                <w:sz w:val="18"/>
                <w:szCs w:val="18"/>
              </w:rPr>
            </w:pPr>
          </w:p>
        </w:tc>
      </w:tr>
      <w:tr w:rsidR="0029435F" w:rsidRPr="0029435F" w14:paraId="259FD78A" w14:textId="77777777" w:rsidTr="00B75E7E">
        <w:trPr>
          <w:trHeight w:val="180"/>
        </w:trPr>
        <w:tc>
          <w:tcPr>
            <w:tcW w:w="423" w:type="dxa"/>
            <w:vMerge/>
            <w:shd w:val="clear" w:color="auto" w:fill="D9D9D9"/>
            <w:tcMar>
              <w:top w:w="57" w:type="dxa"/>
              <w:left w:w="57" w:type="dxa"/>
              <w:bottom w:w="57" w:type="dxa"/>
              <w:right w:w="57" w:type="dxa"/>
            </w:tcMar>
          </w:tcPr>
          <w:p w14:paraId="6BA2FF16" w14:textId="77777777" w:rsidR="0029435F" w:rsidRPr="0029435F" w:rsidRDefault="0029435F" w:rsidP="0029435F">
            <w:pPr>
              <w:pStyle w:val="BodyText"/>
              <w:jc w:val="center"/>
              <w:rPr>
                <w:rFonts w:ascii="Montserrat" w:eastAsia="Arial" w:hAnsi="Montserrat"/>
                <w:sz w:val="18"/>
                <w:szCs w:val="18"/>
              </w:rPr>
            </w:pPr>
          </w:p>
        </w:tc>
        <w:tc>
          <w:tcPr>
            <w:tcW w:w="7510" w:type="dxa"/>
            <w:gridSpan w:val="5"/>
            <w:tcMar>
              <w:top w:w="57" w:type="dxa"/>
              <w:left w:w="57" w:type="dxa"/>
              <w:bottom w:w="57" w:type="dxa"/>
              <w:right w:w="57" w:type="dxa"/>
            </w:tcMar>
          </w:tcPr>
          <w:p w14:paraId="6720E108" w14:textId="77777777" w:rsidR="0029435F" w:rsidRPr="0029435F" w:rsidRDefault="0029435F" w:rsidP="0029435F">
            <w:pPr>
              <w:pStyle w:val="BodyText"/>
              <w:jc w:val="center"/>
              <w:rPr>
                <w:rFonts w:ascii="Montserrat" w:eastAsia="Calibri" w:hAnsi="Montserrat"/>
                <w:sz w:val="18"/>
                <w:szCs w:val="18"/>
              </w:rPr>
            </w:pPr>
            <w:r w:rsidRPr="0029435F">
              <w:rPr>
                <w:rFonts w:ascii="Montserrat" w:eastAsia="Calibri" w:hAnsi="Montserrat"/>
                <w:sz w:val="18"/>
                <w:szCs w:val="18"/>
              </w:rPr>
              <w:t>EN12-3, EN12-5 &amp; EN12-9</w:t>
            </w:r>
          </w:p>
        </w:tc>
        <w:tc>
          <w:tcPr>
            <w:tcW w:w="7513" w:type="dxa"/>
            <w:gridSpan w:val="5"/>
          </w:tcPr>
          <w:p w14:paraId="7365DB6D" w14:textId="77777777" w:rsidR="0029435F" w:rsidRPr="0029435F" w:rsidRDefault="0029435F" w:rsidP="0029435F">
            <w:pPr>
              <w:pStyle w:val="BodyText"/>
              <w:jc w:val="center"/>
              <w:rPr>
                <w:rFonts w:ascii="Montserrat" w:eastAsia="Calibri" w:hAnsi="Montserrat"/>
                <w:sz w:val="18"/>
                <w:szCs w:val="18"/>
              </w:rPr>
            </w:pPr>
          </w:p>
        </w:tc>
      </w:tr>
    </w:tbl>
    <w:p w14:paraId="001C9530" w14:textId="77777777" w:rsidR="0029435F" w:rsidRPr="0029435F" w:rsidRDefault="0029435F" w:rsidP="0029435F">
      <w:pPr>
        <w:pStyle w:val="BodyText"/>
        <w:jc w:val="center"/>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544"/>
      </w:tblGrid>
      <w:tr w:rsidR="0029435F" w:rsidRPr="0029435F" w14:paraId="335ACDBA" w14:textId="77777777" w:rsidTr="00B75E7E">
        <w:tc>
          <w:tcPr>
            <w:tcW w:w="426" w:type="dxa"/>
            <w:vMerge w:val="restart"/>
            <w:shd w:val="clear" w:color="auto" w:fill="D9D9D9"/>
            <w:tcMar>
              <w:top w:w="57" w:type="dxa"/>
              <w:left w:w="57" w:type="dxa"/>
              <w:bottom w:w="57" w:type="dxa"/>
              <w:right w:w="57" w:type="dxa"/>
            </w:tcMar>
            <w:textDirection w:val="btLr"/>
          </w:tcPr>
          <w:p w14:paraId="639413EC"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Term 3</w:t>
            </w:r>
          </w:p>
        </w:tc>
        <w:tc>
          <w:tcPr>
            <w:tcW w:w="1497" w:type="dxa"/>
            <w:tcMar>
              <w:top w:w="57" w:type="dxa"/>
              <w:left w:w="57" w:type="dxa"/>
              <w:bottom w:w="57" w:type="dxa"/>
              <w:right w:w="57" w:type="dxa"/>
            </w:tcMar>
          </w:tcPr>
          <w:p w14:paraId="42CD3B7F"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w:t>
            </w:r>
          </w:p>
        </w:tc>
        <w:tc>
          <w:tcPr>
            <w:tcW w:w="1497" w:type="dxa"/>
            <w:tcMar>
              <w:top w:w="57" w:type="dxa"/>
              <w:left w:w="57" w:type="dxa"/>
              <w:bottom w:w="57" w:type="dxa"/>
              <w:right w:w="57" w:type="dxa"/>
            </w:tcMar>
          </w:tcPr>
          <w:p w14:paraId="56705B8A"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2</w:t>
            </w:r>
          </w:p>
        </w:tc>
        <w:tc>
          <w:tcPr>
            <w:tcW w:w="1480" w:type="dxa"/>
            <w:tcMar>
              <w:top w:w="57" w:type="dxa"/>
              <w:left w:w="57" w:type="dxa"/>
              <w:bottom w:w="57" w:type="dxa"/>
              <w:right w:w="57" w:type="dxa"/>
            </w:tcMar>
          </w:tcPr>
          <w:p w14:paraId="2F74A642"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3</w:t>
            </w:r>
          </w:p>
        </w:tc>
        <w:tc>
          <w:tcPr>
            <w:tcW w:w="1515" w:type="dxa"/>
            <w:tcMar>
              <w:top w:w="57" w:type="dxa"/>
              <w:left w:w="57" w:type="dxa"/>
              <w:bottom w:w="57" w:type="dxa"/>
              <w:right w:w="57" w:type="dxa"/>
            </w:tcMar>
          </w:tcPr>
          <w:p w14:paraId="291B05C0"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4</w:t>
            </w:r>
          </w:p>
        </w:tc>
        <w:tc>
          <w:tcPr>
            <w:tcW w:w="1461" w:type="dxa"/>
            <w:tcMar>
              <w:top w:w="57" w:type="dxa"/>
              <w:left w:w="57" w:type="dxa"/>
              <w:bottom w:w="57" w:type="dxa"/>
              <w:right w:w="57" w:type="dxa"/>
            </w:tcMar>
          </w:tcPr>
          <w:p w14:paraId="0CB84D14" w14:textId="77777777" w:rsidR="0029435F" w:rsidRPr="0029435F" w:rsidRDefault="0029435F" w:rsidP="0029435F">
            <w:pPr>
              <w:pStyle w:val="BodyText"/>
              <w:jc w:val="center"/>
              <w:rPr>
                <w:rFonts w:ascii="Montserrat" w:eastAsia="Arial" w:hAnsi="Montserrat"/>
                <w:b/>
                <w:sz w:val="18"/>
                <w:szCs w:val="18"/>
                <w:highlight w:val="yellow"/>
              </w:rPr>
            </w:pPr>
            <w:r w:rsidRPr="0029435F">
              <w:rPr>
                <w:rFonts w:ascii="Montserrat" w:eastAsia="Arial" w:hAnsi="Montserrat"/>
                <w:b/>
                <w:sz w:val="18"/>
                <w:szCs w:val="18"/>
              </w:rPr>
              <w:t>Week 5</w:t>
            </w:r>
          </w:p>
        </w:tc>
        <w:tc>
          <w:tcPr>
            <w:tcW w:w="1534" w:type="dxa"/>
            <w:tcMar>
              <w:top w:w="57" w:type="dxa"/>
              <w:left w:w="57" w:type="dxa"/>
              <w:bottom w:w="57" w:type="dxa"/>
              <w:right w:w="57" w:type="dxa"/>
            </w:tcMar>
          </w:tcPr>
          <w:p w14:paraId="15719FD5"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6</w:t>
            </w:r>
          </w:p>
        </w:tc>
        <w:tc>
          <w:tcPr>
            <w:tcW w:w="1497" w:type="dxa"/>
            <w:tcMar>
              <w:top w:w="57" w:type="dxa"/>
              <w:left w:w="57" w:type="dxa"/>
              <w:bottom w:w="57" w:type="dxa"/>
              <w:right w:w="57" w:type="dxa"/>
            </w:tcMar>
          </w:tcPr>
          <w:p w14:paraId="430D5E42"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7</w:t>
            </w:r>
          </w:p>
        </w:tc>
        <w:tc>
          <w:tcPr>
            <w:tcW w:w="1498" w:type="dxa"/>
            <w:tcMar>
              <w:top w:w="57" w:type="dxa"/>
              <w:left w:w="57" w:type="dxa"/>
              <w:bottom w:w="57" w:type="dxa"/>
              <w:right w:w="57" w:type="dxa"/>
            </w:tcMar>
          </w:tcPr>
          <w:p w14:paraId="72E5E66F"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8</w:t>
            </w:r>
          </w:p>
        </w:tc>
        <w:tc>
          <w:tcPr>
            <w:tcW w:w="1497" w:type="dxa"/>
            <w:tcMar>
              <w:top w:w="57" w:type="dxa"/>
              <w:left w:w="57" w:type="dxa"/>
              <w:bottom w:w="57" w:type="dxa"/>
              <w:right w:w="57" w:type="dxa"/>
            </w:tcMar>
          </w:tcPr>
          <w:p w14:paraId="78C63611"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9</w:t>
            </w:r>
          </w:p>
        </w:tc>
        <w:tc>
          <w:tcPr>
            <w:tcW w:w="1544" w:type="dxa"/>
            <w:tcMar>
              <w:top w:w="57" w:type="dxa"/>
              <w:left w:w="57" w:type="dxa"/>
              <w:bottom w:w="57" w:type="dxa"/>
              <w:right w:w="57" w:type="dxa"/>
            </w:tcMar>
          </w:tcPr>
          <w:p w14:paraId="67153338"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Week 10</w:t>
            </w:r>
          </w:p>
        </w:tc>
      </w:tr>
      <w:tr w:rsidR="0029435F" w:rsidRPr="0029435F" w14:paraId="0CFD4664" w14:textId="77777777" w:rsidTr="00B75E7E">
        <w:trPr>
          <w:trHeight w:val="620"/>
        </w:trPr>
        <w:tc>
          <w:tcPr>
            <w:tcW w:w="426" w:type="dxa"/>
            <w:vMerge/>
            <w:shd w:val="clear" w:color="auto" w:fill="D9D9D9"/>
            <w:tcMar>
              <w:top w:w="57" w:type="dxa"/>
              <w:left w:w="57" w:type="dxa"/>
              <w:bottom w:w="57" w:type="dxa"/>
              <w:right w:w="57" w:type="dxa"/>
            </w:tcMar>
          </w:tcPr>
          <w:p w14:paraId="3D931F01" w14:textId="77777777" w:rsidR="0029435F" w:rsidRPr="0029435F" w:rsidRDefault="0029435F" w:rsidP="0029435F">
            <w:pPr>
              <w:pStyle w:val="BodyText"/>
              <w:jc w:val="center"/>
              <w:rPr>
                <w:rFonts w:ascii="Montserrat" w:eastAsia="Arial" w:hAnsi="Montserrat"/>
                <w:b/>
                <w:sz w:val="18"/>
                <w:szCs w:val="18"/>
              </w:rPr>
            </w:pPr>
          </w:p>
        </w:tc>
        <w:tc>
          <w:tcPr>
            <w:tcW w:w="4474" w:type="dxa"/>
            <w:gridSpan w:val="3"/>
            <w:tcMar>
              <w:top w:w="57" w:type="dxa"/>
              <w:left w:w="57" w:type="dxa"/>
              <w:bottom w:w="57" w:type="dxa"/>
              <w:right w:w="57" w:type="dxa"/>
            </w:tcMar>
          </w:tcPr>
          <w:p w14:paraId="50193950"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Module B – Close Study of Literature</w:t>
            </w:r>
          </w:p>
          <w:p w14:paraId="72B884A1"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i/>
                <w:sz w:val="18"/>
                <w:szCs w:val="18"/>
              </w:rPr>
              <w:t xml:space="preserve">Oodgeroo Noonuccal </w:t>
            </w:r>
            <w:r w:rsidRPr="0029435F">
              <w:rPr>
                <w:rFonts w:ascii="Montserrat" w:eastAsia="Arial" w:hAnsi="Montserrat"/>
                <w:sz w:val="18"/>
                <w:szCs w:val="18"/>
              </w:rPr>
              <w:t>(poetry)</w:t>
            </w:r>
          </w:p>
          <w:p w14:paraId="2BC51B23" w14:textId="77777777" w:rsidR="0029435F" w:rsidRPr="0029435F" w:rsidRDefault="0029435F" w:rsidP="0029435F">
            <w:pPr>
              <w:pStyle w:val="BodyText"/>
              <w:jc w:val="center"/>
              <w:rPr>
                <w:rFonts w:ascii="Montserrat" w:eastAsia="Arial" w:hAnsi="Montserrat"/>
                <w:sz w:val="18"/>
                <w:szCs w:val="18"/>
                <w:highlight w:val="yellow"/>
              </w:rPr>
            </w:pPr>
          </w:p>
        </w:tc>
        <w:tc>
          <w:tcPr>
            <w:tcW w:w="2976" w:type="dxa"/>
            <w:gridSpan w:val="2"/>
          </w:tcPr>
          <w:p w14:paraId="43AED0ED" w14:textId="77777777" w:rsidR="0029435F" w:rsidRPr="0029435F" w:rsidRDefault="0029435F" w:rsidP="0029435F">
            <w:pPr>
              <w:pStyle w:val="BodyText"/>
              <w:jc w:val="center"/>
              <w:rPr>
                <w:rFonts w:ascii="Montserrat" w:eastAsia="Arial" w:hAnsi="Montserrat"/>
                <w:b/>
                <w:sz w:val="18"/>
                <w:szCs w:val="18"/>
              </w:rPr>
            </w:pPr>
            <w:r w:rsidRPr="0029435F">
              <w:rPr>
                <w:rFonts w:ascii="Montserrat" w:eastAsia="Arial" w:hAnsi="Montserrat"/>
                <w:b/>
                <w:sz w:val="18"/>
                <w:szCs w:val="18"/>
              </w:rPr>
              <w:t>Trial Examinations</w:t>
            </w:r>
          </w:p>
        </w:tc>
        <w:tc>
          <w:tcPr>
            <w:tcW w:w="7570" w:type="dxa"/>
            <w:gridSpan w:val="5"/>
          </w:tcPr>
          <w:p w14:paraId="2491EB51" w14:textId="77777777" w:rsidR="0029435F" w:rsidRPr="0029435F" w:rsidRDefault="0029435F" w:rsidP="0029435F">
            <w:pPr>
              <w:pStyle w:val="BodyText"/>
              <w:jc w:val="center"/>
              <w:rPr>
                <w:rFonts w:ascii="Montserrat" w:eastAsia="Arial" w:hAnsi="Montserrat"/>
                <w:b/>
                <w:sz w:val="18"/>
                <w:szCs w:val="18"/>
                <w:highlight w:val="yellow"/>
              </w:rPr>
            </w:pPr>
            <w:r w:rsidRPr="0029435F">
              <w:rPr>
                <w:rFonts w:ascii="Montserrat" w:eastAsia="Arial" w:hAnsi="Montserrat"/>
                <w:sz w:val="18"/>
                <w:szCs w:val="18"/>
              </w:rPr>
              <w:t>HSC Revision</w:t>
            </w:r>
          </w:p>
        </w:tc>
      </w:tr>
      <w:tr w:rsidR="0029435F" w:rsidRPr="0029435F" w14:paraId="4789490A" w14:textId="77777777" w:rsidTr="00B75E7E">
        <w:trPr>
          <w:trHeight w:val="180"/>
        </w:trPr>
        <w:tc>
          <w:tcPr>
            <w:tcW w:w="426" w:type="dxa"/>
            <w:vMerge/>
            <w:shd w:val="clear" w:color="auto" w:fill="D9D9D9"/>
            <w:tcMar>
              <w:top w:w="57" w:type="dxa"/>
              <w:left w:w="57" w:type="dxa"/>
              <w:bottom w:w="57" w:type="dxa"/>
              <w:right w:w="57" w:type="dxa"/>
            </w:tcMar>
          </w:tcPr>
          <w:p w14:paraId="6B821423" w14:textId="77777777" w:rsidR="0029435F" w:rsidRPr="0029435F" w:rsidRDefault="0029435F" w:rsidP="0029435F">
            <w:pPr>
              <w:pStyle w:val="BodyText"/>
              <w:jc w:val="center"/>
              <w:rPr>
                <w:rFonts w:ascii="Montserrat" w:eastAsia="Arial" w:hAnsi="Montserrat"/>
                <w:b/>
                <w:sz w:val="18"/>
                <w:szCs w:val="18"/>
                <w:highlight w:val="yellow"/>
              </w:rPr>
            </w:pPr>
          </w:p>
        </w:tc>
        <w:tc>
          <w:tcPr>
            <w:tcW w:w="4474" w:type="dxa"/>
            <w:gridSpan w:val="3"/>
            <w:tcMar>
              <w:top w:w="57" w:type="dxa"/>
              <w:left w:w="57" w:type="dxa"/>
              <w:bottom w:w="57" w:type="dxa"/>
              <w:right w:w="57" w:type="dxa"/>
            </w:tcMar>
          </w:tcPr>
          <w:p w14:paraId="784B6A30" w14:textId="77777777" w:rsidR="0029435F" w:rsidRPr="0029435F" w:rsidRDefault="0029435F" w:rsidP="0029435F">
            <w:pPr>
              <w:pStyle w:val="BodyText"/>
              <w:jc w:val="center"/>
              <w:rPr>
                <w:rFonts w:ascii="Montserrat" w:eastAsia="Arial" w:hAnsi="Montserrat"/>
                <w:sz w:val="18"/>
                <w:szCs w:val="18"/>
              </w:rPr>
            </w:pPr>
          </w:p>
        </w:tc>
        <w:tc>
          <w:tcPr>
            <w:tcW w:w="2976" w:type="dxa"/>
            <w:gridSpan w:val="2"/>
          </w:tcPr>
          <w:p w14:paraId="0035ADCD"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Assessment Task 4 20%</w:t>
            </w:r>
          </w:p>
        </w:tc>
        <w:tc>
          <w:tcPr>
            <w:tcW w:w="7570" w:type="dxa"/>
            <w:gridSpan w:val="5"/>
          </w:tcPr>
          <w:p w14:paraId="2659366A" w14:textId="77777777" w:rsidR="0029435F" w:rsidRPr="0029435F" w:rsidRDefault="0029435F" w:rsidP="0029435F">
            <w:pPr>
              <w:pStyle w:val="BodyText"/>
              <w:jc w:val="center"/>
              <w:rPr>
                <w:rFonts w:ascii="Montserrat" w:eastAsia="Arial" w:hAnsi="Montserrat"/>
                <w:sz w:val="18"/>
                <w:szCs w:val="18"/>
              </w:rPr>
            </w:pPr>
          </w:p>
        </w:tc>
      </w:tr>
      <w:tr w:rsidR="0029435F" w:rsidRPr="0029435F" w14:paraId="7843F0A3" w14:textId="77777777" w:rsidTr="00B75E7E">
        <w:trPr>
          <w:trHeight w:val="180"/>
        </w:trPr>
        <w:tc>
          <w:tcPr>
            <w:tcW w:w="426" w:type="dxa"/>
            <w:vMerge/>
            <w:shd w:val="clear" w:color="auto" w:fill="D9D9D9"/>
            <w:tcMar>
              <w:top w:w="57" w:type="dxa"/>
              <w:left w:w="57" w:type="dxa"/>
              <w:bottom w:w="57" w:type="dxa"/>
              <w:right w:w="57" w:type="dxa"/>
            </w:tcMar>
          </w:tcPr>
          <w:p w14:paraId="78C3E643" w14:textId="77777777" w:rsidR="0029435F" w:rsidRPr="0029435F" w:rsidRDefault="0029435F" w:rsidP="0029435F">
            <w:pPr>
              <w:pStyle w:val="BodyText"/>
              <w:jc w:val="center"/>
              <w:rPr>
                <w:rFonts w:ascii="Montserrat" w:eastAsia="Arial" w:hAnsi="Montserrat"/>
                <w:sz w:val="18"/>
                <w:szCs w:val="18"/>
              </w:rPr>
            </w:pPr>
          </w:p>
        </w:tc>
        <w:tc>
          <w:tcPr>
            <w:tcW w:w="4474" w:type="dxa"/>
            <w:gridSpan w:val="3"/>
            <w:tcMar>
              <w:top w:w="57" w:type="dxa"/>
              <w:left w:w="57" w:type="dxa"/>
              <w:bottom w:w="57" w:type="dxa"/>
              <w:right w:w="57" w:type="dxa"/>
            </w:tcMar>
          </w:tcPr>
          <w:p w14:paraId="0E658C2F" w14:textId="77777777" w:rsidR="0029435F" w:rsidRPr="0029435F" w:rsidRDefault="0029435F" w:rsidP="0029435F">
            <w:pPr>
              <w:pStyle w:val="BodyText"/>
              <w:jc w:val="center"/>
              <w:rPr>
                <w:rFonts w:ascii="Montserrat" w:eastAsia="Calibri" w:hAnsi="Montserrat"/>
                <w:sz w:val="18"/>
                <w:szCs w:val="18"/>
              </w:rPr>
            </w:pPr>
          </w:p>
        </w:tc>
        <w:tc>
          <w:tcPr>
            <w:tcW w:w="2976" w:type="dxa"/>
            <w:gridSpan w:val="2"/>
          </w:tcPr>
          <w:p w14:paraId="68BF93A8" w14:textId="77777777" w:rsidR="0029435F" w:rsidRPr="0029435F" w:rsidRDefault="0029435F" w:rsidP="0029435F">
            <w:pPr>
              <w:pStyle w:val="BodyText"/>
              <w:jc w:val="center"/>
              <w:rPr>
                <w:rFonts w:ascii="Montserrat" w:eastAsia="Arial" w:hAnsi="Montserrat"/>
                <w:sz w:val="18"/>
                <w:szCs w:val="18"/>
              </w:rPr>
            </w:pPr>
            <w:r w:rsidRPr="0029435F">
              <w:rPr>
                <w:rFonts w:ascii="Montserrat" w:eastAsia="Arial" w:hAnsi="Montserrat"/>
                <w:sz w:val="18"/>
                <w:szCs w:val="18"/>
              </w:rPr>
              <w:t>EN12-</w:t>
            </w:r>
            <w:proofErr w:type="gramStart"/>
            <w:r w:rsidRPr="0029435F">
              <w:rPr>
                <w:rFonts w:ascii="Montserrat" w:eastAsia="Arial" w:hAnsi="Montserrat"/>
                <w:sz w:val="18"/>
                <w:szCs w:val="18"/>
              </w:rPr>
              <w:t>1,EN</w:t>
            </w:r>
            <w:proofErr w:type="gramEnd"/>
            <w:r w:rsidRPr="0029435F">
              <w:rPr>
                <w:rFonts w:ascii="Montserrat" w:eastAsia="Arial" w:hAnsi="Montserrat"/>
                <w:sz w:val="18"/>
                <w:szCs w:val="18"/>
              </w:rPr>
              <w:t>12-2, EN12-3, EN12-4, EN12-5, EN12-6, EN12-7, EN12-8 &amp; EN12-9</w:t>
            </w:r>
          </w:p>
        </w:tc>
        <w:tc>
          <w:tcPr>
            <w:tcW w:w="7570" w:type="dxa"/>
            <w:gridSpan w:val="5"/>
          </w:tcPr>
          <w:p w14:paraId="189070CC" w14:textId="77777777" w:rsidR="0029435F" w:rsidRPr="0029435F" w:rsidRDefault="0029435F" w:rsidP="0029435F">
            <w:pPr>
              <w:pStyle w:val="BodyText"/>
              <w:jc w:val="center"/>
              <w:rPr>
                <w:rFonts w:ascii="Montserrat" w:eastAsia="Arial" w:hAnsi="Montserrat"/>
                <w:sz w:val="18"/>
                <w:szCs w:val="18"/>
              </w:rPr>
            </w:pPr>
          </w:p>
        </w:tc>
      </w:tr>
    </w:tbl>
    <w:p w14:paraId="2A2F7D68" w14:textId="77777777" w:rsidR="00F2364E" w:rsidRPr="0029435F" w:rsidRDefault="00F2364E" w:rsidP="0029435F">
      <w:pPr>
        <w:pStyle w:val="BodyText"/>
        <w:rPr>
          <w:rFonts w:ascii="Montserrat" w:hAnsi="Montserrat"/>
          <w:sz w:val="18"/>
          <w:szCs w:val="18"/>
        </w:rPr>
      </w:pPr>
    </w:p>
    <w:p w14:paraId="7AEABBEB" w14:textId="77777777" w:rsidR="00F2364E" w:rsidRPr="0029435F" w:rsidRDefault="00F2364E" w:rsidP="0029435F">
      <w:pPr>
        <w:pStyle w:val="BodyText"/>
        <w:rPr>
          <w:rFonts w:ascii="Montserrat" w:hAnsi="Montserrat"/>
          <w:sz w:val="18"/>
          <w:szCs w:val="18"/>
        </w:rPr>
      </w:pPr>
    </w:p>
    <w:p w14:paraId="1A382EF8" w14:textId="77777777" w:rsidR="00A66128" w:rsidRPr="00F2364E" w:rsidRDefault="00A66128" w:rsidP="00F2364E">
      <w:pPr>
        <w:rPr>
          <w:lang w:eastAsia="en-AU"/>
        </w:rPr>
        <w:sectPr w:rsidR="00A66128" w:rsidRPr="00F2364E" w:rsidSect="00A56F82">
          <w:pgSz w:w="16840" w:h="11910" w:orient="landscape"/>
          <w:pgMar w:top="0" w:right="567" w:bottom="428" w:left="680" w:header="0" w:footer="708" w:gutter="0"/>
          <w:cols w:space="708"/>
          <w:docGrid w:linePitch="360"/>
        </w:sectPr>
      </w:pPr>
    </w:p>
    <w:p w14:paraId="786E98A9" w14:textId="77777777" w:rsidR="00093917" w:rsidRPr="00C12936" w:rsidRDefault="00093917" w:rsidP="00093917">
      <w:pPr>
        <w:pStyle w:val="Heading2"/>
        <w:jc w:val="center"/>
        <w:rPr>
          <w:rFonts w:ascii="Montserrat" w:hAnsi="Montserrat"/>
        </w:rPr>
      </w:pPr>
      <w:bookmarkStart w:id="171" w:name="_Toc85393121"/>
      <w:r w:rsidRPr="00C12936">
        <w:rPr>
          <w:rFonts w:ascii="Montserrat" w:hAnsi="Montserrat"/>
        </w:rPr>
        <w:lastRenderedPageBreak/>
        <w:t>English Studies Assessment Schedule</w:t>
      </w:r>
      <w:bookmarkEnd w:id="171"/>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B75E7E" w:rsidRPr="00B75E7E" w14:paraId="410D3D9F" w14:textId="77777777" w:rsidTr="00B75E7E">
        <w:tc>
          <w:tcPr>
            <w:tcW w:w="10466" w:type="dxa"/>
            <w:gridSpan w:val="6"/>
            <w:shd w:val="clear" w:color="auto" w:fill="D9D9D9"/>
            <w:tcMar>
              <w:top w:w="57" w:type="dxa"/>
              <w:left w:w="57" w:type="dxa"/>
              <w:bottom w:w="57" w:type="dxa"/>
              <w:right w:w="57" w:type="dxa"/>
            </w:tcMar>
          </w:tcPr>
          <w:p w14:paraId="59772DBD" w14:textId="77777777" w:rsidR="00B75E7E" w:rsidRPr="00B75E7E" w:rsidRDefault="00B75E7E" w:rsidP="00B75E7E">
            <w:pPr>
              <w:pStyle w:val="BodyText"/>
              <w:rPr>
                <w:rFonts w:ascii="Montserrat" w:eastAsia="Arial" w:hAnsi="Montserrat"/>
                <w:sz w:val="18"/>
                <w:szCs w:val="18"/>
              </w:rPr>
            </w:pPr>
            <w:r w:rsidRPr="006B01C0">
              <w:rPr>
                <w:rFonts w:ascii="Montserrat" w:eastAsia="Arial" w:hAnsi="Montserrat"/>
                <w:b/>
                <w:bCs/>
                <w:sz w:val="18"/>
                <w:szCs w:val="18"/>
              </w:rPr>
              <w:t>Course Overview</w:t>
            </w:r>
            <w:r w:rsidRPr="00B75E7E">
              <w:rPr>
                <w:rFonts w:ascii="Montserrat" w:eastAsia="Arial" w:hAnsi="Montserrat"/>
                <w:sz w:val="18"/>
                <w:szCs w:val="18"/>
              </w:rPr>
              <w:t>:</w:t>
            </w:r>
          </w:p>
          <w:p w14:paraId="4C227EAE" w14:textId="77777777" w:rsidR="00B75E7E" w:rsidRPr="00B75E7E" w:rsidRDefault="00B75E7E" w:rsidP="00B24A05">
            <w:pPr>
              <w:pStyle w:val="BodyText"/>
              <w:numPr>
                <w:ilvl w:val="0"/>
                <w:numId w:val="54"/>
              </w:numPr>
              <w:rPr>
                <w:rFonts w:ascii="Montserrat" w:eastAsia="Arial" w:hAnsi="Montserrat"/>
                <w:sz w:val="18"/>
                <w:szCs w:val="18"/>
              </w:rPr>
            </w:pPr>
            <w:r w:rsidRPr="00B75E7E">
              <w:rPr>
                <w:rFonts w:ascii="Montserrat" w:eastAsia="Arial" w:hAnsi="Montserrat"/>
                <w:sz w:val="18"/>
                <w:szCs w:val="18"/>
              </w:rPr>
              <w:t>Common Module – Texts and Human Experiences</w:t>
            </w:r>
          </w:p>
          <w:p w14:paraId="6262BCF0" w14:textId="77777777" w:rsidR="00B75E7E" w:rsidRPr="00B75E7E" w:rsidRDefault="00B75E7E" w:rsidP="00B24A05">
            <w:pPr>
              <w:pStyle w:val="BodyText"/>
              <w:numPr>
                <w:ilvl w:val="0"/>
                <w:numId w:val="54"/>
              </w:numPr>
              <w:rPr>
                <w:rFonts w:ascii="Montserrat" w:eastAsia="Arial" w:hAnsi="Montserrat"/>
                <w:sz w:val="18"/>
                <w:szCs w:val="18"/>
              </w:rPr>
            </w:pPr>
            <w:r w:rsidRPr="00B75E7E">
              <w:rPr>
                <w:rFonts w:ascii="Montserrat" w:eastAsia="Arial" w:hAnsi="Montserrat"/>
                <w:sz w:val="18"/>
                <w:szCs w:val="18"/>
              </w:rPr>
              <w:t>Module L: Who Do I Think I Am? – English and the Self</w:t>
            </w:r>
          </w:p>
          <w:p w14:paraId="00F73A54" w14:textId="77777777" w:rsidR="00B75E7E" w:rsidRPr="00B75E7E" w:rsidRDefault="00B75E7E" w:rsidP="00B24A05">
            <w:pPr>
              <w:pStyle w:val="BodyText"/>
              <w:numPr>
                <w:ilvl w:val="0"/>
                <w:numId w:val="54"/>
              </w:numPr>
              <w:rPr>
                <w:rFonts w:ascii="Montserrat" w:eastAsia="Arial" w:hAnsi="Montserrat"/>
                <w:sz w:val="18"/>
                <w:szCs w:val="18"/>
              </w:rPr>
            </w:pPr>
            <w:r w:rsidRPr="00B75E7E">
              <w:rPr>
                <w:rFonts w:ascii="Montserrat" w:eastAsia="Arial" w:hAnsi="Montserrat"/>
                <w:sz w:val="18"/>
                <w:szCs w:val="18"/>
              </w:rPr>
              <w:t>Module F: MiTunes and Text – English and the Language of Song</w:t>
            </w:r>
          </w:p>
          <w:p w14:paraId="278554A6" w14:textId="77777777" w:rsidR="00B75E7E" w:rsidRPr="00B75E7E" w:rsidRDefault="00B75E7E" w:rsidP="00B24A05">
            <w:pPr>
              <w:pStyle w:val="BodyText"/>
              <w:numPr>
                <w:ilvl w:val="0"/>
                <w:numId w:val="54"/>
              </w:numPr>
              <w:rPr>
                <w:rFonts w:ascii="Montserrat" w:eastAsia="Arial" w:hAnsi="Montserrat"/>
                <w:sz w:val="18"/>
                <w:szCs w:val="18"/>
              </w:rPr>
            </w:pPr>
            <w:r w:rsidRPr="00B75E7E">
              <w:rPr>
                <w:rFonts w:ascii="Montserrat" w:eastAsia="Arial" w:hAnsi="Montserrat"/>
                <w:sz w:val="18"/>
                <w:szCs w:val="18"/>
              </w:rPr>
              <w:t>Module C: On the Road – English and the Experience of Travel</w:t>
            </w:r>
          </w:p>
        </w:tc>
      </w:tr>
      <w:tr w:rsidR="00B75E7E" w:rsidRPr="00B75E7E" w14:paraId="296A5025" w14:textId="77777777" w:rsidTr="00B75E7E">
        <w:tc>
          <w:tcPr>
            <w:tcW w:w="1755" w:type="dxa"/>
            <w:vMerge w:val="restart"/>
            <w:shd w:val="clear" w:color="auto" w:fill="D9D9D9"/>
            <w:tcMar>
              <w:top w:w="57" w:type="dxa"/>
              <w:left w:w="57" w:type="dxa"/>
              <w:bottom w:w="57" w:type="dxa"/>
              <w:right w:w="57" w:type="dxa"/>
            </w:tcMar>
          </w:tcPr>
          <w:p w14:paraId="3401CF85"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Component</w:t>
            </w:r>
          </w:p>
        </w:tc>
        <w:tc>
          <w:tcPr>
            <w:tcW w:w="1743" w:type="dxa"/>
            <w:shd w:val="clear" w:color="auto" w:fill="D9D9D9"/>
            <w:tcMar>
              <w:top w:w="57" w:type="dxa"/>
              <w:left w:w="57" w:type="dxa"/>
              <w:bottom w:w="57" w:type="dxa"/>
              <w:right w:w="57" w:type="dxa"/>
            </w:tcMar>
          </w:tcPr>
          <w:p w14:paraId="4482FFE0"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Task 1</w:t>
            </w:r>
          </w:p>
        </w:tc>
        <w:tc>
          <w:tcPr>
            <w:tcW w:w="1742" w:type="dxa"/>
            <w:shd w:val="clear" w:color="auto" w:fill="D9D9D9"/>
            <w:tcMar>
              <w:top w:w="57" w:type="dxa"/>
              <w:left w:w="57" w:type="dxa"/>
              <w:bottom w:w="57" w:type="dxa"/>
              <w:right w:w="57" w:type="dxa"/>
            </w:tcMar>
          </w:tcPr>
          <w:p w14:paraId="709F170E"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Task 2</w:t>
            </w:r>
          </w:p>
        </w:tc>
        <w:tc>
          <w:tcPr>
            <w:tcW w:w="1742" w:type="dxa"/>
            <w:shd w:val="clear" w:color="auto" w:fill="D9D9D9"/>
            <w:tcMar>
              <w:top w:w="57" w:type="dxa"/>
              <w:left w:w="57" w:type="dxa"/>
              <w:bottom w:w="57" w:type="dxa"/>
              <w:right w:w="57" w:type="dxa"/>
            </w:tcMar>
          </w:tcPr>
          <w:p w14:paraId="22445665"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Task 3</w:t>
            </w:r>
          </w:p>
        </w:tc>
        <w:tc>
          <w:tcPr>
            <w:tcW w:w="1743" w:type="dxa"/>
            <w:shd w:val="clear" w:color="auto" w:fill="D9D9D9"/>
            <w:tcMar>
              <w:top w:w="57" w:type="dxa"/>
              <w:left w:w="57" w:type="dxa"/>
              <w:bottom w:w="57" w:type="dxa"/>
              <w:right w:w="57" w:type="dxa"/>
            </w:tcMar>
          </w:tcPr>
          <w:p w14:paraId="32B32028"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Task 4</w:t>
            </w:r>
          </w:p>
        </w:tc>
        <w:tc>
          <w:tcPr>
            <w:tcW w:w="1741" w:type="dxa"/>
            <w:vMerge w:val="restart"/>
            <w:shd w:val="clear" w:color="auto" w:fill="D9D9D9"/>
            <w:tcMar>
              <w:top w:w="57" w:type="dxa"/>
              <w:left w:w="57" w:type="dxa"/>
              <w:bottom w:w="57" w:type="dxa"/>
              <w:right w:w="57" w:type="dxa"/>
            </w:tcMar>
          </w:tcPr>
          <w:p w14:paraId="1CE5729A"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Weighting %</w:t>
            </w:r>
          </w:p>
        </w:tc>
      </w:tr>
      <w:tr w:rsidR="00B75E7E" w:rsidRPr="00B75E7E" w14:paraId="301B289D" w14:textId="77777777" w:rsidTr="00B75E7E">
        <w:tc>
          <w:tcPr>
            <w:tcW w:w="1755" w:type="dxa"/>
            <w:vMerge/>
            <w:shd w:val="clear" w:color="auto" w:fill="D9D9D9"/>
            <w:tcMar>
              <w:top w:w="57" w:type="dxa"/>
              <w:left w:w="57" w:type="dxa"/>
              <w:bottom w:w="57" w:type="dxa"/>
              <w:right w:w="57" w:type="dxa"/>
            </w:tcMar>
          </w:tcPr>
          <w:p w14:paraId="6E9158E1" w14:textId="77777777" w:rsidR="00B75E7E" w:rsidRPr="00B75E7E" w:rsidRDefault="00B75E7E" w:rsidP="00B75E7E">
            <w:pPr>
              <w:pStyle w:val="BodyText"/>
              <w:rPr>
                <w:rFonts w:ascii="Montserrat" w:eastAsia="Arial" w:hAnsi="Montserrat"/>
                <w:sz w:val="18"/>
                <w:szCs w:val="18"/>
              </w:rPr>
            </w:pPr>
          </w:p>
        </w:tc>
        <w:tc>
          <w:tcPr>
            <w:tcW w:w="1743" w:type="dxa"/>
            <w:tcMar>
              <w:top w:w="57" w:type="dxa"/>
              <w:left w:w="57" w:type="dxa"/>
              <w:bottom w:w="57" w:type="dxa"/>
              <w:right w:w="57" w:type="dxa"/>
            </w:tcMar>
          </w:tcPr>
          <w:p w14:paraId="590BADD7"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Common Module: Texts and Human Experiences</w:t>
            </w:r>
          </w:p>
          <w:p w14:paraId="301905EC" w14:textId="77777777" w:rsidR="00B75E7E" w:rsidRPr="00B75E7E" w:rsidRDefault="00B75E7E" w:rsidP="00B75E7E">
            <w:pPr>
              <w:pStyle w:val="BodyText"/>
              <w:rPr>
                <w:rFonts w:ascii="Montserrat" w:eastAsia="Arial" w:hAnsi="Montserrat"/>
                <w:sz w:val="18"/>
                <w:szCs w:val="18"/>
              </w:rPr>
            </w:pPr>
          </w:p>
          <w:p w14:paraId="4B04E907" w14:textId="77777777" w:rsidR="00B75E7E" w:rsidRPr="00B75E7E" w:rsidRDefault="00B75E7E" w:rsidP="00B75E7E">
            <w:pPr>
              <w:pStyle w:val="BodyText"/>
              <w:rPr>
                <w:rFonts w:ascii="Montserrat" w:eastAsia="Arial" w:hAnsi="Montserrat"/>
                <w:color w:val="000000"/>
                <w:sz w:val="18"/>
                <w:szCs w:val="18"/>
              </w:rPr>
            </w:pPr>
            <w:r w:rsidRPr="00B75E7E">
              <w:rPr>
                <w:rFonts w:ascii="Montserrat" w:eastAsia="Arial" w:hAnsi="Montserrat"/>
                <w:sz w:val="18"/>
                <w:szCs w:val="18"/>
              </w:rPr>
              <w:t>Multimodal presentation using prescribed text and related material</w:t>
            </w:r>
          </w:p>
        </w:tc>
        <w:tc>
          <w:tcPr>
            <w:tcW w:w="1742" w:type="dxa"/>
            <w:tcMar>
              <w:top w:w="57" w:type="dxa"/>
              <w:left w:w="57" w:type="dxa"/>
              <w:bottom w:w="57" w:type="dxa"/>
              <w:right w:w="57" w:type="dxa"/>
            </w:tcMar>
          </w:tcPr>
          <w:p w14:paraId="166C9786"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Module L: Who Do I Think I Am?</w:t>
            </w:r>
          </w:p>
          <w:p w14:paraId="5EFDAB52" w14:textId="77777777" w:rsidR="00B75E7E" w:rsidRPr="00B75E7E" w:rsidRDefault="00B75E7E" w:rsidP="00B75E7E">
            <w:pPr>
              <w:pStyle w:val="BodyText"/>
              <w:rPr>
                <w:rFonts w:ascii="Montserrat" w:eastAsia="Arial" w:hAnsi="Montserrat"/>
                <w:sz w:val="18"/>
                <w:szCs w:val="18"/>
              </w:rPr>
            </w:pPr>
          </w:p>
          <w:p w14:paraId="44A2591B" w14:textId="77777777" w:rsidR="00B75E7E" w:rsidRPr="00B75E7E" w:rsidRDefault="00B75E7E" w:rsidP="00B75E7E">
            <w:pPr>
              <w:pStyle w:val="BodyText"/>
              <w:rPr>
                <w:rFonts w:ascii="Montserrat" w:eastAsia="Arial" w:hAnsi="Montserrat"/>
                <w:color w:val="000000"/>
                <w:sz w:val="18"/>
                <w:szCs w:val="18"/>
              </w:rPr>
            </w:pPr>
            <w:r w:rsidRPr="00B75E7E">
              <w:rPr>
                <w:rFonts w:ascii="Montserrat" w:eastAsia="Arial" w:hAnsi="Montserrat"/>
                <w:sz w:val="18"/>
                <w:szCs w:val="18"/>
              </w:rPr>
              <w:t>Interview and Reflection Statement</w:t>
            </w:r>
          </w:p>
        </w:tc>
        <w:tc>
          <w:tcPr>
            <w:tcW w:w="1742" w:type="dxa"/>
            <w:tcMar>
              <w:top w:w="57" w:type="dxa"/>
              <w:left w:w="57" w:type="dxa"/>
              <w:bottom w:w="57" w:type="dxa"/>
              <w:right w:w="57" w:type="dxa"/>
            </w:tcMar>
          </w:tcPr>
          <w:p w14:paraId="2341455D"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Module F: MiTunes and Text</w:t>
            </w:r>
          </w:p>
          <w:p w14:paraId="1A0ED17C" w14:textId="77777777" w:rsidR="00B75E7E" w:rsidRPr="00B75E7E" w:rsidRDefault="00B75E7E" w:rsidP="00B75E7E">
            <w:pPr>
              <w:pStyle w:val="BodyText"/>
              <w:rPr>
                <w:rFonts w:ascii="Montserrat" w:eastAsia="Arial" w:hAnsi="Montserrat"/>
                <w:sz w:val="18"/>
                <w:szCs w:val="18"/>
              </w:rPr>
            </w:pPr>
          </w:p>
          <w:p w14:paraId="45874D93"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Portfolio of work (from across modules)</w:t>
            </w:r>
          </w:p>
          <w:p w14:paraId="72B7DDD6" w14:textId="77777777" w:rsidR="00B75E7E" w:rsidRPr="00B75E7E" w:rsidRDefault="00B75E7E" w:rsidP="00B75E7E">
            <w:pPr>
              <w:pStyle w:val="BodyText"/>
              <w:rPr>
                <w:rFonts w:ascii="Montserrat" w:eastAsia="Arial" w:hAnsi="Montserrat"/>
                <w:color w:val="000000"/>
                <w:sz w:val="18"/>
                <w:szCs w:val="18"/>
              </w:rPr>
            </w:pPr>
          </w:p>
        </w:tc>
        <w:tc>
          <w:tcPr>
            <w:tcW w:w="1743" w:type="dxa"/>
            <w:tcMar>
              <w:top w:w="57" w:type="dxa"/>
              <w:left w:w="57" w:type="dxa"/>
              <w:bottom w:w="57" w:type="dxa"/>
              <w:right w:w="57" w:type="dxa"/>
            </w:tcMar>
          </w:tcPr>
          <w:p w14:paraId="12C647FE"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Trial HSC Examination</w:t>
            </w:r>
          </w:p>
          <w:p w14:paraId="5BC48874" w14:textId="77777777" w:rsidR="00B75E7E" w:rsidRPr="00B75E7E" w:rsidRDefault="00B75E7E" w:rsidP="00B75E7E">
            <w:pPr>
              <w:pStyle w:val="BodyText"/>
              <w:rPr>
                <w:rFonts w:ascii="Montserrat" w:eastAsia="Arial" w:hAnsi="Montserrat"/>
                <w:sz w:val="18"/>
                <w:szCs w:val="18"/>
              </w:rPr>
            </w:pPr>
          </w:p>
          <w:p w14:paraId="43BFB451" w14:textId="7006A0E1" w:rsidR="00B75E7E" w:rsidRPr="00B75E7E" w:rsidRDefault="00B75E7E" w:rsidP="00B75E7E">
            <w:pPr>
              <w:pStyle w:val="BodyText"/>
              <w:rPr>
                <w:rFonts w:ascii="Montserrat" w:eastAsia="Arial" w:hAnsi="Montserrat"/>
                <w:color w:val="000000"/>
                <w:sz w:val="18"/>
                <w:szCs w:val="18"/>
              </w:rPr>
            </w:pPr>
            <w:r w:rsidRPr="00B75E7E">
              <w:rPr>
                <w:rFonts w:ascii="Montserrat" w:eastAsia="Arial" w:hAnsi="Montserrat"/>
                <w:sz w:val="18"/>
                <w:szCs w:val="18"/>
              </w:rPr>
              <w:t>Paper 1 – Common Module, Writing Skills and Modules (responding to a stimulus)</w:t>
            </w:r>
          </w:p>
        </w:tc>
        <w:tc>
          <w:tcPr>
            <w:tcW w:w="1741" w:type="dxa"/>
            <w:vMerge/>
            <w:shd w:val="clear" w:color="auto" w:fill="D9D9D9"/>
            <w:tcMar>
              <w:top w:w="57" w:type="dxa"/>
              <w:left w:w="57" w:type="dxa"/>
              <w:bottom w:w="57" w:type="dxa"/>
              <w:right w:w="57" w:type="dxa"/>
            </w:tcMar>
          </w:tcPr>
          <w:p w14:paraId="2C756E74" w14:textId="77777777" w:rsidR="00B75E7E" w:rsidRPr="00B75E7E" w:rsidRDefault="00B75E7E" w:rsidP="00B75E7E">
            <w:pPr>
              <w:pStyle w:val="BodyText"/>
              <w:rPr>
                <w:rFonts w:ascii="Montserrat" w:eastAsia="Arial" w:hAnsi="Montserrat"/>
                <w:color w:val="000000"/>
                <w:sz w:val="18"/>
                <w:szCs w:val="18"/>
              </w:rPr>
            </w:pPr>
          </w:p>
        </w:tc>
      </w:tr>
      <w:tr w:rsidR="00B75E7E" w:rsidRPr="00B75E7E" w14:paraId="3A704C9C" w14:textId="77777777" w:rsidTr="00B75E7E">
        <w:tc>
          <w:tcPr>
            <w:tcW w:w="1755" w:type="dxa"/>
            <w:vMerge/>
            <w:shd w:val="clear" w:color="auto" w:fill="D9D9D9"/>
            <w:tcMar>
              <w:top w:w="57" w:type="dxa"/>
              <w:left w:w="57" w:type="dxa"/>
              <w:bottom w:w="57" w:type="dxa"/>
              <w:right w:w="57" w:type="dxa"/>
            </w:tcMar>
          </w:tcPr>
          <w:p w14:paraId="1CF1EC06" w14:textId="77777777" w:rsidR="00B75E7E" w:rsidRPr="00B75E7E" w:rsidRDefault="00B75E7E" w:rsidP="00B75E7E">
            <w:pPr>
              <w:pStyle w:val="BodyText"/>
              <w:rPr>
                <w:rFonts w:ascii="Montserrat" w:eastAsia="Arial" w:hAnsi="Montserrat"/>
                <w:color w:val="000000"/>
                <w:sz w:val="18"/>
                <w:szCs w:val="18"/>
              </w:rPr>
            </w:pPr>
          </w:p>
        </w:tc>
        <w:tc>
          <w:tcPr>
            <w:tcW w:w="1743" w:type="dxa"/>
            <w:tcMar>
              <w:top w:w="57" w:type="dxa"/>
              <w:left w:w="57" w:type="dxa"/>
              <w:bottom w:w="57" w:type="dxa"/>
              <w:right w:w="57" w:type="dxa"/>
            </w:tcMar>
          </w:tcPr>
          <w:p w14:paraId="07F8659E"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Term 4, Week 10</w:t>
            </w:r>
          </w:p>
        </w:tc>
        <w:tc>
          <w:tcPr>
            <w:tcW w:w="1742" w:type="dxa"/>
            <w:tcMar>
              <w:top w:w="57" w:type="dxa"/>
              <w:left w:w="57" w:type="dxa"/>
              <w:bottom w:w="57" w:type="dxa"/>
              <w:right w:w="57" w:type="dxa"/>
            </w:tcMar>
          </w:tcPr>
          <w:p w14:paraId="5F5F2428"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Term 1, Week 10</w:t>
            </w:r>
          </w:p>
        </w:tc>
        <w:tc>
          <w:tcPr>
            <w:tcW w:w="1742" w:type="dxa"/>
            <w:tcMar>
              <w:top w:w="57" w:type="dxa"/>
              <w:left w:w="57" w:type="dxa"/>
              <w:bottom w:w="57" w:type="dxa"/>
              <w:right w:w="57" w:type="dxa"/>
            </w:tcMar>
          </w:tcPr>
          <w:p w14:paraId="5FFAF07D"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Term 3, Week 3</w:t>
            </w:r>
          </w:p>
        </w:tc>
        <w:tc>
          <w:tcPr>
            <w:tcW w:w="1743" w:type="dxa"/>
            <w:tcMar>
              <w:top w:w="57" w:type="dxa"/>
              <w:left w:w="57" w:type="dxa"/>
              <w:bottom w:w="57" w:type="dxa"/>
              <w:right w:w="57" w:type="dxa"/>
            </w:tcMar>
          </w:tcPr>
          <w:p w14:paraId="38E8E312"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Term 3, Week 4/5</w:t>
            </w:r>
          </w:p>
        </w:tc>
        <w:tc>
          <w:tcPr>
            <w:tcW w:w="1741" w:type="dxa"/>
            <w:vMerge/>
            <w:shd w:val="clear" w:color="auto" w:fill="D9D9D9"/>
            <w:tcMar>
              <w:top w:w="57" w:type="dxa"/>
              <w:left w:w="57" w:type="dxa"/>
              <w:bottom w:w="57" w:type="dxa"/>
              <w:right w:w="57" w:type="dxa"/>
            </w:tcMar>
          </w:tcPr>
          <w:p w14:paraId="595C0673" w14:textId="77777777" w:rsidR="00B75E7E" w:rsidRPr="00B75E7E" w:rsidRDefault="00B75E7E" w:rsidP="00B75E7E">
            <w:pPr>
              <w:pStyle w:val="BodyText"/>
              <w:rPr>
                <w:rFonts w:ascii="Montserrat" w:eastAsia="Arial" w:hAnsi="Montserrat"/>
                <w:sz w:val="18"/>
                <w:szCs w:val="18"/>
              </w:rPr>
            </w:pPr>
          </w:p>
        </w:tc>
      </w:tr>
      <w:tr w:rsidR="00B75E7E" w:rsidRPr="00B75E7E" w14:paraId="18CC9C4F" w14:textId="77777777" w:rsidTr="00B75E7E">
        <w:tc>
          <w:tcPr>
            <w:tcW w:w="1755" w:type="dxa"/>
            <w:vMerge/>
            <w:shd w:val="clear" w:color="auto" w:fill="D9D9D9"/>
            <w:tcMar>
              <w:top w:w="57" w:type="dxa"/>
              <w:left w:w="57" w:type="dxa"/>
              <w:bottom w:w="57" w:type="dxa"/>
              <w:right w:w="57" w:type="dxa"/>
            </w:tcMar>
          </w:tcPr>
          <w:p w14:paraId="0137C68E" w14:textId="77777777" w:rsidR="00B75E7E" w:rsidRPr="00B75E7E" w:rsidRDefault="00B75E7E" w:rsidP="00B75E7E">
            <w:pPr>
              <w:pStyle w:val="BodyText"/>
              <w:rPr>
                <w:rFonts w:ascii="Montserrat" w:eastAsia="Arial" w:hAnsi="Montserrat"/>
                <w:sz w:val="18"/>
                <w:szCs w:val="18"/>
              </w:rPr>
            </w:pPr>
          </w:p>
        </w:tc>
        <w:tc>
          <w:tcPr>
            <w:tcW w:w="1743" w:type="dxa"/>
            <w:tcMar>
              <w:top w:w="57" w:type="dxa"/>
              <w:left w:w="57" w:type="dxa"/>
              <w:bottom w:w="57" w:type="dxa"/>
              <w:right w:w="57" w:type="dxa"/>
            </w:tcMar>
          </w:tcPr>
          <w:p w14:paraId="53C8ECCF"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Outcomes assessed</w:t>
            </w:r>
          </w:p>
          <w:p w14:paraId="5E319605" w14:textId="77777777" w:rsidR="00B75E7E" w:rsidRPr="00B75E7E" w:rsidRDefault="00B75E7E" w:rsidP="00B75E7E">
            <w:pPr>
              <w:pStyle w:val="BodyText"/>
              <w:rPr>
                <w:rFonts w:ascii="Montserrat" w:eastAsia="Arial" w:hAnsi="Montserrat"/>
                <w:sz w:val="18"/>
                <w:szCs w:val="18"/>
              </w:rPr>
            </w:pPr>
          </w:p>
          <w:p w14:paraId="2F55146F"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ES12-1, ES12-2, ES12-5 &amp; ES12-8</w:t>
            </w:r>
          </w:p>
        </w:tc>
        <w:tc>
          <w:tcPr>
            <w:tcW w:w="1742" w:type="dxa"/>
            <w:tcMar>
              <w:top w:w="57" w:type="dxa"/>
              <w:left w:w="57" w:type="dxa"/>
              <w:bottom w:w="57" w:type="dxa"/>
              <w:right w:w="57" w:type="dxa"/>
            </w:tcMar>
          </w:tcPr>
          <w:p w14:paraId="6DFDBF43"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Outcomes assessed</w:t>
            </w:r>
          </w:p>
          <w:p w14:paraId="3A9F5E7B" w14:textId="77777777" w:rsidR="00B75E7E" w:rsidRPr="00B75E7E" w:rsidRDefault="00B75E7E" w:rsidP="00B75E7E">
            <w:pPr>
              <w:pStyle w:val="BodyText"/>
              <w:rPr>
                <w:rFonts w:ascii="Montserrat" w:eastAsia="Arial" w:hAnsi="Montserrat"/>
                <w:sz w:val="18"/>
                <w:szCs w:val="18"/>
              </w:rPr>
            </w:pPr>
          </w:p>
          <w:p w14:paraId="0EF87951"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ES12-1, ES12-3, ES12-6, ES12-7 &amp; ES12-9</w:t>
            </w:r>
          </w:p>
        </w:tc>
        <w:tc>
          <w:tcPr>
            <w:tcW w:w="1742" w:type="dxa"/>
            <w:tcMar>
              <w:top w:w="57" w:type="dxa"/>
              <w:left w:w="57" w:type="dxa"/>
              <w:bottom w:w="57" w:type="dxa"/>
              <w:right w:w="57" w:type="dxa"/>
            </w:tcMar>
          </w:tcPr>
          <w:p w14:paraId="6D52C9BA"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Outcomes assessed</w:t>
            </w:r>
          </w:p>
          <w:p w14:paraId="1C11D258" w14:textId="77777777" w:rsidR="00B75E7E" w:rsidRPr="00B75E7E" w:rsidRDefault="00B75E7E" w:rsidP="00B75E7E">
            <w:pPr>
              <w:pStyle w:val="BodyText"/>
              <w:rPr>
                <w:rFonts w:ascii="Montserrat" w:eastAsia="Arial" w:hAnsi="Montserrat"/>
                <w:sz w:val="18"/>
                <w:szCs w:val="18"/>
              </w:rPr>
            </w:pPr>
          </w:p>
          <w:p w14:paraId="72BF317D"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ES12-4, ES12-5, ES12-6, ES12-7 &amp; ES12-10</w:t>
            </w:r>
          </w:p>
        </w:tc>
        <w:tc>
          <w:tcPr>
            <w:tcW w:w="1743" w:type="dxa"/>
            <w:tcMar>
              <w:top w:w="57" w:type="dxa"/>
              <w:left w:w="57" w:type="dxa"/>
              <w:bottom w:w="57" w:type="dxa"/>
              <w:right w:w="57" w:type="dxa"/>
            </w:tcMar>
          </w:tcPr>
          <w:p w14:paraId="2BDA791B"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Outcomes assessed</w:t>
            </w:r>
          </w:p>
          <w:p w14:paraId="7764BB79" w14:textId="77777777" w:rsidR="00B75E7E" w:rsidRPr="00B75E7E" w:rsidRDefault="00B75E7E" w:rsidP="00B75E7E">
            <w:pPr>
              <w:pStyle w:val="BodyText"/>
              <w:rPr>
                <w:rFonts w:ascii="Montserrat" w:eastAsia="Arial" w:hAnsi="Montserrat"/>
                <w:sz w:val="18"/>
                <w:szCs w:val="18"/>
              </w:rPr>
            </w:pPr>
          </w:p>
          <w:p w14:paraId="6E7919C6"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ES 12-1, ES12-2, ES12-3, ES12-4, ES12-5, ES12-6, ES12-7, ES12-8 &amp; ES12-9</w:t>
            </w:r>
          </w:p>
        </w:tc>
        <w:tc>
          <w:tcPr>
            <w:tcW w:w="1741" w:type="dxa"/>
            <w:vMerge/>
            <w:shd w:val="clear" w:color="auto" w:fill="D9D9D9"/>
            <w:tcMar>
              <w:top w:w="57" w:type="dxa"/>
              <w:left w:w="57" w:type="dxa"/>
              <w:bottom w:w="57" w:type="dxa"/>
              <w:right w:w="57" w:type="dxa"/>
            </w:tcMar>
          </w:tcPr>
          <w:p w14:paraId="36DEB4D8" w14:textId="77777777" w:rsidR="00B75E7E" w:rsidRPr="00B75E7E" w:rsidRDefault="00B75E7E" w:rsidP="00B75E7E">
            <w:pPr>
              <w:pStyle w:val="BodyText"/>
              <w:rPr>
                <w:rFonts w:ascii="Montserrat" w:eastAsia="Arial" w:hAnsi="Montserrat"/>
                <w:sz w:val="18"/>
                <w:szCs w:val="18"/>
              </w:rPr>
            </w:pPr>
          </w:p>
        </w:tc>
      </w:tr>
      <w:tr w:rsidR="00B75E7E" w:rsidRPr="00B75E7E" w14:paraId="5B78FD04" w14:textId="77777777" w:rsidTr="00B75E7E">
        <w:trPr>
          <w:trHeight w:val="1121"/>
        </w:trPr>
        <w:tc>
          <w:tcPr>
            <w:tcW w:w="1755" w:type="dxa"/>
            <w:tcMar>
              <w:top w:w="57" w:type="dxa"/>
              <w:left w:w="57" w:type="dxa"/>
              <w:bottom w:w="57" w:type="dxa"/>
              <w:right w:w="57" w:type="dxa"/>
            </w:tcMar>
          </w:tcPr>
          <w:p w14:paraId="7C95545E" w14:textId="77777777" w:rsidR="00B75E7E" w:rsidRPr="00B75E7E" w:rsidRDefault="00B75E7E" w:rsidP="00B75E7E">
            <w:pPr>
              <w:pStyle w:val="BodyText"/>
              <w:rPr>
                <w:rFonts w:ascii="Montserrat" w:eastAsia="Arial" w:hAnsi="Montserrat"/>
                <w:color w:val="000000"/>
                <w:sz w:val="18"/>
                <w:szCs w:val="18"/>
              </w:rPr>
            </w:pPr>
          </w:p>
          <w:p w14:paraId="07D299E8" w14:textId="77777777" w:rsidR="00B75E7E" w:rsidRPr="00B75E7E" w:rsidRDefault="00B75E7E" w:rsidP="00B75E7E">
            <w:pPr>
              <w:pStyle w:val="BodyText"/>
              <w:rPr>
                <w:rFonts w:ascii="Montserrat" w:eastAsia="Arial" w:hAnsi="Montserrat"/>
                <w:color w:val="000000"/>
                <w:sz w:val="18"/>
                <w:szCs w:val="18"/>
              </w:rPr>
            </w:pPr>
            <w:r w:rsidRPr="00B75E7E">
              <w:rPr>
                <w:rFonts w:ascii="Montserrat" w:eastAsia="Arial" w:hAnsi="Montserrat"/>
                <w:sz w:val="18"/>
                <w:szCs w:val="18"/>
              </w:rPr>
              <w:t>Knowledge and understanding of course content</w:t>
            </w:r>
          </w:p>
        </w:tc>
        <w:tc>
          <w:tcPr>
            <w:tcW w:w="1743" w:type="dxa"/>
            <w:tcMar>
              <w:top w:w="57" w:type="dxa"/>
              <w:left w:w="57" w:type="dxa"/>
              <w:bottom w:w="57" w:type="dxa"/>
              <w:right w:w="57" w:type="dxa"/>
            </w:tcMar>
            <w:vAlign w:val="center"/>
          </w:tcPr>
          <w:p w14:paraId="35670138"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15</w:t>
            </w:r>
          </w:p>
        </w:tc>
        <w:tc>
          <w:tcPr>
            <w:tcW w:w="1742" w:type="dxa"/>
            <w:tcMar>
              <w:top w:w="57" w:type="dxa"/>
              <w:left w:w="57" w:type="dxa"/>
              <w:bottom w:w="57" w:type="dxa"/>
              <w:right w:w="57" w:type="dxa"/>
            </w:tcMar>
            <w:vAlign w:val="center"/>
          </w:tcPr>
          <w:p w14:paraId="4BA69410"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10</w:t>
            </w:r>
          </w:p>
        </w:tc>
        <w:tc>
          <w:tcPr>
            <w:tcW w:w="1742" w:type="dxa"/>
            <w:tcMar>
              <w:top w:w="57" w:type="dxa"/>
              <w:left w:w="57" w:type="dxa"/>
              <w:bottom w:w="57" w:type="dxa"/>
              <w:right w:w="57" w:type="dxa"/>
            </w:tcMar>
            <w:vAlign w:val="center"/>
          </w:tcPr>
          <w:p w14:paraId="508B1808"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15</w:t>
            </w:r>
          </w:p>
        </w:tc>
        <w:tc>
          <w:tcPr>
            <w:tcW w:w="1743" w:type="dxa"/>
            <w:tcMar>
              <w:top w:w="57" w:type="dxa"/>
              <w:left w:w="57" w:type="dxa"/>
              <w:bottom w:w="57" w:type="dxa"/>
              <w:right w:w="57" w:type="dxa"/>
            </w:tcMar>
            <w:vAlign w:val="center"/>
          </w:tcPr>
          <w:p w14:paraId="0325CC2B"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10</w:t>
            </w:r>
          </w:p>
        </w:tc>
        <w:tc>
          <w:tcPr>
            <w:tcW w:w="1741" w:type="dxa"/>
            <w:tcMar>
              <w:top w:w="57" w:type="dxa"/>
              <w:left w:w="57" w:type="dxa"/>
              <w:bottom w:w="57" w:type="dxa"/>
              <w:right w:w="57" w:type="dxa"/>
            </w:tcMar>
            <w:vAlign w:val="center"/>
          </w:tcPr>
          <w:p w14:paraId="5C163841"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50</w:t>
            </w:r>
          </w:p>
        </w:tc>
      </w:tr>
      <w:tr w:rsidR="00B75E7E" w:rsidRPr="00B75E7E" w14:paraId="45B30462" w14:textId="77777777" w:rsidTr="00B75E7E">
        <w:tc>
          <w:tcPr>
            <w:tcW w:w="1755" w:type="dxa"/>
            <w:tcMar>
              <w:top w:w="57" w:type="dxa"/>
              <w:left w:w="57" w:type="dxa"/>
              <w:bottom w:w="57" w:type="dxa"/>
              <w:right w:w="57" w:type="dxa"/>
            </w:tcMar>
          </w:tcPr>
          <w:p w14:paraId="4B8F6668"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Skills in:</w:t>
            </w:r>
          </w:p>
          <w:p w14:paraId="57588975"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 comprehending texts</w:t>
            </w:r>
          </w:p>
          <w:p w14:paraId="7A9E39FF"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 communicating ideas</w:t>
            </w:r>
          </w:p>
          <w:p w14:paraId="2323EC71"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 xml:space="preserve">• using language accurately, </w:t>
            </w:r>
            <w:proofErr w:type="gramStart"/>
            <w:r w:rsidRPr="00B75E7E">
              <w:rPr>
                <w:rFonts w:ascii="Montserrat" w:eastAsia="Arial" w:hAnsi="Montserrat"/>
                <w:sz w:val="18"/>
                <w:szCs w:val="18"/>
              </w:rPr>
              <w:t>appropriately</w:t>
            </w:r>
            <w:proofErr w:type="gramEnd"/>
            <w:r w:rsidRPr="00B75E7E">
              <w:rPr>
                <w:rFonts w:ascii="Montserrat" w:eastAsia="Arial" w:hAnsi="Montserrat"/>
                <w:sz w:val="18"/>
                <w:szCs w:val="18"/>
              </w:rPr>
              <w:t xml:space="preserve"> and effectively</w:t>
            </w:r>
          </w:p>
        </w:tc>
        <w:tc>
          <w:tcPr>
            <w:tcW w:w="1743" w:type="dxa"/>
            <w:tcMar>
              <w:top w:w="57" w:type="dxa"/>
              <w:left w:w="57" w:type="dxa"/>
              <w:bottom w:w="57" w:type="dxa"/>
              <w:right w:w="57" w:type="dxa"/>
            </w:tcMar>
            <w:vAlign w:val="center"/>
          </w:tcPr>
          <w:p w14:paraId="343267D2"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15</w:t>
            </w:r>
          </w:p>
        </w:tc>
        <w:tc>
          <w:tcPr>
            <w:tcW w:w="1742" w:type="dxa"/>
            <w:tcMar>
              <w:top w:w="57" w:type="dxa"/>
              <w:left w:w="57" w:type="dxa"/>
              <w:bottom w:w="57" w:type="dxa"/>
              <w:right w:w="57" w:type="dxa"/>
            </w:tcMar>
            <w:vAlign w:val="center"/>
          </w:tcPr>
          <w:p w14:paraId="0CC5A2AF"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10</w:t>
            </w:r>
          </w:p>
        </w:tc>
        <w:tc>
          <w:tcPr>
            <w:tcW w:w="1742" w:type="dxa"/>
            <w:tcMar>
              <w:top w:w="57" w:type="dxa"/>
              <w:left w:w="57" w:type="dxa"/>
              <w:bottom w:w="57" w:type="dxa"/>
              <w:right w:w="57" w:type="dxa"/>
            </w:tcMar>
            <w:vAlign w:val="center"/>
          </w:tcPr>
          <w:p w14:paraId="14FEBA51"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15</w:t>
            </w:r>
          </w:p>
        </w:tc>
        <w:tc>
          <w:tcPr>
            <w:tcW w:w="1743" w:type="dxa"/>
            <w:tcMar>
              <w:top w:w="57" w:type="dxa"/>
              <w:left w:w="57" w:type="dxa"/>
              <w:bottom w:w="57" w:type="dxa"/>
              <w:right w:w="57" w:type="dxa"/>
            </w:tcMar>
            <w:vAlign w:val="center"/>
          </w:tcPr>
          <w:p w14:paraId="0B3E6562"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10</w:t>
            </w:r>
          </w:p>
        </w:tc>
        <w:tc>
          <w:tcPr>
            <w:tcW w:w="1741" w:type="dxa"/>
            <w:tcMar>
              <w:top w:w="57" w:type="dxa"/>
              <w:left w:w="57" w:type="dxa"/>
              <w:bottom w:w="57" w:type="dxa"/>
              <w:right w:w="57" w:type="dxa"/>
            </w:tcMar>
            <w:vAlign w:val="center"/>
          </w:tcPr>
          <w:p w14:paraId="73C41DAA" w14:textId="77777777" w:rsidR="00B75E7E" w:rsidRPr="00B75E7E" w:rsidRDefault="00B75E7E" w:rsidP="00B75E7E">
            <w:pPr>
              <w:pStyle w:val="BodyText"/>
              <w:rPr>
                <w:rFonts w:ascii="Montserrat" w:eastAsia="Arial" w:hAnsi="Montserrat"/>
                <w:sz w:val="18"/>
                <w:szCs w:val="18"/>
              </w:rPr>
            </w:pPr>
            <w:r w:rsidRPr="00B75E7E">
              <w:rPr>
                <w:rFonts w:ascii="Montserrat" w:eastAsia="Arial" w:hAnsi="Montserrat"/>
                <w:sz w:val="18"/>
                <w:szCs w:val="18"/>
              </w:rPr>
              <w:t>50</w:t>
            </w:r>
          </w:p>
        </w:tc>
      </w:tr>
      <w:tr w:rsidR="00B75E7E" w:rsidRPr="00B75E7E" w14:paraId="49706A1E" w14:textId="77777777" w:rsidTr="00B75E7E">
        <w:tc>
          <w:tcPr>
            <w:tcW w:w="1755" w:type="dxa"/>
            <w:tcMar>
              <w:top w:w="57" w:type="dxa"/>
              <w:left w:w="57" w:type="dxa"/>
              <w:bottom w:w="57" w:type="dxa"/>
              <w:right w:w="57" w:type="dxa"/>
            </w:tcMar>
          </w:tcPr>
          <w:p w14:paraId="7FBC06BA"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Total %</w:t>
            </w:r>
          </w:p>
        </w:tc>
        <w:tc>
          <w:tcPr>
            <w:tcW w:w="1743" w:type="dxa"/>
            <w:tcMar>
              <w:top w:w="57" w:type="dxa"/>
              <w:left w:w="57" w:type="dxa"/>
              <w:bottom w:w="57" w:type="dxa"/>
              <w:right w:w="57" w:type="dxa"/>
            </w:tcMar>
            <w:vAlign w:val="center"/>
          </w:tcPr>
          <w:p w14:paraId="6B5B19AF"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30</w:t>
            </w:r>
          </w:p>
        </w:tc>
        <w:tc>
          <w:tcPr>
            <w:tcW w:w="1742" w:type="dxa"/>
            <w:tcMar>
              <w:top w:w="57" w:type="dxa"/>
              <w:left w:w="57" w:type="dxa"/>
              <w:bottom w:w="57" w:type="dxa"/>
              <w:right w:w="57" w:type="dxa"/>
            </w:tcMar>
            <w:vAlign w:val="center"/>
          </w:tcPr>
          <w:p w14:paraId="20F54231"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20</w:t>
            </w:r>
          </w:p>
        </w:tc>
        <w:tc>
          <w:tcPr>
            <w:tcW w:w="1742" w:type="dxa"/>
            <w:tcMar>
              <w:top w:w="57" w:type="dxa"/>
              <w:left w:w="57" w:type="dxa"/>
              <w:bottom w:w="57" w:type="dxa"/>
              <w:right w:w="57" w:type="dxa"/>
            </w:tcMar>
            <w:vAlign w:val="center"/>
          </w:tcPr>
          <w:p w14:paraId="7BF90FC3"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30</w:t>
            </w:r>
          </w:p>
        </w:tc>
        <w:tc>
          <w:tcPr>
            <w:tcW w:w="1743" w:type="dxa"/>
            <w:tcMar>
              <w:top w:w="57" w:type="dxa"/>
              <w:left w:w="57" w:type="dxa"/>
              <w:bottom w:w="57" w:type="dxa"/>
              <w:right w:w="57" w:type="dxa"/>
            </w:tcMar>
            <w:vAlign w:val="center"/>
          </w:tcPr>
          <w:p w14:paraId="1CDEB45D"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20</w:t>
            </w:r>
          </w:p>
        </w:tc>
        <w:tc>
          <w:tcPr>
            <w:tcW w:w="1741" w:type="dxa"/>
            <w:tcMar>
              <w:top w:w="57" w:type="dxa"/>
              <w:left w:w="57" w:type="dxa"/>
              <w:bottom w:w="57" w:type="dxa"/>
              <w:right w:w="57" w:type="dxa"/>
            </w:tcMar>
            <w:vAlign w:val="center"/>
          </w:tcPr>
          <w:p w14:paraId="26BA0577" w14:textId="77777777" w:rsidR="00B75E7E" w:rsidRPr="00B75E7E" w:rsidRDefault="00B75E7E" w:rsidP="00B75E7E">
            <w:pPr>
              <w:pStyle w:val="BodyText"/>
              <w:rPr>
                <w:rFonts w:ascii="Montserrat" w:eastAsia="Arial" w:hAnsi="Montserrat"/>
                <w:b/>
                <w:bCs/>
                <w:sz w:val="18"/>
                <w:szCs w:val="18"/>
              </w:rPr>
            </w:pPr>
            <w:r w:rsidRPr="00B75E7E">
              <w:rPr>
                <w:rFonts w:ascii="Montserrat" w:eastAsia="Arial" w:hAnsi="Montserrat"/>
                <w:b/>
                <w:bCs/>
                <w:sz w:val="18"/>
                <w:szCs w:val="18"/>
              </w:rPr>
              <w:t>100</w:t>
            </w:r>
          </w:p>
        </w:tc>
      </w:tr>
      <w:tr w:rsidR="00B75E7E" w:rsidRPr="00B75E7E" w14:paraId="3035B305" w14:textId="77777777" w:rsidTr="00B75E7E">
        <w:tc>
          <w:tcPr>
            <w:tcW w:w="10466" w:type="dxa"/>
            <w:gridSpan w:val="6"/>
            <w:tcMar>
              <w:top w:w="57" w:type="dxa"/>
              <w:left w:w="57" w:type="dxa"/>
              <w:bottom w:w="57" w:type="dxa"/>
              <w:right w:w="57" w:type="dxa"/>
            </w:tcMar>
          </w:tcPr>
          <w:p w14:paraId="78A3CA1A" w14:textId="77777777" w:rsidR="00B75E7E" w:rsidRPr="00B75E7E" w:rsidRDefault="00B75E7E" w:rsidP="00B75E7E">
            <w:pPr>
              <w:pStyle w:val="BodyText"/>
              <w:rPr>
                <w:rFonts w:ascii="Montserrat" w:eastAsia="Arial" w:hAnsi="Montserrat"/>
                <w:sz w:val="18"/>
                <w:szCs w:val="18"/>
              </w:rPr>
            </w:pPr>
            <w:r w:rsidRPr="006B01C0">
              <w:rPr>
                <w:rFonts w:ascii="Montserrat" w:eastAsia="Arial" w:hAnsi="Montserrat"/>
                <w:b/>
                <w:bCs/>
                <w:sz w:val="18"/>
                <w:szCs w:val="18"/>
              </w:rPr>
              <w:t xml:space="preserve">Assessment Syllabus </w:t>
            </w:r>
            <w:proofErr w:type="gramStart"/>
            <w:r w:rsidRPr="006B01C0">
              <w:rPr>
                <w:rFonts w:ascii="Montserrat" w:eastAsia="Arial" w:hAnsi="Montserrat"/>
                <w:b/>
                <w:bCs/>
                <w:sz w:val="18"/>
                <w:szCs w:val="18"/>
              </w:rPr>
              <w:t>Outcomes</w:t>
            </w:r>
            <w:r w:rsidRPr="00B75E7E">
              <w:rPr>
                <w:rFonts w:ascii="Montserrat" w:eastAsia="Arial" w:hAnsi="Montserrat"/>
                <w:sz w:val="18"/>
                <w:szCs w:val="18"/>
              </w:rPr>
              <w:t>;</w:t>
            </w:r>
            <w:proofErr w:type="gramEnd"/>
          </w:p>
          <w:p w14:paraId="3E8D330B"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ES12-1</w:t>
            </w:r>
            <w:r w:rsidRPr="00B75E7E">
              <w:rPr>
                <w:rFonts w:ascii="Montserrat" w:eastAsia="Arial" w:hAnsi="Montserrat"/>
                <w:sz w:val="18"/>
                <w:szCs w:val="18"/>
              </w:rPr>
              <w:t xml:space="preserve"> comprehends and responds analytically and imaginatively to a range of texts, including short and extended texts, literary </w:t>
            </w:r>
            <w:proofErr w:type="gramStart"/>
            <w:r w:rsidRPr="00B75E7E">
              <w:rPr>
                <w:rFonts w:ascii="Montserrat" w:eastAsia="Arial" w:hAnsi="Montserrat"/>
                <w:sz w:val="18"/>
                <w:szCs w:val="18"/>
              </w:rPr>
              <w:t>texts</w:t>
            </w:r>
            <w:proofErr w:type="gramEnd"/>
            <w:r w:rsidRPr="00B75E7E">
              <w:rPr>
                <w:rFonts w:ascii="Montserrat" w:eastAsia="Arial" w:hAnsi="Montserrat"/>
                <w:sz w:val="18"/>
                <w:szCs w:val="18"/>
              </w:rPr>
              <w:t xml:space="preserve"> and texts from academic, community, workplace and social contexts for a variety of purposes</w:t>
            </w:r>
          </w:p>
          <w:p w14:paraId="49EC008A"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ES12-2</w:t>
            </w:r>
            <w:r w:rsidRPr="00B75E7E">
              <w:rPr>
                <w:rFonts w:ascii="Montserrat" w:eastAsia="Arial" w:hAnsi="Montserrat"/>
                <w:sz w:val="18"/>
                <w:szCs w:val="18"/>
              </w:rPr>
              <w:t xml:space="preserve"> identifies, </w:t>
            </w:r>
            <w:proofErr w:type="gramStart"/>
            <w:r w:rsidRPr="00B75E7E">
              <w:rPr>
                <w:rFonts w:ascii="Montserrat" w:eastAsia="Arial" w:hAnsi="Montserrat"/>
                <w:sz w:val="18"/>
                <w:szCs w:val="18"/>
              </w:rPr>
              <w:t>uses</w:t>
            </w:r>
            <w:proofErr w:type="gramEnd"/>
            <w:r w:rsidRPr="00B75E7E">
              <w:rPr>
                <w:rFonts w:ascii="Montserrat" w:eastAsia="Arial" w:hAnsi="Montserrat"/>
                <w:sz w:val="18"/>
                <w:szCs w:val="18"/>
              </w:rPr>
              <w:t xml:space="preserve"> and assesses strategies to comprehend increasingly complex and sustained written, spoken, visual, multimodal and digital texts that have been composed for different purposes and contexts</w:t>
            </w:r>
          </w:p>
          <w:p w14:paraId="7DDD9C46"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ES12-3</w:t>
            </w:r>
            <w:r w:rsidRPr="00B75E7E">
              <w:rPr>
                <w:rFonts w:ascii="Montserrat" w:eastAsia="Arial" w:hAnsi="Montserrat"/>
                <w:sz w:val="18"/>
                <w:szCs w:val="18"/>
              </w:rPr>
              <w:t xml:space="preserve"> accesses, </w:t>
            </w:r>
            <w:proofErr w:type="gramStart"/>
            <w:r w:rsidRPr="00B75E7E">
              <w:rPr>
                <w:rFonts w:ascii="Montserrat" w:eastAsia="Arial" w:hAnsi="Montserrat"/>
                <w:sz w:val="18"/>
                <w:szCs w:val="18"/>
              </w:rPr>
              <w:t>comprehends</w:t>
            </w:r>
            <w:proofErr w:type="gramEnd"/>
            <w:r w:rsidRPr="00B75E7E">
              <w:rPr>
                <w:rFonts w:ascii="Montserrat" w:eastAsia="Arial" w:hAnsi="Montserrat"/>
                <w:sz w:val="18"/>
                <w:szCs w:val="18"/>
              </w:rPr>
              <w:t xml:space="preserve"> and uses information to communicate in a variety of ways</w:t>
            </w:r>
          </w:p>
          <w:p w14:paraId="39C12A15"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ES12-4</w:t>
            </w:r>
            <w:r w:rsidRPr="00B75E7E">
              <w:rPr>
                <w:rFonts w:ascii="Montserrat" w:eastAsia="Arial" w:hAnsi="Montserrat"/>
                <w:sz w:val="18"/>
                <w:szCs w:val="18"/>
              </w:rPr>
              <w:t xml:space="preserve"> composes proficient texts in different forms</w:t>
            </w:r>
          </w:p>
          <w:p w14:paraId="42783CD3"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ES12-5</w:t>
            </w:r>
            <w:r w:rsidRPr="00B75E7E">
              <w:rPr>
                <w:rFonts w:ascii="Montserrat" w:eastAsia="Arial" w:hAnsi="Montserrat"/>
                <w:sz w:val="18"/>
                <w:szCs w:val="18"/>
              </w:rPr>
              <w:t xml:space="preserve"> develops knowledge, understanding and appreciation of how language is used, </w:t>
            </w:r>
            <w:proofErr w:type="gramStart"/>
            <w:r w:rsidRPr="00B75E7E">
              <w:rPr>
                <w:rFonts w:ascii="Montserrat" w:eastAsia="Arial" w:hAnsi="Montserrat"/>
                <w:sz w:val="18"/>
                <w:szCs w:val="18"/>
              </w:rPr>
              <w:t>identifying</w:t>
            </w:r>
            <w:proofErr w:type="gramEnd"/>
            <w:r w:rsidRPr="00B75E7E">
              <w:rPr>
                <w:rFonts w:ascii="Montserrat" w:eastAsia="Arial" w:hAnsi="Montserrat"/>
                <w:sz w:val="18"/>
                <w:szCs w:val="18"/>
              </w:rPr>
              <w:t xml:space="preserve"> and explaining specific language forms and features in texts that convey meaning to different audiences</w:t>
            </w:r>
          </w:p>
          <w:p w14:paraId="19C23249"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ES12-6</w:t>
            </w:r>
            <w:r w:rsidRPr="00B75E7E">
              <w:rPr>
                <w:rFonts w:ascii="Montserrat" w:eastAsia="Arial" w:hAnsi="Montserrat"/>
                <w:sz w:val="18"/>
                <w:szCs w:val="18"/>
              </w:rPr>
              <w:t xml:space="preserve"> uses appropriate strategies to compose texts for different modes, media, audiences, </w:t>
            </w:r>
            <w:proofErr w:type="gramStart"/>
            <w:r w:rsidRPr="00B75E7E">
              <w:rPr>
                <w:rFonts w:ascii="Montserrat" w:eastAsia="Arial" w:hAnsi="Montserrat"/>
                <w:sz w:val="18"/>
                <w:szCs w:val="18"/>
              </w:rPr>
              <w:t>contexts</w:t>
            </w:r>
            <w:proofErr w:type="gramEnd"/>
            <w:r w:rsidRPr="00B75E7E">
              <w:rPr>
                <w:rFonts w:ascii="Montserrat" w:eastAsia="Arial" w:hAnsi="Montserrat"/>
                <w:sz w:val="18"/>
                <w:szCs w:val="18"/>
              </w:rPr>
              <w:t xml:space="preserve"> and purposes</w:t>
            </w:r>
          </w:p>
          <w:p w14:paraId="4A0FE6DF"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ES12-7</w:t>
            </w:r>
            <w:r w:rsidRPr="00B75E7E">
              <w:rPr>
                <w:rFonts w:ascii="Montserrat" w:eastAsia="Arial" w:hAnsi="Montserrat"/>
                <w:sz w:val="18"/>
                <w:szCs w:val="18"/>
              </w:rPr>
              <w:t xml:space="preserve"> represents own ideas in critical, </w:t>
            </w:r>
            <w:proofErr w:type="gramStart"/>
            <w:r w:rsidRPr="00B75E7E">
              <w:rPr>
                <w:rFonts w:ascii="Montserrat" w:eastAsia="Arial" w:hAnsi="Montserrat"/>
                <w:sz w:val="18"/>
                <w:szCs w:val="18"/>
              </w:rPr>
              <w:t>interpretive</w:t>
            </w:r>
            <w:proofErr w:type="gramEnd"/>
            <w:r w:rsidRPr="00B75E7E">
              <w:rPr>
                <w:rFonts w:ascii="Montserrat" w:eastAsia="Arial" w:hAnsi="Montserrat"/>
                <w:sz w:val="18"/>
                <w:szCs w:val="18"/>
              </w:rPr>
              <w:t xml:space="preserve"> and imaginative texts</w:t>
            </w:r>
          </w:p>
          <w:p w14:paraId="5F18D65F"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ES12-8</w:t>
            </w:r>
            <w:r w:rsidRPr="00B75E7E">
              <w:rPr>
                <w:rFonts w:ascii="Montserrat" w:eastAsia="Arial" w:hAnsi="Montserrat"/>
                <w:sz w:val="18"/>
                <w:szCs w:val="18"/>
              </w:rPr>
              <w:t xml:space="preserve"> understands and explains the relationships between texts</w:t>
            </w:r>
          </w:p>
          <w:p w14:paraId="56E4E0CA" w14:textId="77777777" w:rsidR="00B75E7E" w:rsidRPr="00B75E7E" w:rsidRDefault="00B75E7E" w:rsidP="00B75E7E">
            <w:pPr>
              <w:pStyle w:val="BodyText"/>
              <w:rPr>
                <w:rFonts w:ascii="Montserrat" w:eastAsia="Arial" w:hAnsi="Montserrat"/>
                <w:sz w:val="18"/>
                <w:szCs w:val="18"/>
              </w:rPr>
            </w:pPr>
            <w:r w:rsidRPr="00B7691A">
              <w:rPr>
                <w:rFonts w:ascii="Montserrat" w:eastAsia="Arial" w:hAnsi="Montserrat"/>
                <w:b/>
                <w:bCs/>
                <w:sz w:val="18"/>
                <w:szCs w:val="18"/>
              </w:rPr>
              <w:t>ES12-9</w:t>
            </w:r>
            <w:r w:rsidRPr="00B75E7E">
              <w:rPr>
                <w:rFonts w:ascii="Montserrat" w:eastAsia="Arial" w:hAnsi="Montserrat"/>
                <w:sz w:val="18"/>
                <w:szCs w:val="18"/>
              </w:rPr>
              <w:t xml:space="preserve"> identifies and explores ideas, values, points of view and attitudes expressed in texts, and explains ways in which texts may influence, </w:t>
            </w:r>
            <w:proofErr w:type="gramStart"/>
            <w:r w:rsidRPr="00B75E7E">
              <w:rPr>
                <w:rFonts w:ascii="Montserrat" w:eastAsia="Arial" w:hAnsi="Montserrat"/>
                <w:sz w:val="18"/>
                <w:szCs w:val="18"/>
              </w:rPr>
              <w:t>engage</w:t>
            </w:r>
            <w:proofErr w:type="gramEnd"/>
            <w:r w:rsidRPr="00B75E7E">
              <w:rPr>
                <w:rFonts w:ascii="Montserrat" w:eastAsia="Arial" w:hAnsi="Montserrat"/>
                <w:sz w:val="18"/>
                <w:szCs w:val="18"/>
              </w:rPr>
              <w:t xml:space="preserve"> and persuade different audiences</w:t>
            </w:r>
          </w:p>
          <w:p w14:paraId="33146364" w14:textId="4956D94A" w:rsidR="00B75E7E" w:rsidRPr="00B75E7E" w:rsidRDefault="00B75E7E" w:rsidP="00B75E7E">
            <w:pPr>
              <w:pStyle w:val="BodyText"/>
              <w:rPr>
                <w:rFonts w:ascii="Montserrat" w:eastAsia="Arial" w:hAnsi="Montserrat"/>
                <w:sz w:val="18"/>
                <w:szCs w:val="18"/>
              </w:rPr>
            </w:pPr>
            <w:r w:rsidRPr="00B7691A">
              <w:rPr>
                <w:rFonts w:ascii="Montserrat" w:eastAsia="Arial" w:hAnsi="Montserrat"/>
                <w:b/>
                <w:sz w:val="18"/>
                <w:szCs w:val="18"/>
              </w:rPr>
              <w:t>ES12-10</w:t>
            </w:r>
            <w:r w:rsidRPr="00B75E7E">
              <w:rPr>
                <w:rFonts w:ascii="Montserrat" w:eastAsia="Arial" w:hAnsi="Montserrat"/>
                <w:sz w:val="18"/>
                <w:szCs w:val="18"/>
              </w:rPr>
              <w:t xml:space="preserve"> </w:t>
            </w:r>
            <w:r w:rsidRPr="00B75E7E">
              <w:rPr>
                <w:rFonts w:ascii="Montserrat" w:eastAsia="Arial" w:hAnsi="Montserrat"/>
                <w:color w:val="000000"/>
                <w:sz w:val="18"/>
                <w:szCs w:val="18"/>
                <w:shd w:val="clear" w:color="auto" w:fill="FFFFFF"/>
              </w:rPr>
              <w:t>monitors and reflects on own learning and adjusts individual and collaborative processes to develop as a more independent learner</w:t>
            </w:r>
          </w:p>
        </w:tc>
      </w:tr>
    </w:tbl>
    <w:p w14:paraId="2B0BCBA4" w14:textId="4E48C9EB" w:rsidR="00A23A05" w:rsidRDefault="00A23A05" w:rsidP="00A23A05">
      <w:pPr>
        <w:rPr>
          <w:rFonts w:ascii="Montserrat" w:eastAsia="Arial" w:hAnsi="Montserrat" w:cs="Arial"/>
          <w:sz w:val="18"/>
          <w:szCs w:val="18"/>
          <w:lang w:eastAsia="en-AU"/>
        </w:rPr>
      </w:pPr>
    </w:p>
    <w:p w14:paraId="62079FC7" w14:textId="77777777" w:rsidR="00A23A05" w:rsidRDefault="00A23A05" w:rsidP="00A23A05">
      <w:pPr>
        <w:rPr>
          <w:rFonts w:ascii="Montserrat" w:eastAsia="Arial" w:hAnsi="Montserrat" w:cs="Arial"/>
          <w:sz w:val="18"/>
          <w:szCs w:val="18"/>
          <w:lang w:eastAsia="en-AU"/>
        </w:rPr>
      </w:pPr>
    </w:p>
    <w:p w14:paraId="785E94B4" w14:textId="77777777" w:rsidR="00A23A05" w:rsidRDefault="00A23A05" w:rsidP="00A23A05">
      <w:pPr>
        <w:rPr>
          <w:rFonts w:ascii="Montserrat" w:eastAsia="Arial" w:hAnsi="Montserrat" w:cs="Arial"/>
          <w:sz w:val="18"/>
          <w:szCs w:val="18"/>
          <w:lang w:eastAsia="en-AU"/>
        </w:rPr>
      </w:pPr>
    </w:p>
    <w:p w14:paraId="5F7BB9C5" w14:textId="77777777" w:rsidR="009009B7" w:rsidRPr="00A23A05" w:rsidRDefault="009009B7" w:rsidP="00A23A05">
      <w:pPr>
        <w:rPr>
          <w:rFonts w:ascii="Montserrat" w:eastAsia="Arial" w:hAnsi="Montserrat" w:cs="Arial"/>
          <w:sz w:val="18"/>
          <w:szCs w:val="18"/>
          <w:lang w:eastAsia="en-AU"/>
        </w:rPr>
        <w:sectPr w:rsidR="009009B7" w:rsidRPr="00A23A05" w:rsidSect="00A56F82">
          <w:pgSz w:w="11910" w:h="16840"/>
          <w:pgMar w:top="567" w:right="428" w:bottom="993" w:left="851" w:header="0" w:footer="708" w:gutter="0"/>
          <w:cols w:space="708"/>
          <w:docGrid w:linePitch="360"/>
        </w:sectPr>
      </w:pPr>
    </w:p>
    <w:p w14:paraId="2892A87D" w14:textId="77777777" w:rsidR="00D8292A" w:rsidRPr="009009B7" w:rsidRDefault="00D8292A" w:rsidP="009009B7">
      <w:pPr>
        <w:pStyle w:val="Heading2"/>
        <w:jc w:val="center"/>
        <w:rPr>
          <w:rFonts w:ascii="Montserrat" w:hAnsi="Montserrat"/>
        </w:rPr>
      </w:pPr>
      <w:bookmarkStart w:id="172" w:name="_Toc85393122"/>
      <w:r w:rsidRPr="009009B7">
        <w:rPr>
          <w:rFonts w:ascii="Montserrat" w:hAnsi="Montserrat"/>
        </w:rPr>
        <w:lastRenderedPageBreak/>
        <w:t>English Studies Scope and Sequence</w:t>
      </w:r>
      <w:bookmarkEnd w:id="172"/>
    </w:p>
    <w:p w14:paraId="36E4C946" w14:textId="77777777" w:rsidR="00B75E7E" w:rsidRPr="003A7E74" w:rsidRDefault="00B75E7E" w:rsidP="00B75E7E">
      <w:pPr>
        <w:spacing w:after="0" w:line="240" w:lineRule="auto"/>
        <w:rPr>
          <w:rFonts w:ascii="Montserrat" w:hAnsi="Montserrat"/>
          <w:b/>
          <w:i/>
          <w:sz w:val="18"/>
          <w:szCs w:val="18"/>
        </w:rPr>
      </w:pPr>
    </w:p>
    <w:p w14:paraId="020A6258" w14:textId="77777777" w:rsidR="00B75E7E" w:rsidRPr="00B75E7E" w:rsidRDefault="00B75E7E" w:rsidP="00B75E7E">
      <w:pPr>
        <w:pStyle w:val="BodyText"/>
        <w:rPr>
          <w:rFonts w:ascii="Montserrat" w:hAnsi="Montserrat"/>
          <w:sz w:val="18"/>
          <w:szCs w:val="18"/>
        </w:rPr>
      </w:pPr>
      <w:r w:rsidRPr="00B75E7E">
        <w:rPr>
          <w:rFonts w:ascii="Montserrat" w:hAnsi="Montserrat"/>
          <w:sz w:val="18"/>
          <w:szCs w:val="18"/>
        </w:rPr>
        <w:t xml:space="preserve">The scope and sequence </w:t>
      </w:r>
      <w:proofErr w:type="gramStart"/>
      <w:r w:rsidRPr="00B75E7E">
        <w:rPr>
          <w:rFonts w:ascii="Montserrat" w:hAnsi="Montserrat"/>
          <w:sz w:val="18"/>
          <w:szCs w:val="18"/>
        </w:rPr>
        <w:t>covers</w:t>
      </w:r>
      <w:proofErr w:type="gramEnd"/>
      <w:r w:rsidRPr="00B75E7E">
        <w:rPr>
          <w:rFonts w:ascii="Montserrat" w:hAnsi="Montserrat"/>
          <w:sz w:val="18"/>
          <w:szCs w:val="18"/>
        </w:rPr>
        <w:t xml:space="preserve"> the following content:</w:t>
      </w:r>
    </w:p>
    <w:p w14:paraId="636B6A43" w14:textId="77777777" w:rsidR="00B75E7E" w:rsidRPr="00B75E7E" w:rsidRDefault="00B75E7E" w:rsidP="00B24A05">
      <w:pPr>
        <w:pStyle w:val="BodyText"/>
        <w:numPr>
          <w:ilvl w:val="0"/>
          <w:numId w:val="55"/>
        </w:numPr>
        <w:rPr>
          <w:rFonts w:ascii="Montserrat" w:hAnsi="Montserrat"/>
          <w:sz w:val="18"/>
          <w:szCs w:val="18"/>
        </w:rPr>
      </w:pPr>
      <w:r w:rsidRPr="00B75E7E">
        <w:rPr>
          <w:rFonts w:ascii="Montserrat" w:hAnsi="Montserrat"/>
          <w:sz w:val="18"/>
          <w:szCs w:val="18"/>
        </w:rPr>
        <w:t>Common Module – Texts and Human Experiences (44 hours)</w:t>
      </w:r>
    </w:p>
    <w:p w14:paraId="2AD87133" w14:textId="77777777" w:rsidR="00B75E7E" w:rsidRPr="00B75E7E" w:rsidRDefault="00B75E7E" w:rsidP="00B24A05">
      <w:pPr>
        <w:pStyle w:val="BodyText"/>
        <w:numPr>
          <w:ilvl w:val="0"/>
          <w:numId w:val="55"/>
        </w:numPr>
        <w:rPr>
          <w:rFonts w:ascii="Montserrat" w:hAnsi="Montserrat"/>
          <w:sz w:val="18"/>
          <w:szCs w:val="18"/>
        </w:rPr>
      </w:pPr>
      <w:r w:rsidRPr="00B75E7E">
        <w:rPr>
          <w:rFonts w:ascii="Montserrat" w:hAnsi="Montserrat"/>
          <w:sz w:val="18"/>
          <w:szCs w:val="18"/>
        </w:rPr>
        <w:t>Module L: Who Do I Think I Am? – English and the Self (40 hours)</w:t>
      </w:r>
    </w:p>
    <w:p w14:paraId="4C7B6860" w14:textId="77777777" w:rsidR="00B75E7E" w:rsidRPr="00B75E7E" w:rsidRDefault="00B75E7E" w:rsidP="00B24A05">
      <w:pPr>
        <w:pStyle w:val="BodyText"/>
        <w:numPr>
          <w:ilvl w:val="0"/>
          <w:numId w:val="55"/>
        </w:numPr>
        <w:rPr>
          <w:rFonts w:ascii="Montserrat" w:hAnsi="Montserrat"/>
          <w:sz w:val="18"/>
          <w:szCs w:val="18"/>
        </w:rPr>
      </w:pPr>
      <w:r w:rsidRPr="00B75E7E">
        <w:rPr>
          <w:rFonts w:ascii="Montserrat" w:hAnsi="Montserrat"/>
          <w:sz w:val="18"/>
          <w:szCs w:val="18"/>
        </w:rPr>
        <w:t>Module F: MiTunes and Text – English and the Language of Song (40 hours)</w:t>
      </w:r>
    </w:p>
    <w:p w14:paraId="35600337" w14:textId="77777777" w:rsidR="00B75E7E" w:rsidRPr="00B75E7E" w:rsidRDefault="00B75E7E" w:rsidP="00B24A05">
      <w:pPr>
        <w:pStyle w:val="BodyText"/>
        <w:numPr>
          <w:ilvl w:val="0"/>
          <w:numId w:val="55"/>
        </w:numPr>
        <w:rPr>
          <w:rFonts w:ascii="Montserrat" w:hAnsi="Montserrat"/>
          <w:sz w:val="18"/>
          <w:szCs w:val="18"/>
        </w:rPr>
      </w:pPr>
      <w:r w:rsidRPr="00B75E7E">
        <w:rPr>
          <w:rFonts w:ascii="Montserrat" w:hAnsi="Montserrat"/>
          <w:sz w:val="18"/>
          <w:szCs w:val="18"/>
        </w:rPr>
        <w:t>Module C: On the Road – English and the Experience of Travel (32 hours)</w:t>
      </w:r>
    </w:p>
    <w:tbl>
      <w:tblPr>
        <w:tblW w:w="15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70"/>
        <w:gridCol w:w="1370"/>
        <w:gridCol w:w="1370"/>
        <w:gridCol w:w="1371"/>
        <w:gridCol w:w="1370"/>
        <w:gridCol w:w="1370"/>
        <w:gridCol w:w="1371"/>
        <w:gridCol w:w="1399"/>
        <w:gridCol w:w="1341"/>
        <w:gridCol w:w="1372"/>
        <w:gridCol w:w="1371"/>
      </w:tblGrid>
      <w:tr w:rsidR="00B75E7E" w:rsidRPr="00B75E7E" w14:paraId="17D6442F" w14:textId="77777777" w:rsidTr="00B75E7E">
        <w:trPr>
          <w:trHeight w:val="188"/>
        </w:trPr>
        <w:tc>
          <w:tcPr>
            <w:tcW w:w="356" w:type="dxa"/>
            <w:vMerge w:val="restart"/>
            <w:shd w:val="clear" w:color="auto" w:fill="D9D9D9"/>
            <w:tcMar>
              <w:top w:w="57" w:type="dxa"/>
              <w:left w:w="57" w:type="dxa"/>
              <w:bottom w:w="57" w:type="dxa"/>
              <w:right w:w="57" w:type="dxa"/>
            </w:tcMar>
            <w:textDirection w:val="btLr"/>
            <w:vAlign w:val="center"/>
          </w:tcPr>
          <w:p w14:paraId="3F6834B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Term 4</w:t>
            </w:r>
          </w:p>
        </w:tc>
        <w:tc>
          <w:tcPr>
            <w:tcW w:w="1370" w:type="dxa"/>
            <w:tcMar>
              <w:top w:w="57" w:type="dxa"/>
              <w:left w:w="57" w:type="dxa"/>
              <w:bottom w:w="57" w:type="dxa"/>
              <w:right w:w="57" w:type="dxa"/>
            </w:tcMar>
          </w:tcPr>
          <w:p w14:paraId="1BBC15BF"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w:t>
            </w:r>
          </w:p>
        </w:tc>
        <w:tc>
          <w:tcPr>
            <w:tcW w:w="1370" w:type="dxa"/>
            <w:tcMar>
              <w:top w:w="57" w:type="dxa"/>
              <w:left w:w="57" w:type="dxa"/>
              <w:bottom w:w="57" w:type="dxa"/>
              <w:right w:w="57" w:type="dxa"/>
            </w:tcMar>
          </w:tcPr>
          <w:p w14:paraId="199B071F"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2</w:t>
            </w:r>
          </w:p>
        </w:tc>
        <w:tc>
          <w:tcPr>
            <w:tcW w:w="1370" w:type="dxa"/>
            <w:tcMar>
              <w:top w:w="57" w:type="dxa"/>
              <w:left w:w="57" w:type="dxa"/>
              <w:bottom w:w="57" w:type="dxa"/>
              <w:right w:w="57" w:type="dxa"/>
            </w:tcMar>
          </w:tcPr>
          <w:p w14:paraId="6B6CF5B8"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3</w:t>
            </w:r>
          </w:p>
        </w:tc>
        <w:tc>
          <w:tcPr>
            <w:tcW w:w="1371" w:type="dxa"/>
            <w:tcMar>
              <w:top w:w="57" w:type="dxa"/>
              <w:left w:w="57" w:type="dxa"/>
              <w:bottom w:w="57" w:type="dxa"/>
              <w:right w:w="57" w:type="dxa"/>
            </w:tcMar>
          </w:tcPr>
          <w:p w14:paraId="4E1B7C4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4</w:t>
            </w:r>
          </w:p>
        </w:tc>
        <w:tc>
          <w:tcPr>
            <w:tcW w:w="1370" w:type="dxa"/>
            <w:tcMar>
              <w:top w:w="57" w:type="dxa"/>
              <w:left w:w="57" w:type="dxa"/>
              <w:bottom w:w="57" w:type="dxa"/>
              <w:right w:w="57" w:type="dxa"/>
            </w:tcMar>
          </w:tcPr>
          <w:p w14:paraId="0F7C2B2E" w14:textId="77777777" w:rsidR="00B75E7E" w:rsidRPr="00B75E7E" w:rsidRDefault="00B75E7E" w:rsidP="00B75E7E">
            <w:pPr>
              <w:pStyle w:val="BodyText"/>
              <w:jc w:val="center"/>
              <w:rPr>
                <w:rFonts w:ascii="Montserrat" w:hAnsi="Montserrat"/>
                <w:b/>
                <w:sz w:val="18"/>
                <w:szCs w:val="18"/>
                <w:highlight w:val="yellow"/>
              </w:rPr>
            </w:pPr>
            <w:r w:rsidRPr="00B75E7E">
              <w:rPr>
                <w:rFonts w:ascii="Montserrat" w:hAnsi="Montserrat"/>
                <w:b/>
                <w:sz w:val="18"/>
                <w:szCs w:val="18"/>
              </w:rPr>
              <w:t>Week 5</w:t>
            </w:r>
          </w:p>
        </w:tc>
        <w:tc>
          <w:tcPr>
            <w:tcW w:w="1370" w:type="dxa"/>
            <w:tcMar>
              <w:top w:w="57" w:type="dxa"/>
              <w:left w:w="57" w:type="dxa"/>
              <w:bottom w:w="57" w:type="dxa"/>
              <w:right w:w="57" w:type="dxa"/>
            </w:tcMar>
          </w:tcPr>
          <w:p w14:paraId="299146B3"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6</w:t>
            </w:r>
          </w:p>
        </w:tc>
        <w:tc>
          <w:tcPr>
            <w:tcW w:w="1371" w:type="dxa"/>
            <w:tcMar>
              <w:top w:w="57" w:type="dxa"/>
              <w:left w:w="57" w:type="dxa"/>
              <w:bottom w:w="57" w:type="dxa"/>
              <w:right w:w="57" w:type="dxa"/>
            </w:tcMar>
          </w:tcPr>
          <w:p w14:paraId="45520357"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7</w:t>
            </w:r>
          </w:p>
        </w:tc>
        <w:tc>
          <w:tcPr>
            <w:tcW w:w="1399" w:type="dxa"/>
            <w:tcMar>
              <w:top w:w="57" w:type="dxa"/>
              <w:left w:w="57" w:type="dxa"/>
              <w:bottom w:w="57" w:type="dxa"/>
              <w:right w:w="57" w:type="dxa"/>
            </w:tcMar>
          </w:tcPr>
          <w:p w14:paraId="7656F0E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8</w:t>
            </w:r>
          </w:p>
        </w:tc>
        <w:tc>
          <w:tcPr>
            <w:tcW w:w="1341" w:type="dxa"/>
            <w:tcMar>
              <w:top w:w="57" w:type="dxa"/>
              <w:left w:w="57" w:type="dxa"/>
              <w:bottom w:w="57" w:type="dxa"/>
              <w:right w:w="57" w:type="dxa"/>
            </w:tcMar>
          </w:tcPr>
          <w:p w14:paraId="0065A984"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9</w:t>
            </w:r>
          </w:p>
        </w:tc>
        <w:tc>
          <w:tcPr>
            <w:tcW w:w="1372" w:type="dxa"/>
            <w:tcMar>
              <w:top w:w="57" w:type="dxa"/>
              <w:left w:w="57" w:type="dxa"/>
              <w:bottom w:w="57" w:type="dxa"/>
              <w:right w:w="57" w:type="dxa"/>
            </w:tcMar>
          </w:tcPr>
          <w:p w14:paraId="5724D257"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10</w:t>
            </w:r>
          </w:p>
        </w:tc>
        <w:tc>
          <w:tcPr>
            <w:tcW w:w="1371" w:type="dxa"/>
          </w:tcPr>
          <w:p w14:paraId="3AA645F3"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11</w:t>
            </w:r>
          </w:p>
        </w:tc>
      </w:tr>
      <w:tr w:rsidR="00B75E7E" w:rsidRPr="00B75E7E" w14:paraId="6367B8EC" w14:textId="77777777" w:rsidTr="00B75E7E">
        <w:trPr>
          <w:trHeight w:val="217"/>
        </w:trPr>
        <w:tc>
          <w:tcPr>
            <w:tcW w:w="356" w:type="dxa"/>
            <w:vMerge/>
            <w:shd w:val="clear" w:color="auto" w:fill="D9D9D9"/>
            <w:tcMar>
              <w:top w:w="57" w:type="dxa"/>
              <w:left w:w="57" w:type="dxa"/>
              <w:bottom w:w="57" w:type="dxa"/>
              <w:right w:w="57" w:type="dxa"/>
            </w:tcMar>
          </w:tcPr>
          <w:p w14:paraId="12028ECD" w14:textId="77777777" w:rsidR="00B75E7E" w:rsidRPr="00B75E7E" w:rsidRDefault="00B75E7E" w:rsidP="00B75E7E">
            <w:pPr>
              <w:pStyle w:val="BodyText"/>
              <w:jc w:val="center"/>
              <w:rPr>
                <w:rFonts w:ascii="Montserrat" w:hAnsi="Montserrat"/>
                <w:b/>
                <w:sz w:val="18"/>
                <w:szCs w:val="18"/>
              </w:rPr>
            </w:pPr>
          </w:p>
        </w:tc>
        <w:tc>
          <w:tcPr>
            <w:tcW w:w="15075" w:type="dxa"/>
            <w:gridSpan w:val="11"/>
            <w:tcMar>
              <w:top w:w="57" w:type="dxa"/>
              <w:left w:w="57" w:type="dxa"/>
              <w:bottom w:w="57" w:type="dxa"/>
              <w:right w:w="57" w:type="dxa"/>
            </w:tcMar>
          </w:tcPr>
          <w:p w14:paraId="072D0C24"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Common Module – Text and Human Experiences</w:t>
            </w:r>
          </w:p>
          <w:p w14:paraId="7B50BCCB" w14:textId="07C8484F" w:rsidR="00B75E7E" w:rsidRPr="00B75E7E" w:rsidRDefault="00B75E7E" w:rsidP="00B75E7E">
            <w:pPr>
              <w:pStyle w:val="BodyText"/>
              <w:jc w:val="center"/>
              <w:rPr>
                <w:rFonts w:ascii="Montserrat" w:hAnsi="Montserrat"/>
                <w:sz w:val="18"/>
                <w:szCs w:val="18"/>
              </w:rPr>
            </w:pPr>
            <w:r w:rsidRPr="00B75E7E">
              <w:rPr>
                <w:rFonts w:ascii="Montserrat" w:hAnsi="Montserrat"/>
                <w:i/>
                <w:sz w:val="18"/>
                <w:szCs w:val="18"/>
              </w:rPr>
              <w:t>Billy Elliot</w:t>
            </w:r>
            <w:r w:rsidRPr="00B75E7E">
              <w:rPr>
                <w:rFonts w:ascii="Montserrat" w:hAnsi="Montserrat"/>
                <w:sz w:val="18"/>
                <w:szCs w:val="18"/>
              </w:rPr>
              <w:t xml:space="preserve"> (film)</w:t>
            </w:r>
          </w:p>
        </w:tc>
      </w:tr>
      <w:tr w:rsidR="00B75E7E" w:rsidRPr="00B75E7E" w14:paraId="7B12BDFB" w14:textId="77777777" w:rsidTr="00B75E7E">
        <w:trPr>
          <w:trHeight w:val="239"/>
        </w:trPr>
        <w:tc>
          <w:tcPr>
            <w:tcW w:w="356" w:type="dxa"/>
            <w:vMerge/>
            <w:shd w:val="clear" w:color="auto" w:fill="D9D9D9"/>
            <w:tcMar>
              <w:top w:w="57" w:type="dxa"/>
              <w:left w:w="57" w:type="dxa"/>
              <w:bottom w:w="57" w:type="dxa"/>
              <w:right w:w="57" w:type="dxa"/>
            </w:tcMar>
          </w:tcPr>
          <w:p w14:paraId="1D2E1545" w14:textId="77777777" w:rsidR="00B75E7E" w:rsidRPr="00B75E7E" w:rsidRDefault="00B75E7E" w:rsidP="00B75E7E">
            <w:pPr>
              <w:pStyle w:val="BodyText"/>
              <w:jc w:val="center"/>
              <w:rPr>
                <w:rFonts w:ascii="Montserrat" w:hAnsi="Montserrat"/>
                <w:sz w:val="18"/>
                <w:szCs w:val="18"/>
              </w:rPr>
            </w:pPr>
          </w:p>
        </w:tc>
        <w:tc>
          <w:tcPr>
            <w:tcW w:w="15075" w:type="dxa"/>
            <w:gridSpan w:val="11"/>
            <w:tcMar>
              <w:top w:w="57" w:type="dxa"/>
              <w:left w:w="57" w:type="dxa"/>
              <w:bottom w:w="57" w:type="dxa"/>
              <w:right w:w="57" w:type="dxa"/>
            </w:tcMar>
          </w:tcPr>
          <w:p w14:paraId="0BF2C240"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 xml:space="preserve">Assessment Task 1: Multimodal Presentation with related material 30%       </w:t>
            </w:r>
            <w:r w:rsidRPr="00B75E7E">
              <w:rPr>
                <w:rFonts w:ascii="Montserrat" w:hAnsi="Montserrat"/>
                <w:color w:val="000000"/>
                <w:sz w:val="18"/>
                <w:szCs w:val="18"/>
              </w:rPr>
              <w:t>Due: Week 10</w:t>
            </w:r>
          </w:p>
        </w:tc>
      </w:tr>
      <w:tr w:rsidR="00B75E7E" w:rsidRPr="00B75E7E" w14:paraId="1BB630FD" w14:textId="77777777" w:rsidTr="00B75E7E">
        <w:trPr>
          <w:trHeight w:val="181"/>
        </w:trPr>
        <w:tc>
          <w:tcPr>
            <w:tcW w:w="356" w:type="dxa"/>
            <w:vMerge/>
            <w:shd w:val="clear" w:color="auto" w:fill="D9D9D9"/>
            <w:tcMar>
              <w:top w:w="57" w:type="dxa"/>
              <w:left w:w="57" w:type="dxa"/>
              <w:bottom w:w="57" w:type="dxa"/>
              <w:right w:w="57" w:type="dxa"/>
            </w:tcMar>
          </w:tcPr>
          <w:p w14:paraId="190F30E2" w14:textId="77777777" w:rsidR="00B75E7E" w:rsidRPr="00B75E7E" w:rsidRDefault="00B75E7E" w:rsidP="00B75E7E">
            <w:pPr>
              <w:pStyle w:val="BodyText"/>
              <w:jc w:val="center"/>
              <w:rPr>
                <w:rFonts w:ascii="Montserrat" w:hAnsi="Montserrat"/>
                <w:sz w:val="18"/>
                <w:szCs w:val="18"/>
              </w:rPr>
            </w:pPr>
          </w:p>
        </w:tc>
        <w:tc>
          <w:tcPr>
            <w:tcW w:w="15075" w:type="dxa"/>
            <w:gridSpan w:val="11"/>
            <w:tcMar>
              <w:top w:w="57" w:type="dxa"/>
              <w:left w:w="57" w:type="dxa"/>
              <w:bottom w:w="57" w:type="dxa"/>
              <w:right w:w="57" w:type="dxa"/>
            </w:tcMar>
          </w:tcPr>
          <w:p w14:paraId="76D31AC0" w14:textId="77777777" w:rsidR="00B75E7E" w:rsidRPr="00B75E7E" w:rsidRDefault="00B75E7E" w:rsidP="00B75E7E">
            <w:pPr>
              <w:pStyle w:val="BodyText"/>
              <w:jc w:val="center"/>
              <w:rPr>
                <w:rFonts w:ascii="Montserrat" w:hAnsi="Montserrat" w:cstheme="minorHAnsi"/>
                <w:sz w:val="18"/>
                <w:szCs w:val="18"/>
              </w:rPr>
            </w:pPr>
            <w:r w:rsidRPr="00B75E7E">
              <w:rPr>
                <w:rFonts w:ascii="Montserrat" w:hAnsi="Montserrat" w:cstheme="minorHAnsi"/>
                <w:sz w:val="18"/>
                <w:szCs w:val="18"/>
              </w:rPr>
              <w:t>ES 12-1, ES 12-2, ES 12-5 &amp; ES 12-8</w:t>
            </w:r>
          </w:p>
        </w:tc>
      </w:tr>
    </w:tbl>
    <w:p w14:paraId="3782097E" w14:textId="77777777" w:rsidR="00B75E7E" w:rsidRPr="00B75E7E" w:rsidRDefault="00B75E7E" w:rsidP="00B75E7E">
      <w:pPr>
        <w:pStyle w:val="BodyText"/>
        <w:jc w:val="center"/>
        <w:rPr>
          <w:rFonts w:ascii="Montserrat"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
        <w:gridCol w:w="1368"/>
        <w:gridCol w:w="1358"/>
        <w:gridCol w:w="1360"/>
        <w:gridCol w:w="1363"/>
        <w:gridCol w:w="1363"/>
        <w:gridCol w:w="1437"/>
        <w:gridCol w:w="1290"/>
        <w:gridCol w:w="1414"/>
        <w:gridCol w:w="1276"/>
        <w:gridCol w:w="1414"/>
        <w:gridCol w:w="1421"/>
      </w:tblGrid>
      <w:tr w:rsidR="00B75E7E" w:rsidRPr="00B75E7E" w14:paraId="0BAE1CBD" w14:textId="77777777" w:rsidTr="00B75E7E">
        <w:tc>
          <w:tcPr>
            <w:tcW w:w="382" w:type="dxa"/>
            <w:vMerge w:val="restart"/>
            <w:shd w:val="clear" w:color="auto" w:fill="D9D9D9"/>
            <w:tcMar>
              <w:top w:w="57" w:type="dxa"/>
              <w:left w:w="57" w:type="dxa"/>
              <w:bottom w:w="57" w:type="dxa"/>
              <w:right w:w="57" w:type="dxa"/>
            </w:tcMar>
            <w:textDirection w:val="btLr"/>
            <w:vAlign w:val="center"/>
          </w:tcPr>
          <w:p w14:paraId="12B2E75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Term 1</w:t>
            </w:r>
          </w:p>
        </w:tc>
        <w:tc>
          <w:tcPr>
            <w:tcW w:w="1368" w:type="dxa"/>
            <w:tcMar>
              <w:top w:w="57" w:type="dxa"/>
              <w:left w:w="57" w:type="dxa"/>
              <w:bottom w:w="57" w:type="dxa"/>
              <w:right w:w="57" w:type="dxa"/>
            </w:tcMar>
          </w:tcPr>
          <w:p w14:paraId="7462A449"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w:t>
            </w:r>
          </w:p>
        </w:tc>
        <w:tc>
          <w:tcPr>
            <w:tcW w:w="1358" w:type="dxa"/>
            <w:tcMar>
              <w:top w:w="57" w:type="dxa"/>
              <w:left w:w="57" w:type="dxa"/>
              <w:bottom w:w="57" w:type="dxa"/>
              <w:right w:w="57" w:type="dxa"/>
            </w:tcMar>
          </w:tcPr>
          <w:p w14:paraId="07458BFE"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2</w:t>
            </w:r>
          </w:p>
          <w:p w14:paraId="12185256"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(31.1.22)</w:t>
            </w:r>
          </w:p>
        </w:tc>
        <w:tc>
          <w:tcPr>
            <w:tcW w:w="1360" w:type="dxa"/>
            <w:tcMar>
              <w:top w:w="57" w:type="dxa"/>
              <w:left w:w="57" w:type="dxa"/>
              <w:bottom w:w="57" w:type="dxa"/>
              <w:right w:w="57" w:type="dxa"/>
            </w:tcMar>
          </w:tcPr>
          <w:p w14:paraId="4A1B7686"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3</w:t>
            </w:r>
          </w:p>
        </w:tc>
        <w:tc>
          <w:tcPr>
            <w:tcW w:w="1363" w:type="dxa"/>
            <w:tcMar>
              <w:top w:w="57" w:type="dxa"/>
              <w:left w:w="57" w:type="dxa"/>
              <w:bottom w:w="57" w:type="dxa"/>
              <w:right w:w="57" w:type="dxa"/>
            </w:tcMar>
          </w:tcPr>
          <w:p w14:paraId="1A9EBEE2"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4</w:t>
            </w:r>
          </w:p>
        </w:tc>
        <w:tc>
          <w:tcPr>
            <w:tcW w:w="1363" w:type="dxa"/>
            <w:tcMar>
              <w:top w:w="57" w:type="dxa"/>
              <w:left w:w="57" w:type="dxa"/>
              <w:bottom w:w="57" w:type="dxa"/>
              <w:right w:w="57" w:type="dxa"/>
            </w:tcMar>
          </w:tcPr>
          <w:p w14:paraId="570DB386" w14:textId="77777777" w:rsidR="00B75E7E" w:rsidRPr="00B75E7E" w:rsidRDefault="00B75E7E" w:rsidP="00B75E7E">
            <w:pPr>
              <w:pStyle w:val="BodyText"/>
              <w:jc w:val="center"/>
              <w:rPr>
                <w:rFonts w:ascii="Montserrat" w:hAnsi="Montserrat"/>
                <w:b/>
                <w:sz w:val="18"/>
                <w:szCs w:val="18"/>
                <w:highlight w:val="yellow"/>
              </w:rPr>
            </w:pPr>
            <w:r w:rsidRPr="00B75E7E">
              <w:rPr>
                <w:rFonts w:ascii="Montserrat" w:hAnsi="Montserrat"/>
                <w:b/>
                <w:sz w:val="18"/>
                <w:szCs w:val="18"/>
              </w:rPr>
              <w:t>Week 5</w:t>
            </w:r>
          </w:p>
        </w:tc>
        <w:tc>
          <w:tcPr>
            <w:tcW w:w="1437" w:type="dxa"/>
            <w:tcMar>
              <w:top w:w="57" w:type="dxa"/>
              <w:left w:w="57" w:type="dxa"/>
              <w:bottom w:w="57" w:type="dxa"/>
              <w:right w:w="57" w:type="dxa"/>
            </w:tcMar>
          </w:tcPr>
          <w:p w14:paraId="43AD0A33"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6</w:t>
            </w:r>
          </w:p>
        </w:tc>
        <w:tc>
          <w:tcPr>
            <w:tcW w:w="1290" w:type="dxa"/>
            <w:tcMar>
              <w:top w:w="57" w:type="dxa"/>
              <w:left w:w="57" w:type="dxa"/>
              <w:bottom w:w="57" w:type="dxa"/>
              <w:right w:w="57" w:type="dxa"/>
            </w:tcMar>
          </w:tcPr>
          <w:p w14:paraId="606D1D4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7</w:t>
            </w:r>
          </w:p>
        </w:tc>
        <w:tc>
          <w:tcPr>
            <w:tcW w:w="1414" w:type="dxa"/>
            <w:tcMar>
              <w:top w:w="57" w:type="dxa"/>
              <w:left w:w="57" w:type="dxa"/>
              <w:bottom w:w="57" w:type="dxa"/>
              <w:right w:w="57" w:type="dxa"/>
            </w:tcMar>
          </w:tcPr>
          <w:p w14:paraId="5509AD1F"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8</w:t>
            </w:r>
          </w:p>
        </w:tc>
        <w:tc>
          <w:tcPr>
            <w:tcW w:w="1276" w:type="dxa"/>
            <w:tcMar>
              <w:top w:w="57" w:type="dxa"/>
              <w:left w:w="57" w:type="dxa"/>
              <w:bottom w:w="57" w:type="dxa"/>
              <w:right w:w="57" w:type="dxa"/>
            </w:tcMar>
          </w:tcPr>
          <w:p w14:paraId="6F436729"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9</w:t>
            </w:r>
          </w:p>
        </w:tc>
        <w:tc>
          <w:tcPr>
            <w:tcW w:w="1414" w:type="dxa"/>
            <w:tcMar>
              <w:top w:w="57" w:type="dxa"/>
              <w:left w:w="57" w:type="dxa"/>
              <w:bottom w:w="57" w:type="dxa"/>
              <w:right w:w="57" w:type="dxa"/>
            </w:tcMar>
          </w:tcPr>
          <w:p w14:paraId="07D97520"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10</w:t>
            </w:r>
          </w:p>
        </w:tc>
        <w:tc>
          <w:tcPr>
            <w:tcW w:w="1421" w:type="dxa"/>
          </w:tcPr>
          <w:p w14:paraId="3C6F0F63"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11</w:t>
            </w:r>
          </w:p>
        </w:tc>
      </w:tr>
      <w:tr w:rsidR="00B75E7E" w:rsidRPr="00B75E7E" w14:paraId="315B75FD" w14:textId="77777777" w:rsidTr="00B75E7E">
        <w:trPr>
          <w:trHeight w:val="231"/>
        </w:trPr>
        <w:tc>
          <w:tcPr>
            <w:tcW w:w="382" w:type="dxa"/>
            <w:vMerge/>
            <w:shd w:val="clear" w:color="auto" w:fill="D9D9D9"/>
            <w:tcMar>
              <w:top w:w="57" w:type="dxa"/>
              <w:left w:w="57" w:type="dxa"/>
              <w:bottom w:w="57" w:type="dxa"/>
              <w:right w:w="57" w:type="dxa"/>
            </w:tcMar>
          </w:tcPr>
          <w:p w14:paraId="319134FC" w14:textId="77777777" w:rsidR="00B75E7E" w:rsidRPr="00B75E7E" w:rsidRDefault="00B75E7E" w:rsidP="00B75E7E">
            <w:pPr>
              <w:pStyle w:val="BodyText"/>
              <w:jc w:val="center"/>
              <w:rPr>
                <w:rFonts w:ascii="Montserrat" w:hAnsi="Montserrat"/>
                <w:b/>
                <w:sz w:val="18"/>
                <w:szCs w:val="18"/>
              </w:rPr>
            </w:pPr>
          </w:p>
        </w:tc>
        <w:tc>
          <w:tcPr>
            <w:tcW w:w="1368" w:type="dxa"/>
            <w:vMerge w:val="restart"/>
            <w:shd w:val="clear" w:color="auto" w:fill="808080" w:themeFill="background1" w:themeFillShade="80"/>
            <w:tcMar>
              <w:top w:w="57" w:type="dxa"/>
              <w:left w:w="57" w:type="dxa"/>
              <w:bottom w:w="57" w:type="dxa"/>
              <w:right w:w="57" w:type="dxa"/>
            </w:tcMar>
          </w:tcPr>
          <w:p w14:paraId="2AAA7579" w14:textId="77777777" w:rsidR="00B75E7E" w:rsidRPr="00B75E7E" w:rsidRDefault="00B75E7E" w:rsidP="00B75E7E">
            <w:pPr>
              <w:pStyle w:val="BodyText"/>
              <w:jc w:val="center"/>
              <w:rPr>
                <w:rFonts w:ascii="Montserrat" w:hAnsi="Montserrat"/>
                <w:sz w:val="18"/>
                <w:szCs w:val="18"/>
              </w:rPr>
            </w:pPr>
          </w:p>
        </w:tc>
        <w:tc>
          <w:tcPr>
            <w:tcW w:w="13696" w:type="dxa"/>
            <w:gridSpan w:val="10"/>
          </w:tcPr>
          <w:p w14:paraId="68697933"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Module L – Who Do I Think I Am?</w:t>
            </w:r>
          </w:p>
        </w:tc>
      </w:tr>
      <w:tr w:rsidR="00B75E7E" w:rsidRPr="00B75E7E" w14:paraId="0A25C25C" w14:textId="77777777" w:rsidTr="00B75E7E">
        <w:trPr>
          <w:trHeight w:val="238"/>
        </w:trPr>
        <w:tc>
          <w:tcPr>
            <w:tcW w:w="382" w:type="dxa"/>
            <w:vMerge/>
            <w:shd w:val="clear" w:color="auto" w:fill="D9D9D9"/>
            <w:tcMar>
              <w:top w:w="57" w:type="dxa"/>
              <w:left w:w="57" w:type="dxa"/>
              <w:bottom w:w="57" w:type="dxa"/>
              <w:right w:w="57" w:type="dxa"/>
            </w:tcMar>
          </w:tcPr>
          <w:p w14:paraId="1CCA4A4C" w14:textId="77777777" w:rsidR="00B75E7E" w:rsidRPr="00B75E7E" w:rsidRDefault="00B75E7E" w:rsidP="00B75E7E">
            <w:pPr>
              <w:pStyle w:val="BodyText"/>
              <w:jc w:val="center"/>
              <w:rPr>
                <w:rFonts w:ascii="Montserrat" w:hAnsi="Montserrat"/>
                <w:b/>
                <w:sz w:val="18"/>
                <w:szCs w:val="18"/>
              </w:rPr>
            </w:pPr>
          </w:p>
        </w:tc>
        <w:tc>
          <w:tcPr>
            <w:tcW w:w="1368" w:type="dxa"/>
            <w:vMerge/>
            <w:shd w:val="clear" w:color="auto" w:fill="808080" w:themeFill="background1" w:themeFillShade="80"/>
            <w:tcMar>
              <w:top w:w="57" w:type="dxa"/>
              <w:left w:w="57" w:type="dxa"/>
              <w:bottom w:w="57" w:type="dxa"/>
              <w:right w:w="57" w:type="dxa"/>
            </w:tcMar>
          </w:tcPr>
          <w:p w14:paraId="179101DB" w14:textId="77777777" w:rsidR="00B75E7E" w:rsidRPr="00B75E7E" w:rsidRDefault="00B75E7E" w:rsidP="00B75E7E">
            <w:pPr>
              <w:pStyle w:val="BodyText"/>
              <w:jc w:val="center"/>
              <w:rPr>
                <w:rFonts w:ascii="Montserrat" w:hAnsi="Montserrat"/>
                <w:sz w:val="18"/>
                <w:szCs w:val="18"/>
              </w:rPr>
            </w:pPr>
          </w:p>
        </w:tc>
        <w:tc>
          <w:tcPr>
            <w:tcW w:w="13696" w:type="dxa"/>
            <w:gridSpan w:val="10"/>
          </w:tcPr>
          <w:p w14:paraId="3100E389"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 xml:space="preserve">Assessment Task 2: Interview and Reflection Statement 20%   </w:t>
            </w:r>
            <w:r w:rsidRPr="00B75E7E">
              <w:rPr>
                <w:rFonts w:ascii="Montserrat" w:hAnsi="Montserrat"/>
                <w:color w:val="000000"/>
                <w:sz w:val="18"/>
                <w:szCs w:val="18"/>
              </w:rPr>
              <w:t>Due: Week 10</w:t>
            </w:r>
          </w:p>
        </w:tc>
      </w:tr>
      <w:tr w:rsidR="00B75E7E" w:rsidRPr="00B75E7E" w14:paraId="74470D8A" w14:textId="77777777" w:rsidTr="00B75E7E">
        <w:trPr>
          <w:trHeight w:val="205"/>
        </w:trPr>
        <w:tc>
          <w:tcPr>
            <w:tcW w:w="382" w:type="dxa"/>
            <w:vMerge/>
            <w:shd w:val="clear" w:color="auto" w:fill="D9D9D9"/>
            <w:tcMar>
              <w:top w:w="57" w:type="dxa"/>
              <w:left w:w="57" w:type="dxa"/>
              <w:bottom w:w="57" w:type="dxa"/>
              <w:right w:w="57" w:type="dxa"/>
            </w:tcMar>
          </w:tcPr>
          <w:p w14:paraId="659DF0C0" w14:textId="77777777" w:rsidR="00B75E7E" w:rsidRPr="00B75E7E" w:rsidRDefault="00B75E7E" w:rsidP="00B75E7E">
            <w:pPr>
              <w:pStyle w:val="BodyText"/>
              <w:jc w:val="center"/>
              <w:rPr>
                <w:rFonts w:ascii="Montserrat" w:hAnsi="Montserrat"/>
                <w:b/>
                <w:sz w:val="18"/>
                <w:szCs w:val="18"/>
              </w:rPr>
            </w:pPr>
          </w:p>
        </w:tc>
        <w:tc>
          <w:tcPr>
            <w:tcW w:w="1368" w:type="dxa"/>
            <w:vMerge/>
            <w:shd w:val="clear" w:color="auto" w:fill="808080" w:themeFill="background1" w:themeFillShade="80"/>
            <w:tcMar>
              <w:top w:w="57" w:type="dxa"/>
              <w:left w:w="57" w:type="dxa"/>
              <w:bottom w:w="57" w:type="dxa"/>
              <w:right w:w="57" w:type="dxa"/>
            </w:tcMar>
          </w:tcPr>
          <w:p w14:paraId="7729F1D4" w14:textId="77777777" w:rsidR="00B75E7E" w:rsidRPr="00B75E7E" w:rsidRDefault="00B75E7E" w:rsidP="00B75E7E">
            <w:pPr>
              <w:pStyle w:val="BodyText"/>
              <w:jc w:val="center"/>
              <w:rPr>
                <w:rFonts w:ascii="Montserrat" w:hAnsi="Montserrat"/>
                <w:sz w:val="18"/>
                <w:szCs w:val="18"/>
              </w:rPr>
            </w:pPr>
          </w:p>
        </w:tc>
        <w:tc>
          <w:tcPr>
            <w:tcW w:w="13696" w:type="dxa"/>
            <w:gridSpan w:val="10"/>
          </w:tcPr>
          <w:p w14:paraId="1F2F4A6D"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ES12-1, ES12-3, ES12-6, ES12-7 &amp; ES12-9</w:t>
            </w:r>
          </w:p>
        </w:tc>
      </w:tr>
    </w:tbl>
    <w:p w14:paraId="64DF4E15" w14:textId="77777777" w:rsidR="00B75E7E" w:rsidRPr="00B75E7E" w:rsidRDefault="00B75E7E" w:rsidP="00B75E7E">
      <w:pPr>
        <w:pStyle w:val="BodyText"/>
        <w:jc w:val="center"/>
        <w:rPr>
          <w:rFonts w:ascii="Montserrat"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502"/>
        <w:gridCol w:w="1494"/>
        <w:gridCol w:w="1495"/>
        <w:gridCol w:w="1541"/>
        <w:gridCol w:w="1479"/>
        <w:gridCol w:w="1472"/>
        <w:gridCol w:w="1497"/>
        <w:gridCol w:w="1426"/>
        <w:gridCol w:w="1559"/>
        <w:gridCol w:w="1559"/>
      </w:tblGrid>
      <w:tr w:rsidR="00B75E7E" w:rsidRPr="00B75E7E" w14:paraId="1C569B9C" w14:textId="77777777" w:rsidTr="00B75E7E">
        <w:tc>
          <w:tcPr>
            <w:tcW w:w="422" w:type="dxa"/>
            <w:vMerge w:val="restart"/>
            <w:shd w:val="clear" w:color="auto" w:fill="D9D9D9"/>
            <w:tcMar>
              <w:top w:w="57" w:type="dxa"/>
              <w:left w:w="57" w:type="dxa"/>
              <w:bottom w:w="57" w:type="dxa"/>
              <w:right w:w="57" w:type="dxa"/>
            </w:tcMar>
            <w:textDirection w:val="btLr"/>
            <w:vAlign w:val="center"/>
          </w:tcPr>
          <w:p w14:paraId="65C36BA5"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Term 2</w:t>
            </w:r>
          </w:p>
        </w:tc>
        <w:tc>
          <w:tcPr>
            <w:tcW w:w="1502" w:type="dxa"/>
            <w:tcMar>
              <w:top w:w="57" w:type="dxa"/>
              <w:left w:w="57" w:type="dxa"/>
              <w:bottom w:w="57" w:type="dxa"/>
              <w:right w:w="57" w:type="dxa"/>
            </w:tcMar>
          </w:tcPr>
          <w:p w14:paraId="150587F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w:t>
            </w:r>
          </w:p>
        </w:tc>
        <w:tc>
          <w:tcPr>
            <w:tcW w:w="1494" w:type="dxa"/>
            <w:tcMar>
              <w:top w:w="57" w:type="dxa"/>
              <w:left w:w="57" w:type="dxa"/>
              <w:bottom w:w="57" w:type="dxa"/>
              <w:right w:w="57" w:type="dxa"/>
            </w:tcMar>
          </w:tcPr>
          <w:p w14:paraId="103EAFB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2</w:t>
            </w:r>
          </w:p>
        </w:tc>
        <w:tc>
          <w:tcPr>
            <w:tcW w:w="1495" w:type="dxa"/>
            <w:tcMar>
              <w:top w:w="57" w:type="dxa"/>
              <w:left w:w="57" w:type="dxa"/>
              <w:bottom w:w="57" w:type="dxa"/>
              <w:right w:w="57" w:type="dxa"/>
            </w:tcMar>
          </w:tcPr>
          <w:p w14:paraId="4FE862F6"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3</w:t>
            </w:r>
          </w:p>
        </w:tc>
        <w:tc>
          <w:tcPr>
            <w:tcW w:w="1541" w:type="dxa"/>
            <w:tcMar>
              <w:top w:w="57" w:type="dxa"/>
              <w:left w:w="57" w:type="dxa"/>
              <w:bottom w:w="57" w:type="dxa"/>
              <w:right w:w="57" w:type="dxa"/>
            </w:tcMar>
          </w:tcPr>
          <w:p w14:paraId="212962E4"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4</w:t>
            </w:r>
          </w:p>
        </w:tc>
        <w:tc>
          <w:tcPr>
            <w:tcW w:w="1479" w:type="dxa"/>
            <w:tcMar>
              <w:top w:w="57" w:type="dxa"/>
              <w:left w:w="57" w:type="dxa"/>
              <w:bottom w:w="57" w:type="dxa"/>
              <w:right w:w="57" w:type="dxa"/>
            </w:tcMar>
          </w:tcPr>
          <w:p w14:paraId="4BC39168" w14:textId="77777777" w:rsidR="00B75E7E" w:rsidRPr="00B75E7E" w:rsidRDefault="00B75E7E" w:rsidP="00B75E7E">
            <w:pPr>
              <w:pStyle w:val="BodyText"/>
              <w:jc w:val="center"/>
              <w:rPr>
                <w:rFonts w:ascii="Montserrat" w:hAnsi="Montserrat"/>
                <w:b/>
                <w:sz w:val="18"/>
                <w:szCs w:val="18"/>
                <w:highlight w:val="yellow"/>
              </w:rPr>
            </w:pPr>
            <w:r w:rsidRPr="00B75E7E">
              <w:rPr>
                <w:rFonts w:ascii="Montserrat" w:hAnsi="Montserrat"/>
                <w:b/>
                <w:sz w:val="18"/>
                <w:szCs w:val="18"/>
              </w:rPr>
              <w:t>Week 5</w:t>
            </w:r>
          </w:p>
        </w:tc>
        <w:tc>
          <w:tcPr>
            <w:tcW w:w="1472" w:type="dxa"/>
            <w:tcMar>
              <w:top w:w="57" w:type="dxa"/>
              <w:left w:w="57" w:type="dxa"/>
              <w:bottom w:w="57" w:type="dxa"/>
              <w:right w:w="57" w:type="dxa"/>
            </w:tcMar>
          </w:tcPr>
          <w:p w14:paraId="28AE0EAF"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6</w:t>
            </w:r>
          </w:p>
        </w:tc>
        <w:tc>
          <w:tcPr>
            <w:tcW w:w="1497" w:type="dxa"/>
            <w:tcMar>
              <w:top w:w="57" w:type="dxa"/>
              <w:left w:w="57" w:type="dxa"/>
              <w:bottom w:w="57" w:type="dxa"/>
              <w:right w:w="57" w:type="dxa"/>
            </w:tcMar>
          </w:tcPr>
          <w:p w14:paraId="3876297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7</w:t>
            </w:r>
          </w:p>
        </w:tc>
        <w:tc>
          <w:tcPr>
            <w:tcW w:w="1426" w:type="dxa"/>
            <w:tcMar>
              <w:top w:w="57" w:type="dxa"/>
              <w:left w:w="57" w:type="dxa"/>
              <w:bottom w:w="57" w:type="dxa"/>
              <w:right w:w="57" w:type="dxa"/>
            </w:tcMar>
          </w:tcPr>
          <w:p w14:paraId="2822790D"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8</w:t>
            </w:r>
          </w:p>
        </w:tc>
        <w:tc>
          <w:tcPr>
            <w:tcW w:w="1559" w:type="dxa"/>
            <w:tcMar>
              <w:top w:w="57" w:type="dxa"/>
              <w:left w:w="57" w:type="dxa"/>
              <w:bottom w:w="57" w:type="dxa"/>
              <w:right w:w="57" w:type="dxa"/>
            </w:tcMar>
          </w:tcPr>
          <w:p w14:paraId="4D8ABCFE"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9</w:t>
            </w:r>
          </w:p>
        </w:tc>
        <w:tc>
          <w:tcPr>
            <w:tcW w:w="1559" w:type="dxa"/>
            <w:tcMar>
              <w:top w:w="57" w:type="dxa"/>
              <w:left w:w="57" w:type="dxa"/>
              <w:bottom w:w="57" w:type="dxa"/>
              <w:right w:w="57" w:type="dxa"/>
            </w:tcMar>
          </w:tcPr>
          <w:p w14:paraId="5E812ADF"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10</w:t>
            </w:r>
          </w:p>
        </w:tc>
      </w:tr>
      <w:tr w:rsidR="00B75E7E" w:rsidRPr="00B75E7E" w14:paraId="7D5149E8" w14:textId="77777777" w:rsidTr="00B75E7E">
        <w:trPr>
          <w:trHeight w:val="439"/>
        </w:trPr>
        <w:tc>
          <w:tcPr>
            <w:tcW w:w="422" w:type="dxa"/>
            <w:vMerge/>
            <w:shd w:val="clear" w:color="auto" w:fill="D9D9D9"/>
            <w:tcMar>
              <w:top w:w="57" w:type="dxa"/>
              <w:left w:w="57" w:type="dxa"/>
              <w:bottom w:w="57" w:type="dxa"/>
              <w:right w:w="57" w:type="dxa"/>
            </w:tcMar>
          </w:tcPr>
          <w:p w14:paraId="419C670B" w14:textId="77777777" w:rsidR="00B75E7E" w:rsidRPr="00B75E7E" w:rsidRDefault="00B75E7E" w:rsidP="00B75E7E">
            <w:pPr>
              <w:pStyle w:val="BodyText"/>
              <w:jc w:val="center"/>
              <w:rPr>
                <w:rFonts w:ascii="Montserrat" w:hAnsi="Montserrat"/>
                <w:b/>
                <w:sz w:val="18"/>
                <w:szCs w:val="18"/>
              </w:rPr>
            </w:pPr>
          </w:p>
        </w:tc>
        <w:tc>
          <w:tcPr>
            <w:tcW w:w="15024" w:type="dxa"/>
            <w:gridSpan w:val="10"/>
            <w:tcMar>
              <w:top w:w="57" w:type="dxa"/>
              <w:left w:w="57" w:type="dxa"/>
              <w:bottom w:w="57" w:type="dxa"/>
              <w:right w:w="57" w:type="dxa"/>
            </w:tcMar>
          </w:tcPr>
          <w:p w14:paraId="778325E2" w14:textId="52F3A6B3"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Module F – MiTunes and Text</w:t>
            </w:r>
          </w:p>
        </w:tc>
      </w:tr>
      <w:tr w:rsidR="00B75E7E" w:rsidRPr="00B75E7E" w14:paraId="54D57349" w14:textId="77777777" w:rsidTr="00B75E7E">
        <w:trPr>
          <w:trHeight w:val="259"/>
        </w:trPr>
        <w:tc>
          <w:tcPr>
            <w:tcW w:w="422" w:type="dxa"/>
            <w:vMerge/>
            <w:shd w:val="clear" w:color="auto" w:fill="D9D9D9"/>
            <w:tcMar>
              <w:top w:w="57" w:type="dxa"/>
              <w:left w:w="57" w:type="dxa"/>
              <w:bottom w:w="57" w:type="dxa"/>
              <w:right w:w="57" w:type="dxa"/>
            </w:tcMar>
          </w:tcPr>
          <w:p w14:paraId="328D3E65" w14:textId="77777777" w:rsidR="00B75E7E" w:rsidRPr="00B75E7E" w:rsidRDefault="00B75E7E" w:rsidP="00B75E7E">
            <w:pPr>
              <w:pStyle w:val="BodyText"/>
              <w:jc w:val="center"/>
              <w:rPr>
                <w:rFonts w:ascii="Montserrat" w:hAnsi="Montserrat"/>
                <w:b/>
                <w:sz w:val="18"/>
                <w:szCs w:val="18"/>
              </w:rPr>
            </w:pPr>
          </w:p>
        </w:tc>
        <w:tc>
          <w:tcPr>
            <w:tcW w:w="15024" w:type="dxa"/>
            <w:gridSpan w:val="10"/>
            <w:tcMar>
              <w:top w:w="57" w:type="dxa"/>
              <w:left w:w="57" w:type="dxa"/>
              <w:bottom w:w="57" w:type="dxa"/>
              <w:right w:w="57" w:type="dxa"/>
            </w:tcMar>
          </w:tcPr>
          <w:p w14:paraId="6F9F7EEE" w14:textId="77777777" w:rsidR="00B75E7E" w:rsidRPr="00B75E7E" w:rsidRDefault="00B75E7E" w:rsidP="00B75E7E">
            <w:pPr>
              <w:pStyle w:val="BodyText"/>
              <w:jc w:val="center"/>
              <w:rPr>
                <w:rFonts w:ascii="Montserrat" w:hAnsi="Montserrat"/>
                <w:sz w:val="18"/>
                <w:szCs w:val="18"/>
              </w:rPr>
            </w:pPr>
          </w:p>
        </w:tc>
      </w:tr>
      <w:tr w:rsidR="00B75E7E" w:rsidRPr="00B75E7E" w14:paraId="627709CC" w14:textId="77777777" w:rsidTr="00B75E7E">
        <w:trPr>
          <w:trHeight w:val="278"/>
        </w:trPr>
        <w:tc>
          <w:tcPr>
            <w:tcW w:w="422" w:type="dxa"/>
            <w:vMerge/>
            <w:shd w:val="clear" w:color="auto" w:fill="D9D9D9"/>
            <w:tcMar>
              <w:top w:w="57" w:type="dxa"/>
              <w:left w:w="57" w:type="dxa"/>
              <w:bottom w:w="57" w:type="dxa"/>
              <w:right w:w="57" w:type="dxa"/>
            </w:tcMar>
          </w:tcPr>
          <w:p w14:paraId="1BB4970E" w14:textId="77777777" w:rsidR="00B75E7E" w:rsidRPr="00B75E7E" w:rsidRDefault="00B75E7E" w:rsidP="00B75E7E">
            <w:pPr>
              <w:pStyle w:val="BodyText"/>
              <w:jc w:val="center"/>
              <w:rPr>
                <w:rFonts w:ascii="Montserrat" w:hAnsi="Montserrat"/>
                <w:b/>
                <w:sz w:val="18"/>
                <w:szCs w:val="18"/>
              </w:rPr>
            </w:pPr>
          </w:p>
        </w:tc>
        <w:tc>
          <w:tcPr>
            <w:tcW w:w="15024" w:type="dxa"/>
            <w:gridSpan w:val="10"/>
            <w:tcMar>
              <w:top w:w="57" w:type="dxa"/>
              <w:left w:w="57" w:type="dxa"/>
              <w:bottom w:w="57" w:type="dxa"/>
              <w:right w:w="57" w:type="dxa"/>
            </w:tcMar>
          </w:tcPr>
          <w:p w14:paraId="7A13BE43" w14:textId="77777777" w:rsidR="00B75E7E" w:rsidRPr="00B75E7E" w:rsidRDefault="00B75E7E" w:rsidP="00B75E7E">
            <w:pPr>
              <w:pStyle w:val="BodyText"/>
              <w:jc w:val="center"/>
              <w:rPr>
                <w:rFonts w:ascii="Montserrat" w:eastAsia="Calibri" w:hAnsi="Montserrat"/>
                <w:sz w:val="18"/>
                <w:szCs w:val="18"/>
              </w:rPr>
            </w:pPr>
            <w:r w:rsidRPr="00B75E7E">
              <w:rPr>
                <w:rFonts w:ascii="Montserrat" w:hAnsi="Montserrat"/>
                <w:sz w:val="18"/>
                <w:szCs w:val="18"/>
              </w:rPr>
              <w:t>ES12-4, ES12-5, ES12-6, ES12-7 &amp; ES12-10</w:t>
            </w:r>
          </w:p>
        </w:tc>
      </w:tr>
    </w:tbl>
    <w:p w14:paraId="0BBFC1E3" w14:textId="77777777" w:rsidR="00B75E7E" w:rsidRPr="00B75E7E" w:rsidRDefault="00B75E7E" w:rsidP="00B75E7E">
      <w:pPr>
        <w:pStyle w:val="BodyText"/>
        <w:jc w:val="center"/>
        <w:rPr>
          <w:rFonts w:ascii="Montserrat"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544"/>
      </w:tblGrid>
      <w:tr w:rsidR="00B75E7E" w:rsidRPr="00B75E7E" w14:paraId="3DF4FCC6" w14:textId="77777777" w:rsidTr="00B75E7E">
        <w:tc>
          <w:tcPr>
            <w:tcW w:w="426" w:type="dxa"/>
            <w:vMerge w:val="restart"/>
            <w:shd w:val="clear" w:color="auto" w:fill="D9D9D9"/>
            <w:tcMar>
              <w:top w:w="57" w:type="dxa"/>
              <w:left w:w="57" w:type="dxa"/>
              <w:bottom w:w="57" w:type="dxa"/>
              <w:right w:w="57" w:type="dxa"/>
            </w:tcMar>
            <w:textDirection w:val="btLr"/>
            <w:vAlign w:val="center"/>
          </w:tcPr>
          <w:p w14:paraId="567DCEB8"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Term 3</w:t>
            </w:r>
          </w:p>
        </w:tc>
        <w:tc>
          <w:tcPr>
            <w:tcW w:w="1497" w:type="dxa"/>
            <w:tcMar>
              <w:top w:w="57" w:type="dxa"/>
              <w:left w:w="57" w:type="dxa"/>
              <w:bottom w:w="57" w:type="dxa"/>
              <w:right w:w="57" w:type="dxa"/>
            </w:tcMar>
          </w:tcPr>
          <w:p w14:paraId="33705DF5"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w:t>
            </w:r>
          </w:p>
        </w:tc>
        <w:tc>
          <w:tcPr>
            <w:tcW w:w="1497" w:type="dxa"/>
            <w:tcMar>
              <w:top w:w="57" w:type="dxa"/>
              <w:left w:w="57" w:type="dxa"/>
              <w:bottom w:w="57" w:type="dxa"/>
              <w:right w:w="57" w:type="dxa"/>
            </w:tcMar>
          </w:tcPr>
          <w:p w14:paraId="78D1562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2</w:t>
            </w:r>
          </w:p>
        </w:tc>
        <w:tc>
          <w:tcPr>
            <w:tcW w:w="1480" w:type="dxa"/>
            <w:tcMar>
              <w:top w:w="57" w:type="dxa"/>
              <w:left w:w="57" w:type="dxa"/>
              <w:bottom w:w="57" w:type="dxa"/>
              <w:right w:w="57" w:type="dxa"/>
            </w:tcMar>
          </w:tcPr>
          <w:p w14:paraId="11E3AB7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3</w:t>
            </w:r>
          </w:p>
        </w:tc>
        <w:tc>
          <w:tcPr>
            <w:tcW w:w="1515" w:type="dxa"/>
            <w:tcMar>
              <w:top w:w="57" w:type="dxa"/>
              <w:left w:w="57" w:type="dxa"/>
              <w:bottom w:w="57" w:type="dxa"/>
              <w:right w:w="57" w:type="dxa"/>
            </w:tcMar>
          </w:tcPr>
          <w:p w14:paraId="66364AE6"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4</w:t>
            </w:r>
          </w:p>
        </w:tc>
        <w:tc>
          <w:tcPr>
            <w:tcW w:w="1461" w:type="dxa"/>
            <w:tcMar>
              <w:top w:w="57" w:type="dxa"/>
              <w:left w:w="57" w:type="dxa"/>
              <w:bottom w:w="57" w:type="dxa"/>
              <w:right w:w="57" w:type="dxa"/>
            </w:tcMar>
          </w:tcPr>
          <w:p w14:paraId="4BE442C1" w14:textId="77777777" w:rsidR="00B75E7E" w:rsidRPr="00B75E7E" w:rsidRDefault="00B75E7E" w:rsidP="00B75E7E">
            <w:pPr>
              <w:pStyle w:val="BodyText"/>
              <w:jc w:val="center"/>
              <w:rPr>
                <w:rFonts w:ascii="Montserrat" w:hAnsi="Montserrat"/>
                <w:b/>
                <w:sz w:val="18"/>
                <w:szCs w:val="18"/>
                <w:highlight w:val="yellow"/>
              </w:rPr>
            </w:pPr>
            <w:r w:rsidRPr="00B75E7E">
              <w:rPr>
                <w:rFonts w:ascii="Montserrat" w:hAnsi="Montserrat"/>
                <w:b/>
                <w:sz w:val="18"/>
                <w:szCs w:val="18"/>
              </w:rPr>
              <w:t>Week 5</w:t>
            </w:r>
          </w:p>
        </w:tc>
        <w:tc>
          <w:tcPr>
            <w:tcW w:w="1534" w:type="dxa"/>
            <w:tcMar>
              <w:top w:w="57" w:type="dxa"/>
              <w:left w:w="57" w:type="dxa"/>
              <w:bottom w:w="57" w:type="dxa"/>
              <w:right w:w="57" w:type="dxa"/>
            </w:tcMar>
          </w:tcPr>
          <w:p w14:paraId="0EE1C0DB"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6</w:t>
            </w:r>
          </w:p>
        </w:tc>
        <w:tc>
          <w:tcPr>
            <w:tcW w:w="1497" w:type="dxa"/>
            <w:tcMar>
              <w:top w:w="57" w:type="dxa"/>
              <w:left w:w="57" w:type="dxa"/>
              <w:bottom w:w="57" w:type="dxa"/>
              <w:right w:w="57" w:type="dxa"/>
            </w:tcMar>
          </w:tcPr>
          <w:p w14:paraId="05B043C4"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7</w:t>
            </w:r>
          </w:p>
        </w:tc>
        <w:tc>
          <w:tcPr>
            <w:tcW w:w="1498" w:type="dxa"/>
            <w:tcMar>
              <w:top w:w="57" w:type="dxa"/>
              <w:left w:w="57" w:type="dxa"/>
              <w:bottom w:w="57" w:type="dxa"/>
              <w:right w:w="57" w:type="dxa"/>
            </w:tcMar>
          </w:tcPr>
          <w:p w14:paraId="56245E24"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8</w:t>
            </w:r>
          </w:p>
        </w:tc>
        <w:tc>
          <w:tcPr>
            <w:tcW w:w="1497" w:type="dxa"/>
            <w:tcMar>
              <w:top w:w="57" w:type="dxa"/>
              <w:left w:w="57" w:type="dxa"/>
              <w:bottom w:w="57" w:type="dxa"/>
              <w:right w:w="57" w:type="dxa"/>
            </w:tcMar>
          </w:tcPr>
          <w:p w14:paraId="4C3C5DCC"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9</w:t>
            </w:r>
          </w:p>
        </w:tc>
        <w:tc>
          <w:tcPr>
            <w:tcW w:w="1544" w:type="dxa"/>
            <w:tcMar>
              <w:top w:w="57" w:type="dxa"/>
              <w:left w:w="57" w:type="dxa"/>
              <w:bottom w:w="57" w:type="dxa"/>
              <w:right w:w="57" w:type="dxa"/>
            </w:tcMar>
          </w:tcPr>
          <w:p w14:paraId="42E74954"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Week 10</w:t>
            </w:r>
          </w:p>
        </w:tc>
      </w:tr>
      <w:tr w:rsidR="00B75E7E" w:rsidRPr="00B75E7E" w14:paraId="51ADB8A4" w14:textId="77777777" w:rsidTr="00B75E7E">
        <w:trPr>
          <w:trHeight w:val="620"/>
        </w:trPr>
        <w:tc>
          <w:tcPr>
            <w:tcW w:w="426" w:type="dxa"/>
            <w:vMerge/>
            <w:shd w:val="clear" w:color="auto" w:fill="D9D9D9"/>
            <w:tcMar>
              <w:top w:w="57" w:type="dxa"/>
              <w:left w:w="57" w:type="dxa"/>
              <w:bottom w:w="57" w:type="dxa"/>
              <w:right w:w="57" w:type="dxa"/>
            </w:tcMar>
          </w:tcPr>
          <w:p w14:paraId="7A9208ED" w14:textId="77777777" w:rsidR="00B75E7E" w:rsidRPr="00B75E7E" w:rsidRDefault="00B75E7E" w:rsidP="00B75E7E">
            <w:pPr>
              <w:pStyle w:val="BodyText"/>
              <w:jc w:val="center"/>
              <w:rPr>
                <w:rFonts w:ascii="Montserrat" w:hAnsi="Montserrat"/>
                <w:b/>
                <w:sz w:val="18"/>
                <w:szCs w:val="18"/>
              </w:rPr>
            </w:pPr>
          </w:p>
        </w:tc>
        <w:tc>
          <w:tcPr>
            <w:tcW w:w="4474" w:type="dxa"/>
            <w:gridSpan w:val="3"/>
            <w:tcMar>
              <w:top w:w="57" w:type="dxa"/>
              <w:left w:w="57" w:type="dxa"/>
              <w:bottom w:w="57" w:type="dxa"/>
              <w:right w:w="57" w:type="dxa"/>
            </w:tcMar>
          </w:tcPr>
          <w:p w14:paraId="4F6D5380"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Module C – On the Road</w:t>
            </w:r>
          </w:p>
          <w:p w14:paraId="30292274" w14:textId="77777777" w:rsidR="00B75E7E" w:rsidRPr="00B75E7E" w:rsidRDefault="00B75E7E" w:rsidP="00B75E7E">
            <w:pPr>
              <w:pStyle w:val="BodyText"/>
              <w:jc w:val="center"/>
              <w:rPr>
                <w:rFonts w:ascii="Montserrat" w:hAnsi="Montserrat"/>
                <w:sz w:val="18"/>
                <w:szCs w:val="18"/>
                <w:highlight w:val="yellow"/>
              </w:rPr>
            </w:pPr>
          </w:p>
        </w:tc>
        <w:tc>
          <w:tcPr>
            <w:tcW w:w="2976" w:type="dxa"/>
            <w:gridSpan w:val="2"/>
          </w:tcPr>
          <w:p w14:paraId="351B8486" w14:textId="77777777" w:rsidR="00B75E7E" w:rsidRPr="00B75E7E" w:rsidRDefault="00B75E7E" w:rsidP="00B75E7E">
            <w:pPr>
              <w:pStyle w:val="BodyText"/>
              <w:jc w:val="center"/>
              <w:rPr>
                <w:rFonts w:ascii="Montserrat" w:hAnsi="Montserrat"/>
                <w:b/>
                <w:sz w:val="18"/>
                <w:szCs w:val="18"/>
              </w:rPr>
            </w:pPr>
            <w:r w:rsidRPr="00B75E7E">
              <w:rPr>
                <w:rFonts w:ascii="Montserrat" w:hAnsi="Montserrat"/>
                <w:b/>
                <w:sz w:val="18"/>
                <w:szCs w:val="18"/>
              </w:rPr>
              <w:t>Trial Examinations</w:t>
            </w:r>
          </w:p>
        </w:tc>
        <w:tc>
          <w:tcPr>
            <w:tcW w:w="7570" w:type="dxa"/>
            <w:gridSpan w:val="5"/>
          </w:tcPr>
          <w:p w14:paraId="7BB7CDFC" w14:textId="7549A5A2"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Module C – On the Road +</w:t>
            </w:r>
          </w:p>
          <w:p w14:paraId="55663D6C"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HSC Revision (if students chose to sit HSC Examination)</w:t>
            </w:r>
          </w:p>
          <w:p w14:paraId="4E4F4242" w14:textId="77777777" w:rsidR="00B75E7E" w:rsidRPr="00B75E7E" w:rsidRDefault="00B75E7E" w:rsidP="00B75E7E">
            <w:pPr>
              <w:pStyle w:val="BodyText"/>
              <w:jc w:val="center"/>
              <w:rPr>
                <w:rFonts w:ascii="Montserrat" w:hAnsi="Montserrat"/>
                <w:b/>
                <w:sz w:val="18"/>
                <w:szCs w:val="18"/>
                <w:highlight w:val="yellow"/>
              </w:rPr>
            </w:pPr>
          </w:p>
        </w:tc>
      </w:tr>
      <w:tr w:rsidR="00B75E7E" w:rsidRPr="00B75E7E" w14:paraId="2B9F7D77" w14:textId="77777777" w:rsidTr="00B75E7E">
        <w:trPr>
          <w:trHeight w:val="180"/>
        </w:trPr>
        <w:tc>
          <w:tcPr>
            <w:tcW w:w="426" w:type="dxa"/>
            <w:vMerge/>
            <w:shd w:val="clear" w:color="auto" w:fill="D9D9D9"/>
            <w:tcMar>
              <w:top w:w="57" w:type="dxa"/>
              <w:left w:w="57" w:type="dxa"/>
              <w:bottom w:w="57" w:type="dxa"/>
              <w:right w:w="57" w:type="dxa"/>
            </w:tcMar>
          </w:tcPr>
          <w:p w14:paraId="10913D2E" w14:textId="77777777" w:rsidR="00B75E7E" w:rsidRPr="00B75E7E" w:rsidRDefault="00B75E7E" w:rsidP="00B75E7E">
            <w:pPr>
              <w:pStyle w:val="BodyText"/>
              <w:jc w:val="center"/>
              <w:rPr>
                <w:rFonts w:ascii="Montserrat" w:hAnsi="Montserrat"/>
                <w:b/>
                <w:sz w:val="18"/>
                <w:szCs w:val="18"/>
                <w:highlight w:val="yellow"/>
              </w:rPr>
            </w:pPr>
          </w:p>
        </w:tc>
        <w:tc>
          <w:tcPr>
            <w:tcW w:w="4474" w:type="dxa"/>
            <w:gridSpan w:val="3"/>
            <w:tcMar>
              <w:top w:w="57" w:type="dxa"/>
              <w:left w:w="57" w:type="dxa"/>
              <w:bottom w:w="57" w:type="dxa"/>
              <w:right w:w="57" w:type="dxa"/>
            </w:tcMar>
          </w:tcPr>
          <w:p w14:paraId="2EE4B9C5"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 xml:space="preserve">Assessment Task 3: Portfolio 30%   </w:t>
            </w:r>
            <w:r w:rsidRPr="00B75E7E">
              <w:rPr>
                <w:rFonts w:ascii="Montserrat" w:hAnsi="Montserrat"/>
                <w:color w:val="000000"/>
                <w:sz w:val="18"/>
                <w:szCs w:val="18"/>
              </w:rPr>
              <w:t>Due: Week 3</w:t>
            </w:r>
          </w:p>
        </w:tc>
        <w:tc>
          <w:tcPr>
            <w:tcW w:w="2976" w:type="dxa"/>
            <w:gridSpan w:val="2"/>
          </w:tcPr>
          <w:p w14:paraId="17B78CEA"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Assessment Task 4 20%</w:t>
            </w:r>
          </w:p>
        </w:tc>
        <w:tc>
          <w:tcPr>
            <w:tcW w:w="7570" w:type="dxa"/>
            <w:gridSpan w:val="5"/>
          </w:tcPr>
          <w:p w14:paraId="77A5B862" w14:textId="77777777" w:rsidR="00B75E7E" w:rsidRPr="00B75E7E" w:rsidRDefault="00B75E7E" w:rsidP="00B75E7E">
            <w:pPr>
              <w:pStyle w:val="BodyText"/>
              <w:jc w:val="center"/>
              <w:rPr>
                <w:rFonts w:ascii="Montserrat" w:hAnsi="Montserrat"/>
                <w:sz w:val="18"/>
                <w:szCs w:val="18"/>
              </w:rPr>
            </w:pPr>
          </w:p>
        </w:tc>
      </w:tr>
      <w:tr w:rsidR="00B75E7E" w:rsidRPr="00B75E7E" w14:paraId="034CBD00" w14:textId="77777777" w:rsidTr="00B75E7E">
        <w:trPr>
          <w:trHeight w:val="180"/>
        </w:trPr>
        <w:tc>
          <w:tcPr>
            <w:tcW w:w="426" w:type="dxa"/>
            <w:vMerge/>
            <w:shd w:val="clear" w:color="auto" w:fill="D9D9D9"/>
            <w:tcMar>
              <w:top w:w="57" w:type="dxa"/>
              <w:left w:w="57" w:type="dxa"/>
              <w:bottom w:w="57" w:type="dxa"/>
              <w:right w:w="57" w:type="dxa"/>
            </w:tcMar>
          </w:tcPr>
          <w:p w14:paraId="209D0D6F" w14:textId="77777777" w:rsidR="00B75E7E" w:rsidRPr="00B75E7E" w:rsidRDefault="00B75E7E" w:rsidP="00B75E7E">
            <w:pPr>
              <w:pStyle w:val="BodyText"/>
              <w:jc w:val="center"/>
              <w:rPr>
                <w:rFonts w:ascii="Montserrat" w:hAnsi="Montserrat"/>
                <w:sz w:val="18"/>
                <w:szCs w:val="18"/>
              </w:rPr>
            </w:pPr>
          </w:p>
        </w:tc>
        <w:tc>
          <w:tcPr>
            <w:tcW w:w="4474" w:type="dxa"/>
            <w:gridSpan w:val="3"/>
            <w:tcMar>
              <w:top w:w="57" w:type="dxa"/>
              <w:left w:w="57" w:type="dxa"/>
              <w:bottom w:w="57" w:type="dxa"/>
              <w:right w:w="57" w:type="dxa"/>
            </w:tcMar>
          </w:tcPr>
          <w:p w14:paraId="44190E93" w14:textId="77777777" w:rsidR="00B75E7E" w:rsidRPr="00B75E7E" w:rsidRDefault="00B75E7E" w:rsidP="00B75E7E">
            <w:pPr>
              <w:pStyle w:val="BodyText"/>
              <w:jc w:val="center"/>
              <w:rPr>
                <w:rFonts w:ascii="Montserrat" w:eastAsia="Calibri" w:hAnsi="Montserrat"/>
                <w:sz w:val="18"/>
                <w:szCs w:val="18"/>
              </w:rPr>
            </w:pPr>
            <w:r w:rsidRPr="00B75E7E">
              <w:rPr>
                <w:rFonts w:ascii="Montserrat" w:hAnsi="Montserrat"/>
                <w:sz w:val="18"/>
                <w:szCs w:val="18"/>
              </w:rPr>
              <w:t>ES12-4, ES12-5, ES12-6, ES12-7 &amp; ES12-10</w:t>
            </w:r>
          </w:p>
        </w:tc>
        <w:tc>
          <w:tcPr>
            <w:tcW w:w="2976" w:type="dxa"/>
            <w:gridSpan w:val="2"/>
          </w:tcPr>
          <w:p w14:paraId="10510089" w14:textId="77777777" w:rsidR="00B75E7E" w:rsidRPr="00B75E7E" w:rsidRDefault="00B75E7E" w:rsidP="00B75E7E">
            <w:pPr>
              <w:pStyle w:val="BodyText"/>
              <w:jc w:val="center"/>
              <w:rPr>
                <w:rFonts w:ascii="Montserrat" w:hAnsi="Montserrat"/>
                <w:sz w:val="18"/>
                <w:szCs w:val="18"/>
              </w:rPr>
            </w:pPr>
            <w:r w:rsidRPr="00B75E7E">
              <w:rPr>
                <w:rFonts w:ascii="Montserrat" w:hAnsi="Montserrat"/>
                <w:sz w:val="18"/>
                <w:szCs w:val="18"/>
              </w:rPr>
              <w:t>ES12-1, ES12-2, ES12-3, ES12-4, ES12-5, ES12-6, ES12-7, ES12-8 &amp; ES12-9</w:t>
            </w:r>
          </w:p>
        </w:tc>
        <w:tc>
          <w:tcPr>
            <w:tcW w:w="7570" w:type="dxa"/>
            <w:gridSpan w:val="5"/>
          </w:tcPr>
          <w:p w14:paraId="0E8E472A" w14:textId="77777777" w:rsidR="00B75E7E" w:rsidRPr="00B75E7E" w:rsidRDefault="00B75E7E" w:rsidP="00B75E7E">
            <w:pPr>
              <w:pStyle w:val="BodyText"/>
              <w:jc w:val="center"/>
              <w:rPr>
                <w:rFonts w:ascii="Montserrat" w:hAnsi="Montserrat"/>
                <w:sz w:val="18"/>
                <w:szCs w:val="18"/>
              </w:rPr>
            </w:pPr>
          </w:p>
        </w:tc>
      </w:tr>
    </w:tbl>
    <w:p w14:paraId="300A2744" w14:textId="77777777" w:rsidR="00A66128" w:rsidRPr="00B75E7E" w:rsidRDefault="00A66128" w:rsidP="00B75E7E">
      <w:pPr>
        <w:pStyle w:val="BodyText"/>
        <w:rPr>
          <w:rFonts w:ascii="Montserrat" w:hAnsi="Montserrat"/>
          <w:sz w:val="18"/>
          <w:szCs w:val="18"/>
        </w:rPr>
        <w:sectPr w:rsidR="00A66128" w:rsidRPr="00B75E7E" w:rsidSect="00A56F82">
          <w:pgSz w:w="16840" w:h="11910" w:orient="landscape"/>
          <w:pgMar w:top="1134" w:right="567" w:bottom="428" w:left="993" w:header="0" w:footer="708" w:gutter="0"/>
          <w:cols w:space="708"/>
          <w:docGrid w:linePitch="360"/>
        </w:sectPr>
      </w:pPr>
    </w:p>
    <w:p w14:paraId="6183B8F5" w14:textId="4E1A6D54" w:rsidR="00C04F72" w:rsidRPr="00C04F72" w:rsidRDefault="00C04F72" w:rsidP="00C04F72">
      <w:pPr>
        <w:pStyle w:val="Heading1"/>
        <w:jc w:val="center"/>
        <w:rPr>
          <w:rFonts w:ascii="Montserrat" w:hAnsi="Montserrat"/>
        </w:rPr>
      </w:pPr>
      <w:bookmarkStart w:id="173" w:name="_Toc85393123"/>
      <w:r w:rsidRPr="00C04F72">
        <w:rPr>
          <w:rFonts w:ascii="Montserrat" w:hAnsi="Montserrat"/>
        </w:rPr>
        <w:lastRenderedPageBreak/>
        <w:t>Exploring Early Childhood Assessment Schedule</w:t>
      </w:r>
      <w:bookmarkEnd w:id="173"/>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842"/>
        <w:gridCol w:w="1399"/>
      </w:tblGrid>
      <w:tr w:rsidR="00C04F72" w:rsidRPr="00591CD5" w14:paraId="1D15232C" w14:textId="77777777" w:rsidTr="0042446E">
        <w:tc>
          <w:tcPr>
            <w:tcW w:w="10466" w:type="dxa"/>
            <w:gridSpan w:val="6"/>
            <w:shd w:val="clear" w:color="auto" w:fill="D9D9D9"/>
            <w:tcMar>
              <w:top w:w="57" w:type="dxa"/>
              <w:left w:w="57" w:type="dxa"/>
              <w:bottom w:w="57" w:type="dxa"/>
              <w:right w:w="57" w:type="dxa"/>
            </w:tcMar>
          </w:tcPr>
          <w:p w14:paraId="5306832F" w14:textId="77777777" w:rsidR="00C04F72" w:rsidRDefault="00C04F72" w:rsidP="00C04F72">
            <w:pPr>
              <w:spacing w:after="0" w:line="240" w:lineRule="auto"/>
              <w:rPr>
                <w:rFonts w:ascii="Montserrat" w:hAnsi="Montserrat"/>
                <w:b/>
              </w:rPr>
            </w:pPr>
            <w:r w:rsidRPr="00C04F72">
              <w:rPr>
                <w:rFonts w:ascii="Montserrat" w:hAnsi="Montserrat"/>
                <w:b/>
              </w:rPr>
              <w:t>Course Overview:</w:t>
            </w:r>
          </w:p>
          <w:p w14:paraId="734444ED" w14:textId="24C18764" w:rsidR="00C04F72" w:rsidRPr="00580618" w:rsidRDefault="00C04F72" w:rsidP="00C04F72">
            <w:pPr>
              <w:spacing w:after="0"/>
              <w:rPr>
                <w:b/>
                <w:sz w:val="20"/>
                <w:szCs w:val="20"/>
              </w:rPr>
            </w:pPr>
            <w:r w:rsidRPr="00580618">
              <w:rPr>
                <w:rFonts w:ascii="Montserrat" w:hAnsi="Montserrat"/>
                <w:sz w:val="20"/>
                <w:szCs w:val="20"/>
              </w:rPr>
              <w:t xml:space="preserve">Exploring Early Childhood Stage 6 aims to develop understanding, </w:t>
            </w:r>
            <w:proofErr w:type="gramStart"/>
            <w:r w:rsidRPr="00580618">
              <w:rPr>
                <w:rFonts w:ascii="Montserrat" w:hAnsi="Montserrat"/>
                <w:sz w:val="20"/>
                <w:szCs w:val="20"/>
              </w:rPr>
              <w:t>skills</w:t>
            </w:r>
            <w:proofErr w:type="gramEnd"/>
            <w:r w:rsidRPr="00580618">
              <w:rPr>
                <w:rFonts w:ascii="Montserrat" w:hAnsi="Montserrat"/>
                <w:sz w:val="20"/>
                <w:szCs w:val="20"/>
              </w:rPr>
              <w:t xml:space="preserve"> and strategies to enable students to support and foster positive growth and development in the young children with whom they interact through the provision of safe, nurturing and challenging environments</w:t>
            </w:r>
            <w:r w:rsidRPr="00580618">
              <w:rPr>
                <w:sz w:val="20"/>
                <w:szCs w:val="20"/>
              </w:rPr>
              <w:t xml:space="preserve">. </w:t>
            </w:r>
          </w:p>
        </w:tc>
      </w:tr>
      <w:tr w:rsidR="00C04F72" w:rsidRPr="00591CD5" w14:paraId="105DD291" w14:textId="77777777" w:rsidTr="00C04F72">
        <w:tc>
          <w:tcPr>
            <w:tcW w:w="1980" w:type="dxa"/>
            <w:vMerge w:val="restart"/>
            <w:shd w:val="clear" w:color="auto" w:fill="D9D9D9"/>
            <w:tcMar>
              <w:top w:w="57" w:type="dxa"/>
              <w:left w:w="57" w:type="dxa"/>
              <w:bottom w:w="57" w:type="dxa"/>
              <w:right w:w="57" w:type="dxa"/>
            </w:tcMar>
          </w:tcPr>
          <w:p w14:paraId="4EF31830" w14:textId="77777777" w:rsidR="00C04F72" w:rsidRPr="00C04F72" w:rsidRDefault="00C04F72" w:rsidP="0042446E">
            <w:pPr>
              <w:spacing w:line="240" w:lineRule="auto"/>
              <w:jc w:val="center"/>
              <w:rPr>
                <w:rFonts w:ascii="Montserrat" w:hAnsi="Montserrat"/>
                <w:b/>
              </w:rPr>
            </w:pPr>
            <w:r w:rsidRPr="00C04F72">
              <w:rPr>
                <w:rFonts w:ascii="Montserrat" w:hAnsi="Montserrat"/>
                <w:b/>
              </w:rPr>
              <w:t>Component</w:t>
            </w:r>
          </w:p>
        </w:tc>
        <w:tc>
          <w:tcPr>
            <w:tcW w:w="1701" w:type="dxa"/>
            <w:shd w:val="clear" w:color="auto" w:fill="D9D9D9"/>
            <w:tcMar>
              <w:top w:w="57" w:type="dxa"/>
              <w:left w:w="57" w:type="dxa"/>
              <w:bottom w:w="57" w:type="dxa"/>
              <w:right w:w="57" w:type="dxa"/>
            </w:tcMar>
          </w:tcPr>
          <w:p w14:paraId="5EF3D508" w14:textId="77777777" w:rsidR="00C04F72" w:rsidRPr="00C04F72" w:rsidRDefault="00C04F72" w:rsidP="0042446E">
            <w:pPr>
              <w:spacing w:line="240" w:lineRule="auto"/>
              <w:jc w:val="center"/>
              <w:rPr>
                <w:rFonts w:ascii="Montserrat" w:hAnsi="Montserrat"/>
                <w:b/>
              </w:rPr>
            </w:pPr>
            <w:r w:rsidRPr="00C04F72">
              <w:rPr>
                <w:rFonts w:ascii="Montserrat" w:hAnsi="Montserrat"/>
                <w:b/>
              </w:rPr>
              <w:t>Task 1</w:t>
            </w:r>
          </w:p>
        </w:tc>
        <w:tc>
          <w:tcPr>
            <w:tcW w:w="1701" w:type="dxa"/>
            <w:shd w:val="clear" w:color="auto" w:fill="D9D9D9"/>
            <w:tcMar>
              <w:top w:w="57" w:type="dxa"/>
              <w:left w:w="57" w:type="dxa"/>
              <w:bottom w:w="57" w:type="dxa"/>
              <w:right w:w="57" w:type="dxa"/>
            </w:tcMar>
          </w:tcPr>
          <w:p w14:paraId="4B408DD0" w14:textId="77777777" w:rsidR="00C04F72" w:rsidRPr="00C04F72" w:rsidRDefault="00C04F72" w:rsidP="0042446E">
            <w:pPr>
              <w:spacing w:line="240" w:lineRule="auto"/>
              <w:jc w:val="center"/>
              <w:rPr>
                <w:rFonts w:ascii="Montserrat" w:hAnsi="Montserrat"/>
                <w:b/>
              </w:rPr>
            </w:pPr>
            <w:r w:rsidRPr="00C04F72">
              <w:rPr>
                <w:rFonts w:ascii="Montserrat" w:hAnsi="Montserrat"/>
                <w:b/>
              </w:rPr>
              <w:t>Task 2</w:t>
            </w:r>
          </w:p>
        </w:tc>
        <w:tc>
          <w:tcPr>
            <w:tcW w:w="1843" w:type="dxa"/>
            <w:shd w:val="clear" w:color="auto" w:fill="D9D9D9"/>
            <w:tcMar>
              <w:top w:w="57" w:type="dxa"/>
              <w:left w:w="57" w:type="dxa"/>
              <w:bottom w:w="57" w:type="dxa"/>
              <w:right w:w="57" w:type="dxa"/>
            </w:tcMar>
          </w:tcPr>
          <w:p w14:paraId="068D52B6" w14:textId="77777777" w:rsidR="00C04F72" w:rsidRPr="00C04F72" w:rsidRDefault="00C04F72" w:rsidP="0042446E">
            <w:pPr>
              <w:spacing w:line="240" w:lineRule="auto"/>
              <w:jc w:val="center"/>
              <w:rPr>
                <w:rFonts w:ascii="Montserrat" w:hAnsi="Montserrat"/>
                <w:b/>
              </w:rPr>
            </w:pPr>
            <w:r w:rsidRPr="00C04F72">
              <w:rPr>
                <w:rFonts w:ascii="Montserrat" w:hAnsi="Montserrat"/>
                <w:b/>
              </w:rPr>
              <w:t>Task 3</w:t>
            </w:r>
          </w:p>
        </w:tc>
        <w:tc>
          <w:tcPr>
            <w:tcW w:w="1842" w:type="dxa"/>
            <w:shd w:val="clear" w:color="auto" w:fill="D9D9D9"/>
            <w:tcMar>
              <w:top w:w="57" w:type="dxa"/>
              <w:left w:w="57" w:type="dxa"/>
              <w:bottom w:w="57" w:type="dxa"/>
              <w:right w:w="57" w:type="dxa"/>
            </w:tcMar>
          </w:tcPr>
          <w:p w14:paraId="76AAC40A" w14:textId="77777777" w:rsidR="00C04F72" w:rsidRPr="00C04F72" w:rsidRDefault="00C04F72" w:rsidP="0042446E">
            <w:pPr>
              <w:spacing w:line="240" w:lineRule="auto"/>
              <w:jc w:val="center"/>
              <w:rPr>
                <w:rFonts w:ascii="Montserrat" w:hAnsi="Montserrat"/>
                <w:b/>
              </w:rPr>
            </w:pPr>
            <w:r w:rsidRPr="00C04F72">
              <w:rPr>
                <w:rFonts w:ascii="Montserrat" w:hAnsi="Montserrat"/>
                <w:b/>
              </w:rPr>
              <w:t>Task 4</w:t>
            </w:r>
          </w:p>
        </w:tc>
        <w:tc>
          <w:tcPr>
            <w:tcW w:w="1399" w:type="dxa"/>
            <w:vMerge w:val="restart"/>
            <w:shd w:val="clear" w:color="auto" w:fill="D9D9D9"/>
            <w:tcMar>
              <w:top w:w="57" w:type="dxa"/>
              <w:left w:w="57" w:type="dxa"/>
              <w:bottom w:w="57" w:type="dxa"/>
              <w:right w:w="57" w:type="dxa"/>
            </w:tcMar>
          </w:tcPr>
          <w:p w14:paraId="102FAF1E" w14:textId="77777777" w:rsidR="00C04F72" w:rsidRPr="00C04F72" w:rsidRDefault="00C04F72" w:rsidP="0042446E">
            <w:pPr>
              <w:spacing w:line="240" w:lineRule="auto"/>
              <w:jc w:val="center"/>
              <w:rPr>
                <w:rFonts w:ascii="Montserrat" w:hAnsi="Montserrat"/>
                <w:b/>
              </w:rPr>
            </w:pPr>
            <w:r w:rsidRPr="00C04F72">
              <w:rPr>
                <w:rFonts w:ascii="Montserrat" w:hAnsi="Montserrat"/>
                <w:b/>
              </w:rPr>
              <w:t>Weighting %</w:t>
            </w:r>
          </w:p>
        </w:tc>
      </w:tr>
      <w:tr w:rsidR="00C04F72" w:rsidRPr="00591CD5" w14:paraId="3BD6BDCE" w14:textId="77777777" w:rsidTr="00C04F72">
        <w:tc>
          <w:tcPr>
            <w:tcW w:w="1980" w:type="dxa"/>
            <w:vMerge/>
            <w:shd w:val="clear" w:color="auto" w:fill="D9D9D9"/>
            <w:tcMar>
              <w:top w:w="57" w:type="dxa"/>
              <w:left w:w="57" w:type="dxa"/>
              <w:bottom w:w="57" w:type="dxa"/>
              <w:right w:w="57" w:type="dxa"/>
            </w:tcMar>
          </w:tcPr>
          <w:p w14:paraId="7A63AEC8" w14:textId="77777777" w:rsidR="00C04F72" w:rsidRPr="00C04F72" w:rsidRDefault="00C04F72" w:rsidP="0042446E">
            <w:pPr>
              <w:widowControl w:val="0"/>
              <w:pBdr>
                <w:top w:val="nil"/>
                <w:left w:val="nil"/>
                <w:bottom w:val="nil"/>
                <w:right w:val="nil"/>
                <w:between w:val="nil"/>
              </w:pBdr>
              <w:rPr>
                <w:rFonts w:ascii="Montserrat" w:hAnsi="Montserrat"/>
                <w:b/>
              </w:rPr>
            </w:pPr>
          </w:p>
        </w:tc>
        <w:tc>
          <w:tcPr>
            <w:tcW w:w="1701" w:type="dxa"/>
            <w:tcMar>
              <w:top w:w="57" w:type="dxa"/>
              <w:left w:w="57" w:type="dxa"/>
              <w:bottom w:w="57" w:type="dxa"/>
              <w:right w:w="57" w:type="dxa"/>
            </w:tcMar>
          </w:tcPr>
          <w:p w14:paraId="5D353201" w14:textId="77777777" w:rsidR="00C04F72" w:rsidRPr="00580618" w:rsidRDefault="00C04F72" w:rsidP="0042446E">
            <w:pPr>
              <w:jc w:val="center"/>
              <w:rPr>
                <w:rFonts w:ascii="Montserrat" w:hAnsi="Montserrat"/>
                <w:sz w:val="20"/>
                <w:szCs w:val="20"/>
              </w:rPr>
            </w:pPr>
            <w:r w:rsidRPr="00580618">
              <w:rPr>
                <w:rFonts w:ascii="Montserrat" w:hAnsi="Montserrat"/>
                <w:sz w:val="20"/>
                <w:szCs w:val="20"/>
              </w:rPr>
              <w:t>Promoting Positive Behaviour</w:t>
            </w:r>
          </w:p>
          <w:p w14:paraId="5CCC3A3C" w14:textId="77777777" w:rsidR="00C04F72" w:rsidRPr="00580618" w:rsidRDefault="00C04F72" w:rsidP="0042446E">
            <w:pPr>
              <w:spacing w:after="120" w:line="240" w:lineRule="auto"/>
              <w:jc w:val="center"/>
              <w:rPr>
                <w:rFonts w:ascii="Montserrat" w:hAnsi="Montserrat"/>
                <w:b/>
                <w:bCs/>
                <w:color w:val="000000"/>
                <w:sz w:val="20"/>
                <w:szCs w:val="20"/>
              </w:rPr>
            </w:pPr>
            <w:r w:rsidRPr="00580618">
              <w:rPr>
                <w:rFonts w:ascii="Montserrat" w:hAnsi="Montserrat"/>
                <w:b/>
                <w:bCs/>
                <w:color w:val="000000"/>
                <w:sz w:val="20"/>
                <w:szCs w:val="20"/>
              </w:rPr>
              <w:t>Research &amp; In Class task</w:t>
            </w:r>
          </w:p>
        </w:tc>
        <w:tc>
          <w:tcPr>
            <w:tcW w:w="1701" w:type="dxa"/>
            <w:tcMar>
              <w:top w:w="57" w:type="dxa"/>
              <w:left w:w="57" w:type="dxa"/>
              <w:bottom w:w="57" w:type="dxa"/>
              <w:right w:w="57" w:type="dxa"/>
            </w:tcMar>
          </w:tcPr>
          <w:p w14:paraId="21E302E4" w14:textId="77777777" w:rsidR="00C04F72" w:rsidRPr="00580618" w:rsidRDefault="00C04F72" w:rsidP="0042446E">
            <w:pPr>
              <w:jc w:val="center"/>
              <w:rPr>
                <w:rFonts w:ascii="Montserrat" w:hAnsi="Montserrat"/>
                <w:sz w:val="20"/>
                <w:szCs w:val="20"/>
              </w:rPr>
            </w:pPr>
            <w:r w:rsidRPr="00580618">
              <w:rPr>
                <w:rFonts w:ascii="Montserrat" w:hAnsi="Montserrat"/>
                <w:sz w:val="20"/>
                <w:szCs w:val="20"/>
              </w:rPr>
              <w:t>Pregnancy and Childbirth</w:t>
            </w:r>
          </w:p>
          <w:p w14:paraId="1CF2984E" w14:textId="77777777" w:rsidR="00C04F72" w:rsidRPr="00580618" w:rsidRDefault="00C04F72" w:rsidP="0042446E">
            <w:pPr>
              <w:spacing w:line="240" w:lineRule="auto"/>
              <w:jc w:val="center"/>
              <w:rPr>
                <w:rFonts w:ascii="Montserrat" w:hAnsi="Montserrat"/>
                <w:b/>
                <w:color w:val="000000"/>
                <w:sz w:val="20"/>
                <w:szCs w:val="20"/>
              </w:rPr>
            </w:pPr>
            <w:r w:rsidRPr="00580618">
              <w:rPr>
                <w:rFonts w:ascii="Montserrat" w:hAnsi="Montserrat"/>
                <w:b/>
                <w:color w:val="000000"/>
                <w:sz w:val="20"/>
                <w:szCs w:val="20"/>
              </w:rPr>
              <w:t>In Class Test</w:t>
            </w:r>
          </w:p>
        </w:tc>
        <w:tc>
          <w:tcPr>
            <w:tcW w:w="1843" w:type="dxa"/>
            <w:tcMar>
              <w:top w:w="57" w:type="dxa"/>
              <w:left w:w="57" w:type="dxa"/>
              <w:bottom w:w="57" w:type="dxa"/>
              <w:right w:w="57" w:type="dxa"/>
            </w:tcMar>
          </w:tcPr>
          <w:p w14:paraId="21C9BA03" w14:textId="77777777" w:rsidR="00C04F72" w:rsidRPr="00580618" w:rsidRDefault="00C04F72" w:rsidP="0042446E">
            <w:pPr>
              <w:jc w:val="center"/>
              <w:rPr>
                <w:rFonts w:ascii="Montserrat" w:hAnsi="Montserrat"/>
                <w:sz w:val="20"/>
                <w:szCs w:val="20"/>
              </w:rPr>
            </w:pPr>
            <w:r w:rsidRPr="00580618">
              <w:rPr>
                <w:rFonts w:ascii="Montserrat" w:hAnsi="Montserrat"/>
                <w:sz w:val="20"/>
                <w:szCs w:val="20"/>
              </w:rPr>
              <w:t>Child Growth and Development</w:t>
            </w:r>
          </w:p>
          <w:p w14:paraId="52F1B81D" w14:textId="77777777" w:rsidR="00C04F72" w:rsidRPr="00580618" w:rsidRDefault="00C04F72" w:rsidP="0042446E">
            <w:pPr>
              <w:spacing w:line="240" w:lineRule="auto"/>
              <w:jc w:val="center"/>
              <w:rPr>
                <w:rFonts w:ascii="Montserrat" w:hAnsi="Montserrat"/>
                <w:b/>
                <w:color w:val="000000"/>
                <w:sz w:val="20"/>
                <w:szCs w:val="20"/>
              </w:rPr>
            </w:pPr>
            <w:r w:rsidRPr="00580618">
              <w:rPr>
                <w:rFonts w:ascii="Montserrat" w:hAnsi="Montserrat"/>
                <w:b/>
                <w:color w:val="000000"/>
                <w:sz w:val="20"/>
                <w:szCs w:val="20"/>
              </w:rPr>
              <w:t>Case Study</w:t>
            </w:r>
          </w:p>
        </w:tc>
        <w:tc>
          <w:tcPr>
            <w:tcW w:w="1842" w:type="dxa"/>
            <w:tcMar>
              <w:top w:w="57" w:type="dxa"/>
              <w:left w:w="57" w:type="dxa"/>
              <w:bottom w:w="57" w:type="dxa"/>
              <w:right w:w="57" w:type="dxa"/>
            </w:tcMar>
          </w:tcPr>
          <w:p w14:paraId="1E312520" w14:textId="77777777" w:rsidR="00C04F72" w:rsidRPr="00580618" w:rsidRDefault="00C04F72" w:rsidP="0042446E">
            <w:pPr>
              <w:jc w:val="center"/>
              <w:rPr>
                <w:rFonts w:ascii="Montserrat" w:hAnsi="Montserrat"/>
                <w:sz w:val="20"/>
                <w:szCs w:val="20"/>
              </w:rPr>
            </w:pPr>
            <w:r w:rsidRPr="00580618">
              <w:rPr>
                <w:rFonts w:ascii="Montserrat" w:hAnsi="Montserrat"/>
                <w:sz w:val="20"/>
                <w:szCs w:val="20"/>
              </w:rPr>
              <w:t xml:space="preserve">Play and the Developing Child </w:t>
            </w:r>
          </w:p>
          <w:p w14:paraId="5E6A0860" w14:textId="77777777" w:rsidR="00C04F72" w:rsidRPr="00580618" w:rsidRDefault="00C04F72" w:rsidP="0042446E">
            <w:pPr>
              <w:jc w:val="center"/>
              <w:rPr>
                <w:rFonts w:ascii="Montserrat" w:hAnsi="Montserrat"/>
                <w:b/>
                <w:bCs/>
                <w:sz w:val="20"/>
                <w:szCs w:val="20"/>
              </w:rPr>
            </w:pPr>
            <w:r w:rsidRPr="00580618">
              <w:rPr>
                <w:rFonts w:ascii="Montserrat" w:hAnsi="Montserrat"/>
                <w:b/>
                <w:bCs/>
                <w:sz w:val="20"/>
                <w:szCs w:val="20"/>
              </w:rPr>
              <w:t>Research</w:t>
            </w:r>
          </w:p>
          <w:p w14:paraId="24D03D38" w14:textId="77777777" w:rsidR="00C04F72" w:rsidRPr="00580618" w:rsidRDefault="00C04F72" w:rsidP="0042446E">
            <w:pPr>
              <w:spacing w:line="240" w:lineRule="auto"/>
              <w:jc w:val="center"/>
              <w:rPr>
                <w:rFonts w:ascii="Montserrat" w:hAnsi="Montserrat"/>
                <w:b/>
                <w:color w:val="000000"/>
                <w:sz w:val="20"/>
                <w:szCs w:val="20"/>
              </w:rPr>
            </w:pPr>
          </w:p>
        </w:tc>
        <w:tc>
          <w:tcPr>
            <w:tcW w:w="1399" w:type="dxa"/>
            <w:vMerge/>
            <w:shd w:val="clear" w:color="auto" w:fill="D9D9D9"/>
            <w:tcMar>
              <w:top w:w="57" w:type="dxa"/>
              <w:left w:w="57" w:type="dxa"/>
              <w:bottom w:w="57" w:type="dxa"/>
              <w:right w:w="57" w:type="dxa"/>
            </w:tcMar>
          </w:tcPr>
          <w:p w14:paraId="63C947DC" w14:textId="77777777" w:rsidR="00C04F72" w:rsidRPr="00591CD5" w:rsidRDefault="00C04F72" w:rsidP="0042446E">
            <w:pPr>
              <w:widowControl w:val="0"/>
              <w:pBdr>
                <w:top w:val="nil"/>
                <w:left w:val="nil"/>
                <w:bottom w:val="nil"/>
                <w:right w:val="nil"/>
                <w:between w:val="nil"/>
              </w:pBdr>
              <w:rPr>
                <w:b/>
                <w:color w:val="000000"/>
              </w:rPr>
            </w:pPr>
          </w:p>
        </w:tc>
      </w:tr>
      <w:tr w:rsidR="00C04F72" w:rsidRPr="00591CD5" w14:paraId="4174D36C" w14:textId="77777777" w:rsidTr="00C04F72">
        <w:tc>
          <w:tcPr>
            <w:tcW w:w="1980" w:type="dxa"/>
            <w:vMerge/>
            <w:shd w:val="clear" w:color="auto" w:fill="D9D9D9"/>
            <w:tcMar>
              <w:top w:w="57" w:type="dxa"/>
              <w:left w:w="57" w:type="dxa"/>
              <w:bottom w:w="57" w:type="dxa"/>
              <w:right w:w="57" w:type="dxa"/>
            </w:tcMar>
          </w:tcPr>
          <w:p w14:paraId="383C5D7B" w14:textId="77777777" w:rsidR="00C04F72" w:rsidRPr="00C04F72" w:rsidRDefault="00C04F72" w:rsidP="0042446E">
            <w:pPr>
              <w:widowControl w:val="0"/>
              <w:pBdr>
                <w:top w:val="nil"/>
                <w:left w:val="nil"/>
                <w:bottom w:val="nil"/>
                <w:right w:val="nil"/>
                <w:between w:val="nil"/>
              </w:pBdr>
              <w:rPr>
                <w:rFonts w:ascii="Montserrat" w:hAnsi="Montserrat"/>
                <w:b/>
                <w:color w:val="000000"/>
              </w:rPr>
            </w:pPr>
          </w:p>
        </w:tc>
        <w:tc>
          <w:tcPr>
            <w:tcW w:w="1701" w:type="dxa"/>
            <w:tcMar>
              <w:top w:w="57" w:type="dxa"/>
              <w:left w:w="57" w:type="dxa"/>
              <w:bottom w:w="57" w:type="dxa"/>
              <w:right w:w="57" w:type="dxa"/>
            </w:tcMar>
          </w:tcPr>
          <w:p w14:paraId="7EDB02C2" w14:textId="77777777" w:rsidR="00C04F72" w:rsidRPr="00580618" w:rsidRDefault="00C04F72" w:rsidP="0042446E">
            <w:pPr>
              <w:spacing w:line="240" w:lineRule="auto"/>
              <w:rPr>
                <w:rFonts w:ascii="Montserrat" w:hAnsi="Montserrat"/>
                <w:sz w:val="20"/>
                <w:szCs w:val="20"/>
              </w:rPr>
            </w:pPr>
            <w:r w:rsidRPr="00580618">
              <w:rPr>
                <w:rFonts w:ascii="Montserrat" w:hAnsi="Montserrat"/>
                <w:sz w:val="20"/>
                <w:szCs w:val="20"/>
              </w:rPr>
              <w:t>Term 4, Week 8</w:t>
            </w:r>
          </w:p>
        </w:tc>
        <w:tc>
          <w:tcPr>
            <w:tcW w:w="1701" w:type="dxa"/>
            <w:tcMar>
              <w:top w:w="57" w:type="dxa"/>
              <w:left w:w="57" w:type="dxa"/>
              <w:bottom w:w="57" w:type="dxa"/>
              <w:right w:w="57" w:type="dxa"/>
            </w:tcMar>
          </w:tcPr>
          <w:p w14:paraId="3305CCD4" w14:textId="77777777" w:rsidR="00C04F72" w:rsidRPr="00580618" w:rsidRDefault="00C04F72" w:rsidP="0042446E">
            <w:pPr>
              <w:spacing w:line="240" w:lineRule="auto"/>
              <w:rPr>
                <w:rFonts w:ascii="Montserrat" w:hAnsi="Montserrat"/>
                <w:sz w:val="20"/>
                <w:szCs w:val="20"/>
              </w:rPr>
            </w:pPr>
            <w:r w:rsidRPr="00580618">
              <w:rPr>
                <w:rFonts w:ascii="Montserrat" w:hAnsi="Montserrat"/>
                <w:sz w:val="20"/>
                <w:szCs w:val="20"/>
              </w:rPr>
              <w:t xml:space="preserve">Term 1, Week 8 </w:t>
            </w:r>
          </w:p>
        </w:tc>
        <w:tc>
          <w:tcPr>
            <w:tcW w:w="1843" w:type="dxa"/>
            <w:tcMar>
              <w:top w:w="57" w:type="dxa"/>
              <w:left w:w="57" w:type="dxa"/>
              <w:bottom w:w="57" w:type="dxa"/>
              <w:right w:w="57" w:type="dxa"/>
            </w:tcMar>
          </w:tcPr>
          <w:p w14:paraId="008FC0B4" w14:textId="77777777" w:rsidR="00C04F72" w:rsidRPr="00580618" w:rsidRDefault="00C04F72" w:rsidP="0042446E">
            <w:pPr>
              <w:spacing w:line="240" w:lineRule="auto"/>
              <w:rPr>
                <w:rFonts w:ascii="Montserrat" w:hAnsi="Montserrat"/>
                <w:sz w:val="20"/>
                <w:szCs w:val="20"/>
              </w:rPr>
            </w:pPr>
            <w:r w:rsidRPr="00580618">
              <w:rPr>
                <w:rFonts w:ascii="Montserrat" w:hAnsi="Montserrat"/>
                <w:sz w:val="20"/>
                <w:szCs w:val="20"/>
              </w:rPr>
              <w:t xml:space="preserve">Term 2, Week 9 </w:t>
            </w:r>
          </w:p>
        </w:tc>
        <w:tc>
          <w:tcPr>
            <w:tcW w:w="1842" w:type="dxa"/>
            <w:tcMar>
              <w:top w:w="57" w:type="dxa"/>
              <w:left w:w="57" w:type="dxa"/>
              <w:bottom w:w="57" w:type="dxa"/>
              <w:right w:w="57" w:type="dxa"/>
            </w:tcMar>
          </w:tcPr>
          <w:p w14:paraId="25E06B25" w14:textId="77777777" w:rsidR="00C04F72" w:rsidRPr="00580618" w:rsidRDefault="00C04F72" w:rsidP="0042446E">
            <w:pPr>
              <w:spacing w:line="240" w:lineRule="auto"/>
              <w:rPr>
                <w:rFonts w:ascii="Montserrat" w:hAnsi="Montserrat"/>
                <w:sz w:val="20"/>
                <w:szCs w:val="20"/>
              </w:rPr>
            </w:pPr>
            <w:r w:rsidRPr="00580618">
              <w:rPr>
                <w:rFonts w:ascii="Montserrat" w:hAnsi="Montserrat"/>
                <w:sz w:val="20"/>
                <w:szCs w:val="20"/>
              </w:rPr>
              <w:t xml:space="preserve">Term 3, Week 4/5 </w:t>
            </w:r>
          </w:p>
          <w:p w14:paraId="2D7B354C" w14:textId="77777777" w:rsidR="00C04F72" w:rsidRPr="00580618" w:rsidRDefault="00C04F72" w:rsidP="0042446E">
            <w:pPr>
              <w:spacing w:line="240" w:lineRule="auto"/>
              <w:rPr>
                <w:rFonts w:ascii="Montserrat" w:hAnsi="Montserrat"/>
                <w:sz w:val="20"/>
                <w:szCs w:val="20"/>
              </w:rPr>
            </w:pPr>
          </w:p>
        </w:tc>
        <w:tc>
          <w:tcPr>
            <w:tcW w:w="1399" w:type="dxa"/>
            <w:vMerge/>
            <w:shd w:val="clear" w:color="auto" w:fill="D9D9D9"/>
            <w:tcMar>
              <w:top w:w="57" w:type="dxa"/>
              <w:left w:w="57" w:type="dxa"/>
              <w:bottom w:w="57" w:type="dxa"/>
              <w:right w:w="57" w:type="dxa"/>
            </w:tcMar>
          </w:tcPr>
          <w:p w14:paraId="6AB87531" w14:textId="77777777" w:rsidR="00C04F72" w:rsidRPr="00591CD5" w:rsidRDefault="00C04F72" w:rsidP="0042446E">
            <w:pPr>
              <w:widowControl w:val="0"/>
              <w:pBdr>
                <w:top w:val="nil"/>
                <w:left w:val="nil"/>
                <w:bottom w:val="nil"/>
                <w:right w:val="nil"/>
                <w:between w:val="nil"/>
              </w:pBdr>
            </w:pPr>
          </w:p>
        </w:tc>
      </w:tr>
      <w:tr w:rsidR="00C04F72" w:rsidRPr="00591CD5" w14:paraId="6B4BCD58" w14:textId="77777777" w:rsidTr="00C04F72">
        <w:tc>
          <w:tcPr>
            <w:tcW w:w="1980" w:type="dxa"/>
            <w:vMerge/>
            <w:shd w:val="clear" w:color="auto" w:fill="D9D9D9"/>
            <w:tcMar>
              <w:top w:w="57" w:type="dxa"/>
              <w:left w:w="57" w:type="dxa"/>
              <w:bottom w:w="57" w:type="dxa"/>
              <w:right w:w="57" w:type="dxa"/>
            </w:tcMar>
          </w:tcPr>
          <w:p w14:paraId="39DFA6B5" w14:textId="77777777" w:rsidR="00C04F72" w:rsidRPr="00C04F72" w:rsidRDefault="00C04F72" w:rsidP="0042446E">
            <w:pPr>
              <w:widowControl w:val="0"/>
              <w:pBdr>
                <w:top w:val="nil"/>
                <w:left w:val="nil"/>
                <w:bottom w:val="nil"/>
                <w:right w:val="nil"/>
                <w:between w:val="nil"/>
              </w:pBdr>
              <w:rPr>
                <w:rFonts w:ascii="Montserrat" w:hAnsi="Montserrat"/>
              </w:rPr>
            </w:pPr>
          </w:p>
        </w:tc>
        <w:tc>
          <w:tcPr>
            <w:tcW w:w="1701" w:type="dxa"/>
            <w:tcMar>
              <w:top w:w="57" w:type="dxa"/>
              <w:left w:w="57" w:type="dxa"/>
              <w:bottom w:w="57" w:type="dxa"/>
              <w:right w:w="57" w:type="dxa"/>
            </w:tcMar>
          </w:tcPr>
          <w:p w14:paraId="540B4ABD" w14:textId="77777777" w:rsidR="00C04F72" w:rsidRPr="00580618" w:rsidRDefault="00C04F72" w:rsidP="0042446E">
            <w:pPr>
              <w:spacing w:line="240" w:lineRule="auto"/>
              <w:jc w:val="center"/>
              <w:rPr>
                <w:rFonts w:ascii="Montserrat" w:hAnsi="Montserrat"/>
                <w:b/>
                <w:sz w:val="20"/>
                <w:szCs w:val="20"/>
              </w:rPr>
            </w:pPr>
            <w:r w:rsidRPr="00580618">
              <w:rPr>
                <w:rFonts w:ascii="Montserrat" w:hAnsi="Montserrat"/>
                <w:b/>
                <w:sz w:val="20"/>
                <w:szCs w:val="20"/>
              </w:rPr>
              <w:t>Outcomes assessed</w:t>
            </w:r>
          </w:p>
          <w:p w14:paraId="503F1E75" w14:textId="77777777" w:rsidR="00C04F72" w:rsidRPr="00580618" w:rsidRDefault="00C04F72" w:rsidP="0042446E">
            <w:pPr>
              <w:jc w:val="center"/>
              <w:rPr>
                <w:rFonts w:ascii="Montserrat" w:hAnsi="Montserrat"/>
                <w:sz w:val="20"/>
                <w:szCs w:val="20"/>
              </w:rPr>
            </w:pPr>
            <w:r w:rsidRPr="00580618">
              <w:rPr>
                <w:rFonts w:ascii="Montserrat" w:hAnsi="Montserrat"/>
                <w:sz w:val="20"/>
                <w:szCs w:val="20"/>
              </w:rPr>
              <w:t>1.2, 1.3, 1.4, 2.4, 3.1, 4.1, 4.2, 4.3, 6.2</w:t>
            </w:r>
          </w:p>
          <w:p w14:paraId="20805AA1" w14:textId="77777777" w:rsidR="00C04F72" w:rsidRPr="00580618" w:rsidRDefault="00C04F72" w:rsidP="0042446E">
            <w:pPr>
              <w:jc w:val="center"/>
              <w:rPr>
                <w:rFonts w:ascii="Montserrat" w:hAnsi="Montserrat"/>
                <w:sz w:val="20"/>
                <w:szCs w:val="20"/>
              </w:rPr>
            </w:pPr>
          </w:p>
        </w:tc>
        <w:tc>
          <w:tcPr>
            <w:tcW w:w="1701" w:type="dxa"/>
            <w:tcMar>
              <w:top w:w="57" w:type="dxa"/>
              <w:left w:w="57" w:type="dxa"/>
              <w:bottom w:w="57" w:type="dxa"/>
              <w:right w:w="57" w:type="dxa"/>
            </w:tcMar>
          </w:tcPr>
          <w:p w14:paraId="77218A15" w14:textId="77777777" w:rsidR="00C04F72" w:rsidRPr="00580618" w:rsidRDefault="00C04F72" w:rsidP="0042446E">
            <w:pPr>
              <w:spacing w:line="240" w:lineRule="auto"/>
              <w:jc w:val="center"/>
              <w:rPr>
                <w:rFonts w:ascii="Montserrat" w:hAnsi="Montserrat"/>
                <w:b/>
                <w:sz w:val="20"/>
                <w:szCs w:val="20"/>
              </w:rPr>
            </w:pPr>
            <w:r w:rsidRPr="00580618">
              <w:rPr>
                <w:rFonts w:ascii="Montserrat" w:hAnsi="Montserrat"/>
                <w:b/>
                <w:sz w:val="20"/>
                <w:szCs w:val="20"/>
              </w:rPr>
              <w:t>Outcomes assessed</w:t>
            </w:r>
          </w:p>
          <w:p w14:paraId="5CBB3F4A" w14:textId="77777777" w:rsidR="00C04F72" w:rsidRPr="00580618" w:rsidRDefault="00C04F72" w:rsidP="0042446E">
            <w:pPr>
              <w:spacing w:line="240" w:lineRule="auto"/>
              <w:jc w:val="center"/>
              <w:rPr>
                <w:rFonts w:ascii="Montserrat" w:hAnsi="Montserrat"/>
                <w:sz w:val="20"/>
                <w:szCs w:val="20"/>
              </w:rPr>
            </w:pPr>
            <w:r w:rsidRPr="00580618">
              <w:rPr>
                <w:rFonts w:ascii="Montserrat" w:hAnsi="Montserrat"/>
                <w:sz w:val="20"/>
                <w:szCs w:val="20"/>
              </w:rPr>
              <w:t>1.1, 1.4, 2.1, 5.1, 6.1, 6.2</w:t>
            </w:r>
          </w:p>
        </w:tc>
        <w:tc>
          <w:tcPr>
            <w:tcW w:w="1843" w:type="dxa"/>
            <w:tcMar>
              <w:top w:w="57" w:type="dxa"/>
              <w:left w:w="57" w:type="dxa"/>
              <w:bottom w:w="57" w:type="dxa"/>
              <w:right w:w="57" w:type="dxa"/>
            </w:tcMar>
          </w:tcPr>
          <w:p w14:paraId="1677D6DF" w14:textId="77777777" w:rsidR="00C04F72" w:rsidRPr="00580618" w:rsidRDefault="00C04F72" w:rsidP="0042446E">
            <w:pPr>
              <w:spacing w:line="240" w:lineRule="auto"/>
              <w:jc w:val="center"/>
              <w:rPr>
                <w:rFonts w:ascii="Montserrat" w:hAnsi="Montserrat"/>
                <w:b/>
                <w:sz w:val="20"/>
                <w:szCs w:val="20"/>
              </w:rPr>
            </w:pPr>
            <w:r w:rsidRPr="00580618">
              <w:rPr>
                <w:rFonts w:ascii="Montserrat" w:hAnsi="Montserrat"/>
                <w:b/>
                <w:sz w:val="20"/>
                <w:szCs w:val="20"/>
              </w:rPr>
              <w:t>Outcomes assessed</w:t>
            </w:r>
          </w:p>
          <w:p w14:paraId="0E7AEC73" w14:textId="77777777" w:rsidR="00C04F72" w:rsidRPr="00580618" w:rsidRDefault="00C04F72" w:rsidP="0042446E">
            <w:pPr>
              <w:spacing w:line="240" w:lineRule="auto"/>
              <w:jc w:val="center"/>
              <w:rPr>
                <w:rFonts w:ascii="Montserrat" w:hAnsi="Montserrat"/>
                <w:sz w:val="20"/>
                <w:szCs w:val="20"/>
              </w:rPr>
            </w:pPr>
            <w:r w:rsidRPr="00580618">
              <w:rPr>
                <w:rFonts w:ascii="Montserrat" w:hAnsi="Montserrat"/>
                <w:sz w:val="20"/>
                <w:szCs w:val="20"/>
              </w:rPr>
              <w:t>1.2, 1.3, 1.4, 1.5, 2.2, 2.3, 2.4, 4.1 4.2, 5.1</w:t>
            </w:r>
          </w:p>
        </w:tc>
        <w:tc>
          <w:tcPr>
            <w:tcW w:w="1842" w:type="dxa"/>
            <w:tcMar>
              <w:top w:w="57" w:type="dxa"/>
              <w:left w:w="57" w:type="dxa"/>
              <w:bottom w:w="57" w:type="dxa"/>
              <w:right w:w="57" w:type="dxa"/>
            </w:tcMar>
          </w:tcPr>
          <w:p w14:paraId="1CCDBD8A" w14:textId="77777777" w:rsidR="00C04F72" w:rsidRPr="00580618" w:rsidRDefault="00C04F72" w:rsidP="0042446E">
            <w:pPr>
              <w:spacing w:line="240" w:lineRule="auto"/>
              <w:jc w:val="center"/>
              <w:rPr>
                <w:rFonts w:ascii="Montserrat" w:hAnsi="Montserrat"/>
                <w:b/>
                <w:sz w:val="20"/>
                <w:szCs w:val="20"/>
              </w:rPr>
            </w:pPr>
            <w:r w:rsidRPr="00580618">
              <w:rPr>
                <w:rFonts w:ascii="Montserrat" w:hAnsi="Montserrat"/>
                <w:b/>
                <w:sz w:val="20"/>
                <w:szCs w:val="20"/>
              </w:rPr>
              <w:t>Outcomes assessed</w:t>
            </w:r>
          </w:p>
          <w:p w14:paraId="1BED0EBB" w14:textId="77777777" w:rsidR="00C04F72" w:rsidRPr="00580618" w:rsidRDefault="00C04F72" w:rsidP="0042446E">
            <w:pPr>
              <w:spacing w:line="240" w:lineRule="auto"/>
              <w:jc w:val="center"/>
              <w:rPr>
                <w:rFonts w:ascii="Montserrat" w:hAnsi="Montserrat"/>
                <w:sz w:val="20"/>
                <w:szCs w:val="20"/>
              </w:rPr>
            </w:pPr>
            <w:r w:rsidRPr="00580618">
              <w:rPr>
                <w:rFonts w:ascii="Montserrat" w:hAnsi="Montserrat"/>
                <w:sz w:val="20"/>
                <w:szCs w:val="20"/>
              </w:rPr>
              <w:t>1.3, 1.4, 2.1, 2.2, 2.3, 2.4, 4.2, 5.1, 6.2</w:t>
            </w:r>
          </w:p>
        </w:tc>
        <w:tc>
          <w:tcPr>
            <w:tcW w:w="1399" w:type="dxa"/>
            <w:vMerge/>
            <w:shd w:val="clear" w:color="auto" w:fill="D9D9D9"/>
            <w:tcMar>
              <w:top w:w="57" w:type="dxa"/>
              <w:left w:w="57" w:type="dxa"/>
              <w:bottom w:w="57" w:type="dxa"/>
              <w:right w:w="57" w:type="dxa"/>
            </w:tcMar>
          </w:tcPr>
          <w:p w14:paraId="705AED3A" w14:textId="77777777" w:rsidR="00C04F72" w:rsidRPr="00591CD5" w:rsidRDefault="00C04F72" w:rsidP="0042446E">
            <w:pPr>
              <w:widowControl w:val="0"/>
              <w:pBdr>
                <w:top w:val="nil"/>
                <w:left w:val="nil"/>
                <w:bottom w:val="nil"/>
                <w:right w:val="nil"/>
                <w:between w:val="nil"/>
              </w:pBdr>
            </w:pPr>
          </w:p>
        </w:tc>
      </w:tr>
      <w:tr w:rsidR="00C04F72" w:rsidRPr="00591CD5" w14:paraId="3814F44F" w14:textId="77777777" w:rsidTr="00C04F72">
        <w:trPr>
          <w:trHeight w:val="753"/>
        </w:trPr>
        <w:tc>
          <w:tcPr>
            <w:tcW w:w="1980" w:type="dxa"/>
            <w:tcMar>
              <w:top w:w="57" w:type="dxa"/>
              <w:left w:w="57" w:type="dxa"/>
              <w:bottom w:w="57" w:type="dxa"/>
              <w:right w:w="57" w:type="dxa"/>
            </w:tcMar>
          </w:tcPr>
          <w:p w14:paraId="56118BCC" w14:textId="77777777" w:rsidR="00C04F72" w:rsidRPr="00C04F72" w:rsidRDefault="00C04F72" w:rsidP="0042446E">
            <w:pPr>
              <w:rPr>
                <w:rFonts w:ascii="Montserrat" w:hAnsi="Montserrat"/>
                <w:sz w:val="18"/>
                <w:szCs w:val="20"/>
              </w:rPr>
            </w:pPr>
            <w:r w:rsidRPr="00C04F72">
              <w:rPr>
                <w:rFonts w:ascii="Montserrat" w:hAnsi="Montserrat"/>
                <w:b/>
                <w:sz w:val="18"/>
                <w:szCs w:val="20"/>
              </w:rPr>
              <w:t>Knowledge and understanding of course content</w:t>
            </w:r>
            <w:r w:rsidRPr="00C04F72">
              <w:rPr>
                <w:rFonts w:ascii="Montserrat" w:hAnsi="Montserrat"/>
                <w:sz w:val="18"/>
                <w:szCs w:val="20"/>
              </w:rPr>
              <w:t xml:space="preserve"> </w:t>
            </w:r>
          </w:p>
        </w:tc>
        <w:tc>
          <w:tcPr>
            <w:tcW w:w="1701" w:type="dxa"/>
            <w:tcMar>
              <w:top w:w="57" w:type="dxa"/>
              <w:left w:w="57" w:type="dxa"/>
              <w:bottom w:w="57" w:type="dxa"/>
              <w:right w:w="57" w:type="dxa"/>
            </w:tcMar>
          </w:tcPr>
          <w:p w14:paraId="7A2D016C"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15</w:t>
            </w:r>
          </w:p>
        </w:tc>
        <w:tc>
          <w:tcPr>
            <w:tcW w:w="1701" w:type="dxa"/>
            <w:tcMar>
              <w:top w:w="57" w:type="dxa"/>
              <w:left w:w="57" w:type="dxa"/>
              <w:bottom w:w="57" w:type="dxa"/>
              <w:right w:w="57" w:type="dxa"/>
            </w:tcMar>
          </w:tcPr>
          <w:p w14:paraId="2B9C9727"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10</w:t>
            </w:r>
          </w:p>
        </w:tc>
        <w:tc>
          <w:tcPr>
            <w:tcW w:w="1843" w:type="dxa"/>
            <w:tcMar>
              <w:top w:w="57" w:type="dxa"/>
              <w:left w:w="57" w:type="dxa"/>
              <w:bottom w:w="57" w:type="dxa"/>
              <w:right w:w="57" w:type="dxa"/>
            </w:tcMar>
          </w:tcPr>
          <w:p w14:paraId="315F8404"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15</w:t>
            </w:r>
          </w:p>
        </w:tc>
        <w:tc>
          <w:tcPr>
            <w:tcW w:w="1842" w:type="dxa"/>
            <w:tcMar>
              <w:top w:w="57" w:type="dxa"/>
              <w:left w:w="57" w:type="dxa"/>
              <w:bottom w:w="57" w:type="dxa"/>
              <w:right w:w="57" w:type="dxa"/>
            </w:tcMar>
          </w:tcPr>
          <w:p w14:paraId="385866EB"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10</w:t>
            </w:r>
          </w:p>
        </w:tc>
        <w:tc>
          <w:tcPr>
            <w:tcW w:w="1399" w:type="dxa"/>
            <w:tcMar>
              <w:top w:w="57" w:type="dxa"/>
              <w:left w:w="57" w:type="dxa"/>
              <w:bottom w:w="57" w:type="dxa"/>
              <w:right w:w="57" w:type="dxa"/>
            </w:tcMar>
          </w:tcPr>
          <w:p w14:paraId="32711A91"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50</w:t>
            </w:r>
          </w:p>
        </w:tc>
      </w:tr>
      <w:tr w:rsidR="00C04F72" w:rsidRPr="00591CD5" w14:paraId="16CB4E13" w14:textId="77777777" w:rsidTr="00C04F72">
        <w:tc>
          <w:tcPr>
            <w:tcW w:w="1980" w:type="dxa"/>
            <w:tcMar>
              <w:top w:w="57" w:type="dxa"/>
              <w:left w:w="57" w:type="dxa"/>
              <w:bottom w:w="57" w:type="dxa"/>
              <w:right w:w="57" w:type="dxa"/>
            </w:tcMar>
          </w:tcPr>
          <w:p w14:paraId="16ED470E" w14:textId="77777777" w:rsidR="00C04F72" w:rsidRPr="00C04F72" w:rsidRDefault="00C04F72" w:rsidP="0042446E">
            <w:pPr>
              <w:rPr>
                <w:rFonts w:ascii="Montserrat" w:hAnsi="Montserrat"/>
                <w:sz w:val="18"/>
                <w:szCs w:val="20"/>
              </w:rPr>
            </w:pPr>
            <w:r w:rsidRPr="00C04F72">
              <w:rPr>
                <w:rFonts w:ascii="Montserrat" w:hAnsi="Montserrat"/>
                <w:b/>
                <w:sz w:val="18"/>
                <w:szCs w:val="20"/>
              </w:rPr>
              <w:t>Skills in critical thinking, research, analysing and communicating</w:t>
            </w:r>
            <w:r w:rsidRPr="00C04F72">
              <w:rPr>
                <w:rFonts w:ascii="Montserrat" w:hAnsi="Montserrat"/>
                <w:sz w:val="18"/>
                <w:szCs w:val="20"/>
              </w:rPr>
              <w:t xml:space="preserve"> </w:t>
            </w:r>
          </w:p>
        </w:tc>
        <w:tc>
          <w:tcPr>
            <w:tcW w:w="1701" w:type="dxa"/>
            <w:tcMar>
              <w:top w:w="57" w:type="dxa"/>
              <w:left w:w="57" w:type="dxa"/>
              <w:bottom w:w="57" w:type="dxa"/>
              <w:right w:w="57" w:type="dxa"/>
            </w:tcMar>
          </w:tcPr>
          <w:p w14:paraId="27CB9B16"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10</w:t>
            </w:r>
          </w:p>
        </w:tc>
        <w:tc>
          <w:tcPr>
            <w:tcW w:w="1701" w:type="dxa"/>
            <w:tcMar>
              <w:top w:w="57" w:type="dxa"/>
              <w:left w:w="57" w:type="dxa"/>
              <w:bottom w:w="57" w:type="dxa"/>
              <w:right w:w="57" w:type="dxa"/>
            </w:tcMar>
          </w:tcPr>
          <w:p w14:paraId="49095AE8"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15</w:t>
            </w:r>
          </w:p>
        </w:tc>
        <w:tc>
          <w:tcPr>
            <w:tcW w:w="1843" w:type="dxa"/>
            <w:tcMar>
              <w:top w:w="57" w:type="dxa"/>
              <w:left w:w="57" w:type="dxa"/>
              <w:bottom w:w="57" w:type="dxa"/>
              <w:right w:w="57" w:type="dxa"/>
            </w:tcMar>
          </w:tcPr>
          <w:p w14:paraId="06F14DCD"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10</w:t>
            </w:r>
          </w:p>
        </w:tc>
        <w:tc>
          <w:tcPr>
            <w:tcW w:w="1842" w:type="dxa"/>
            <w:tcMar>
              <w:top w:w="57" w:type="dxa"/>
              <w:left w:w="57" w:type="dxa"/>
              <w:bottom w:w="57" w:type="dxa"/>
              <w:right w:w="57" w:type="dxa"/>
            </w:tcMar>
          </w:tcPr>
          <w:p w14:paraId="72426AF1" w14:textId="77777777" w:rsidR="00C04F72" w:rsidRPr="00C04F72" w:rsidRDefault="00C04F72" w:rsidP="0042446E">
            <w:pPr>
              <w:jc w:val="center"/>
              <w:rPr>
                <w:rFonts w:ascii="Montserrat" w:hAnsi="Montserrat"/>
                <w:sz w:val="18"/>
                <w:szCs w:val="20"/>
              </w:rPr>
            </w:pPr>
            <w:r w:rsidRPr="00C04F72">
              <w:rPr>
                <w:rFonts w:ascii="Montserrat" w:hAnsi="Montserrat"/>
                <w:sz w:val="18"/>
                <w:szCs w:val="20"/>
              </w:rPr>
              <w:t>15</w:t>
            </w:r>
          </w:p>
        </w:tc>
        <w:tc>
          <w:tcPr>
            <w:tcW w:w="1399" w:type="dxa"/>
            <w:tcMar>
              <w:top w:w="57" w:type="dxa"/>
              <w:left w:w="57" w:type="dxa"/>
              <w:bottom w:w="57" w:type="dxa"/>
              <w:right w:w="57" w:type="dxa"/>
            </w:tcMar>
          </w:tcPr>
          <w:p w14:paraId="790D859A"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50</w:t>
            </w:r>
          </w:p>
        </w:tc>
      </w:tr>
      <w:tr w:rsidR="00C04F72" w:rsidRPr="00591CD5" w14:paraId="555B3790" w14:textId="77777777" w:rsidTr="00C04F72">
        <w:tc>
          <w:tcPr>
            <w:tcW w:w="1980" w:type="dxa"/>
            <w:tcMar>
              <w:top w:w="57" w:type="dxa"/>
              <w:left w:w="57" w:type="dxa"/>
              <w:bottom w:w="57" w:type="dxa"/>
              <w:right w:w="57" w:type="dxa"/>
            </w:tcMar>
          </w:tcPr>
          <w:p w14:paraId="107EDC63" w14:textId="77777777" w:rsidR="00C04F72" w:rsidRPr="00C04F72" w:rsidRDefault="00C04F72" w:rsidP="0042446E">
            <w:pPr>
              <w:spacing w:line="240" w:lineRule="auto"/>
              <w:jc w:val="center"/>
              <w:rPr>
                <w:rFonts w:ascii="Montserrat" w:hAnsi="Montserrat"/>
                <w:b/>
                <w:sz w:val="18"/>
                <w:szCs w:val="20"/>
              </w:rPr>
            </w:pPr>
            <w:r w:rsidRPr="00C04F72">
              <w:rPr>
                <w:rFonts w:ascii="Montserrat" w:hAnsi="Montserrat"/>
                <w:b/>
                <w:sz w:val="18"/>
                <w:szCs w:val="20"/>
              </w:rPr>
              <w:t>Total %</w:t>
            </w:r>
          </w:p>
        </w:tc>
        <w:tc>
          <w:tcPr>
            <w:tcW w:w="1701" w:type="dxa"/>
            <w:tcMar>
              <w:top w:w="57" w:type="dxa"/>
              <w:left w:w="57" w:type="dxa"/>
              <w:bottom w:w="57" w:type="dxa"/>
              <w:right w:w="57" w:type="dxa"/>
            </w:tcMar>
          </w:tcPr>
          <w:p w14:paraId="6DD97F41"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25</w:t>
            </w:r>
          </w:p>
        </w:tc>
        <w:tc>
          <w:tcPr>
            <w:tcW w:w="1701" w:type="dxa"/>
            <w:tcMar>
              <w:top w:w="57" w:type="dxa"/>
              <w:left w:w="57" w:type="dxa"/>
              <w:bottom w:w="57" w:type="dxa"/>
              <w:right w:w="57" w:type="dxa"/>
            </w:tcMar>
          </w:tcPr>
          <w:p w14:paraId="4BF3D0C8"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25</w:t>
            </w:r>
          </w:p>
        </w:tc>
        <w:tc>
          <w:tcPr>
            <w:tcW w:w="1843" w:type="dxa"/>
            <w:tcMar>
              <w:top w:w="57" w:type="dxa"/>
              <w:left w:w="57" w:type="dxa"/>
              <w:bottom w:w="57" w:type="dxa"/>
              <w:right w:w="57" w:type="dxa"/>
            </w:tcMar>
          </w:tcPr>
          <w:p w14:paraId="639D5F59"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25</w:t>
            </w:r>
          </w:p>
        </w:tc>
        <w:tc>
          <w:tcPr>
            <w:tcW w:w="1842" w:type="dxa"/>
            <w:tcMar>
              <w:top w:w="57" w:type="dxa"/>
              <w:left w:w="57" w:type="dxa"/>
              <w:bottom w:w="57" w:type="dxa"/>
              <w:right w:w="57" w:type="dxa"/>
            </w:tcMar>
          </w:tcPr>
          <w:p w14:paraId="275FB93E" w14:textId="77777777" w:rsidR="00C04F72" w:rsidRPr="00C04F72" w:rsidRDefault="00C04F72" w:rsidP="0042446E">
            <w:pPr>
              <w:jc w:val="center"/>
              <w:rPr>
                <w:rFonts w:ascii="Montserrat" w:hAnsi="Montserrat"/>
                <w:b/>
                <w:sz w:val="18"/>
                <w:szCs w:val="20"/>
              </w:rPr>
            </w:pPr>
            <w:r w:rsidRPr="00C04F72">
              <w:rPr>
                <w:rFonts w:ascii="Montserrat" w:hAnsi="Montserrat"/>
                <w:b/>
                <w:sz w:val="18"/>
                <w:szCs w:val="20"/>
              </w:rPr>
              <w:t>25</w:t>
            </w:r>
          </w:p>
        </w:tc>
        <w:tc>
          <w:tcPr>
            <w:tcW w:w="1399" w:type="dxa"/>
            <w:tcMar>
              <w:top w:w="57" w:type="dxa"/>
              <w:left w:w="57" w:type="dxa"/>
              <w:bottom w:w="57" w:type="dxa"/>
              <w:right w:w="57" w:type="dxa"/>
            </w:tcMar>
            <w:vAlign w:val="center"/>
          </w:tcPr>
          <w:p w14:paraId="1E52462F" w14:textId="77777777" w:rsidR="00C04F72" w:rsidRPr="00C04F72" w:rsidRDefault="00C04F72" w:rsidP="0042446E">
            <w:pPr>
              <w:spacing w:line="240" w:lineRule="auto"/>
              <w:jc w:val="center"/>
              <w:rPr>
                <w:rFonts w:ascii="Montserrat" w:hAnsi="Montserrat"/>
                <w:b/>
                <w:sz w:val="18"/>
                <w:szCs w:val="20"/>
              </w:rPr>
            </w:pPr>
            <w:r w:rsidRPr="00C04F72">
              <w:rPr>
                <w:rFonts w:ascii="Montserrat" w:hAnsi="Montserrat"/>
                <w:b/>
                <w:sz w:val="18"/>
                <w:szCs w:val="20"/>
              </w:rPr>
              <w:t>100</w:t>
            </w:r>
          </w:p>
        </w:tc>
      </w:tr>
    </w:tbl>
    <w:p w14:paraId="276F7BE3" w14:textId="77777777" w:rsidR="00C04F72" w:rsidRDefault="00C04F72" w:rsidP="00C04F72">
      <w:pPr>
        <w:spacing w:after="0"/>
      </w:pPr>
    </w:p>
    <w:tbl>
      <w:tblPr>
        <w:tblStyle w:val="TableGrid"/>
        <w:tblW w:w="0" w:type="auto"/>
        <w:tblLook w:val="04A0" w:firstRow="1" w:lastRow="0" w:firstColumn="1" w:lastColumn="0" w:noHBand="0" w:noVBand="1"/>
      </w:tblPr>
      <w:tblGrid>
        <w:gridCol w:w="10456"/>
      </w:tblGrid>
      <w:tr w:rsidR="00C04F72" w14:paraId="5F99A299" w14:textId="77777777" w:rsidTr="0042446E">
        <w:tc>
          <w:tcPr>
            <w:tcW w:w="10456" w:type="dxa"/>
          </w:tcPr>
          <w:p w14:paraId="7AF06E81" w14:textId="77777777" w:rsidR="00C04F72" w:rsidRPr="00A162E4" w:rsidRDefault="00C04F72" w:rsidP="0042446E">
            <w:pPr>
              <w:rPr>
                <w:rFonts w:ascii="Montserrat" w:hAnsi="Montserrat"/>
                <w:b/>
                <w:sz w:val="18"/>
                <w:szCs w:val="18"/>
              </w:rPr>
            </w:pPr>
            <w:r w:rsidRPr="00A162E4">
              <w:rPr>
                <w:rFonts w:ascii="Montserrat" w:hAnsi="Montserrat"/>
                <w:b/>
                <w:sz w:val="18"/>
                <w:szCs w:val="18"/>
              </w:rPr>
              <w:t>Assessment Syllabus Outcomes</w:t>
            </w:r>
          </w:p>
          <w:p w14:paraId="74CC5028" w14:textId="77777777" w:rsidR="00C04F72" w:rsidRPr="00A162E4" w:rsidRDefault="00C04F72" w:rsidP="00C04F72">
            <w:pPr>
              <w:pStyle w:val="ListParagraph"/>
              <w:widowControl/>
              <w:numPr>
                <w:ilvl w:val="1"/>
                <w:numId w:val="37"/>
              </w:numPr>
              <w:autoSpaceDE/>
              <w:autoSpaceDN/>
              <w:adjustRightInd/>
              <w:contextualSpacing/>
              <w:rPr>
                <w:rFonts w:ascii="Montserrat" w:hAnsi="Montserrat"/>
                <w:sz w:val="18"/>
                <w:szCs w:val="18"/>
              </w:rPr>
            </w:pPr>
            <w:r w:rsidRPr="00A162E4">
              <w:rPr>
                <w:rFonts w:ascii="Montserrat" w:hAnsi="Montserrat"/>
                <w:sz w:val="18"/>
                <w:szCs w:val="18"/>
              </w:rPr>
              <w:t>analyses prenatal issues that have an impact on development</w:t>
            </w:r>
          </w:p>
          <w:p w14:paraId="5D2C1420" w14:textId="77777777" w:rsidR="00C04F72" w:rsidRPr="00A162E4" w:rsidRDefault="00C04F72" w:rsidP="00C04F72">
            <w:pPr>
              <w:pStyle w:val="ListParagraph"/>
              <w:widowControl/>
              <w:numPr>
                <w:ilvl w:val="1"/>
                <w:numId w:val="37"/>
              </w:numPr>
              <w:autoSpaceDE/>
              <w:autoSpaceDN/>
              <w:adjustRightInd/>
              <w:contextualSpacing/>
              <w:rPr>
                <w:rFonts w:ascii="Montserrat" w:hAnsi="Montserrat"/>
                <w:sz w:val="18"/>
                <w:szCs w:val="18"/>
              </w:rPr>
            </w:pPr>
            <w:r w:rsidRPr="00A162E4">
              <w:rPr>
                <w:rFonts w:ascii="Montserrat" w:hAnsi="Montserrat"/>
                <w:sz w:val="18"/>
                <w:szCs w:val="18"/>
              </w:rPr>
              <w:t>examines major physical, social-emotional, behavioural, cognitive and language development of young children</w:t>
            </w:r>
          </w:p>
          <w:p w14:paraId="7F0D0ABB" w14:textId="77777777" w:rsidR="00C04F72" w:rsidRPr="00A162E4" w:rsidRDefault="00C04F72" w:rsidP="00C04F72">
            <w:pPr>
              <w:pStyle w:val="ListParagraph"/>
              <w:widowControl/>
              <w:numPr>
                <w:ilvl w:val="1"/>
                <w:numId w:val="37"/>
              </w:numPr>
              <w:autoSpaceDE/>
              <w:autoSpaceDN/>
              <w:adjustRightInd/>
              <w:contextualSpacing/>
              <w:rPr>
                <w:rFonts w:ascii="Montserrat" w:hAnsi="Montserrat"/>
                <w:sz w:val="18"/>
                <w:szCs w:val="18"/>
              </w:rPr>
            </w:pPr>
            <w:r w:rsidRPr="00A162E4">
              <w:rPr>
                <w:rFonts w:ascii="Montserrat" w:hAnsi="Montserrat"/>
                <w:sz w:val="18"/>
                <w:szCs w:val="18"/>
              </w:rPr>
              <w:t xml:space="preserve">examines the nature of different periods in childhood — infant, toddler, </w:t>
            </w:r>
            <w:proofErr w:type="gramStart"/>
            <w:r w:rsidRPr="00A162E4">
              <w:rPr>
                <w:rFonts w:ascii="Montserrat" w:hAnsi="Montserrat"/>
                <w:sz w:val="18"/>
                <w:szCs w:val="18"/>
              </w:rPr>
              <w:t>preschool</w:t>
            </w:r>
            <w:proofErr w:type="gramEnd"/>
            <w:r w:rsidRPr="00A162E4">
              <w:rPr>
                <w:rFonts w:ascii="Montserrat" w:hAnsi="Montserrat"/>
                <w:sz w:val="18"/>
                <w:szCs w:val="18"/>
              </w:rPr>
              <w:t xml:space="preserve"> and the early school years</w:t>
            </w:r>
          </w:p>
          <w:p w14:paraId="61D964BC" w14:textId="77777777" w:rsidR="00A162E4" w:rsidRDefault="00C04F72" w:rsidP="0042446E">
            <w:pPr>
              <w:pStyle w:val="ListParagraph"/>
              <w:widowControl/>
              <w:numPr>
                <w:ilvl w:val="1"/>
                <w:numId w:val="37"/>
              </w:numPr>
              <w:autoSpaceDE/>
              <w:autoSpaceDN/>
              <w:adjustRightInd/>
              <w:contextualSpacing/>
              <w:rPr>
                <w:rFonts w:ascii="Montserrat" w:hAnsi="Montserrat"/>
                <w:sz w:val="18"/>
                <w:szCs w:val="18"/>
              </w:rPr>
            </w:pPr>
            <w:r w:rsidRPr="00A162E4">
              <w:rPr>
                <w:rFonts w:ascii="Montserrat" w:hAnsi="Montserrat"/>
                <w:sz w:val="18"/>
                <w:szCs w:val="18"/>
              </w:rPr>
              <w:t>analyses the ways in which family, community and culture influence the growth and development of young children</w:t>
            </w:r>
          </w:p>
          <w:p w14:paraId="5EB1AB9B" w14:textId="77777777" w:rsidR="00A162E4" w:rsidRPr="00A162E4" w:rsidRDefault="00C04F72" w:rsidP="0042446E">
            <w:pPr>
              <w:pStyle w:val="ListParagraph"/>
              <w:widowControl/>
              <w:numPr>
                <w:ilvl w:val="1"/>
                <w:numId w:val="37"/>
              </w:numPr>
              <w:autoSpaceDE/>
              <w:autoSpaceDN/>
              <w:adjustRightInd/>
              <w:contextualSpacing/>
              <w:rPr>
                <w:rFonts w:ascii="Montserrat" w:hAnsi="Montserrat"/>
                <w:sz w:val="18"/>
                <w:szCs w:val="18"/>
              </w:rPr>
            </w:pPr>
            <w:r w:rsidRPr="00A162E4">
              <w:rPr>
                <w:rFonts w:ascii="Montserrat" w:hAnsi="Montserrat" w:cs="Times New Roman"/>
                <w:sz w:val="18"/>
                <w:szCs w:val="18"/>
              </w:rPr>
              <w:t xml:space="preserve">examines the implications for growth and development when a child has special needs </w:t>
            </w:r>
          </w:p>
          <w:p w14:paraId="3DA693C7" w14:textId="1B9A22EC" w:rsidR="00A162E4" w:rsidRPr="00580618" w:rsidRDefault="00A162E4" w:rsidP="00580618">
            <w:pPr>
              <w:contextualSpacing/>
              <w:rPr>
                <w:rFonts w:ascii="Montserrat" w:hAnsi="Montserrat" w:cs="Calibri"/>
                <w:sz w:val="18"/>
                <w:szCs w:val="18"/>
              </w:rPr>
            </w:pPr>
            <w:r w:rsidRPr="00BB344E">
              <w:rPr>
                <w:rFonts w:ascii="Montserrat" w:hAnsi="Montserrat"/>
                <w:b/>
                <w:bCs/>
                <w:sz w:val="18"/>
                <w:szCs w:val="18"/>
              </w:rPr>
              <w:t>2.1</w:t>
            </w:r>
            <w:r w:rsidR="00580618">
              <w:rPr>
                <w:rFonts w:ascii="Montserrat" w:hAnsi="Montserrat"/>
                <w:sz w:val="18"/>
                <w:szCs w:val="18"/>
              </w:rPr>
              <w:t xml:space="preserve">  </w:t>
            </w:r>
            <w:r w:rsidRPr="00580618">
              <w:rPr>
                <w:rFonts w:ascii="Montserrat" w:hAnsi="Montserrat"/>
                <w:sz w:val="18"/>
                <w:szCs w:val="18"/>
              </w:rPr>
              <w:t xml:space="preserve"> </w:t>
            </w:r>
            <w:r w:rsidR="00C04F72" w:rsidRPr="00580618">
              <w:rPr>
                <w:rFonts w:ascii="Montserrat" w:hAnsi="Montserrat"/>
                <w:sz w:val="18"/>
                <w:szCs w:val="18"/>
              </w:rPr>
              <w:t>analyses issues relating to the appropriateness of a range of services for different families</w:t>
            </w:r>
          </w:p>
          <w:p w14:paraId="08FA464D" w14:textId="76C4CCD1"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2.2</w:t>
            </w:r>
            <w:r w:rsidR="00580618">
              <w:rPr>
                <w:rFonts w:ascii="Montserrat" w:hAnsi="Montserrat"/>
                <w:sz w:val="18"/>
                <w:szCs w:val="18"/>
              </w:rPr>
              <w:t xml:space="preserve">  </w:t>
            </w:r>
            <w:r w:rsidRPr="00580618">
              <w:rPr>
                <w:rFonts w:ascii="Montserrat" w:hAnsi="Montserrat"/>
                <w:sz w:val="18"/>
                <w:szCs w:val="18"/>
              </w:rPr>
              <w:t xml:space="preserve"> critically examines factors that influence the social world of young children</w:t>
            </w:r>
          </w:p>
          <w:p w14:paraId="1190601A" w14:textId="4E49A74C"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2.3</w:t>
            </w:r>
            <w:r w:rsidR="00580618">
              <w:rPr>
                <w:rFonts w:ascii="Montserrat" w:hAnsi="Montserrat"/>
                <w:sz w:val="18"/>
                <w:szCs w:val="18"/>
              </w:rPr>
              <w:t xml:space="preserve">  </w:t>
            </w:r>
            <w:r w:rsidRPr="00580618">
              <w:rPr>
                <w:rFonts w:ascii="Montserrat" w:hAnsi="Montserrat"/>
                <w:sz w:val="18"/>
                <w:szCs w:val="18"/>
              </w:rPr>
              <w:t xml:space="preserve"> explains the importance of diversity as a positive issue for children and their families</w:t>
            </w:r>
          </w:p>
          <w:p w14:paraId="0106F8AB" w14:textId="7DA34F3D"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2.4</w:t>
            </w:r>
            <w:r w:rsidRPr="00580618">
              <w:rPr>
                <w:rFonts w:ascii="Montserrat" w:hAnsi="Montserrat"/>
                <w:sz w:val="18"/>
                <w:szCs w:val="18"/>
              </w:rPr>
              <w:t xml:space="preserve"> </w:t>
            </w:r>
            <w:r w:rsidR="00580618">
              <w:rPr>
                <w:rFonts w:ascii="Montserrat" w:hAnsi="Montserrat"/>
                <w:sz w:val="18"/>
                <w:szCs w:val="18"/>
              </w:rPr>
              <w:t xml:space="preserve">  </w:t>
            </w:r>
            <w:r w:rsidRPr="00580618">
              <w:rPr>
                <w:rFonts w:ascii="Montserrat" w:hAnsi="Montserrat"/>
                <w:sz w:val="18"/>
                <w:szCs w:val="18"/>
              </w:rPr>
              <w:t>analyses the role of a range of environmental factors that have an impact on the lives of young children</w:t>
            </w:r>
          </w:p>
          <w:p w14:paraId="10269E38" w14:textId="62186765"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3.1</w:t>
            </w:r>
            <w:r w:rsidR="00580618">
              <w:rPr>
                <w:rFonts w:ascii="Montserrat" w:hAnsi="Montserrat"/>
                <w:sz w:val="18"/>
                <w:szCs w:val="18"/>
              </w:rPr>
              <w:t xml:space="preserve">  </w:t>
            </w:r>
            <w:r w:rsidRPr="00580618">
              <w:rPr>
                <w:rFonts w:ascii="Montserrat" w:hAnsi="Montserrat"/>
                <w:sz w:val="18"/>
                <w:szCs w:val="18"/>
              </w:rPr>
              <w:t xml:space="preserve"> evaluates strategies that encourage positive behaviour in young children</w:t>
            </w:r>
          </w:p>
          <w:p w14:paraId="086F9F24" w14:textId="7F071124"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4.1</w:t>
            </w:r>
            <w:r w:rsidR="00580618">
              <w:rPr>
                <w:rFonts w:ascii="Montserrat" w:hAnsi="Montserrat"/>
                <w:sz w:val="18"/>
                <w:szCs w:val="18"/>
              </w:rPr>
              <w:t xml:space="preserve">  </w:t>
            </w:r>
            <w:r w:rsidRPr="00580618">
              <w:rPr>
                <w:rFonts w:ascii="Montserrat" w:hAnsi="Montserrat"/>
                <w:sz w:val="18"/>
                <w:szCs w:val="18"/>
              </w:rPr>
              <w:t xml:space="preserve"> demonstrates appropriate communication skills with children and/or adults</w:t>
            </w:r>
          </w:p>
          <w:p w14:paraId="0E239FA3" w14:textId="5047D59B" w:rsidR="00A162E4" w:rsidRPr="00580618" w:rsidRDefault="00C04F72" w:rsidP="00580618">
            <w:pPr>
              <w:contextualSpacing/>
              <w:rPr>
                <w:rFonts w:ascii="Montserrat" w:hAnsi="Montserrat"/>
                <w:sz w:val="18"/>
                <w:szCs w:val="18"/>
              </w:rPr>
            </w:pPr>
            <w:r w:rsidRPr="00BB344E">
              <w:rPr>
                <w:rFonts w:ascii="Montserrat" w:hAnsi="Montserrat"/>
                <w:b/>
                <w:bCs/>
                <w:sz w:val="18"/>
                <w:szCs w:val="18"/>
              </w:rPr>
              <w:t>4.2</w:t>
            </w:r>
            <w:r w:rsidR="00580618">
              <w:rPr>
                <w:rFonts w:ascii="Montserrat" w:hAnsi="Montserrat"/>
                <w:sz w:val="18"/>
                <w:szCs w:val="18"/>
              </w:rPr>
              <w:t xml:space="preserve">  </w:t>
            </w:r>
            <w:r w:rsidRPr="00580618">
              <w:rPr>
                <w:rFonts w:ascii="Montserrat" w:hAnsi="Montserrat"/>
                <w:sz w:val="18"/>
                <w:szCs w:val="18"/>
              </w:rPr>
              <w:t xml:space="preserve"> interacts appropriately with children and adults from a wide range of cultural backgrounds</w:t>
            </w:r>
          </w:p>
          <w:p w14:paraId="1B477C2C" w14:textId="7D039979" w:rsidR="00C04F72" w:rsidRPr="00580618" w:rsidRDefault="00C04F72" w:rsidP="00580618">
            <w:pPr>
              <w:contextualSpacing/>
              <w:rPr>
                <w:rFonts w:ascii="Montserrat" w:hAnsi="Montserrat" w:cs="Calibri"/>
                <w:sz w:val="18"/>
                <w:szCs w:val="18"/>
              </w:rPr>
            </w:pPr>
            <w:r w:rsidRPr="00BB344E">
              <w:rPr>
                <w:rFonts w:ascii="Montserrat" w:hAnsi="Montserrat"/>
                <w:b/>
                <w:bCs/>
                <w:sz w:val="18"/>
                <w:szCs w:val="18"/>
              </w:rPr>
              <w:t>4.3</w:t>
            </w:r>
            <w:r w:rsidRPr="00580618">
              <w:rPr>
                <w:rFonts w:ascii="Montserrat" w:hAnsi="Montserrat"/>
                <w:sz w:val="18"/>
                <w:szCs w:val="18"/>
              </w:rPr>
              <w:t xml:space="preserve"> demonstrates appropriate strategies to resolve group conflict</w:t>
            </w:r>
          </w:p>
          <w:p w14:paraId="20736FBD" w14:textId="6EDA8D7F" w:rsidR="00C04F72" w:rsidRPr="00A162E4" w:rsidRDefault="00C04F72" w:rsidP="0042446E">
            <w:pPr>
              <w:rPr>
                <w:rFonts w:ascii="Montserrat" w:hAnsi="Montserrat"/>
                <w:sz w:val="18"/>
                <w:szCs w:val="18"/>
              </w:rPr>
            </w:pPr>
            <w:proofErr w:type="gramStart"/>
            <w:r w:rsidRPr="00BB344E">
              <w:rPr>
                <w:rFonts w:ascii="Montserrat" w:hAnsi="Montserrat"/>
                <w:b/>
                <w:bCs/>
                <w:sz w:val="18"/>
                <w:szCs w:val="18"/>
              </w:rPr>
              <w:t>5.1</w:t>
            </w:r>
            <w:r w:rsidR="00580618">
              <w:rPr>
                <w:rFonts w:ascii="Montserrat" w:hAnsi="Montserrat"/>
                <w:sz w:val="18"/>
                <w:szCs w:val="18"/>
              </w:rPr>
              <w:t xml:space="preserve"> </w:t>
            </w:r>
            <w:r w:rsidRPr="00A162E4">
              <w:rPr>
                <w:rFonts w:ascii="Montserrat" w:hAnsi="Montserrat"/>
                <w:sz w:val="18"/>
                <w:szCs w:val="18"/>
              </w:rPr>
              <w:t xml:space="preserve"> analyses</w:t>
            </w:r>
            <w:proofErr w:type="gramEnd"/>
            <w:r w:rsidRPr="00A162E4">
              <w:rPr>
                <w:rFonts w:ascii="Montserrat" w:hAnsi="Montserrat"/>
                <w:sz w:val="18"/>
                <w:szCs w:val="18"/>
              </w:rPr>
              <w:t xml:space="preserve"> and compares information from a variety of sources to develop an understanding of child growth and development</w:t>
            </w:r>
          </w:p>
          <w:p w14:paraId="079271A4" w14:textId="51733A72" w:rsidR="00C04F72" w:rsidRPr="00580618" w:rsidRDefault="00C04F72" w:rsidP="0042446E">
            <w:pPr>
              <w:rPr>
                <w:rFonts w:ascii="Montserrat" w:hAnsi="Montserrat"/>
                <w:sz w:val="18"/>
                <w:szCs w:val="18"/>
              </w:rPr>
            </w:pPr>
            <w:proofErr w:type="gramStart"/>
            <w:r w:rsidRPr="00BB344E">
              <w:rPr>
                <w:rFonts w:ascii="Montserrat" w:hAnsi="Montserrat"/>
                <w:b/>
                <w:bCs/>
                <w:sz w:val="18"/>
                <w:szCs w:val="18"/>
              </w:rPr>
              <w:t>6.1</w:t>
            </w:r>
            <w:r w:rsidR="00580618">
              <w:rPr>
                <w:rFonts w:ascii="Montserrat" w:hAnsi="Montserrat"/>
                <w:sz w:val="18"/>
                <w:szCs w:val="18"/>
              </w:rPr>
              <w:t xml:space="preserve"> </w:t>
            </w:r>
            <w:r w:rsidRPr="00580618">
              <w:rPr>
                <w:rFonts w:ascii="Montserrat" w:hAnsi="Montserrat"/>
                <w:sz w:val="18"/>
                <w:szCs w:val="18"/>
              </w:rPr>
              <w:t xml:space="preserve"> demonstrates</w:t>
            </w:r>
            <w:proofErr w:type="gramEnd"/>
            <w:r w:rsidRPr="00580618">
              <w:rPr>
                <w:rFonts w:ascii="Montserrat" w:hAnsi="Montserrat"/>
                <w:sz w:val="18"/>
                <w:szCs w:val="18"/>
              </w:rPr>
              <w:t xml:space="preserve"> an understanding of decision making processes</w:t>
            </w:r>
          </w:p>
          <w:p w14:paraId="181E5B1A" w14:textId="4C960440" w:rsidR="00C04F72" w:rsidRPr="009B2CC5" w:rsidRDefault="00C04F72" w:rsidP="0042446E">
            <w:proofErr w:type="gramStart"/>
            <w:r w:rsidRPr="00BB344E">
              <w:rPr>
                <w:rFonts w:ascii="Montserrat" w:hAnsi="Montserrat"/>
                <w:b/>
                <w:bCs/>
                <w:sz w:val="18"/>
                <w:szCs w:val="18"/>
              </w:rPr>
              <w:t>6.2</w:t>
            </w:r>
            <w:r w:rsidRPr="00580618">
              <w:rPr>
                <w:rFonts w:ascii="Montserrat" w:hAnsi="Montserrat"/>
                <w:sz w:val="18"/>
                <w:szCs w:val="18"/>
              </w:rPr>
              <w:t xml:space="preserve"> </w:t>
            </w:r>
            <w:r w:rsidR="00580618">
              <w:rPr>
                <w:rFonts w:ascii="Montserrat" w:hAnsi="Montserrat"/>
                <w:sz w:val="18"/>
                <w:szCs w:val="18"/>
              </w:rPr>
              <w:t xml:space="preserve"> </w:t>
            </w:r>
            <w:r w:rsidRPr="00580618">
              <w:rPr>
                <w:rFonts w:ascii="Montserrat" w:hAnsi="Montserrat"/>
                <w:sz w:val="18"/>
                <w:szCs w:val="18"/>
              </w:rPr>
              <w:t>critically</w:t>
            </w:r>
            <w:proofErr w:type="gramEnd"/>
            <w:r w:rsidRPr="00580618">
              <w:rPr>
                <w:rFonts w:ascii="Montserrat" w:hAnsi="Montserrat"/>
                <w:sz w:val="18"/>
                <w:szCs w:val="18"/>
              </w:rPr>
              <w:t xml:space="preserve"> examines all issues including beliefs and values that may influence interactions with others</w:t>
            </w:r>
          </w:p>
        </w:tc>
      </w:tr>
    </w:tbl>
    <w:p w14:paraId="23B99DB0" w14:textId="77777777" w:rsidR="00C32008" w:rsidRPr="00C32008" w:rsidRDefault="00C32008" w:rsidP="00C32008">
      <w:pPr>
        <w:spacing w:after="0" w:line="276" w:lineRule="auto"/>
        <w:rPr>
          <w:rFonts w:ascii="Montserrat" w:eastAsia="Arial" w:hAnsi="Montserrat" w:cs="Arial"/>
          <w:sz w:val="24"/>
          <w:szCs w:val="24"/>
          <w:lang w:eastAsia="en-AU"/>
        </w:rPr>
      </w:pPr>
    </w:p>
    <w:p w14:paraId="400DFF45" w14:textId="77777777" w:rsidR="00782DD8" w:rsidRDefault="00782DD8">
      <w:pPr>
        <w:rPr>
          <w:lang w:eastAsia="en-AU"/>
        </w:rPr>
        <w:sectPr w:rsidR="00782DD8" w:rsidSect="00A56F82">
          <w:pgSz w:w="11910" w:h="16840"/>
          <w:pgMar w:top="567" w:right="428" w:bottom="993" w:left="709" w:header="0" w:footer="708" w:gutter="0"/>
          <w:cols w:space="708"/>
          <w:docGrid w:linePitch="360"/>
        </w:sectPr>
      </w:pPr>
    </w:p>
    <w:p w14:paraId="5C5CDC10" w14:textId="39608C2E" w:rsidR="00580618" w:rsidRPr="003C16A8" w:rsidRDefault="00580618" w:rsidP="00580618">
      <w:pPr>
        <w:pStyle w:val="Heading1"/>
        <w:jc w:val="center"/>
        <w:rPr>
          <w:rFonts w:ascii="Montserrat" w:hAnsi="Montserrat"/>
        </w:rPr>
      </w:pPr>
      <w:bookmarkStart w:id="174" w:name="_Toc85393124"/>
      <w:r w:rsidRPr="003C16A8">
        <w:rPr>
          <w:rFonts w:ascii="Montserrat" w:hAnsi="Montserrat"/>
        </w:rPr>
        <w:lastRenderedPageBreak/>
        <w:t>Exploring Early Childhood Scope and Sequence</w:t>
      </w:r>
      <w:bookmarkEnd w:id="174"/>
    </w:p>
    <w:p w14:paraId="6C35F922" w14:textId="77777777" w:rsidR="00580618" w:rsidRPr="003C16A8" w:rsidRDefault="00580618" w:rsidP="00580618">
      <w:pPr>
        <w:spacing w:after="0" w:line="240" w:lineRule="auto"/>
        <w:rPr>
          <w:rFonts w:ascii="Montserrat" w:hAnsi="Montserrat"/>
          <w:sz w:val="16"/>
          <w:szCs w:val="16"/>
        </w:rPr>
      </w:pPr>
      <w:r w:rsidRPr="003C16A8">
        <w:rPr>
          <w:rFonts w:ascii="Montserrat" w:hAnsi="Montserrat"/>
          <w:sz w:val="16"/>
          <w:szCs w:val="16"/>
        </w:rPr>
        <w:t xml:space="preserve">The following scope and sequence </w:t>
      </w:r>
      <w:proofErr w:type="gramStart"/>
      <w:r w:rsidRPr="003C16A8">
        <w:rPr>
          <w:rFonts w:ascii="Montserrat" w:hAnsi="Montserrat"/>
          <w:sz w:val="16"/>
          <w:szCs w:val="16"/>
        </w:rPr>
        <w:t>covers</w:t>
      </w:r>
      <w:proofErr w:type="gramEnd"/>
      <w:r w:rsidRPr="003C16A8">
        <w:rPr>
          <w:rFonts w:ascii="Montserrat" w:hAnsi="Montserrat"/>
          <w:sz w:val="16"/>
          <w:szCs w:val="16"/>
        </w:rPr>
        <w:t xml:space="preserve"> the following content:</w:t>
      </w:r>
    </w:p>
    <w:p w14:paraId="6DA36C6F" w14:textId="77777777" w:rsidR="00580618" w:rsidRPr="003C16A8" w:rsidRDefault="00580618" w:rsidP="00BA2DAE">
      <w:pPr>
        <w:pStyle w:val="ListParagraph"/>
        <w:widowControl/>
        <w:numPr>
          <w:ilvl w:val="0"/>
          <w:numId w:val="40"/>
        </w:numPr>
        <w:autoSpaceDE/>
        <w:autoSpaceDN/>
        <w:adjustRightInd/>
        <w:ind w:left="426" w:hanging="426"/>
        <w:contextualSpacing/>
        <w:rPr>
          <w:rFonts w:ascii="Montserrat" w:hAnsi="Montserrat"/>
          <w:sz w:val="16"/>
          <w:szCs w:val="16"/>
        </w:rPr>
      </w:pPr>
      <w:r w:rsidRPr="003C16A8">
        <w:rPr>
          <w:rFonts w:ascii="Montserrat" w:hAnsi="Montserrat"/>
          <w:sz w:val="16"/>
          <w:szCs w:val="16"/>
        </w:rPr>
        <w:t>Core A: Pregnancy and Childbirth (15 hours) - This first component of the core introduces many aspects of pregnancy and childbirth. While the focus is on the physical and emotional demands of the mother during pregnancy and childbirth, implications for the father and other family members are also considered. Students gain detailed knowledge of pregnancy and childbirth that may empower themselves, their partners, family members or friends when making decisions related to future pregnancies.</w:t>
      </w:r>
    </w:p>
    <w:p w14:paraId="3183CB7F" w14:textId="77777777" w:rsidR="00580618" w:rsidRPr="003C16A8" w:rsidRDefault="00580618" w:rsidP="00BA2DAE">
      <w:pPr>
        <w:pStyle w:val="ListParagraph"/>
        <w:widowControl/>
        <w:numPr>
          <w:ilvl w:val="0"/>
          <w:numId w:val="40"/>
        </w:numPr>
        <w:ind w:left="426" w:hanging="426"/>
        <w:contextualSpacing/>
        <w:rPr>
          <w:rFonts w:ascii="Montserrat" w:hAnsi="Montserrat"/>
          <w:sz w:val="16"/>
          <w:szCs w:val="16"/>
        </w:rPr>
      </w:pPr>
      <w:r w:rsidRPr="003C16A8">
        <w:rPr>
          <w:rFonts w:ascii="Montserrat" w:hAnsi="Montserrat"/>
          <w:sz w:val="16"/>
          <w:szCs w:val="16"/>
        </w:rPr>
        <w:t xml:space="preserve">CORE B: Child Growth and Development (20 hours) - This component of the core explores child growth and development, from birth through to the end of the early childhood years. The main developmental themes and trends within this time are considered, as are the implications for interacting with, and caring for, children at different points in their development. Throughout this component, the importance and diversity of children, families and culture will be stressed. In addition to the more theoretical aspects listed below, students should be encouraged to interact with infants, toddlers, </w:t>
      </w:r>
      <w:proofErr w:type="spellStart"/>
      <w:proofErr w:type="gramStart"/>
      <w:r w:rsidRPr="003C16A8">
        <w:rPr>
          <w:rFonts w:ascii="Montserrat" w:hAnsi="Montserrat"/>
          <w:sz w:val="16"/>
          <w:szCs w:val="16"/>
        </w:rPr>
        <w:t>preschoolers</w:t>
      </w:r>
      <w:proofErr w:type="spellEnd"/>
      <w:proofErr w:type="gramEnd"/>
      <w:r w:rsidRPr="003C16A8">
        <w:rPr>
          <w:rFonts w:ascii="Montserrat" w:hAnsi="Montserrat"/>
          <w:sz w:val="16"/>
          <w:szCs w:val="16"/>
        </w:rPr>
        <w:t xml:space="preserve"> and children in the early years of school in order to observe the relevance of issues and trends that are discussed.</w:t>
      </w:r>
    </w:p>
    <w:p w14:paraId="282293A4" w14:textId="77777777" w:rsidR="00580618" w:rsidRPr="003C16A8" w:rsidRDefault="00580618" w:rsidP="00BA2DAE">
      <w:pPr>
        <w:pStyle w:val="ListParagraph"/>
        <w:widowControl/>
        <w:numPr>
          <w:ilvl w:val="0"/>
          <w:numId w:val="40"/>
        </w:numPr>
        <w:autoSpaceDE/>
        <w:autoSpaceDN/>
        <w:adjustRightInd/>
        <w:ind w:left="426" w:hanging="426"/>
        <w:contextualSpacing/>
        <w:rPr>
          <w:rFonts w:ascii="Montserrat" w:hAnsi="Montserrat"/>
          <w:sz w:val="16"/>
          <w:szCs w:val="16"/>
        </w:rPr>
      </w:pPr>
      <w:r w:rsidRPr="003C16A8">
        <w:rPr>
          <w:rFonts w:ascii="Montserrat" w:hAnsi="Montserrat"/>
          <w:sz w:val="16"/>
          <w:szCs w:val="16"/>
        </w:rPr>
        <w:t xml:space="preserve">CORE C: Promoting Positive Behaviour (10 </w:t>
      </w:r>
      <w:proofErr w:type="gramStart"/>
      <w:r w:rsidRPr="003C16A8">
        <w:rPr>
          <w:rFonts w:ascii="Montserrat" w:hAnsi="Montserrat"/>
          <w:sz w:val="16"/>
          <w:szCs w:val="16"/>
        </w:rPr>
        <w:t>hours)  -</w:t>
      </w:r>
      <w:proofErr w:type="gramEnd"/>
      <w:r w:rsidRPr="003C16A8">
        <w:rPr>
          <w:rFonts w:ascii="Montserrat" w:hAnsi="Montserrat"/>
          <w:sz w:val="16"/>
          <w:szCs w:val="16"/>
        </w:rPr>
        <w:t xml:space="preserve"> This component of the core is designed to help students develop an understanding of normal child behaviour at different stages of development. Students then become familiar with a range of strategies, such as encouragement of self-control for young children, which can be used to promote positive behaviours of, and interactions with, young children. This component of the core aims to increase awareness of expectations relating to interactions with young children, whether in a home setting or an early childhood service, with specific reference to legal expectations. Students are encouraged to interact with young children so that they can observe child behaviour as well as practise and develop their interaction strategies.</w:t>
      </w:r>
    </w:p>
    <w:p w14:paraId="5186BF83" w14:textId="77777777" w:rsidR="00580618" w:rsidRPr="003C16A8" w:rsidRDefault="00580618" w:rsidP="00BA2DAE">
      <w:pPr>
        <w:pStyle w:val="ListParagraph"/>
        <w:widowControl/>
        <w:numPr>
          <w:ilvl w:val="0"/>
          <w:numId w:val="40"/>
        </w:numPr>
        <w:autoSpaceDE/>
        <w:autoSpaceDN/>
        <w:adjustRightInd/>
        <w:ind w:left="426" w:hanging="426"/>
        <w:contextualSpacing/>
        <w:rPr>
          <w:rFonts w:ascii="Montserrat" w:hAnsi="Montserrat"/>
          <w:sz w:val="16"/>
          <w:szCs w:val="16"/>
        </w:rPr>
      </w:pPr>
      <w:r w:rsidRPr="003C16A8">
        <w:rPr>
          <w:rFonts w:ascii="Montserrat" w:hAnsi="Montserrat"/>
          <w:sz w:val="16"/>
          <w:szCs w:val="16"/>
        </w:rPr>
        <w:t xml:space="preserve">Module 2: Play and the Developing Child (15 </w:t>
      </w:r>
      <w:proofErr w:type="gramStart"/>
      <w:r w:rsidRPr="003C16A8">
        <w:rPr>
          <w:rFonts w:ascii="Montserrat" w:hAnsi="Montserrat"/>
          <w:sz w:val="16"/>
          <w:szCs w:val="16"/>
        </w:rPr>
        <w:t>hours)  -</w:t>
      </w:r>
      <w:proofErr w:type="gramEnd"/>
      <w:r w:rsidRPr="003C16A8">
        <w:rPr>
          <w:rFonts w:ascii="Montserrat" w:hAnsi="Montserrat"/>
          <w:sz w:val="16"/>
          <w:szCs w:val="16"/>
        </w:rPr>
        <w:t xml:space="preserve"> The focus of this module is on understanding the nature and importance of play to child growth, development and learning. Students will study how children’s play changes as they grow and develop. Many types of play and play materials are investigated. It would then be possible for students to organise appropriate play activities and select appropriate play equipment for young children.</w:t>
      </w:r>
    </w:p>
    <w:p w14:paraId="396DE2A0" w14:textId="77777777" w:rsidR="00580618" w:rsidRPr="00E37372" w:rsidRDefault="00580618" w:rsidP="00580618">
      <w:pPr>
        <w:spacing w:after="0" w:line="240" w:lineRule="auto"/>
        <w:rPr>
          <w:sz w:val="20"/>
          <w:szCs w:val="20"/>
        </w:rPr>
      </w:pPr>
    </w:p>
    <w:tbl>
      <w:tblPr>
        <w:tblW w:w="15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318"/>
        <w:gridCol w:w="1352"/>
        <w:gridCol w:w="1353"/>
        <w:gridCol w:w="1352"/>
        <w:gridCol w:w="1352"/>
        <w:gridCol w:w="1353"/>
        <w:gridCol w:w="1352"/>
        <w:gridCol w:w="1352"/>
        <w:gridCol w:w="1353"/>
        <w:gridCol w:w="1352"/>
        <w:gridCol w:w="1356"/>
      </w:tblGrid>
      <w:tr w:rsidR="00580618" w14:paraId="145CC3EC" w14:textId="77777777" w:rsidTr="006B01C0">
        <w:trPr>
          <w:trHeight w:val="260"/>
        </w:trPr>
        <w:tc>
          <w:tcPr>
            <w:tcW w:w="421" w:type="dxa"/>
            <w:vMerge w:val="restart"/>
            <w:shd w:val="clear" w:color="auto" w:fill="D9D9D9"/>
            <w:tcMar>
              <w:top w:w="57" w:type="dxa"/>
              <w:left w:w="57" w:type="dxa"/>
              <w:bottom w:w="57" w:type="dxa"/>
              <w:right w:w="57" w:type="dxa"/>
            </w:tcMar>
          </w:tcPr>
          <w:p w14:paraId="479BEC64" w14:textId="77777777" w:rsidR="00580618" w:rsidRPr="007A37E5" w:rsidRDefault="00580618" w:rsidP="0005524D">
            <w:pPr>
              <w:spacing w:after="0"/>
              <w:ind w:left="113" w:right="113"/>
              <w:jc w:val="center"/>
              <w:rPr>
                <w:rFonts w:ascii="Montserrat" w:hAnsi="Montserrat"/>
                <w:b/>
                <w:sz w:val="16"/>
                <w:szCs w:val="16"/>
              </w:rPr>
            </w:pPr>
            <w:r w:rsidRPr="007A37E5">
              <w:rPr>
                <w:rFonts w:ascii="Montserrat" w:hAnsi="Montserrat"/>
                <w:b/>
                <w:sz w:val="16"/>
                <w:szCs w:val="16"/>
              </w:rPr>
              <w:t xml:space="preserve">Term </w:t>
            </w:r>
          </w:p>
          <w:p w14:paraId="43C8911E" w14:textId="77777777" w:rsidR="00580618" w:rsidRPr="007A37E5" w:rsidRDefault="00580618" w:rsidP="0005524D">
            <w:pPr>
              <w:spacing w:after="0"/>
              <w:ind w:left="113" w:right="113"/>
              <w:jc w:val="center"/>
              <w:rPr>
                <w:rFonts w:ascii="Montserrat" w:hAnsi="Montserrat"/>
                <w:b/>
                <w:sz w:val="16"/>
                <w:szCs w:val="16"/>
              </w:rPr>
            </w:pPr>
            <w:r w:rsidRPr="007A37E5">
              <w:rPr>
                <w:rFonts w:ascii="Montserrat" w:hAnsi="Montserrat"/>
                <w:b/>
                <w:sz w:val="16"/>
                <w:szCs w:val="16"/>
              </w:rPr>
              <w:t>4</w:t>
            </w:r>
          </w:p>
        </w:tc>
        <w:tc>
          <w:tcPr>
            <w:tcW w:w="1318" w:type="dxa"/>
            <w:tcMar>
              <w:top w:w="57" w:type="dxa"/>
              <w:left w:w="57" w:type="dxa"/>
              <w:bottom w:w="57" w:type="dxa"/>
              <w:right w:w="57" w:type="dxa"/>
            </w:tcMar>
          </w:tcPr>
          <w:p w14:paraId="00740F1C"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1</w:t>
            </w:r>
          </w:p>
        </w:tc>
        <w:tc>
          <w:tcPr>
            <w:tcW w:w="1352" w:type="dxa"/>
            <w:tcMar>
              <w:top w:w="57" w:type="dxa"/>
              <w:left w:w="57" w:type="dxa"/>
              <w:bottom w:w="57" w:type="dxa"/>
              <w:right w:w="57" w:type="dxa"/>
            </w:tcMar>
          </w:tcPr>
          <w:p w14:paraId="7F74452A"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2</w:t>
            </w:r>
          </w:p>
        </w:tc>
        <w:tc>
          <w:tcPr>
            <w:tcW w:w="1353" w:type="dxa"/>
            <w:tcMar>
              <w:top w:w="57" w:type="dxa"/>
              <w:left w:w="57" w:type="dxa"/>
              <w:bottom w:w="57" w:type="dxa"/>
              <w:right w:w="57" w:type="dxa"/>
            </w:tcMar>
          </w:tcPr>
          <w:p w14:paraId="2A8E4B9B"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3</w:t>
            </w:r>
          </w:p>
        </w:tc>
        <w:tc>
          <w:tcPr>
            <w:tcW w:w="1352" w:type="dxa"/>
            <w:tcMar>
              <w:top w:w="57" w:type="dxa"/>
              <w:left w:w="57" w:type="dxa"/>
              <w:bottom w:w="57" w:type="dxa"/>
              <w:right w:w="57" w:type="dxa"/>
            </w:tcMar>
          </w:tcPr>
          <w:p w14:paraId="2FF7352D"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4</w:t>
            </w:r>
          </w:p>
        </w:tc>
        <w:tc>
          <w:tcPr>
            <w:tcW w:w="1352" w:type="dxa"/>
            <w:tcMar>
              <w:top w:w="57" w:type="dxa"/>
              <w:left w:w="57" w:type="dxa"/>
              <w:bottom w:w="57" w:type="dxa"/>
              <w:right w:w="57" w:type="dxa"/>
            </w:tcMar>
          </w:tcPr>
          <w:p w14:paraId="39BFDE35" w14:textId="77777777" w:rsidR="00580618" w:rsidRPr="007A37E5" w:rsidRDefault="00580618" w:rsidP="0005524D">
            <w:pPr>
              <w:spacing w:after="0"/>
              <w:jc w:val="center"/>
              <w:rPr>
                <w:rFonts w:ascii="Montserrat" w:hAnsi="Montserrat"/>
                <w:b/>
                <w:sz w:val="16"/>
                <w:szCs w:val="16"/>
                <w:highlight w:val="yellow"/>
              </w:rPr>
            </w:pPr>
            <w:r w:rsidRPr="007A37E5">
              <w:rPr>
                <w:rFonts w:ascii="Montserrat" w:hAnsi="Montserrat"/>
                <w:b/>
                <w:sz w:val="16"/>
                <w:szCs w:val="16"/>
              </w:rPr>
              <w:t>Week 5</w:t>
            </w:r>
          </w:p>
        </w:tc>
        <w:tc>
          <w:tcPr>
            <w:tcW w:w="1353" w:type="dxa"/>
            <w:tcMar>
              <w:top w:w="57" w:type="dxa"/>
              <w:left w:w="57" w:type="dxa"/>
              <w:bottom w:w="57" w:type="dxa"/>
              <w:right w:w="57" w:type="dxa"/>
            </w:tcMar>
          </w:tcPr>
          <w:p w14:paraId="10BC6F73"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6</w:t>
            </w:r>
          </w:p>
        </w:tc>
        <w:tc>
          <w:tcPr>
            <w:tcW w:w="1352" w:type="dxa"/>
            <w:tcMar>
              <w:top w:w="57" w:type="dxa"/>
              <w:left w:w="57" w:type="dxa"/>
              <w:bottom w:w="57" w:type="dxa"/>
              <w:right w:w="57" w:type="dxa"/>
            </w:tcMar>
          </w:tcPr>
          <w:p w14:paraId="280C3A3D"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7</w:t>
            </w:r>
          </w:p>
        </w:tc>
        <w:tc>
          <w:tcPr>
            <w:tcW w:w="1352" w:type="dxa"/>
            <w:tcMar>
              <w:top w:w="57" w:type="dxa"/>
              <w:left w:w="57" w:type="dxa"/>
              <w:bottom w:w="57" w:type="dxa"/>
              <w:right w:w="57" w:type="dxa"/>
            </w:tcMar>
          </w:tcPr>
          <w:p w14:paraId="7822F71F"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8</w:t>
            </w:r>
          </w:p>
        </w:tc>
        <w:tc>
          <w:tcPr>
            <w:tcW w:w="1353" w:type="dxa"/>
            <w:tcMar>
              <w:top w:w="57" w:type="dxa"/>
              <w:left w:w="57" w:type="dxa"/>
              <w:bottom w:w="57" w:type="dxa"/>
              <w:right w:w="57" w:type="dxa"/>
            </w:tcMar>
          </w:tcPr>
          <w:p w14:paraId="706F4C9B"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9</w:t>
            </w:r>
          </w:p>
        </w:tc>
        <w:tc>
          <w:tcPr>
            <w:tcW w:w="1352" w:type="dxa"/>
            <w:tcMar>
              <w:top w:w="57" w:type="dxa"/>
              <w:left w:w="57" w:type="dxa"/>
              <w:bottom w:w="57" w:type="dxa"/>
              <w:right w:w="57" w:type="dxa"/>
            </w:tcMar>
          </w:tcPr>
          <w:p w14:paraId="78DAC952"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10</w:t>
            </w:r>
          </w:p>
        </w:tc>
        <w:tc>
          <w:tcPr>
            <w:tcW w:w="1356" w:type="dxa"/>
          </w:tcPr>
          <w:p w14:paraId="7C6A4818" w14:textId="77777777" w:rsidR="00580618" w:rsidRPr="007A37E5" w:rsidRDefault="00580618" w:rsidP="0005524D">
            <w:pPr>
              <w:spacing w:after="0"/>
              <w:jc w:val="center"/>
              <w:rPr>
                <w:rFonts w:ascii="Montserrat" w:hAnsi="Montserrat"/>
                <w:b/>
                <w:sz w:val="16"/>
                <w:szCs w:val="16"/>
              </w:rPr>
            </w:pPr>
            <w:r w:rsidRPr="007A37E5">
              <w:rPr>
                <w:rFonts w:ascii="Montserrat" w:hAnsi="Montserrat"/>
                <w:b/>
                <w:sz w:val="16"/>
                <w:szCs w:val="16"/>
              </w:rPr>
              <w:t>Week 11</w:t>
            </w:r>
          </w:p>
        </w:tc>
      </w:tr>
      <w:tr w:rsidR="00580618" w14:paraId="376C5236" w14:textId="77777777" w:rsidTr="006B01C0">
        <w:trPr>
          <w:trHeight w:val="196"/>
        </w:trPr>
        <w:tc>
          <w:tcPr>
            <w:tcW w:w="421" w:type="dxa"/>
            <w:vMerge/>
            <w:shd w:val="clear" w:color="auto" w:fill="D9D9D9"/>
            <w:tcMar>
              <w:top w:w="57" w:type="dxa"/>
              <w:left w:w="57" w:type="dxa"/>
              <w:bottom w:w="57" w:type="dxa"/>
              <w:right w:w="57" w:type="dxa"/>
            </w:tcMar>
          </w:tcPr>
          <w:p w14:paraId="45D4EA4F" w14:textId="77777777" w:rsidR="00580618" w:rsidRPr="007A37E5" w:rsidRDefault="00580618" w:rsidP="0005524D">
            <w:pPr>
              <w:widowControl w:val="0"/>
              <w:pBdr>
                <w:top w:val="nil"/>
                <w:left w:val="nil"/>
                <w:bottom w:val="nil"/>
                <w:right w:val="nil"/>
                <w:between w:val="nil"/>
              </w:pBdr>
              <w:spacing w:after="0" w:line="276" w:lineRule="auto"/>
              <w:rPr>
                <w:rFonts w:ascii="Montserrat" w:hAnsi="Montserrat"/>
                <w:b/>
                <w:sz w:val="16"/>
                <w:szCs w:val="16"/>
              </w:rPr>
            </w:pPr>
          </w:p>
        </w:tc>
        <w:tc>
          <w:tcPr>
            <w:tcW w:w="14845" w:type="dxa"/>
            <w:gridSpan w:val="11"/>
            <w:tcMar>
              <w:top w:w="57" w:type="dxa"/>
              <w:left w:w="57" w:type="dxa"/>
              <w:bottom w:w="57" w:type="dxa"/>
              <w:right w:w="57" w:type="dxa"/>
            </w:tcMar>
          </w:tcPr>
          <w:p w14:paraId="142DADAC" w14:textId="77777777" w:rsidR="00580618" w:rsidRPr="007A37E5" w:rsidRDefault="00580618" w:rsidP="0005524D">
            <w:pPr>
              <w:spacing w:after="0" w:line="240" w:lineRule="auto"/>
              <w:rPr>
                <w:rFonts w:ascii="Montserrat" w:hAnsi="Montserrat"/>
                <w:sz w:val="16"/>
                <w:szCs w:val="16"/>
              </w:rPr>
            </w:pPr>
            <w:r w:rsidRPr="007A37E5">
              <w:rPr>
                <w:rFonts w:ascii="Montserrat" w:hAnsi="Montserrat"/>
                <w:sz w:val="16"/>
                <w:szCs w:val="16"/>
              </w:rPr>
              <w:t>Core C: Promoting Positive Behaviour</w:t>
            </w:r>
          </w:p>
        </w:tc>
      </w:tr>
      <w:tr w:rsidR="00580618" w14:paraId="53E1E860" w14:textId="77777777" w:rsidTr="006B01C0">
        <w:trPr>
          <w:trHeight w:val="158"/>
        </w:trPr>
        <w:tc>
          <w:tcPr>
            <w:tcW w:w="421" w:type="dxa"/>
            <w:vMerge/>
            <w:shd w:val="clear" w:color="auto" w:fill="D9D9D9"/>
            <w:tcMar>
              <w:top w:w="57" w:type="dxa"/>
              <w:left w:w="57" w:type="dxa"/>
              <w:bottom w:w="57" w:type="dxa"/>
              <w:right w:w="57" w:type="dxa"/>
            </w:tcMar>
          </w:tcPr>
          <w:p w14:paraId="519ABA55" w14:textId="77777777" w:rsidR="00580618" w:rsidRPr="007A37E5"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4845" w:type="dxa"/>
            <w:gridSpan w:val="11"/>
            <w:tcMar>
              <w:top w:w="57" w:type="dxa"/>
              <w:left w:w="57" w:type="dxa"/>
              <w:bottom w:w="57" w:type="dxa"/>
              <w:right w:w="57" w:type="dxa"/>
            </w:tcMar>
          </w:tcPr>
          <w:p w14:paraId="37EB2B1E" w14:textId="77777777" w:rsidR="00580618" w:rsidRPr="007A37E5" w:rsidRDefault="00580618" w:rsidP="0005524D">
            <w:pPr>
              <w:spacing w:after="0" w:line="240" w:lineRule="auto"/>
              <w:rPr>
                <w:rFonts w:ascii="Montserrat" w:hAnsi="Montserrat"/>
                <w:sz w:val="16"/>
                <w:szCs w:val="16"/>
              </w:rPr>
            </w:pPr>
            <w:r w:rsidRPr="007A37E5">
              <w:rPr>
                <w:rFonts w:ascii="Montserrat" w:hAnsi="Montserrat"/>
                <w:sz w:val="16"/>
                <w:szCs w:val="16"/>
              </w:rPr>
              <w:t xml:space="preserve">Assessment Task 1:              25%                        </w:t>
            </w:r>
            <w:r w:rsidRPr="007A37E5">
              <w:rPr>
                <w:rFonts w:ascii="Montserrat" w:hAnsi="Montserrat"/>
                <w:color w:val="000000"/>
                <w:sz w:val="16"/>
                <w:szCs w:val="16"/>
              </w:rPr>
              <w:t>Due: Week 8</w:t>
            </w:r>
          </w:p>
        </w:tc>
      </w:tr>
      <w:tr w:rsidR="00580618" w14:paraId="6BCD80B9" w14:textId="77777777" w:rsidTr="006B01C0">
        <w:trPr>
          <w:trHeight w:val="134"/>
        </w:trPr>
        <w:tc>
          <w:tcPr>
            <w:tcW w:w="421" w:type="dxa"/>
            <w:vMerge/>
            <w:shd w:val="clear" w:color="auto" w:fill="D9D9D9"/>
            <w:tcMar>
              <w:top w:w="57" w:type="dxa"/>
              <w:left w:w="57" w:type="dxa"/>
              <w:bottom w:w="57" w:type="dxa"/>
              <w:right w:w="57" w:type="dxa"/>
            </w:tcMar>
          </w:tcPr>
          <w:p w14:paraId="1C9C99D9" w14:textId="77777777" w:rsidR="00580618" w:rsidRPr="007A37E5"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4845" w:type="dxa"/>
            <w:gridSpan w:val="11"/>
            <w:tcMar>
              <w:top w:w="57" w:type="dxa"/>
              <w:left w:w="57" w:type="dxa"/>
              <w:bottom w:w="57" w:type="dxa"/>
              <w:right w:w="57" w:type="dxa"/>
            </w:tcMar>
          </w:tcPr>
          <w:p w14:paraId="3EC6CDAF" w14:textId="77777777" w:rsidR="00580618" w:rsidRPr="007A37E5" w:rsidRDefault="00580618" w:rsidP="0005524D">
            <w:pPr>
              <w:spacing w:after="0"/>
              <w:rPr>
                <w:rFonts w:ascii="Montserrat" w:hAnsi="Montserrat"/>
                <w:sz w:val="16"/>
                <w:szCs w:val="16"/>
              </w:rPr>
            </w:pPr>
            <w:r w:rsidRPr="007A37E5">
              <w:rPr>
                <w:rFonts w:ascii="Montserrat" w:hAnsi="Montserrat"/>
                <w:sz w:val="16"/>
                <w:szCs w:val="16"/>
              </w:rPr>
              <w:t>1.2, 1.3, 1.4, 2.4, 3.1, 4.1, 4.2, 4.3, 6.2</w:t>
            </w:r>
          </w:p>
        </w:tc>
      </w:tr>
    </w:tbl>
    <w:p w14:paraId="45D0245B" w14:textId="77777777" w:rsidR="00580618" w:rsidRDefault="00580618" w:rsidP="00580618">
      <w:pPr>
        <w:spacing w:after="0" w:line="240" w:lineRule="auto"/>
        <w:rPr>
          <w:sz w:val="20"/>
          <w:szCs w:val="20"/>
        </w:rPr>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275"/>
        <w:gridCol w:w="1421"/>
        <w:gridCol w:w="1363"/>
        <w:gridCol w:w="1363"/>
        <w:gridCol w:w="1363"/>
        <w:gridCol w:w="1437"/>
        <w:gridCol w:w="1275"/>
        <w:gridCol w:w="1417"/>
        <w:gridCol w:w="1324"/>
        <w:gridCol w:w="1366"/>
        <w:gridCol w:w="1279"/>
      </w:tblGrid>
      <w:tr w:rsidR="00580618" w:rsidRPr="003C16A8" w14:paraId="0F194532" w14:textId="77777777" w:rsidTr="0005524D">
        <w:trPr>
          <w:trHeight w:val="214"/>
        </w:trPr>
        <w:tc>
          <w:tcPr>
            <w:tcW w:w="421" w:type="dxa"/>
            <w:vMerge w:val="restart"/>
            <w:shd w:val="clear" w:color="auto" w:fill="D9D9D9"/>
            <w:tcMar>
              <w:top w:w="57" w:type="dxa"/>
              <w:left w:w="57" w:type="dxa"/>
              <w:bottom w:w="57" w:type="dxa"/>
              <w:right w:w="57" w:type="dxa"/>
            </w:tcMar>
          </w:tcPr>
          <w:p w14:paraId="5D0F874E" w14:textId="77777777" w:rsidR="00580618" w:rsidRPr="00093C6A" w:rsidRDefault="00580618" w:rsidP="0005524D">
            <w:pPr>
              <w:spacing w:after="0"/>
              <w:ind w:left="113" w:right="113"/>
              <w:jc w:val="center"/>
              <w:rPr>
                <w:rFonts w:ascii="Montserrat" w:hAnsi="Montserrat"/>
                <w:b/>
                <w:sz w:val="16"/>
                <w:szCs w:val="16"/>
              </w:rPr>
            </w:pPr>
            <w:r w:rsidRPr="00093C6A">
              <w:rPr>
                <w:rFonts w:ascii="Montserrat" w:hAnsi="Montserrat"/>
                <w:b/>
                <w:sz w:val="16"/>
                <w:szCs w:val="16"/>
              </w:rPr>
              <w:t xml:space="preserve">Term </w:t>
            </w:r>
          </w:p>
          <w:p w14:paraId="37C6A9C8" w14:textId="77777777" w:rsidR="00580618" w:rsidRPr="00093C6A" w:rsidRDefault="00580618" w:rsidP="0005524D">
            <w:pPr>
              <w:spacing w:after="0"/>
              <w:ind w:left="113" w:right="113"/>
              <w:jc w:val="center"/>
              <w:rPr>
                <w:rFonts w:ascii="Montserrat" w:hAnsi="Montserrat"/>
                <w:b/>
                <w:sz w:val="16"/>
                <w:szCs w:val="16"/>
              </w:rPr>
            </w:pPr>
            <w:r w:rsidRPr="00093C6A">
              <w:rPr>
                <w:rFonts w:ascii="Montserrat" w:hAnsi="Montserrat"/>
                <w:b/>
                <w:sz w:val="16"/>
                <w:szCs w:val="16"/>
              </w:rPr>
              <w:t>1</w:t>
            </w:r>
          </w:p>
        </w:tc>
        <w:tc>
          <w:tcPr>
            <w:tcW w:w="1275" w:type="dxa"/>
            <w:tcMar>
              <w:top w:w="57" w:type="dxa"/>
              <w:left w:w="57" w:type="dxa"/>
              <w:bottom w:w="57" w:type="dxa"/>
              <w:right w:w="57" w:type="dxa"/>
            </w:tcMar>
          </w:tcPr>
          <w:p w14:paraId="5B6C2D74"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1</w:t>
            </w:r>
          </w:p>
        </w:tc>
        <w:tc>
          <w:tcPr>
            <w:tcW w:w="1421" w:type="dxa"/>
            <w:tcMar>
              <w:top w:w="57" w:type="dxa"/>
              <w:left w:w="57" w:type="dxa"/>
              <w:bottom w:w="57" w:type="dxa"/>
              <w:right w:w="57" w:type="dxa"/>
            </w:tcMar>
          </w:tcPr>
          <w:p w14:paraId="6018A623"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2</w:t>
            </w:r>
          </w:p>
        </w:tc>
        <w:tc>
          <w:tcPr>
            <w:tcW w:w="1363" w:type="dxa"/>
            <w:tcMar>
              <w:top w:w="57" w:type="dxa"/>
              <w:left w:w="57" w:type="dxa"/>
              <w:bottom w:w="57" w:type="dxa"/>
              <w:right w:w="57" w:type="dxa"/>
            </w:tcMar>
          </w:tcPr>
          <w:p w14:paraId="2CAA753E"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3</w:t>
            </w:r>
          </w:p>
        </w:tc>
        <w:tc>
          <w:tcPr>
            <w:tcW w:w="1363" w:type="dxa"/>
            <w:tcMar>
              <w:top w:w="57" w:type="dxa"/>
              <w:left w:w="57" w:type="dxa"/>
              <w:bottom w:w="57" w:type="dxa"/>
              <w:right w:w="57" w:type="dxa"/>
            </w:tcMar>
          </w:tcPr>
          <w:p w14:paraId="22608DE9"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4</w:t>
            </w:r>
          </w:p>
        </w:tc>
        <w:tc>
          <w:tcPr>
            <w:tcW w:w="1363" w:type="dxa"/>
            <w:tcMar>
              <w:top w:w="57" w:type="dxa"/>
              <w:left w:w="57" w:type="dxa"/>
              <w:bottom w:w="57" w:type="dxa"/>
              <w:right w:w="57" w:type="dxa"/>
            </w:tcMar>
          </w:tcPr>
          <w:p w14:paraId="6D30FAEF" w14:textId="77777777" w:rsidR="00580618" w:rsidRPr="00093C6A" w:rsidRDefault="00580618" w:rsidP="0005524D">
            <w:pPr>
              <w:spacing w:after="0"/>
              <w:jc w:val="center"/>
              <w:rPr>
                <w:rFonts w:ascii="Montserrat" w:hAnsi="Montserrat"/>
                <w:b/>
                <w:sz w:val="16"/>
                <w:szCs w:val="16"/>
                <w:highlight w:val="yellow"/>
              </w:rPr>
            </w:pPr>
            <w:r w:rsidRPr="00093C6A">
              <w:rPr>
                <w:rFonts w:ascii="Montserrat" w:hAnsi="Montserrat"/>
                <w:b/>
                <w:sz w:val="16"/>
                <w:szCs w:val="16"/>
              </w:rPr>
              <w:t>Week 5</w:t>
            </w:r>
          </w:p>
        </w:tc>
        <w:tc>
          <w:tcPr>
            <w:tcW w:w="1437" w:type="dxa"/>
            <w:tcMar>
              <w:top w:w="57" w:type="dxa"/>
              <w:left w:w="57" w:type="dxa"/>
              <w:bottom w:w="57" w:type="dxa"/>
              <w:right w:w="57" w:type="dxa"/>
            </w:tcMar>
          </w:tcPr>
          <w:p w14:paraId="0B17941F"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6</w:t>
            </w:r>
          </w:p>
        </w:tc>
        <w:tc>
          <w:tcPr>
            <w:tcW w:w="1275" w:type="dxa"/>
            <w:tcMar>
              <w:top w:w="57" w:type="dxa"/>
              <w:left w:w="57" w:type="dxa"/>
              <w:bottom w:w="57" w:type="dxa"/>
              <w:right w:w="57" w:type="dxa"/>
            </w:tcMar>
          </w:tcPr>
          <w:p w14:paraId="229A0EF4"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7</w:t>
            </w:r>
          </w:p>
        </w:tc>
        <w:tc>
          <w:tcPr>
            <w:tcW w:w="1417" w:type="dxa"/>
            <w:tcMar>
              <w:top w:w="57" w:type="dxa"/>
              <w:left w:w="57" w:type="dxa"/>
              <w:bottom w:w="57" w:type="dxa"/>
              <w:right w:w="57" w:type="dxa"/>
            </w:tcMar>
          </w:tcPr>
          <w:p w14:paraId="0B3C6822"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8</w:t>
            </w:r>
          </w:p>
        </w:tc>
        <w:tc>
          <w:tcPr>
            <w:tcW w:w="1324" w:type="dxa"/>
            <w:tcMar>
              <w:top w:w="57" w:type="dxa"/>
              <w:left w:w="57" w:type="dxa"/>
              <w:bottom w:w="57" w:type="dxa"/>
              <w:right w:w="57" w:type="dxa"/>
            </w:tcMar>
          </w:tcPr>
          <w:p w14:paraId="27738A63"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9</w:t>
            </w:r>
          </w:p>
        </w:tc>
        <w:tc>
          <w:tcPr>
            <w:tcW w:w="1366" w:type="dxa"/>
            <w:tcMar>
              <w:top w:w="57" w:type="dxa"/>
              <w:left w:w="57" w:type="dxa"/>
              <w:bottom w:w="57" w:type="dxa"/>
              <w:right w:w="57" w:type="dxa"/>
            </w:tcMar>
          </w:tcPr>
          <w:p w14:paraId="1690CDFC"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10</w:t>
            </w:r>
          </w:p>
        </w:tc>
        <w:tc>
          <w:tcPr>
            <w:tcW w:w="1279" w:type="dxa"/>
          </w:tcPr>
          <w:p w14:paraId="4C3B041A" w14:textId="77777777" w:rsidR="00580618" w:rsidRPr="00093C6A" w:rsidRDefault="00580618" w:rsidP="0005524D">
            <w:pPr>
              <w:spacing w:after="0"/>
              <w:jc w:val="center"/>
              <w:rPr>
                <w:rFonts w:ascii="Montserrat" w:hAnsi="Montserrat"/>
                <w:b/>
                <w:sz w:val="16"/>
                <w:szCs w:val="16"/>
              </w:rPr>
            </w:pPr>
            <w:r w:rsidRPr="00093C6A">
              <w:rPr>
                <w:rFonts w:ascii="Montserrat" w:hAnsi="Montserrat"/>
                <w:b/>
                <w:sz w:val="16"/>
                <w:szCs w:val="16"/>
              </w:rPr>
              <w:t>Week 11</w:t>
            </w:r>
          </w:p>
        </w:tc>
      </w:tr>
      <w:tr w:rsidR="00580618" w:rsidRPr="003C16A8" w14:paraId="2D529D90" w14:textId="77777777" w:rsidTr="0005524D">
        <w:trPr>
          <w:trHeight w:val="305"/>
        </w:trPr>
        <w:tc>
          <w:tcPr>
            <w:tcW w:w="421" w:type="dxa"/>
            <w:vMerge/>
            <w:shd w:val="clear" w:color="auto" w:fill="D9D9D9"/>
            <w:tcMar>
              <w:top w:w="57" w:type="dxa"/>
              <w:left w:w="57" w:type="dxa"/>
              <w:bottom w:w="57" w:type="dxa"/>
              <w:right w:w="57" w:type="dxa"/>
            </w:tcMar>
          </w:tcPr>
          <w:p w14:paraId="57804A48" w14:textId="77777777" w:rsidR="00580618" w:rsidRPr="00093C6A" w:rsidRDefault="00580618" w:rsidP="0005524D">
            <w:pPr>
              <w:widowControl w:val="0"/>
              <w:pBdr>
                <w:top w:val="nil"/>
                <w:left w:val="nil"/>
                <w:bottom w:val="nil"/>
                <w:right w:val="nil"/>
                <w:between w:val="nil"/>
              </w:pBdr>
              <w:spacing w:after="0" w:line="276" w:lineRule="auto"/>
              <w:rPr>
                <w:rFonts w:ascii="Montserrat" w:hAnsi="Montserrat"/>
                <w:b/>
                <w:sz w:val="16"/>
                <w:szCs w:val="16"/>
              </w:rPr>
            </w:pPr>
          </w:p>
        </w:tc>
        <w:tc>
          <w:tcPr>
            <w:tcW w:w="1275" w:type="dxa"/>
            <w:shd w:val="clear" w:color="auto" w:fill="000000" w:themeFill="text1"/>
            <w:tcMar>
              <w:top w:w="57" w:type="dxa"/>
              <w:left w:w="57" w:type="dxa"/>
              <w:bottom w:w="57" w:type="dxa"/>
              <w:right w:w="57" w:type="dxa"/>
            </w:tcMar>
          </w:tcPr>
          <w:p w14:paraId="6FAE920E" w14:textId="77777777" w:rsidR="00580618" w:rsidRPr="00093C6A" w:rsidRDefault="00580618" w:rsidP="0005524D">
            <w:pPr>
              <w:spacing w:after="0"/>
              <w:rPr>
                <w:rFonts w:ascii="Montserrat" w:hAnsi="Montserrat"/>
                <w:sz w:val="16"/>
                <w:szCs w:val="16"/>
              </w:rPr>
            </w:pPr>
          </w:p>
        </w:tc>
        <w:tc>
          <w:tcPr>
            <w:tcW w:w="13608" w:type="dxa"/>
            <w:gridSpan w:val="10"/>
          </w:tcPr>
          <w:p w14:paraId="1726247D" w14:textId="77777777" w:rsidR="00580618" w:rsidRPr="00093C6A" w:rsidRDefault="00580618" w:rsidP="0005524D">
            <w:pPr>
              <w:spacing w:after="0" w:line="240" w:lineRule="auto"/>
              <w:rPr>
                <w:rFonts w:ascii="Montserrat" w:hAnsi="Montserrat"/>
                <w:sz w:val="16"/>
                <w:szCs w:val="16"/>
              </w:rPr>
            </w:pPr>
            <w:r w:rsidRPr="00093C6A">
              <w:rPr>
                <w:rFonts w:ascii="Montserrat" w:hAnsi="Montserrat"/>
                <w:sz w:val="16"/>
                <w:szCs w:val="16"/>
              </w:rPr>
              <w:t xml:space="preserve">Core A: Pregnancy &amp; Childbirth </w:t>
            </w:r>
          </w:p>
        </w:tc>
      </w:tr>
      <w:tr w:rsidR="00580618" w:rsidRPr="003C16A8" w14:paraId="20E5FE63" w14:textId="77777777" w:rsidTr="0005524D">
        <w:trPr>
          <w:trHeight w:val="228"/>
        </w:trPr>
        <w:tc>
          <w:tcPr>
            <w:tcW w:w="421" w:type="dxa"/>
            <w:vMerge/>
            <w:shd w:val="clear" w:color="auto" w:fill="D9D9D9"/>
            <w:tcMar>
              <w:top w:w="57" w:type="dxa"/>
              <w:left w:w="57" w:type="dxa"/>
              <w:bottom w:w="57" w:type="dxa"/>
              <w:right w:w="57" w:type="dxa"/>
            </w:tcMar>
          </w:tcPr>
          <w:p w14:paraId="55736218" w14:textId="77777777" w:rsidR="00580618" w:rsidRPr="00093C6A"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275" w:type="dxa"/>
            <w:shd w:val="clear" w:color="auto" w:fill="000000" w:themeFill="text1"/>
            <w:tcMar>
              <w:top w:w="57" w:type="dxa"/>
              <w:left w:w="57" w:type="dxa"/>
              <w:bottom w:w="57" w:type="dxa"/>
              <w:right w:w="57" w:type="dxa"/>
            </w:tcMar>
          </w:tcPr>
          <w:p w14:paraId="4687292E" w14:textId="77777777" w:rsidR="00580618" w:rsidRPr="00093C6A" w:rsidRDefault="00580618" w:rsidP="0005524D">
            <w:pPr>
              <w:spacing w:after="0"/>
              <w:rPr>
                <w:rFonts w:ascii="Montserrat" w:hAnsi="Montserrat"/>
                <w:sz w:val="16"/>
                <w:szCs w:val="16"/>
              </w:rPr>
            </w:pPr>
          </w:p>
        </w:tc>
        <w:tc>
          <w:tcPr>
            <w:tcW w:w="13608" w:type="dxa"/>
            <w:gridSpan w:val="10"/>
          </w:tcPr>
          <w:p w14:paraId="4A43AA38" w14:textId="77777777" w:rsidR="00580618" w:rsidRPr="00093C6A" w:rsidRDefault="00580618" w:rsidP="0005524D">
            <w:pPr>
              <w:spacing w:after="0"/>
              <w:rPr>
                <w:rFonts w:ascii="Montserrat" w:hAnsi="Montserrat"/>
                <w:sz w:val="16"/>
                <w:szCs w:val="16"/>
              </w:rPr>
            </w:pPr>
            <w:r w:rsidRPr="00093C6A">
              <w:rPr>
                <w:rFonts w:ascii="Montserrat" w:hAnsi="Montserrat"/>
                <w:sz w:val="16"/>
                <w:szCs w:val="16"/>
              </w:rPr>
              <w:t xml:space="preserve">Assessment Task 2:             25%               </w:t>
            </w:r>
            <w:r w:rsidRPr="00093C6A">
              <w:rPr>
                <w:rFonts w:ascii="Montserrat" w:hAnsi="Montserrat"/>
                <w:color w:val="000000"/>
                <w:sz w:val="16"/>
                <w:szCs w:val="16"/>
              </w:rPr>
              <w:t>Due: Week 8</w:t>
            </w:r>
            <w:r w:rsidRPr="00093C6A">
              <w:rPr>
                <w:rFonts w:ascii="Montserrat" w:hAnsi="Montserrat"/>
                <w:sz w:val="16"/>
                <w:szCs w:val="16"/>
              </w:rPr>
              <w:t xml:space="preserve">              </w:t>
            </w:r>
          </w:p>
        </w:tc>
      </w:tr>
      <w:tr w:rsidR="00580618" w:rsidRPr="003C16A8" w14:paraId="6C792D36" w14:textId="77777777" w:rsidTr="0005524D">
        <w:trPr>
          <w:trHeight w:val="279"/>
        </w:trPr>
        <w:tc>
          <w:tcPr>
            <w:tcW w:w="421" w:type="dxa"/>
            <w:vMerge/>
            <w:shd w:val="clear" w:color="auto" w:fill="D9D9D9"/>
            <w:tcMar>
              <w:top w:w="57" w:type="dxa"/>
              <w:left w:w="57" w:type="dxa"/>
              <w:bottom w:w="57" w:type="dxa"/>
              <w:right w:w="57" w:type="dxa"/>
            </w:tcMar>
          </w:tcPr>
          <w:p w14:paraId="325CDFDA" w14:textId="77777777" w:rsidR="00580618" w:rsidRPr="00093C6A"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275" w:type="dxa"/>
            <w:shd w:val="clear" w:color="auto" w:fill="000000" w:themeFill="text1"/>
            <w:tcMar>
              <w:top w:w="57" w:type="dxa"/>
              <w:left w:w="57" w:type="dxa"/>
              <w:bottom w:w="57" w:type="dxa"/>
              <w:right w:w="57" w:type="dxa"/>
            </w:tcMar>
          </w:tcPr>
          <w:p w14:paraId="30047767" w14:textId="77777777" w:rsidR="00580618" w:rsidRPr="00093C6A" w:rsidRDefault="00580618" w:rsidP="0005524D">
            <w:pPr>
              <w:spacing w:after="0"/>
              <w:rPr>
                <w:rFonts w:ascii="Montserrat" w:hAnsi="Montserrat"/>
                <w:sz w:val="16"/>
                <w:szCs w:val="16"/>
              </w:rPr>
            </w:pPr>
          </w:p>
        </w:tc>
        <w:tc>
          <w:tcPr>
            <w:tcW w:w="13608" w:type="dxa"/>
            <w:gridSpan w:val="10"/>
          </w:tcPr>
          <w:p w14:paraId="36656FA7" w14:textId="77777777" w:rsidR="00580618" w:rsidRPr="00093C6A" w:rsidRDefault="00580618" w:rsidP="0005524D">
            <w:pPr>
              <w:spacing w:after="0"/>
              <w:rPr>
                <w:rFonts w:ascii="Montserrat" w:hAnsi="Montserrat"/>
                <w:sz w:val="16"/>
                <w:szCs w:val="16"/>
              </w:rPr>
            </w:pPr>
            <w:r w:rsidRPr="00093C6A">
              <w:rPr>
                <w:rFonts w:ascii="Montserrat" w:hAnsi="Montserrat"/>
                <w:sz w:val="16"/>
                <w:szCs w:val="16"/>
              </w:rPr>
              <w:t>1.1, 1.4, 2,1, 5.1, 6.1, 6.2</w:t>
            </w:r>
          </w:p>
        </w:tc>
      </w:tr>
    </w:tbl>
    <w:p w14:paraId="0444B904" w14:textId="77777777" w:rsidR="00BB2EFC" w:rsidRPr="003C16A8" w:rsidRDefault="00BB2EFC" w:rsidP="00580618">
      <w:pPr>
        <w:spacing w:after="0" w:line="240" w:lineRule="auto"/>
        <w:rPr>
          <w:rFonts w:ascii="Montserrat" w:hAnsi="Montserrat"/>
          <w:sz w:val="20"/>
          <w:szCs w:val="20"/>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96"/>
        <w:gridCol w:w="1496"/>
        <w:gridCol w:w="1498"/>
        <w:gridCol w:w="1541"/>
        <w:gridCol w:w="1454"/>
        <w:gridCol w:w="1497"/>
        <w:gridCol w:w="1500"/>
        <w:gridCol w:w="1498"/>
        <w:gridCol w:w="1497"/>
        <w:gridCol w:w="1498"/>
      </w:tblGrid>
      <w:tr w:rsidR="00580618" w:rsidRPr="003C16A8" w14:paraId="1CC4DD87" w14:textId="77777777" w:rsidTr="0042446E">
        <w:tc>
          <w:tcPr>
            <w:tcW w:w="425" w:type="dxa"/>
            <w:vMerge w:val="restart"/>
            <w:shd w:val="clear" w:color="auto" w:fill="D9D9D9"/>
            <w:tcMar>
              <w:top w:w="57" w:type="dxa"/>
              <w:left w:w="57" w:type="dxa"/>
              <w:bottom w:w="57" w:type="dxa"/>
              <w:right w:w="57" w:type="dxa"/>
            </w:tcMar>
          </w:tcPr>
          <w:p w14:paraId="44E83947" w14:textId="77777777" w:rsidR="00580618" w:rsidRPr="007774B1" w:rsidRDefault="00580618" w:rsidP="0005524D">
            <w:pPr>
              <w:spacing w:after="0"/>
              <w:ind w:left="113" w:right="113"/>
              <w:jc w:val="center"/>
              <w:rPr>
                <w:rFonts w:ascii="Montserrat" w:hAnsi="Montserrat"/>
                <w:b/>
                <w:sz w:val="16"/>
                <w:szCs w:val="16"/>
              </w:rPr>
            </w:pPr>
            <w:r w:rsidRPr="007774B1">
              <w:rPr>
                <w:rFonts w:ascii="Montserrat" w:hAnsi="Montserrat"/>
                <w:b/>
                <w:sz w:val="16"/>
                <w:szCs w:val="16"/>
              </w:rPr>
              <w:t xml:space="preserve">Term </w:t>
            </w:r>
          </w:p>
          <w:p w14:paraId="1BEA3BED" w14:textId="77777777" w:rsidR="00580618" w:rsidRPr="007774B1" w:rsidRDefault="00580618" w:rsidP="0005524D">
            <w:pPr>
              <w:spacing w:after="0"/>
              <w:ind w:left="113" w:right="113"/>
              <w:jc w:val="center"/>
              <w:rPr>
                <w:rFonts w:ascii="Montserrat" w:hAnsi="Montserrat"/>
                <w:b/>
                <w:sz w:val="16"/>
                <w:szCs w:val="16"/>
              </w:rPr>
            </w:pPr>
            <w:r w:rsidRPr="007774B1">
              <w:rPr>
                <w:rFonts w:ascii="Montserrat" w:hAnsi="Montserrat"/>
                <w:b/>
                <w:sz w:val="16"/>
                <w:szCs w:val="16"/>
              </w:rPr>
              <w:t>2</w:t>
            </w:r>
          </w:p>
        </w:tc>
        <w:tc>
          <w:tcPr>
            <w:tcW w:w="1496" w:type="dxa"/>
            <w:tcMar>
              <w:top w:w="57" w:type="dxa"/>
              <w:left w:w="57" w:type="dxa"/>
              <w:bottom w:w="57" w:type="dxa"/>
              <w:right w:w="57" w:type="dxa"/>
            </w:tcMar>
          </w:tcPr>
          <w:p w14:paraId="0409B27E"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1</w:t>
            </w:r>
          </w:p>
        </w:tc>
        <w:tc>
          <w:tcPr>
            <w:tcW w:w="1496" w:type="dxa"/>
            <w:tcMar>
              <w:top w:w="57" w:type="dxa"/>
              <w:left w:w="57" w:type="dxa"/>
              <w:bottom w:w="57" w:type="dxa"/>
              <w:right w:w="57" w:type="dxa"/>
            </w:tcMar>
          </w:tcPr>
          <w:p w14:paraId="03113284"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2</w:t>
            </w:r>
          </w:p>
        </w:tc>
        <w:tc>
          <w:tcPr>
            <w:tcW w:w="1498" w:type="dxa"/>
            <w:tcMar>
              <w:top w:w="57" w:type="dxa"/>
              <w:left w:w="57" w:type="dxa"/>
              <w:bottom w:w="57" w:type="dxa"/>
              <w:right w:w="57" w:type="dxa"/>
            </w:tcMar>
          </w:tcPr>
          <w:p w14:paraId="45CBA1E8"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3</w:t>
            </w:r>
          </w:p>
        </w:tc>
        <w:tc>
          <w:tcPr>
            <w:tcW w:w="1541" w:type="dxa"/>
            <w:tcMar>
              <w:top w:w="57" w:type="dxa"/>
              <w:left w:w="57" w:type="dxa"/>
              <w:bottom w:w="57" w:type="dxa"/>
              <w:right w:w="57" w:type="dxa"/>
            </w:tcMar>
          </w:tcPr>
          <w:p w14:paraId="300F24B7"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4</w:t>
            </w:r>
          </w:p>
        </w:tc>
        <w:tc>
          <w:tcPr>
            <w:tcW w:w="1454" w:type="dxa"/>
            <w:tcMar>
              <w:top w:w="57" w:type="dxa"/>
              <w:left w:w="57" w:type="dxa"/>
              <w:bottom w:w="57" w:type="dxa"/>
              <w:right w:w="57" w:type="dxa"/>
            </w:tcMar>
          </w:tcPr>
          <w:p w14:paraId="50004C62" w14:textId="77777777" w:rsidR="00580618" w:rsidRPr="007774B1" w:rsidRDefault="00580618" w:rsidP="0005524D">
            <w:pPr>
              <w:spacing w:after="0"/>
              <w:jc w:val="center"/>
              <w:rPr>
                <w:rFonts w:ascii="Montserrat" w:hAnsi="Montserrat"/>
                <w:b/>
                <w:sz w:val="16"/>
                <w:szCs w:val="16"/>
                <w:highlight w:val="yellow"/>
              </w:rPr>
            </w:pPr>
            <w:r w:rsidRPr="007774B1">
              <w:rPr>
                <w:rFonts w:ascii="Montserrat" w:hAnsi="Montserrat"/>
                <w:b/>
                <w:sz w:val="16"/>
                <w:szCs w:val="16"/>
              </w:rPr>
              <w:t>Week 5</w:t>
            </w:r>
          </w:p>
        </w:tc>
        <w:tc>
          <w:tcPr>
            <w:tcW w:w="1497" w:type="dxa"/>
            <w:tcMar>
              <w:top w:w="57" w:type="dxa"/>
              <w:left w:w="57" w:type="dxa"/>
              <w:bottom w:w="57" w:type="dxa"/>
              <w:right w:w="57" w:type="dxa"/>
            </w:tcMar>
          </w:tcPr>
          <w:p w14:paraId="367F2584"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6</w:t>
            </w:r>
          </w:p>
        </w:tc>
        <w:tc>
          <w:tcPr>
            <w:tcW w:w="1500" w:type="dxa"/>
            <w:tcMar>
              <w:top w:w="57" w:type="dxa"/>
              <w:left w:w="57" w:type="dxa"/>
              <w:bottom w:w="57" w:type="dxa"/>
              <w:right w:w="57" w:type="dxa"/>
            </w:tcMar>
          </w:tcPr>
          <w:p w14:paraId="46CF1198"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7</w:t>
            </w:r>
          </w:p>
        </w:tc>
        <w:tc>
          <w:tcPr>
            <w:tcW w:w="1498" w:type="dxa"/>
            <w:tcMar>
              <w:top w:w="57" w:type="dxa"/>
              <w:left w:w="57" w:type="dxa"/>
              <w:bottom w:w="57" w:type="dxa"/>
              <w:right w:w="57" w:type="dxa"/>
            </w:tcMar>
          </w:tcPr>
          <w:p w14:paraId="10E2C97E"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8</w:t>
            </w:r>
          </w:p>
        </w:tc>
        <w:tc>
          <w:tcPr>
            <w:tcW w:w="1497" w:type="dxa"/>
            <w:tcMar>
              <w:top w:w="57" w:type="dxa"/>
              <w:left w:w="57" w:type="dxa"/>
              <w:bottom w:w="57" w:type="dxa"/>
              <w:right w:w="57" w:type="dxa"/>
            </w:tcMar>
          </w:tcPr>
          <w:p w14:paraId="67588F02"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9</w:t>
            </w:r>
          </w:p>
        </w:tc>
        <w:tc>
          <w:tcPr>
            <w:tcW w:w="1498" w:type="dxa"/>
            <w:tcMar>
              <w:top w:w="57" w:type="dxa"/>
              <w:left w:w="57" w:type="dxa"/>
              <w:bottom w:w="57" w:type="dxa"/>
              <w:right w:w="57" w:type="dxa"/>
            </w:tcMar>
          </w:tcPr>
          <w:p w14:paraId="4B732E52" w14:textId="77777777" w:rsidR="00580618" w:rsidRPr="007774B1" w:rsidRDefault="00580618" w:rsidP="0005524D">
            <w:pPr>
              <w:spacing w:after="0"/>
              <w:jc w:val="center"/>
              <w:rPr>
                <w:rFonts w:ascii="Montserrat" w:hAnsi="Montserrat"/>
                <w:b/>
                <w:sz w:val="16"/>
                <w:szCs w:val="16"/>
              </w:rPr>
            </w:pPr>
            <w:r w:rsidRPr="007774B1">
              <w:rPr>
                <w:rFonts w:ascii="Montserrat" w:hAnsi="Montserrat"/>
                <w:b/>
                <w:sz w:val="16"/>
                <w:szCs w:val="16"/>
              </w:rPr>
              <w:t>Week 10</w:t>
            </w:r>
          </w:p>
        </w:tc>
      </w:tr>
      <w:tr w:rsidR="00580618" w14:paraId="473E8E4A" w14:textId="77777777" w:rsidTr="0005524D">
        <w:trPr>
          <w:trHeight w:val="218"/>
        </w:trPr>
        <w:tc>
          <w:tcPr>
            <w:tcW w:w="425" w:type="dxa"/>
            <w:vMerge/>
            <w:shd w:val="clear" w:color="auto" w:fill="D9D9D9"/>
            <w:tcMar>
              <w:top w:w="57" w:type="dxa"/>
              <w:left w:w="57" w:type="dxa"/>
              <w:bottom w:w="57" w:type="dxa"/>
              <w:right w:w="57" w:type="dxa"/>
            </w:tcMar>
          </w:tcPr>
          <w:p w14:paraId="4773406F" w14:textId="77777777" w:rsidR="00580618" w:rsidRPr="007774B1" w:rsidRDefault="00580618" w:rsidP="0005524D">
            <w:pPr>
              <w:widowControl w:val="0"/>
              <w:pBdr>
                <w:top w:val="nil"/>
                <w:left w:val="nil"/>
                <w:bottom w:val="nil"/>
                <w:right w:val="nil"/>
                <w:between w:val="nil"/>
              </w:pBdr>
              <w:spacing w:after="0" w:line="276" w:lineRule="auto"/>
              <w:rPr>
                <w:rFonts w:ascii="Montserrat" w:hAnsi="Montserrat"/>
                <w:b/>
                <w:sz w:val="16"/>
                <w:szCs w:val="16"/>
              </w:rPr>
            </w:pPr>
          </w:p>
        </w:tc>
        <w:tc>
          <w:tcPr>
            <w:tcW w:w="14975" w:type="dxa"/>
            <w:gridSpan w:val="10"/>
            <w:tcMar>
              <w:top w:w="57" w:type="dxa"/>
              <w:left w:w="57" w:type="dxa"/>
              <w:bottom w:w="57" w:type="dxa"/>
              <w:right w:w="57" w:type="dxa"/>
            </w:tcMar>
          </w:tcPr>
          <w:p w14:paraId="2B7BCB9A" w14:textId="77777777" w:rsidR="00580618" w:rsidRPr="007774B1" w:rsidRDefault="00580618" w:rsidP="0005524D">
            <w:pPr>
              <w:spacing w:after="0"/>
              <w:rPr>
                <w:rFonts w:ascii="Montserrat" w:hAnsi="Montserrat"/>
                <w:sz w:val="16"/>
                <w:szCs w:val="16"/>
              </w:rPr>
            </w:pPr>
            <w:r w:rsidRPr="007774B1">
              <w:rPr>
                <w:rFonts w:ascii="Montserrat" w:hAnsi="Montserrat"/>
                <w:sz w:val="16"/>
                <w:szCs w:val="16"/>
              </w:rPr>
              <w:t>Core B: Child Growth and Development</w:t>
            </w:r>
          </w:p>
        </w:tc>
      </w:tr>
      <w:tr w:rsidR="00580618" w14:paraId="48BB2100" w14:textId="77777777" w:rsidTr="0042446E">
        <w:trPr>
          <w:trHeight w:val="180"/>
        </w:trPr>
        <w:tc>
          <w:tcPr>
            <w:tcW w:w="425" w:type="dxa"/>
            <w:vMerge/>
            <w:shd w:val="clear" w:color="auto" w:fill="D9D9D9"/>
            <w:tcMar>
              <w:top w:w="57" w:type="dxa"/>
              <w:left w:w="57" w:type="dxa"/>
              <w:bottom w:w="57" w:type="dxa"/>
              <w:right w:w="57" w:type="dxa"/>
            </w:tcMar>
          </w:tcPr>
          <w:p w14:paraId="45E58154" w14:textId="77777777" w:rsidR="00580618" w:rsidRPr="007774B1"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4975" w:type="dxa"/>
            <w:gridSpan w:val="10"/>
            <w:tcMar>
              <w:top w:w="57" w:type="dxa"/>
              <w:left w:w="57" w:type="dxa"/>
              <w:bottom w:w="57" w:type="dxa"/>
              <w:right w:w="57" w:type="dxa"/>
            </w:tcMar>
          </w:tcPr>
          <w:p w14:paraId="109F4232" w14:textId="77777777" w:rsidR="00580618" w:rsidRPr="007774B1" w:rsidRDefault="00580618" w:rsidP="0005524D">
            <w:pPr>
              <w:spacing w:after="0"/>
              <w:rPr>
                <w:rFonts w:ascii="Montserrat" w:hAnsi="Montserrat"/>
                <w:sz w:val="16"/>
                <w:szCs w:val="16"/>
              </w:rPr>
            </w:pPr>
            <w:r w:rsidRPr="007774B1">
              <w:rPr>
                <w:rFonts w:ascii="Montserrat" w:hAnsi="Montserrat"/>
                <w:sz w:val="16"/>
                <w:szCs w:val="16"/>
              </w:rPr>
              <w:t xml:space="preserve">Assessment Task 3:          25%                 </w:t>
            </w:r>
            <w:r w:rsidRPr="007774B1">
              <w:rPr>
                <w:rFonts w:ascii="Montserrat" w:hAnsi="Montserrat"/>
                <w:color w:val="000000"/>
                <w:sz w:val="16"/>
                <w:szCs w:val="16"/>
              </w:rPr>
              <w:t>Due: Week 9</w:t>
            </w:r>
            <w:r w:rsidRPr="007774B1">
              <w:rPr>
                <w:rFonts w:ascii="Montserrat" w:hAnsi="Montserrat"/>
                <w:sz w:val="16"/>
                <w:szCs w:val="16"/>
              </w:rPr>
              <w:t xml:space="preserve">       </w:t>
            </w:r>
          </w:p>
        </w:tc>
      </w:tr>
      <w:tr w:rsidR="00580618" w14:paraId="4FC4B903" w14:textId="77777777" w:rsidTr="0042446E">
        <w:trPr>
          <w:trHeight w:val="180"/>
        </w:trPr>
        <w:tc>
          <w:tcPr>
            <w:tcW w:w="425" w:type="dxa"/>
            <w:vMerge/>
            <w:shd w:val="clear" w:color="auto" w:fill="D9D9D9"/>
            <w:tcMar>
              <w:top w:w="57" w:type="dxa"/>
              <w:left w:w="57" w:type="dxa"/>
              <w:bottom w:w="57" w:type="dxa"/>
              <w:right w:w="57" w:type="dxa"/>
            </w:tcMar>
          </w:tcPr>
          <w:p w14:paraId="4DEDD69D" w14:textId="77777777" w:rsidR="00580618" w:rsidRPr="007774B1" w:rsidRDefault="00580618" w:rsidP="0005524D">
            <w:pPr>
              <w:widowControl w:val="0"/>
              <w:pBdr>
                <w:top w:val="nil"/>
                <w:left w:val="nil"/>
                <w:bottom w:val="nil"/>
                <w:right w:val="nil"/>
                <w:between w:val="nil"/>
              </w:pBdr>
              <w:spacing w:after="0" w:line="276" w:lineRule="auto"/>
              <w:rPr>
                <w:rFonts w:ascii="Montserrat" w:hAnsi="Montserrat"/>
                <w:sz w:val="16"/>
                <w:szCs w:val="16"/>
              </w:rPr>
            </w:pPr>
          </w:p>
        </w:tc>
        <w:tc>
          <w:tcPr>
            <w:tcW w:w="14975" w:type="dxa"/>
            <w:gridSpan w:val="10"/>
            <w:tcMar>
              <w:top w:w="57" w:type="dxa"/>
              <w:left w:w="57" w:type="dxa"/>
              <w:bottom w:w="57" w:type="dxa"/>
              <w:right w:w="57" w:type="dxa"/>
            </w:tcMar>
          </w:tcPr>
          <w:p w14:paraId="384F282B" w14:textId="77777777" w:rsidR="00580618" w:rsidRPr="007774B1" w:rsidRDefault="00580618" w:rsidP="0005524D">
            <w:pPr>
              <w:spacing w:after="0"/>
              <w:rPr>
                <w:rFonts w:ascii="Montserrat" w:hAnsi="Montserrat"/>
                <w:sz w:val="16"/>
                <w:szCs w:val="16"/>
              </w:rPr>
            </w:pPr>
            <w:r w:rsidRPr="007774B1">
              <w:rPr>
                <w:rFonts w:ascii="Montserrat" w:hAnsi="Montserrat"/>
                <w:sz w:val="16"/>
                <w:szCs w:val="16"/>
              </w:rPr>
              <w:t>1.2, 1.3, 1.4, 1.5, 2.2, 2.3, 2.4, 4.1, 4.2, 5.1</w:t>
            </w:r>
          </w:p>
        </w:tc>
      </w:tr>
    </w:tbl>
    <w:p w14:paraId="48FA7531" w14:textId="77777777" w:rsidR="00580618" w:rsidRDefault="00580618" w:rsidP="00580618">
      <w:pPr>
        <w:spacing w:after="0" w:line="240" w:lineRule="auto"/>
        <w:rPr>
          <w:sz w:val="20"/>
          <w:szCs w:val="20"/>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899"/>
        <w:gridCol w:w="2268"/>
        <w:gridCol w:w="993"/>
        <w:gridCol w:w="1275"/>
        <w:gridCol w:w="1276"/>
        <w:gridCol w:w="1418"/>
        <w:gridCol w:w="1371"/>
      </w:tblGrid>
      <w:tr w:rsidR="00580618" w14:paraId="698A5E3A" w14:textId="77777777" w:rsidTr="00D93D09">
        <w:tc>
          <w:tcPr>
            <w:tcW w:w="426" w:type="dxa"/>
            <w:vMerge w:val="restart"/>
            <w:shd w:val="clear" w:color="auto" w:fill="D9D9D9"/>
            <w:tcMar>
              <w:top w:w="57" w:type="dxa"/>
              <w:left w:w="57" w:type="dxa"/>
              <w:bottom w:w="57" w:type="dxa"/>
              <w:right w:w="57" w:type="dxa"/>
            </w:tcMar>
          </w:tcPr>
          <w:p w14:paraId="4B6EAF1E" w14:textId="77777777" w:rsidR="00580618" w:rsidRPr="00985C09" w:rsidRDefault="00580618" w:rsidP="0005524D">
            <w:pPr>
              <w:spacing w:after="0" w:line="240" w:lineRule="auto"/>
              <w:ind w:left="113" w:right="113"/>
              <w:jc w:val="center"/>
              <w:rPr>
                <w:rFonts w:ascii="Montserrat" w:hAnsi="Montserrat"/>
                <w:b/>
                <w:sz w:val="16"/>
                <w:szCs w:val="16"/>
              </w:rPr>
            </w:pPr>
            <w:r w:rsidRPr="00985C09">
              <w:rPr>
                <w:rFonts w:ascii="Montserrat" w:hAnsi="Montserrat"/>
                <w:b/>
                <w:sz w:val="16"/>
                <w:szCs w:val="16"/>
              </w:rPr>
              <w:t xml:space="preserve">Term </w:t>
            </w:r>
          </w:p>
          <w:p w14:paraId="7040F553" w14:textId="77777777" w:rsidR="00580618" w:rsidRPr="00985C09" w:rsidRDefault="00580618" w:rsidP="0005524D">
            <w:pPr>
              <w:spacing w:after="0" w:line="240" w:lineRule="auto"/>
              <w:ind w:left="113" w:right="113"/>
              <w:jc w:val="center"/>
              <w:rPr>
                <w:rFonts w:ascii="Montserrat" w:hAnsi="Montserrat"/>
                <w:b/>
                <w:sz w:val="16"/>
                <w:szCs w:val="16"/>
              </w:rPr>
            </w:pPr>
            <w:r w:rsidRPr="00985C09">
              <w:rPr>
                <w:rFonts w:ascii="Montserrat" w:hAnsi="Montserrat"/>
                <w:b/>
                <w:sz w:val="16"/>
                <w:szCs w:val="16"/>
              </w:rPr>
              <w:t>3</w:t>
            </w:r>
          </w:p>
        </w:tc>
        <w:tc>
          <w:tcPr>
            <w:tcW w:w="1497" w:type="dxa"/>
            <w:tcMar>
              <w:top w:w="57" w:type="dxa"/>
              <w:left w:w="57" w:type="dxa"/>
              <w:bottom w:w="57" w:type="dxa"/>
              <w:right w:w="57" w:type="dxa"/>
            </w:tcMar>
          </w:tcPr>
          <w:p w14:paraId="071072C8"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1</w:t>
            </w:r>
          </w:p>
        </w:tc>
        <w:tc>
          <w:tcPr>
            <w:tcW w:w="1497" w:type="dxa"/>
            <w:tcMar>
              <w:top w:w="57" w:type="dxa"/>
              <w:left w:w="57" w:type="dxa"/>
              <w:bottom w:w="57" w:type="dxa"/>
              <w:right w:w="57" w:type="dxa"/>
            </w:tcMar>
          </w:tcPr>
          <w:p w14:paraId="1D101F6D"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2</w:t>
            </w:r>
          </w:p>
        </w:tc>
        <w:tc>
          <w:tcPr>
            <w:tcW w:w="1480" w:type="dxa"/>
            <w:tcMar>
              <w:top w:w="57" w:type="dxa"/>
              <w:left w:w="57" w:type="dxa"/>
              <w:bottom w:w="57" w:type="dxa"/>
              <w:right w:w="57" w:type="dxa"/>
            </w:tcMar>
          </w:tcPr>
          <w:p w14:paraId="0E9257FE"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3</w:t>
            </w:r>
          </w:p>
        </w:tc>
        <w:tc>
          <w:tcPr>
            <w:tcW w:w="1899" w:type="dxa"/>
            <w:tcMar>
              <w:top w:w="57" w:type="dxa"/>
              <w:left w:w="57" w:type="dxa"/>
              <w:bottom w:w="57" w:type="dxa"/>
              <w:right w:w="57" w:type="dxa"/>
            </w:tcMar>
          </w:tcPr>
          <w:p w14:paraId="1F465204"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4</w:t>
            </w:r>
          </w:p>
        </w:tc>
        <w:tc>
          <w:tcPr>
            <w:tcW w:w="2268" w:type="dxa"/>
            <w:tcMar>
              <w:top w:w="57" w:type="dxa"/>
              <w:left w:w="57" w:type="dxa"/>
              <w:bottom w:w="57" w:type="dxa"/>
              <w:right w:w="57" w:type="dxa"/>
            </w:tcMar>
          </w:tcPr>
          <w:p w14:paraId="67C51368" w14:textId="77777777" w:rsidR="00580618" w:rsidRPr="00985C09" w:rsidRDefault="00580618" w:rsidP="0005524D">
            <w:pPr>
              <w:spacing w:after="0" w:line="240" w:lineRule="auto"/>
              <w:jc w:val="center"/>
              <w:rPr>
                <w:rFonts w:ascii="Montserrat" w:hAnsi="Montserrat"/>
                <w:b/>
                <w:sz w:val="16"/>
                <w:szCs w:val="16"/>
                <w:highlight w:val="yellow"/>
              </w:rPr>
            </w:pPr>
            <w:r w:rsidRPr="00985C09">
              <w:rPr>
                <w:rFonts w:ascii="Montserrat" w:hAnsi="Montserrat"/>
                <w:b/>
                <w:sz w:val="16"/>
                <w:szCs w:val="16"/>
              </w:rPr>
              <w:t>Week 5</w:t>
            </w:r>
          </w:p>
        </w:tc>
        <w:tc>
          <w:tcPr>
            <w:tcW w:w="993" w:type="dxa"/>
            <w:tcMar>
              <w:top w:w="57" w:type="dxa"/>
              <w:left w:w="57" w:type="dxa"/>
              <w:bottom w:w="57" w:type="dxa"/>
              <w:right w:w="57" w:type="dxa"/>
            </w:tcMar>
          </w:tcPr>
          <w:p w14:paraId="0E866037"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6</w:t>
            </w:r>
          </w:p>
        </w:tc>
        <w:tc>
          <w:tcPr>
            <w:tcW w:w="1275" w:type="dxa"/>
            <w:tcMar>
              <w:top w:w="57" w:type="dxa"/>
              <w:left w:w="57" w:type="dxa"/>
              <w:bottom w:w="57" w:type="dxa"/>
              <w:right w:w="57" w:type="dxa"/>
            </w:tcMar>
          </w:tcPr>
          <w:p w14:paraId="5425D2E1"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7</w:t>
            </w:r>
          </w:p>
        </w:tc>
        <w:tc>
          <w:tcPr>
            <w:tcW w:w="1276" w:type="dxa"/>
            <w:tcMar>
              <w:top w:w="57" w:type="dxa"/>
              <w:left w:w="57" w:type="dxa"/>
              <w:bottom w:w="57" w:type="dxa"/>
              <w:right w:w="57" w:type="dxa"/>
            </w:tcMar>
          </w:tcPr>
          <w:p w14:paraId="4A17E4B8"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8</w:t>
            </w:r>
          </w:p>
        </w:tc>
        <w:tc>
          <w:tcPr>
            <w:tcW w:w="1418" w:type="dxa"/>
            <w:tcMar>
              <w:top w:w="57" w:type="dxa"/>
              <w:left w:w="57" w:type="dxa"/>
              <w:bottom w:w="57" w:type="dxa"/>
              <w:right w:w="57" w:type="dxa"/>
            </w:tcMar>
          </w:tcPr>
          <w:p w14:paraId="11AE3EAA"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9</w:t>
            </w:r>
          </w:p>
        </w:tc>
        <w:tc>
          <w:tcPr>
            <w:tcW w:w="1371" w:type="dxa"/>
            <w:tcMar>
              <w:top w:w="57" w:type="dxa"/>
              <w:left w:w="57" w:type="dxa"/>
              <w:bottom w:w="57" w:type="dxa"/>
              <w:right w:w="57" w:type="dxa"/>
            </w:tcMar>
          </w:tcPr>
          <w:p w14:paraId="64A6AEBC" w14:textId="77777777" w:rsidR="00580618" w:rsidRPr="00985C09" w:rsidRDefault="00580618" w:rsidP="0005524D">
            <w:pPr>
              <w:spacing w:after="0" w:line="240" w:lineRule="auto"/>
              <w:jc w:val="center"/>
              <w:rPr>
                <w:rFonts w:ascii="Montserrat" w:hAnsi="Montserrat"/>
                <w:b/>
                <w:sz w:val="16"/>
                <w:szCs w:val="16"/>
              </w:rPr>
            </w:pPr>
            <w:r w:rsidRPr="00985C09">
              <w:rPr>
                <w:rFonts w:ascii="Montserrat" w:hAnsi="Montserrat"/>
                <w:b/>
                <w:sz w:val="16"/>
                <w:szCs w:val="16"/>
              </w:rPr>
              <w:t>Week 10</w:t>
            </w:r>
          </w:p>
        </w:tc>
      </w:tr>
      <w:tr w:rsidR="00580618" w14:paraId="070A3FFE" w14:textId="77777777" w:rsidTr="00D93D09">
        <w:trPr>
          <w:trHeight w:val="231"/>
        </w:trPr>
        <w:tc>
          <w:tcPr>
            <w:tcW w:w="426" w:type="dxa"/>
            <w:vMerge/>
            <w:shd w:val="clear" w:color="auto" w:fill="D9D9D9"/>
            <w:tcMar>
              <w:top w:w="57" w:type="dxa"/>
              <w:left w:w="57" w:type="dxa"/>
              <w:bottom w:w="57" w:type="dxa"/>
              <w:right w:w="57" w:type="dxa"/>
            </w:tcMar>
          </w:tcPr>
          <w:p w14:paraId="7C4DC18A" w14:textId="77777777" w:rsidR="00580618" w:rsidRPr="00985C09" w:rsidRDefault="00580618" w:rsidP="0005524D">
            <w:pPr>
              <w:widowControl w:val="0"/>
              <w:pBdr>
                <w:top w:val="nil"/>
                <w:left w:val="nil"/>
                <w:bottom w:val="nil"/>
                <w:right w:val="nil"/>
                <w:between w:val="nil"/>
              </w:pBdr>
              <w:spacing w:after="0" w:line="240" w:lineRule="auto"/>
              <w:rPr>
                <w:rFonts w:ascii="Montserrat" w:hAnsi="Montserrat"/>
                <w:b/>
                <w:sz w:val="16"/>
                <w:szCs w:val="16"/>
              </w:rPr>
            </w:pPr>
          </w:p>
        </w:tc>
        <w:tc>
          <w:tcPr>
            <w:tcW w:w="4474" w:type="dxa"/>
            <w:gridSpan w:val="3"/>
            <w:tcMar>
              <w:top w:w="57" w:type="dxa"/>
              <w:left w:w="57" w:type="dxa"/>
              <w:bottom w:w="57" w:type="dxa"/>
              <w:right w:w="57" w:type="dxa"/>
            </w:tcMar>
          </w:tcPr>
          <w:p w14:paraId="4E06CF9B" w14:textId="77777777" w:rsidR="00580618" w:rsidRPr="00985C09" w:rsidRDefault="00580618" w:rsidP="0005524D">
            <w:pPr>
              <w:spacing w:after="0" w:line="240" w:lineRule="auto"/>
              <w:rPr>
                <w:rFonts w:ascii="Montserrat" w:hAnsi="Montserrat"/>
                <w:sz w:val="16"/>
                <w:szCs w:val="16"/>
                <w:highlight w:val="yellow"/>
              </w:rPr>
            </w:pPr>
            <w:r w:rsidRPr="00985C09">
              <w:rPr>
                <w:rFonts w:ascii="Montserrat" w:hAnsi="Montserrat"/>
                <w:sz w:val="16"/>
                <w:szCs w:val="16"/>
              </w:rPr>
              <w:t xml:space="preserve">Module 2: Play and the Developing Child                     </w:t>
            </w:r>
          </w:p>
        </w:tc>
        <w:tc>
          <w:tcPr>
            <w:tcW w:w="4167" w:type="dxa"/>
            <w:gridSpan w:val="2"/>
          </w:tcPr>
          <w:p w14:paraId="76574C8A" w14:textId="77777777" w:rsidR="00580618" w:rsidRPr="00985C09" w:rsidRDefault="00580618" w:rsidP="0005524D">
            <w:pPr>
              <w:spacing w:after="0" w:line="240" w:lineRule="auto"/>
              <w:rPr>
                <w:rFonts w:ascii="Montserrat" w:hAnsi="Montserrat"/>
                <w:b/>
                <w:sz w:val="16"/>
                <w:szCs w:val="16"/>
              </w:rPr>
            </w:pPr>
            <w:r w:rsidRPr="00985C09">
              <w:rPr>
                <w:rFonts w:ascii="Montserrat" w:hAnsi="Montserrat"/>
                <w:b/>
                <w:sz w:val="16"/>
                <w:szCs w:val="16"/>
              </w:rPr>
              <w:t>End of Course Examination</w:t>
            </w:r>
          </w:p>
        </w:tc>
        <w:tc>
          <w:tcPr>
            <w:tcW w:w="6333" w:type="dxa"/>
            <w:gridSpan w:val="5"/>
          </w:tcPr>
          <w:p w14:paraId="0E20452B" w14:textId="77777777" w:rsidR="00580618" w:rsidRPr="00985C09" w:rsidRDefault="00580618" w:rsidP="0005524D">
            <w:pPr>
              <w:spacing w:after="0" w:line="240" w:lineRule="auto"/>
              <w:rPr>
                <w:rFonts w:ascii="Montserrat" w:hAnsi="Montserrat"/>
                <w:b/>
                <w:sz w:val="16"/>
                <w:szCs w:val="16"/>
                <w:highlight w:val="yellow"/>
              </w:rPr>
            </w:pPr>
            <w:r w:rsidRPr="00985C09">
              <w:rPr>
                <w:rFonts w:ascii="Montserrat" w:hAnsi="Montserrat"/>
                <w:sz w:val="16"/>
                <w:szCs w:val="16"/>
              </w:rPr>
              <w:t xml:space="preserve">Module 2: Play and the Developing Child                     </w:t>
            </w:r>
          </w:p>
        </w:tc>
      </w:tr>
      <w:tr w:rsidR="00580618" w14:paraId="5442E5CC" w14:textId="77777777" w:rsidTr="00D93D09">
        <w:trPr>
          <w:trHeight w:val="180"/>
        </w:trPr>
        <w:tc>
          <w:tcPr>
            <w:tcW w:w="426" w:type="dxa"/>
            <w:vMerge/>
            <w:shd w:val="clear" w:color="auto" w:fill="D9D9D9"/>
            <w:tcMar>
              <w:top w:w="57" w:type="dxa"/>
              <w:left w:w="57" w:type="dxa"/>
              <w:bottom w:w="57" w:type="dxa"/>
              <w:right w:w="57" w:type="dxa"/>
            </w:tcMar>
          </w:tcPr>
          <w:p w14:paraId="2F459DAF" w14:textId="77777777" w:rsidR="00580618" w:rsidRPr="00985C09" w:rsidRDefault="00580618" w:rsidP="0005524D">
            <w:pPr>
              <w:widowControl w:val="0"/>
              <w:pBdr>
                <w:top w:val="nil"/>
                <w:left w:val="nil"/>
                <w:bottom w:val="nil"/>
                <w:right w:val="nil"/>
                <w:between w:val="nil"/>
              </w:pBdr>
              <w:spacing w:after="0" w:line="240" w:lineRule="auto"/>
              <w:rPr>
                <w:rFonts w:ascii="Montserrat" w:hAnsi="Montserrat"/>
                <w:b/>
                <w:sz w:val="16"/>
                <w:szCs w:val="16"/>
                <w:highlight w:val="yellow"/>
              </w:rPr>
            </w:pPr>
          </w:p>
        </w:tc>
        <w:tc>
          <w:tcPr>
            <w:tcW w:w="4474" w:type="dxa"/>
            <w:gridSpan w:val="3"/>
            <w:tcMar>
              <w:top w:w="57" w:type="dxa"/>
              <w:left w:w="57" w:type="dxa"/>
              <w:bottom w:w="57" w:type="dxa"/>
              <w:right w:w="57" w:type="dxa"/>
            </w:tcMar>
          </w:tcPr>
          <w:p w14:paraId="1CBF1513" w14:textId="77777777" w:rsidR="00580618" w:rsidRPr="00985C09" w:rsidRDefault="00580618" w:rsidP="0005524D">
            <w:pPr>
              <w:spacing w:after="0" w:line="240" w:lineRule="auto"/>
              <w:rPr>
                <w:rFonts w:ascii="Montserrat" w:hAnsi="Montserrat"/>
                <w:sz w:val="16"/>
                <w:szCs w:val="16"/>
              </w:rPr>
            </w:pPr>
          </w:p>
        </w:tc>
        <w:tc>
          <w:tcPr>
            <w:tcW w:w="4167" w:type="dxa"/>
            <w:gridSpan w:val="2"/>
          </w:tcPr>
          <w:p w14:paraId="69982CDA" w14:textId="74EF43DD" w:rsidR="00580618" w:rsidRPr="0005524D" w:rsidRDefault="00580618" w:rsidP="0005524D">
            <w:pPr>
              <w:spacing w:after="0" w:line="240" w:lineRule="auto"/>
              <w:rPr>
                <w:rFonts w:ascii="Montserrat" w:hAnsi="Montserrat"/>
                <w:bCs/>
                <w:sz w:val="14"/>
                <w:szCs w:val="14"/>
              </w:rPr>
            </w:pPr>
            <w:r w:rsidRPr="0005524D">
              <w:rPr>
                <w:rFonts w:ascii="Montserrat" w:hAnsi="Montserrat"/>
                <w:bCs/>
                <w:sz w:val="14"/>
                <w:szCs w:val="14"/>
              </w:rPr>
              <w:t>Assessment Task 4: End of Course Examinations25%</w:t>
            </w:r>
          </w:p>
        </w:tc>
        <w:tc>
          <w:tcPr>
            <w:tcW w:w="6333" w:type="dxa"/>
            <w:gridSpan w:val="5"/>
          </w:tcPr>
          <w:p w14:paraId="0DFD94D2" w14:textId="77777777" w:rsidR="00580618" w:rsidRPr="00985C09" w:rsidRDefault="00580618" w:rsidP="0005524D">
            <w:pPr>
              <w:spacing w:after="0" w:line="240" w:lineRule="auto"/>
              <w:rPr>
                <w:rFonts w:ascii="Montserrat" w:hAnsi="Montserrat"/>
                <w:sz w:val="16"/>
                <w:szCs w:val="16"/>
              </w:rPr>
            </w:pPr>
          </w:p>
        </w:tc>
      </w:tr>
      <w:tr w:rsidR="00580618" w14:paraId="257F1AE7" w14:textId="77777777" w:rsidTr="00D93D09">
        <w:trPr>
          <w:trHeight w:val="221"/>
        </w:trPr>
        <w:tc>
          <w:tcPr>
            <w:tcW w:w="426" w:type="dxa"/>
            <w:vMerge/>
            <w:shd w:val="clear" w:color="auto" w:fill="D9D9D9"/>
            <w:tcMar>
              <w:top w:w="57" w:type="dxa"/>
              <w:left w:w="57" w:type="dxa"/>
              <w:bottom w:w="57" w:type="dxa"/>
              <w:right w:w="57" w:type="dxa"/>
            </w:tcMar>
          </w:tcPr>
          <w:p w14:paraId="2576B514" w14:textId="77777777" w:rsidR="00580618" w:rsidRPr="00985C09" w:rsidRDefault="00580618" w:rsidP="0005524D">
            <w:pPr>
              <w:widowControl w:val="0"/>
              <w:pBdr>
                <w:top w:val="nil"/>
                <w:left w:val="nil"/>
                <w:bottom w:val="nil"/>
                <w:right w:val="nil"/>
                <w:between w:val="nil"/>
              </w:pBdr>
              <w:spacing w:after="0" w:line="240" w:lineRule="auto"/>
              <w:rPr>
                <w:rFonts w:ascii="Montserrat" w:hAnsi="Montserrat"/>
                <w:sz w:val="16"/>
                <w:szCs w:val="16"/>
              </w:rPr>
            </w:pPr>
          </w:p>
        </w:tc>
        <w:tc>
          <w:tcPr>
            <w:tcW w:w="4474" w:type="dxa"/>
            <w:gridSpan w:val="3"/>
            <w:tcMar>
              <w:top w:w="57" w:type="dxa"/>
              <w:left w:w="57" w:type="dxa"/>
              <w:bottom w:w="57" w:type="dxa"/>
              <w:right w:w="57" w:type="dxa"/>
            </w:tcMar>
          </w:tcPr>
          <w:p w14:paraId="560D7E4E" w14:textId="77777777" w:rsidR="00580618" w:rsidRPr="00985C09" w:rsidRDefault="00580618" w:rsidP="0005524D">
            <w:pPr>
              <w:spacing w:after="0" w:line="240" w:lineRule="auto"/>
              <w:rPr>
                <w:rFonts w:ascii="Montserrat" w:hAnsi="Montserrat"/>
                <w:sz w:val="16"/>
                <w:szCs w:val="16"/>
              </w:rPr>
            </w:pPr>
            <w:r w:rsidRPr="00985C09">
              <w:rPr>
                <w:rFonts w:ascii="Montserrat" w:hAnsi="Montserrat"/>
                <w:sz w:val="16"/>
                <w:szCs w:val="16"/>
              </w:rPr>
              <w:t>1.3, 1.4, 2.1, 2.2, 2.3, 2.4, 4.2, 6.2</w:t>
            </w:r>
          </w:p>
        </w:tc>
        <w:tc>
          <w:tcPr>
            <w:tcW w:w="4167" w:type="dxa"/>
            <w:gridSpan w:val="2"/>
          </w:tcPr>
          <w:p w14:paraId="5EB35F75" w14:textId="77777777" w:rsidR="00580618" w:rsidRPr="00D93D09" w:rsidRDefault="00580618" w:rsidP="0005524D">
            <w:pPr>
              <w:spacing w:after="0" w:line="240" w:lineRule="auto"/>
              <w:rPr>
                <w:rFonts w:ascii="Montserrat" w:hAnsi="Montserrat"/>
                <w:sz w:val="14"/>
                <w:szCs w:val="14"/>
              </w:rPr>
            </w:pPr>
            <w:r w:rsidRPr="00D93D09">
              <w:rPr>
                <w:rFonts w:ascii="Montserrat" w:hAnsi="Montserrat"/>
                <w:sz w:val="14"/>
                <w:szCs w:val="14"/>
              </w:rPr>
              <w:t>1.1, 1.2, 1.3, 1.4, 1.5, 2.1, 2.2, 2.3, 2.4, 3.1, 4.1, 4.2, 4.3, 5.1, 6.1, 6.2</w:t>
            </w:r>
          </w:p>
        </w:tc>
        <w:tc>
          <w:tcPr>
            <w:tcW w:w="6333" w:type="dxa"/>
            <w:gridSpan w:val="5"/>
          </w:tcPr>
          <w:p w14:paraId="226205A4" w14:textId="77777777" w:rsidR="00580618" w:rsidRPr="00985C09" w:rsidRDefault="00580618" w:rsidP="0005524D">
            <w:pPr>
              <w:spacing w:after="0" w:line="240" w:lineRule="auto"/>
              <w:rPr>
                <w:rFonts w:ascii="Montserrat" w:hAnsi="Montserrat"/>
                <w:sz w:val="16"/>
                <w:szCs w:val="16"/>
              </w:rPr>
            </w:pPr>
            <w:r w:rsidRPr="00985C09">
              <w:rPr>
                <w:rFonts w:ascii="Montserrat" w:hAnsi="Montserrat"/>
                <w:sz w:val="16"/>
                <w:szCs w:val="16"/>
              </w:rPr>
              <w:t>1.3, 1.4, 2.1, 2.2, 2.3, 2.4, 4.2, 6.2</w:t>
            </w:r>
          </w:p>
        </w:tc>
      </w:tr>
    </w:tbl>
    <w:p w14:paraId="39E4B9D6" w14:textId="77777777" w:rsidR="00DA1A2B" w:rsidRDefault="00DA1A2B" w:rsidP="00110A95">
      <w:pPr>
        <w:pStyle w:val="Heading2"/>
        <w:jc w:val="center"/>
        <w:rPr>
          <w:rFonts w:ascii="Montserrat" w:hAnsi="Montserrat"/>
        </w:rPr>
        <w:sectPr w:rsidR="00DA1A2B" w:rsidSect="00DA1A2B">
          <w:pgSz w:w="16838" w:h="11906" w:orient="landscape" w:code="9"/>
          <w:pgMar w:top="720" w:right="720" w:bottom="720" w:left="720" w:header="709" w:footer="709" w:gutter="0"/>
          <w:cols w:space="708"/>
          <w:docGrid w:linePitch="360"/>
        </w:sectPr>
      </w:pPr>
    </w:p>
    <w:p w14:paraId="1AD9B6D3" w14:textId="18A981C9" w:rsidR="00110A95" w:rsidRPr="005B5C6B" w:rsidRDefault="008464C8" w:rsidP="00110A95">
      <w:pPr>
        <w:pStyle w:val="Heading2"/>
        <w:jc w:val="center"/>
        <w:rPr>
          <w:rFonts w:ascii="Montserrat" w:hAnsi="Montserrat"/>
        </w:rPr>
      </w:pPr>
      <w:bookmarkStart w:id="175" w:name="_Toc85393125"/>
      <w:r w:rsidRPr="005B5C6B">
        <w:rPr>
          <w:rFonts w:ascii="Montserrat" w:hAnsi="Montserrat"/>
        </w:rPr>
        <w:lastRenderedPageBreak/>
        <w:t xml:space="preserve">Ancient </w:t>
      </w:r>
      <w:r w:rsidR="00110A95" w:rsidRPr="004274A9">
        <w:rPr>
          <w:rFonts w:ascii="Montserrat" w:hAnsi="Montserrat"/>
        </w:rPr>
        <w:t>History</w:t>
      </w:r>
      <w:r w:rsidR="00110A95" w:rsidRPr="005B5C6B">
        <w:rPr>
          <w:rFonts w:ascii="Montserrat" w:hAnsi="Montserrat"/>
        </w:rPr>
        <w:t xml:space="preserve"> Assessment Schedule</w:t>
      </w:r>
      <w:bookmarkEnd w:id="175"/>
    </w:p>
    <w:tbl>
      <w:tblPr>
        <w:tblStyle w:val="TableGrid"/>
        <w:tblW w:w="10467" w:type="dxa"/>
        <w:tblInd w:w="5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56"/>
        <w:gridCol w:w="1743"/>
        <w:gridCol w:w="1742"/>
        <w:gridCol w:w="1742"/>
        <w:gridCol w:w="1743"/>
        <w:gridCol w:w="1741"/>
      </w:tblGrid>
      <w:tr w:rsidR="00C23DC3" w:rsidRPr="00C23DC3" w14:paraId="1CC159AB" w14:textId="77777777" w:rsidTr="00D337B5">
        <w:trPr>
          <w:tblHeader/>
        </w:trPr>
        <w:tc>
          <w:tcPr>
            <w:tcW w:w="10467" w:type="dxa"/>
            <w:gridSpan w:val="6"/>
            <w:shd w:val="clear" w:color="auto" w:fill="D9D9D9" w:themeFill="background1" w:themeFillShade="D9"/>
            <w:tcMar>
              <w:top w:w="57" w:type="dxa"/>
              <w:left w:w="57" w:type="dxa"/>
              <w:bottom w:w="57" w:type="dxa"/>
              <w:right w:w="57" w:type="dxa"/>
            </w:tcMar>
          </w:tcPr>
          <w:p w14:paraId="0972E483" w14:textId="77777777" w:rsidR="00C23DC3" w:rsidRPr="00C23DC3" w:rsidRDefault="00C23DC3" w:rsidP="00D337B5">
            <w:pPr>
              <w:rPr>
                <w:rFonts w:ascii="Montserrat" w:hAnsi="Montserrat" w:cs="Arial"/>
                <w:b/>
                <w:sz w:val="18"/>
                <w:szCs w:val="18"/>
              </w:rPr>
            </w:pPr>
            <w:r w:rsidRPr="00C23DC3">
              <w:rPr>
                <w:rFonts w:ascii="Montserrat" w:hAnsi="Montserrat" w:cs="Arial"/>
                <w:b/>
                <w:sz w:val="18"/>
                <w:szCs w:val="18"/>
              </w:rPr>
              <w:t>Course Overview:</w:t>
            </w:r>
          </w:p>
          <w:p w14:paraId="17B52E63" w14:textId="77777777" w:rsidR="00C23DC3" w:rsidRPr="00C23DC3" w:rsidRDefault="00C23DC3" w:rsidP="00D337B5">
            <w:pPr>
              <w:rPr>
                <w:rFonts w:ascii="Montserrat" w:hAnsi="Montserrat" w:cs="Arial"/>
                <w:sz w:val="18"/>
                <w:szCs w:val="18"/>
              </w:rPr>
            </w:pPr>
            <w:r w:rsidRPr="00C23DC3">
              <w:rPr>
                <w:rFonts w:ascii="Montserrat" w:hAnsi="Montserrat" w:cs="Arial"/>
                <w:sz w:val="18"/>
                <w:szCs w:val="18"/>
              </w:rPr>
              <w:t xml:space="preserve">The study of Ancient History engages students in an investigation of life in early societies based on the analysis and interpretation of physical and written remains. It offers students the opportunity to investigate the possible motivations and actions of individuals and groups, and how they shaped the political, social, </w:t>
            </w:r>
            <w:proofErr w:type="gramStart"/>
            <w:r w:rsidRPr="00C23DC3">
              <w:rPr>
                <w:rFonts w:ascii="Montserrat" w:hAnsi="Montserrat" w:cs="Arial"/>
                <w:sz w:val="18"/>
                <w:szCs w:val="18"/>
              </w:rPr>
              <w:t>economic</w:t>
            </w:r>
            <w:proofErr w:type="gramEnd"/>
            <w:r w:rsidRPr="00C23DC3">
              <w:rPr>
                <w:rFonts w:ascii="Montserrat" w:hAnsi="Montserrat" w:cs="Arial"/>
                <w:sz w:val="18"/>
                <w:szCs w:val="18"/>
              </w:rPr>
              <w:t xml:space="preserve"> and cultural landscapes of the ancient world. Ancient History stimulates students’ curiosity and imagination and enriches their appreciation of humanity by introducing them to a range of cultures and beliefs as well as to the origins and influences of ideas, values and behaviours that are still relevant in the modern world. The investigation of the ancient past develops students’ appreciation of the diversity of ancient societies and the longevity of Australia's Aboriginal and Torres Strait Islander Peoples.</w:t>
            </w:r>
          </w:p>
        </w:tc>
      </w:tr>
      <w:tr w:rsidR="00C23DC3" w:rsidRPr="00C23DC3" w14:paraId="379315A7" w14:textId="77777777" w:rsidTr="00D337B5">
        <w:trPr>
          <w:tblHeader/>
        </w:trPr>
        <w:tc>
          <w:tcPr>
            <w:tcW w:w="1756" w:type="dxa"/>
            <w:vMerge w:val="restart"/>
            <w:shd w:val="clear" w:color="auto" w:fill="D9D9D9" w:themeFill="background1" w:themeFillShade="D9"/>
            <w:tcMar>
              <w:top w:w="57" w:type="dxa"/>
              <w:left w:w="57" w:type="dxa"/>
              <w:bottom w:w="57" w:type="dxa"/>
              <w:right w:w="57" w:type="dxa"/>
            </w:tcMar>
          </w:tcPr>
          <w:p w14:paraId="4099B675"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Component</w:t>
            </w:r>
          </w:p>
        </w:tc>
        <w:tc>
          <w:tcPr>
            <w:tcW w:w="1743" w:type="dxa"/>
            <w:shd w:val="clear" w:color="auto" w:fill="D9D9D9" w:themeFill="background1" w:themeFillShade="D9"/>
            <w:tcMar>
              <w:top w:w="57" w:type="dxa"/>
              <w:left w:w="57" w:type="dxa"/>
              <w:bottom w:w="57" w:type="dxa"/>
              <w:right w:w="57" w:type="dxa"/>
            </w:tcMar>
          </w:tcPr>
          <w:p w14:paraId="63F98F54"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Task 1</w:t>
            </w:r>
          </w:p>
        </w:tc>
        <w:tc>
          <w:tcPr>
            <w:tcW w:w="1742" w:type="dxa"/>
            <w:shd w:val="clear" w:color="auto" w:fill="D9D9D9" w:themeFill="background1" w:themeFillShade="D9"/>
            <w:tcMar>
              <w:top w:w="57" w:type="dxa"/>
              <w:left w:w="57" w:type="dxa"/>
              <w:bottom w:w="57" w:type="dxa"/>
              <w:right w:w="57" w:type="dxa"/>
            </w:tcMar>
          </w:tcPr>
          <w:p w14:paraId="77FC67C6"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Task 2</w:t>
            </w:r>
          </w:p>
        </w:tc>
        <w:tc>
          <w:tcPr>
            <w:tcW w:w="1742" w:type="dxa"/>
            <w:shd w:val="clear" w:color="auto" w:fill="D9D9D9" w:themeFill="background1" w:themeFillShade="D9"/>
            <w:tcMar>
              <w:top w:w="57" w:type="dxa"/>
              <w:left w:w="57" w:type="dxa"/>
              <w:bottom w:w="57" w:type="dxa"/>
              <w:right w:w="57" w:type="dxa"/>
            </w:tcMar>
          </w:tcPr>
          <w:p w14:paraId="2926041A"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Task 3</w:t>
            </w:r>
          </w:p>
        </w:tc>
        <w:tc>
          <w:tcPr>
            <w:tcW w:w="1743" w:type="dxa"/>
            <w:shd w:val="clear" w:color="auto" w:fill="D9D9D9" w:themeFill="background1" w:themeFillShade="D9"/>
            <w:tcMar>
              <w:top w:w="57" w:type="dxa"/>
              <w:left w:w="57" w:type="dxa"/>
              <w:bottom w:w="57" w:type="dxa"/>
              <w:right w:w="57" w:type="dxa"/>
            </w:tcMar>
          </w:tcPr>
          <w:p w14:paraId="327825F3"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Task 4</w:t>
            </w:r>
          </w:p>
        </w:tc>
        <w:tc>
          <w:tcPr>
            <w:tcW w:w="1741" w:type="dxa"/>
            <w:vMerge w:val="restart"/>
            <w:shd w:val="clear" w:color="auto" w:fill="D9D9D9" w:themeFill="background1" w:themeFillShade="D9"/>
            <w:tcMar>
              <w:top w:w="57" w:type="dxa"/>
              <w:left w:w="57" w:type="dxa"/>
              <w:bottom w:w="57" w:type="dxa"/>
              <w:right w:w="57" w:type="dxa"/>
            </w:tcMar>
          </w:tcPr>
          <w:p w14:paraId="4654A036"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Weighting %</w:t>
            </w:r>
          </w:p>
        </w:tc>
      </w:tr>
      <w:tr w:rsidR="00C23DC3" w:rsidRPr="00C23DC3" w14:paraId="58BD3FFB" w14:textId="77777777" w:rsidTr="00D337B5">
        <w:trPr>
          <w:tblHeader/>
        </w:trPr>
        <w:tc>
          <w:tcPr>
            <w:tcW w:w="1756" w:type="dxa"/>
            <w:vMerge/>
            <w:tcMar>
              <w:top w:w="57" w:type="dxa"/>
              <w:left w:w="57" w:type="dxa"/>
              <w:bottom w:w="57" w:type="dxa"/>
              <w:right w:w="57" w:type="dxa"/>
            </w:tcMar>
          </w:tcPr>
          <w:p w14:paraId="20B27FF0" w14:textId="77777777" w:rsidR="00C23DC3" w:rsidRPr="00C23DC3" w:rsidRDefault="00C23DC3" w:rsidP="00D337B5">
            <w:pPr>
              <w:rPr>
                <w:rFonts w:ascii="Montserrat" w:hAnsi="Montserrat" w:cs="Arial"/>
                <w:b/>
                <w:sz w:val="18"/>
                <w:szCs w:val="18"/>
              </w:rPr>
            </w:pPr>
          </w:p>
        </w:tc>
        <w:tc>
          <w:tcPr>
            <w:tcW w:w="1743" w:type="dxa"/>
            <w:tcMar>
              <w:top w:w="57" w:type="dxa"/>
              <w:left w:w="57" w:type="dxa"/>
              <w:bottom w:w="57" w:type="dxa"/>
              <w:right w:w="57" w:type="dxa"/>
            </w:tcMar>
          </w:tcPr>
          <w:p w14:paraId="7AE2CC9C" w14:textId="77777777" w:rsidR="00C23DC3" w:rsidRPr="00C23DC3" w:rsidRDefault="00C23DC3" w:rsidP="00D337B5">
            <w:pPr>
              <w:spacing w:after="120"/>
              <w:jc w:val="center"/>
              <w:rPr>
                <w:rFonts w:ascii="Montserrat" w:hAnsi="Montserrat" w:cs="Arial"/>
                <w:b/>
                <w:color w:val="000000" w:themeColor="text1"/>
                <w:sz w:val="18"/>
                <w:szCs w:val="18"/>
              </w:rPr>
            </w:pPr>
            <w:r w:rsidRPr="00C23DC3">
              <w:rPr>
                <w:rFonts w:ascii="Montserrat" w:hAnsi="Montserrat" w:cs="Arial"/>
                <w:b/>
                <w:color w:val="000000" w:themeColor="text1"/>
                <w:sz w:val="18"/>
                <w:szCs w:val="18"/>
              </w:rPr>
              <w:softHyphen/>
              <w:t xml:space="preserve">Source Based Task </w:t>
            </w:r>
          </w:p>
          <w:p w14:paraId="69D0863D" w14:textId="77777777" w:rsidR="00C23DC3" w:rsidRPr="00C23DC3" w:rsidRDefault="00C23DC3" w:rsidP="00D337B5">
            <w:pPr>
              <w:spacing w:after="120"/>
              <w:jc w:val="center"/>
              <w:rPr>
                <w:rFonts w:ascii="Montserrat" w:hAnsi="Montserrat" w:cs="Arial"/>
                <w:b/>
                <w:color w:val="000000" w:themeColor="text1"/>
                <w:sz w:val="18"/>
                <w:szCs w:val="18"/>
              </w:rPr>
            </w:pPr>
            <w:r w:rsidRPr="00C23DC3">
              <w:rPr>
                <w:rFonts w:ascii="Montserrat" w:hAnsi="Montserrat" w:cs="Arial"/>
                <w:color w:val="000000" w:themeColor="text1"/>
                <w:sz w:val="18"/>
                <w:szCs w:val="18"/>
              </w:rPr>
              <w:t>Cities of Vesuvius</w:t>
            </w:r>
          </w:p>
          <w:p w14:paraId="7FBABEE1" w14:textId="77777777" w:rsidR="00C23DC3" w:rsidRPr="00C23DC3" w:rsidRDefault="00C23DC3" w:rsidP="00D337B5">
            <w:pPr>
              <w:jc w:val="center"/>
              <w:rPr>
                <w:rFonts w:ascii="Montserrat" w:hAnsi="Montserrat" w:cs="Arial"/>
                <w:color w:val="000000" w:themeColor="text1"/>
                <w:sz w:val="18"/>
                <w:szCs w:val="18"/>
              </w:rPr>
            </w:pPr>
          </w:p>
        </w:tc>
        <w:tc>
          <w:tcPr>
            <w:tcW w:w="1742" w:type="dxa"/>
            <w:tcMar>
              <w:top w:w="57" w:type="dxa"/>
              <w:left w:w="57" w:type="dxa"/>
              <w:bottom w:w="57" w:type="dxa"/>
              <w:right w:w="57" w:type="dxa"/>
            </w:tcMar>
          </w:tcPr>
          <w:p w14:paraId="3A39AD15" w14:textId="77777777" w:rsidR="00C23DC3" w:rsidRPr="00C23DC3" w:rsidRDefault="00C23DC3" w:rsidP="00D337B5">
            <w:pPr>
              <w:spacing w:after="120"/>
              <w:jc w:val="center"/>
              <w:rPr>
                <w:rFonts w:ascii="Montserrat" w:hAnsi="Montserrat" w:cs="Arial"/>
                <w:b/>
                <w:color w:val="000000" w:themeColor="text1"/>
                <w:sz w:val="18"/>
                <w:szCs w:val="18"/>
              </w:rPr>
            </w:pPr>
            <w:r w:rsidRPr="00C23DC3">
              <w:rPr>
                <w:rFonts w:ascii="Montserrat" w:hAnsi="Montserrat" w:cs="Arial"/>
                <w:b/>
                <w:color w:val="000000" w:themeColor="text1"/>
                <w:sz w:val="18"/>
                <w:szCs w:val="18"/>
              </w:rPr>
              <w:t>Historical Analysis</w:t>
            </w:r>
          </w:p>
          <w:p w14:paraId="51B1D578" w14:textId="77777777" w:rsidR="00C23DC3" w:rsidRPr="00C23DC3" w:rsidRDefault="00C23DC3" w:rsidP="00D337B5">
            <w:pPr>
              <w:spacing w:after="120"/>
              <w:jc w:val="center"/>
              <w:rPr>
                <w:rFonts w:ascii="Montserrat" w:hAnsi="Montserrat" w:cs="Arial"/>
                <w:color w:val="000000" w:themeColor="text1"/>
                <w:sz w:val="18"/>
                <w:szCs w:val="18"/>
              </w:rPr>
            </w:pPr>
            <w:r w:rsidRPr="00C23DC3">
              <w:rPr>
                <w:rFonts w:ascii="Montserrat" w:hAnsi="Montserrat" w:cs="Arial"/>
                <w:color w:val="000000" w:themeColor="text1"/>
                <w:sz w:val="18"/>
                <w:szCs w:val="18"/>
              </w:rPr>
              <w:t>Historical Period</w:t>
            </w:r>
          </w:p>
          <w:p w14:paraId="2E574A71" w14:textId="77777777" w:rsidR="00C23DC3" w:rsidRPr="00C23DC3" w:rsidRDefault="00C23DC3" w:rsidP="00D337B5">
            <w:pPr>
              <w:jc w:val="center"/>
              <w:rPr>
                <w:rFonts w:ascii="Montserrat" w:hAnsi="Montserrat" w:cs="Arial"/>
                <w:b/>
                <w:color w:val="000000" w:themeColor="text1"/>
                <w:sz w:val="18"/>
                <w:szCs w:val="18"/>
              </w:rPr>
            </w:pPr>
          </w:p>
        </w:tc>
        <w:tc>
          <w:tcPr>
            <w:tcW w:w="1742" w:type="dxa"/>
            <w:tcMar>
              <w:top w:w="57" w:type="dxa"/>
              <w:left w:w="57" w:type="dxa"/>
              <w:bottom w:w="57" w:type="dxa"/>
              <w:right w:w="57" w:type="dxa"/>
            </w:tcMar>
          </w:tcPr>
          <w:p w14:paraId="65CF8F77" w14:textId="77777777" w:rsidR="00C23DC3" w:rsidRPr="00C23DC3" w:rsidRDefault="00C23DC3" w:rsidP="00D337B5">
            <w:pPr>
              <w:spacing w:after="120"/>
              <w:jc w:val="center"/>
              <w:rPr>
                <w:rFonts w:ascii="Montserrat" w:hAnsi="Montserrat" w:cs="Arial"/>
                <w:b/>
                <w:color w:val="000000" w:themeColor="text1"/>
                <w:sz w:val="18"/>
                <w:szCs w:val="18"/>
              </w:rPr>
            </w:pPr>
            <w:r w:rsidRPr="00C23DC3">
              <w:rPr>
                <w:rFonts w:ascii="Montserrat" w:hAnsi="Montserrat" w:cs="Arial"/>
                <w:b/>
                <w:color w:val="000000" w:themeColor="text1"/>
                <w:sz w:val="18"/>
                <w:szCs w:val="18"/>
              </w:rPr>
              <w:t>Research Task</w:t>
            </w:r>
          </w:p>
          <w:p w14:paraId="66BFADD5" w14:textId="77777777" w:rsidR="00C23DC3" w:rsidRPr="00C23DC3" w:rsidRDefault="00C23DC3" w:rsidP="00D337B5">
            <w:pPr>
              <w:spacing w:after="120"/>
              <w:jc w:val="center"/>
              <w:rPr>
                <w:rFonts w:ascii="Montserrat" w:hAnsi="Montserrat" w:cs="Arial"/>
                <w:color w:val="000000" w:themeColor="text1"/>
                <w:sz w:val="18"/>
                <w:szCs w:val="18"/>
              </w:rPr>
            </w:pPr>
            <w:r w:rsidRPr="00C23DC3">
              <w:rPr>
                <w:rFonts w:ascii="Montserrat" w:hAnsi="Montserrat" w:cs="Arial"/>
                <w:color w:val="000000" w:themeColor="text1"/>
                <w:sz w:val="18"/>
                <w:szCs w:val="18"/>
              </w:rPr>
              <w:t>Ancient Societies</w:t>
            </w:r>
          </w:p>
          <w:p w14:paraId="627CA9E8" w14:textId="77777777" w:rsidR="00C23DC3" w:rsidRPr="00C23DC3" w:rsidRDefault="00C23DC3" w:rsidP="00D337B5">
            <w:pPr>
              <w:jc w:val="center"/>
              <w:rPr>
                <w:rFonts w:ascii="Montserrat" w:hAnsi="Montserrat" w:cs="Arial"/>
                <w:b/>
                <w:color w:val="000000" w:themeColor="text1"/>
                <w:sz w:val="18"/>
                <w:szCs w:val="18"/>
              </w:rPr>
            </w:pPr>
          </w:p>
        </w:tc>
        <w:tc>
          <w:tcPr>
            <w:tcW w:w="1743" w:type="dxa"/>
            <w:tcMar>
              <w:top w:w="57" w:type="dxa"/>
              <w:left w:w="57" w:type="dxa"/>
              <w:bottom w:w="57" w:type="dxa"/>
              <w:right w:w="57" w:type="dxa"/>
            </w:tcMar>
          </w:tcPr>
          <w:p w14:paraId="638F07D7" w14:textId="77777777" w:rsidR="00C23DC3" w:rsidRPr="00C23DC3" w:rsidRDefault="00C23DC3" w:rsidP="00D337B5">
            <w:pPr>
              <w:jc w:val="center"/>
              <w:rPr>
                <w:rFonts w:ascii="Montserrat" w:hAnsi="Montserrat" w:cs="Arial"/>
                <w:b/>
                <w:color w:val="000000" w:themeColor="text1"/>
                <w:sz w:val="18"/>
                <w:szCs w:val="18"/>
              </w:rPr>
            </w:pPr>
            <w:r w:rsidRPr="00C23DC3">
              <w:rPr>
                <w:rFonts w:ascii="Montserrat" w:hAnsi="Montserrat" w:cs="Arial"/>
                <w:b/>
                <w:color w:val="000000" w:themeColor="text1"/>
                <w:sz w:val="18"/>
                <w:szCs w:val="18"/>
              </w:rPr>
              <w:t>Trial HSC Examination</w:t>
            </w:r>
          </w:p>
          <w:p w14:paraId="012CA5CA" w14:textId="77777777" w:rsidR="00C23DC3" w:rsidRPr="00C23DC3" w:rsidRDefault="00C23DC3" w:rsidP="00D337B5">
            <w:pPr>
              <w:jc w:val="center"/>
              <w:rPr>
                <w:rFonts w:ascii="Montserrat" w:hAnsi="Montserrat" w:cs="Arial"/>
                <w:b/>
                <w:color w:val="000000" w:themeColor="text1"/>
                <w:sz w:val="18"/>
                <w:szCs w:val="18"/>
              </w:rPr>
            </w:pPr>
          </w:p>
        </w:tc>
        <w:tc>
          <w:tcPr>
            <w:tcW w:w="1741" w:type="dxa"/>
            <w:vMerge/>
            <w:tcMar>
              <w:top w:w="57" w:type="dxa"/>
              <w:left w:w="57" w:type="dxa"/>
              <w:bottom w:w="57" w:type="dxa"/>
              <w:right w:w="57" w:type="dxa"/>
            </w:tcMar>
          </w:tcPr>
          <w:p w14:paraId="28E0F254" w14:textId="77777777" w:rsidR="00C23DC3" w:rsidRPr="00C23DC3" w:rsidRDefault="00C23DC3" w:rsidP="00D337B5">
            <w:pPr>
              <w:rPr>
                <w:rFonts w:ascii="Montserrat" w:hAnsi="Montserrat" w:cs="Arial"/>
                <w:sz w:val="18"/>
                <w:szCs w:val="18"/>
              </w:rPr>
            </w:pPr>
          </w:p>
        </w:tc>
      </w:tr>
      <w:tr w:rsidR="00C23DC3" w:rsidRPr="00C23DC3" w14:paraId="440AFD32" w14:textId="77777777" w:rsidTr="00D337B5">
        <w:trPr>
          <w:tblHeader/>
        </w:trPr>
        <w:tc>
          <w:tcPr>
            <w:tcW w:w="1756" w:type="dxa"/>
            <w:vMerge/>
            <w:tcMar>
              <w:top w:w="57" w:type="dxa"/>
              <w:left w:w="57" w:type="dxa"/>
              <w:bottom w:w="57" w:type="dxa"/>
              <w:right w:w="57" w:type="dxa"/>
            </w:tcMar>
          </w:tcPr>
          <w:p w14:paraId="6F4C5FC1" w14:textId="77777777" w:rsidR="00C23DC3" w:rsidRPr="00C23DC3" w:rsidRDefault="00C23DC3" w:rsidP="00D337B5">
            <w:pPr>
              <w:rPr>
                <w:rFonts w:ascii="Montserrat" w:hAnsi="Montserrat" w:cs="Arial"/>
                <w:b/>
                <w:sz w:val="18"/>
                <w:szCs w:val="18"/>
              </w:rPr>
            </w:pPr>
          </w:p>
        </w:tc>
        <w:tc>
          <w:tcPr>
            <w:tcW w:w="1743" w:type="dxa"/>
            <w:tcMar>
              <w:top w:w="57" w:type="dxa"/>
              <w:left w:w="57" w:type="dxa"/>
              <w:bottom w:w="57" w:type="dxa"/>
              <w:right w:w="57" w:type="dxa"/>
            </w:tcMar>
          </w:tcPr>
          <w:p w14:paraId="60024FEB"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Term 4, Week 8</w:t>
            </w:r>
          </w:p>
        </w:tc>
        <w:tc>
          <w:tcPr>
            <w:tcW w:w="1742" w:type="dxa"/>
            <w:tcMar>
              <w:top w:w="57" w:type="dxa"/>
              <w:left w:w="57" w:type="dxa"/>
              <w:bottom w:w="57" w:type="dxa"/>
              <w:right w:w="57" w:type="dxa"/>
            </w:tcMar>
          </w:tcPr>
          <w:p w14:paraId="53C0DE49"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Term 1, Week 7</w:t>
            </w:r>
          </w:p>
        </w:tc>
        <w:tc>
          <w:tcPr>
            <w:tcW w:w="1742" w:type="dxa"/>
            <w:tcMar>
              <w:top w:w="57" w:type="dxa"/>
              <w:left w:w="57" w:type="dxa"/>
              <w:bottom w:w="57" w:type="dxa"/>
              <w:right w:w="57" w:type="dxa"/>
            </w:tcMar>
          </w:tcPr>
          <w:p w14:paraId="291C7049"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Term 2, Week 10</w:t>
            </w:r>
          </w:p>
        </w:tc>
        <w:tc>
          <w:tcPr>
            <w:tcW w:w="1743" w:type="dxa"/>
            <w:tcMar>
              <w:top w:w="57" w:type="dxa"/>
              <w:left w:w="57" w:type="dxa"/>
              <w:bottom w:w="57" w:type="dxa"/>
              <w:right w:w="57" w:type="dxa"/>
            </w:tcMar>
          </w:tcPr>
          <w:p w14:paraId="430C6B39"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Term 3, Week 4-5</w:t>
            </w:r>
          </w:p>
        </w:tc>
        <w:tc>
          <w:tcPr>
            <w:tcW w:w="1741" w:type="dxa"/>
            <w:vMerge/>
            <w:tcMar>
              <w:top w:w="57" w:type="dxa"/>
              <w:left w:w="57" w:type="dxa"/>
              <w:bottom w:w="57" w:type="dxa"/>
              <w:right w:w="57" w:type="dxa"/>
            </w:tcMar>
          </w:tcPr>
          <w:p w14:paraId="4E7A4738" w14:textId="77777777" w:rsidR="00C23DC3" w:rsidRPr="00C23DC3" w:rsidRDefault="00C23DC3" w:rsidP="00D337B5">
            <w:pPr>
              <w:rPr>
                <w:rFonts w:ascii="Montserrat" w:hAnsi="Montserrat" w:cs="Arial"/>
                <w:sz w:val="18"/>
                <w:szCs w:val="18"/>
              </w:rPr>
            </w:pPr>
          </w:p>
        </w:tc>
      </w:tr>
      <w:tr w:rsidR="00C23DC3" w:rsidRPr="00C23DC3" w14:paraId="68D17BA0" w14:textId="77777777" w:rsidTr="00D337B5">
        <w:trPr>
          <w:tblHeader/>
        </w:trPr>
        <w:tc>
          <w:tcPr>
            <w:tcW w:w="1756" w:type="dxa"/>
            <w:vMerge/>
            <w:tcMar>
              <w:top w:w="57" w:type="dxa"/>
              <w:left w:w="57" w:type="dxa"/>
              <w:bottom w:w="57" w:type="dxa"/>
              <w:right w:w="57" w:type="dxa"/>
            </w:tcMar>
          </w:tcPr>
          <w:p w14:paraId="74A0366F" w14:textId="77777777" w:rsidR="00C23DC3" w:rsidRPr="00C23DC3" w:rsidRDefault="00C23DC3" w:rsidP="00D337B5">
            <w:pPr>
              <w:rPr>
                <w:rFonts w:ascii="Montserrat" w:hAnsi="Montserrat" w:cs="Arial"/>
                <w:b/>
                <w:sz w:val="18"/>
                <w:szCs w:val="18"/>
              </w:rPr>
            </w:pPr>
          </w:p>
        </w:tc>
        <w:tc>
          <w:tcPr>
            <w:tcW w:w="1743" w:type="dxa"/>
            <w:tcMar>
              <w:top w:w="57" w:type="dxa"/>
              <w:left w:w="57" w:type="dxa"/>
              <w:bottom w:w="57" w:type="dxa"/>
              <w:right w:w="57" w:type="dxa"/>
            </w:tcMar>
          </w:tcPr>
          <w:p w14:paraId="41554745"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Outcomes assessed</w:t>
            </w:r>
          </w:p>
          <w:p w14:paraId="7F9C0126"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AH12-1 AH12-6 AH12-9 AH12-10</w:t>
            </w:r>
          </w:p>
        </w:tc>
        <w:tc>
          <w:tcPr>
            <w:tcW w:w="1742" w:type="dxa"/>
            <w:tcMar>
              <w:top w:w="57" w:type="dxa"/>
              <w:left w:w="57" w:type="dxa"/>
              <w:bottom w:w="57" w:type="dxa"/>
              <w:right w:w="57" w:type="dxa"/>
            </w:tcMar>
          </w:tcPr>
          <w:p w14:paraId="1EE4FBE7"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Outcomes assessed</w:t>
            </w:r>
          </w:p>
          <w:p w14:paraId="51A09260"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AH12-1 AH12-</w:t>
            </w:r>
            <w:proofErr w:type="gramStart"/>
            <w:r w:rsidRPr="00C23DC3">
              <w:rPr>
                <w:rFonts w:ascii="Montserrat" w:hAnsi="Montserrat" w:cs="Arial"/>
                <w:sz w:val="18"/>
                <w:szCs w:val="18"/>
              </w:rPr>
              <w:t>2  AH</w:t>
            </w:r>
            <w:proofErr w:type="gramEnd"/>
            <w:r w:rsidRPr="00C23DC3">
              <w:rPr>
                <w:rFonts w:ascii="Montserrat" w:hAnsi="Montserrat" w:cs="Arial"/>
                <w:sz w:val="18"/>
                <w:szCs w:val="18"/>
              </w:rPr>
              <w:t>12-5 AH12-6</w:t>
            </w:r>
          </w:p>
          <w:p w14:paraId="181C5554"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AH12-8, AH12-9</w:t>
            </w:r>
          </w:p>
          <w:p w14:paraId="120232F0" w14:textId="77777777" w:rsidR="00C23DC3" w:rsidRPr="00C23DC3" w:rsidRDefault="00C23DC3" w:rsidP="00D337B5">
            <w:pPr>
              <w:jc w:val="center"/>
              <w:rPr>
                <w:rFonts w:ascii="Montserrat" w:hAnsi="Montserrat" w:cs="Arial"/>
                <w:b/>
                <w:sz w:val="18"/>
                <w:szCs w:val="18"/>
              </w:rPr>
            </w:pPr>
          </w:p>
        </w:tc>
        <w:tc>
          <w:tcPr>
            <w:tcW w:w="1742" w:type="dxa"/>
            <w:tcMar>
              <w:top w:w="57" w:type="dxa"/>
              <w:left w:w="57" w:type="dxa"/>
              <w:bottom w:w="57" w:type="dxa"/>
              <w:right w:w="57" w:type="dxa"/>
            </w:tcMar>
          </w:tcPr>
          <w:p w14:paraId="7968D63C"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Outcomes assessed</w:t>
            </w:r>
          </w:p>
          <w:p w14:paraId="45EFACB7" w14:textId="77777777" w:rsidR="00C23DC3" w:rsidRPr="00C23DC3" w:rsidRDefault="00C23DC3" w:rsidP="00D337B5">
            <w:pPr>
              <w:jc w:val="center"/>
              <w:rPr>
                <w:rFonts w:ascii="Montserrat" w:hAnsi="Montserrat" w:cs="Arial"/>
                <w:b/>
                <w:sz w:val="18"/>
                <w:szCs w:val="18"/>
              </w:rPr>
            </w:pPr>
            <w:r w:rsidRPr="00C23DC3">
              <w:rPr>
                <w:rFonts w:ascii="Montserrat" w:hAnsi="Montserrat" w:cs="Arial"/>
                <w:sz w:val="18"/>
                <w:szCs w:val="18"/>
              </w:rPr>
              <w:t xml:space="preserve">AH12-2 AH12-5 AH12-7 AH12-8 </w:t>
            </w:r>
          </w:p>
        </w:tc>
        <w:tc>
          <w:tcPr>
            <w:tcW w:w="1743" w:type="dxa"/>
            <w:tcMar>
              <w:top w:w="57" w:type="dxa"/>
              <w:left w:w="57" w:type="dxa"/>
              <w:bottom w:w="57" w:type="dxa"/>
              <w:right w:w="57" w:type="dxa"/>
            </w:tcMar>
          </w:tcPr>
          <w:p w14:paraId="16C1B822"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Outcomes assessed</w:t>
            </w:r>
          </w:p>
          <w:p w14:paraId="20C1A70D" w14:textId="77777777" w:rsidR="00C23DC3" w:rsidRPr="00C23DC3" w:rsidRDefault="00C23DC3" w:rsidP="00D337B5">
            <w:pPr>
              <w:jc w:val="center"/>
              <w:rPr>
                <w:rFonts w:ascii="Montserrat" w:hAnsi="Montserrat" w:cs="Arial"/>
                <w:b/>
                <w:sz w:val="18"/>
                <w:szCs w:val="18"/>
              </w:rPr>
            </w:pPr>
            <w:r w:rsidRPr="00C23DC3">
              <w:rPr>
                <w:rFonts w:ascii="Montserrat" w:hAnsi="Montserrat" w:cs="Arial"/>
                <w:sz w:val="18"/>
                <w:szCs w:val="18"/>
              </w:rPr>
              <w:t xml:space="preserve">AH12-3 AH12-4 AH12-5 AH12-7 </w:t>
            </w:r>
          </w:p>
        </w:tc>
        <w:tc>
          <w:tcPr>
            <w:tcW w:w="1741" w:type="dxa"/>
            <w:vMerge/>
            <w:tcMar>
              <w:top w:w="57" w:type="dxa"/>
              <w:left w:w="57" w:type="dxa"/>
              <w:bottom w:w="57" w:type="dxa"/>
              <w:right w:w="57" w:type="dxa"/>
            </w:tcMar>
          </w:tcPr>
          <w:p w14:paraId="40326820" w14:textId="77777777" w:rsidR="00C23DC3" w:rsidRPr="00C23DC3" w:rsidRDefault="00C23DC3" w:rsidP="00D337B5">
            <w:pPr>
              <w:rPr>
                <w:rFonts w:ascii="Montserrat" w:hAnsi="Montserrat" w:cs="Arial"/>
                <w:sz w:val="18"/>
                <w:szCs w:val="18"/>
              </w:rPr>
            </w:pPr>
          </w:p>
        </w:tc>
      </w:tr>
      <w:tr w:rsidR="00C23DC3" w:rsidRPr="00C23DC3" w14:paraId="48FB6B81" w14:textId="77777777" w:rsidTr="00D337B5">
        <w:tc>
          <w:tcPr>
            <w:tcW w:w="1756" w:type="dxa"/>
            <w:tcMar>
              <w:top w:w="57" w:type="dxa"/>
              <w:left w:w="57" w:type="dxa"/>
              <w:bottom w:w="57" w:type="dxa"/>
              <w:right w:w="57" w:type="dxa"/>
            </w:tcMar>
          </w:tcPr>
          <w:p w14:paraId="47808776" w14:textId="77777777" w:rsidR="00C23DC3" w:rsidRPr="00C23DC3" w:rsidRDefault="00C23DC3" w:rsidP="00D337B5">
            <w:pPr>
              <w:pStyle w:val="Head4"/>
              <w:spacing w:after="0"/>
              <w:jc w:val="left"/>
              <w:rPr>
                <w:rFonts w:ascii="Montserrat" w:hAnsi="Montserrat" w:cs="Arial"/>
                <w:b w:val="0"/>
                <w:sz w:val="18"/>
                <w:szCs w:val="18"/>
              </w:rPr>
            </w:pPr>
            <w:r w:rsidRPr="00C23DC3">
              <w:rPr>
                <w:rFonts w:ascii="Montserrat" w:hAnsi="Montserrat" w:cs="Arial"/>
                <w:b w:val="0"/>
                <w:sz w:val="18"/>
                <w:szCs w:val="18"/>
              </w:rPr>
              <w:t xml:space="preserve">Knowledge and understanding of course content </w:t>
            </w:r>
          </w:p>
        </w:tc>
        <w:tc>
          <w:tcPr>
            <w:tcW w:w="1743" w:type="dxa"/>
            <w:tcMar>
              <w:top w:w="57" w:type="dxa"/>
              <w:left w:w="57" w:type="dxa"/>
              <w:bottom w:w="57" w:type="dxa"/>
              <w:right w:w="57" w:type="dxa"/>
            </w:tcMar>
            <w:vAlign w:val="center"/>
          </w:tcPr>
          <w:p w14:paraId="28D987A5"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3C358D3F"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10</w:t>
            </w:r>
          </w:p>
        </w:tc>
        <w:tc>
          <w:tcPr>
            <w:tcW w:w="1742" w:type="dxa"/>
            <w:tcMar>
              <w:top w:w="57" w:type="dxa"/>
              <w:left w:w="57" w:type="dxa"/>
              <w:bottom w:w="57" w:type="dxa"/>
              <w:right w:w="57" w:type="dxa"/>
            </w:tcMar>
            <w:vAlign w:val="center"/>
          </w:tcPr>
          <w:p w14:paraId="6D788E97"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10</w:t>
            </w:r>
          </w:p>
        </w:tc>
        <w:tc>
          <w:tcPr>
            <w:tcW w:w="1743" w:type="dxa"/>
            <w:tcMar>
              <w:top w:w="57" w:type="dxa"/>
              <w:left w:w="57" w:type="dxa"/>
              <w:bottom w:w="57" w:type="dxa"/>
              <w:right w:w="57" w:type="dxa"/>
            </w:tcMar>
            <w:vAlign w:val="center"/>
          </w:tcPr>
          <w:p w14:paraId="4503157D"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15</w:t>
            </w:r>
          </w:p>
        </w:tc>
        <w:tc>
          <w:tcPr>
            <w:tcW w:w="1741" w:type="dxa"/>
            <w:tcMar>
              <w:top w:w="57" w:type="dxa"/>
              <w:left w:w="57" w:type="dxa"/>
              <w:bottom w:w="57" w:type="dxa"/>
              <w:right w:w="57" w:type="dxa"/>
            </w:tcMar>
            <w:vAlign w:val="center"/>
          </w:tcPr>
          <w:p w14:paraId="225C4623"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40</w:t>
            </w:r>
          </w:p>
        </w:tc>
      </w:tr>
      <w:tr w:rsidR="00C23DC3" w:rsidRPr="00C23DC3" w14:paraId="244F3FC3" w14:textId="77777777" w:rsidTr="00D337B5">
        <w:tc>
          <w:tcPr>
            <w:tcW w:w="1756" w:type="dxa"/>
            <w:tcMar>
              <w:top w:w="57" w:type="dxa"/>
              <w:left w:w="57" w:type="dxa"/>
              <w:bottom w:w="57" w:type="dxa"/>
              <w:right w:w="57" w:type="dxa"/>
            </w:tcMar>
          </w:tcPr>
          <w:p w14:paraId="705815F1" w14:textId="77777777" w:rsidR="00C23DC3" w:rsidRPr="00C23DC3" w:rsidRDefault="00C23DC3" w:rsidP="00D337B5">
            <w:pPr>
              <w:rPr>
                <w:rFonts w:ascii="Montserrat" w:hAnsi="Montserrat" w:cs="Arial"/>
                <w:sz w:val="18"/>
                <w:szCs w:val="18"/>
              </w:rPr>
            </w:pPr>
            <w:r w:rsidRPr="00C23DC3">
              <w:rPr>
                <w:rFonts w:ascii="Montserrat" w:hAnsi="Montserrat" w:cs="Arial"/>
                <w:sz w:val="18"/>
                <w:szCs w:val="18"/>
              </w:rPr>
              <w:t>Historical skills in the analysis and evaluation of sources and interpretations</w:t>
            </w:r>
          </w:p>
        </w:tc>
        <w:tc>
          <w:tcPr>
            <w:tcW w:w="1743" w:type="dxa"/>
            <w:tcMar>
              <w:top w:w="57" w:type="dxa"/>
              <w:left w:w="57" w:type="dxa"/>
              <w:bottom w:w="57" w:type="dxa"/>
              <w:right w:w="57" w:type="dxa"/>
            </w:tcMar>
            <w:vAlign w:val="center"/>
          </w:tcPr>
          <w:p w14:paraId="7E4EB5D5"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2CA2B32D"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78C0967E"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3" w:type="dxa"/>
            <w:tcMar>
              <w:top w:w="57" w:type="dxa"/>
              <w:left w:w="57" w:type="dxa"/>
              <w:bottom w:w="57" w:type="dxa"/>
              <w:right w:w="57" w:type="dxa"/>
            </w:tcMar>
            <w:vAlign w:val="center"/>
          </w:tcPr>
          <w:p w14:paraId="0F5A551D"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1" w:type="dxa"/>
            <w:tcMar>
              <w:top w:w="57" w:type="dxa"/>
              <w:left w:w="57" w:type="dxa"/>
              <w:bottom w:w="57" w:type="dxa"/>
              <w:right w:w="57" w:type="dxa"/>
            </w:tcMar>
            <w:vAlign w:val="center"/>
          </w:tcPr>
          <w:p w14:paraId="177FFE66"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20</w:t>
            </w:r>
          </w:p>
        </w:tc>
      </w:tr>
      <w:tr w:rsidR="00C23DC3" w:rsidRPr="00C23DC3" w14:paraId="7CB49C67" w14:textId="77777777" w:rsidTr="00D337B5">
        <w:tc>
          <w:tcPr>
            <w:tcW w:w="1756" w:type="dxa"/>
            <w:tcMar>
              <w:top w:w="57" w:type="dxa"/>
              <w:left w:w="57" w:type="dxa"/>
              <w:bottom w:w="57" w:type="dxa"/>
              <w:right w:w="57" w:type="dxa"/>
            </w:tcMar>
          </w:tcPr>
          <w:p w14:paraId="0F4DD1DE" w14:textId="77777777" w:rsidR="00C23DC3" w:rsidRPr="00C23DC3" w:rsidRDefault="00C23DC3" w:rsidP="00D337B5">
            <w:pPr>
              <w:pStyle w:val="Head4"/>
              <w:spacing w:after="0"/>
              <w:jc w:val="left"/>
              <w:rPr>
                <w:rFonts w:ascii="Montserrat" w:hAnsi="Montserrat" w:cs="Arial"/>
                <w:b w:val="0"/>
                <w:sz w:val="18"/>
                <w:szCs w:val="18"/>
              </w:rPr>
            </w:pPr>
            <w:r w:rsidRPr="00C23DC3">
              <w:rPr>
                <w:rFonts w:ascii="Montserrat" w:hAnsi="Montserrat" w:cs="Arial"/>
                <w:b w:val="0"/>
                <w:sz w:val="18"/>
                <w:szCs w:val="18"/>
              </w:rPr>
              <w:t>Historical inquiry and research</w:t>
            </w:r>
          </w:p>
        </w:tc>
        <w:tc>
          <w:tcPr>
            <w:tcW w:w="1743" w:type="dxa"/>
            <w:tcMar>
              <w:top w:w="57" w:type="dxa"/>
              <w:left w:w="57" w:type="dxa"/>
              <w:bottom w:w="57" w:type="dxa"/>
              <w:right w:w="57" w:type="dxa"/>
            </w:tcMar>
            <w:vAlign w:val="center"/>
          </w:tcPr>
          <w:p w14:paraId="3778E3B4"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33C430C1"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088F3714"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3" w:type="dxa"/>
            <w:tcMar>
              <w:top w:w="57" w:type="dxa"/>
              <w:left w:w="57" w:type="dxa"/>
              <w:bottom w:w="57" w:type="dxa"/>
              <w:right w:w="57" w:type="dxa"/>
            </w:tcMar>
            <w:vAlign w:val="center"/>
          </w:tcPr>
          <w:p w14:paraId="7940C15F"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1" w:type="dxa"/>
            <w:tcMar>
              <w:top w:w="57" w:type="dxa"/>
              <w:left w:w="57" w:type="dxa"/>
              <w:bottom w:w="57" w:type="dxa"/>
              <w:right w:w="57" w:type="dxa"/>
            </w:tcMar>
            <w:vAlign w:val="center"/>
          </w:tcPr>
          <w:p w14:paraId="444741D0"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20</w:t>
            </w:r>
          </w:p>
        </w:tc>
      </w:tr>
      <w:tr w:rsidR="00C23DC3" w:rsidRPr="00C23DC3" w14:paraId="2145C4D2" w14:textId="77777777" w:rsidTr="00D337B5">
        <w:tc>
          <w:tcPr>
            <w:tcW w:w="1756" w:type="dxa"/>
            <w:tcMar>
              <w:top w:w="57" w:type="dxa"/>
              <w:left w:w="57" w:type="dxa"/>
              <w:bottom w:w="57" w:type="dxa"/>
              <w:right w:w="57" w:type="dxa"/>
            </w:tcMar>
          </w:tcPr>
          <w:p w14:paraId="37E12570" w14:textId="77777777" w:rsidR="00C23DC3" w:rsidRPr="00C23DC3" w:rsidRDefault="00C23DC3" w:rsidP="00D337B5">
            <w:pPr>
              <w:pStyle w:val="Head4"/>
              <w:spacing w:after="0"/>
              <w:jc w:val="left"/>
              <w:rPr>
                <w:rFonts w:ascii="Montserrat" w:hAnsi="Montserrat" w:cs="Arial"/>
                <w:b w:val="0"/>
                <w:sz w:val="18"/>
                <w:szCs w:val="18"/>
              </w:rPr>
            </w:pPr>
            <w:r w:rsidRPr="00C23DC3">
              <w:rPr>
                <w:rFonts w:ascii="Montserrat" w:hAnsi="Montserrat" w:cs="Arial"/>
                <w:b w:val="0"/>
                <w:sz w:val="18"/>
                <w:szCs w:val="18"/>
              </w:rPr>
              <w:t xml:space="preserve">Communication of historical understanding in appropriate forms </w:t>
            </w:r>
          </w:p>
        </w:tc>
        <w:tc>
          <w:tcPr>
            <w:tcW w:w="1743" w:type="dxa"/>
            <w:tcMar>
              <w:top w:w="57" w:type="dxa"/>
              <w:left w:w="57" w:type="dxa"/>
              <w:bottom w:w="57" w:type="dxa"/>
              <w:right w:w="57" w:type="dxa"/>
            </w:tcMar>
            <w:vAlign w:val="center"/>
          </w:tcPr>
          <w:p w14:paraId="536603A4"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0BA68F23"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2" w:type="dxa"/>
            <w:tcMar>
              <w:top w:w="57" w:type="dxa"/>
              <w:left w:w="57" w:type="dxa"/>
              <w:bottom w:w="57" w:type="dxa"/>
              <w:right w:w="57" w:type="dxa"/>
            </w:tcMar>
            <w:vAlign w:val="center"/>
          </w:tcPr>
          <w:p w14:paraId="0FCDDC0D"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3" w:type="dxa"/>
            <w:tcMar>
              <w:top w:w="57" w:type="dxa"/>
              <w:left w:w="57" w:type="dxa"/>
              <w:bottom w:w="57" w:type="dxa"/>
              <w:right w:w="57" w:type="dxa"/>
            </w:tcMar>
            <w:vAlign w:val="center"/>
          </w:tcPr>
          <w:p w14:paraId="677FAA40" w14:textId="77777777" w:rsidR="00C23DC3" w:rsidRPr="00C23DC3" w:rsidRDefault="00C23DC3" w:rsidP="00D337B5">
            <w:pPr>
              <w:jc w:val="center"/>
              <w:rPr>
                <w:rFonts w:ascii="Montserrat" w:hAnsi="Montserrat" w:cs="Arial"/>
                <w:sz w:val="18"/>
                <w:szCs w:val="18"/>
              </w:rPr>
            </w:pPr>
            <w:r w:rsidRPr="00C23DC3">
              <w:rPr>
                <w:rFonts w:ascii="Montserrat" w:hAnsi="Montserrat" w:cs="Arial"/>
                <w:sz w:val="18"/>
                <w:szCs w:val="18"/>
              </w:rPr>
              <w:t>5</w:t>
            </w:r>
          </w:p>
        </w:tc>
        <w:tc>
          <w:tcPr>
            <w:tcW w:w="1741" w:type="dxa"/>
            <w:tcMar>
              <w:top w:w="57" w:type="dxa"/>
              <w:left w:w="57" w:type="dxa"/>
              <w:bottom w:w="57" w:type="dxa"/>
              <w:right w:w="57" w:type="dxa"/>
            </w:tcMar>
            <w:vAlign w:val="center"/>
          </w:tcPr>
          <w:p w14:paraId="27B336B0"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20</w:t>
            </w:r>
          </w:p>
        </w:tc>
      </w:tr>
      <w:tr w:rsidR="00C23DC3" w:rsidRPr="00C23DC3" w14:paraId="27D61E48" w14:textId="77777777" w:rsidTr="00D337B5">
        <w:tc>
          <w:tcPr>
            <w:tcW w:w="1756" w:type="dxa"/>
            <w:tcMar>
              <w:top w:w="57" w:type="dxa"/>
              <w:left w:w="57" w:type="dxa"/>
              <w:bottom w:w="57" w:type="dxa"/>
              <w:right w:w="57" w:type="dxa"/>
            </w:tcMar>
          </w:tcPr>
          <w:p w14:paraId="0C9C7FB0"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Total %</w:t>
            </w:r>
          </w:p>
        </w:tc>
        <w:tc>
          <w:tcPr>
            <w:tcW w:w="1743" w:type="dxa"/>
            <w:tcMar>
              <w:top w:w="57" w:type="dxa"/>
              <w:left w:w="57" w:type="dxa"/>
              <w:bottom w:w="57" w:type="dxa"/>
              <w:right w:w="57" w:type="dxa"/>
            </w:tcMar>
            <w:vAlign w:val="center"/>
          </w:tcPr>
          <w:p w14:paraId="6ADB3CC8"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20</w:t>
            </w:r>
          </w:p>
        </w:tc>
        <w:tc>
          <w:tcPr>
            <w:tcW w:w="1742" w:type="dxa"/>
            <w:tcMar>
              <w:top w:w="57" w:type="dxa"/>
              <w:left w:w="57" w:type="dxa"/>
              <w:bottom w:w="57" w:type="dxa"/>
              <w:right w:w="57" w:type="dxa"/>
            </w:tcMar>
            <w:vAlign w:val="center"/>
          </w:tcPr>
          <w:p w14:paraId="77B7A72F"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25</w:t>
            </w:r>
          </w:p>
        </w:tc>
        <w:tc>
          <w:tcPr>
            <w:tcW w:w="1742" w:type="dxa"/>
            <w:tcMar>
              <w:top w:w="57" w:type="dxa"/>
              <w:left w:w="57" w:type="dxa"/>
              <w:bottom w:w="57" w:type="dxa"/>
              <w:right w:w="57" w:type="dxa"/>
            </w:tcMar>
            <w:vAlign w:val="center"/>
          </w:tcPr>
          <w:p w14:paraId="5B95B0E1"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25</w:t>
            </w:r>
          </w:p>
        </w:tc>
        <w:tc>
          <w:tcPr>
            <w:tcW w:w="1743" w:type="dxa"/>
            <w:tcMar>
              <w:top w:w="57" w:type="dxa"/>
              <w:left w:w="57" w:type="dxa"/>
              <w:bottom w:w="57" w:type="dxa"/>
              <w:right w:w="57" w:type="dxa"/>
            </w:tcMar>
            <w:vAlign w:val="center"/>
          </w:tcPr>
          <w:p w14:paraId="18AF9CDB"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30</w:t>
            </w:r>
          </w:p>
        </w:tc>
        <w:tc>
          <w:tcPr>
            <w:tcW w:w="1741" w:type="dxa"/>
            <w:tcMar>
              <w:top w:w="57" w:type="dxa"/>
              <w:left w:w="57" w:type="dxa"/>
              <w:bottom w:w="57" w:type="dxa"/>
              <w:right w:w="57" w:type="dxa"/>
            </w:tcMar>
            <w:vAlign w:val="center"/>
          </w:tcPr>
          <w:p w14:paraId="24212D5D" w14:textId="77777777" w:rsidR="00C23DC3" w:rsidRPr="00C23DC3" w:rsidRDefault="00C23DC3" w:rsidP="00D337B5">
            <w:pPr>
              <w:jc w:val="center"/>
              <w:rPr>
                <w:rFonts w:ascii="Montserrat" w:hAnsi="Montserrat" w:cs="Arial"/>
                <w:b/>
                <w:sz w:val="18"/>
                <w:szCs w:val="18"/>
              </w:rPr>
            </w:pPr>
            <w:r w:rsidRPr="00C23DC3">
              <w:rPr>
                <w:rFonts w:ascii="Montserrat" w:hAnsi="Montserrat" w:cs="Arial"/>
                <w:b/>
                <w:sz w:val="18"/>
                <w:szCs w:val="18"/>
              </w:rPr>
              <w:t>100</w:t>
            </w:r>
          </w:p>
        </w:tc>
      </w:tr>
      <w:tr w:rsidR="00C23DC3" w:rsidRPr="00C23DC3" w14:paraId="7AB44795" w14:textId="77777777" w:rsidTr="00D337B5">
        <w:tc>
          <w:tcPr>
            <w:tcW w:w="10467" w:type="dxa"/>
            <w:gridSpan w:val="6"/>
            <w:tcMar>
              <w:top w:w="57" w:type="dxa"/>
              <w:left w:w="57" w:type="dxa"/>
              <w:bottom w:w="57" w:type="dxa"/>
              <w:right w:w="57" w:type="dxa"/>
            </w:tcMar>
          </w:tcPr>
          <w:p w14:paraId="5C546D4C" w14:textId="16BA1AF7" w:rsidR="00C23DC3" w:rsidRPr="00C23DC3" w:rsidRDefault="00C23DC3" w:rsidP="00D337B5">
            <w:pPr>
              <w:spacing w:before="120"/>
              <w:rPr>
                <w:rFonts w:ascii="Montserrat" w:hAnsi="Montserrat" w:cs="Arial"/>
                <w:color w:val="000000"/>
                <w:sz w:val="18"/>
                <w:szCs w:val="18"/>
              </w:rPr>
            </w:pPr>
            <w:r w:rsidRPr="00C23DC3">
              <w:rPr>
                <w:rFonts w:ascii="Montserrat" w:hAnsi="Montserrat" w:cs="Arial"/>
                <w:b/>
                <w:bCs/>
                <w:color w:val="000000"/>
                <w:sz w:val="18"/>
                <w:szCs w:val="18"/>
              </w:rPr>
              <w:t>Assessment Syllabus Outcomes</w:t>
            </w:r>
          </w:p>
          <w:p w14:paraId="2DF1DED7" w14:textId="77777777" w:rsidR="00C23DC3" w:rsidRPr="00C23DC3" w:rsidRDefault="00C23DC3" w:rsidP="00D337B5">
            <w:pPr>
              <w:rPr>
                <w:rFonts w:ascii="Montserrat" w:hAnsi="Montserrat" w:cs="Arial"/>
                <w:sz w:val="18"/>
                <w:szCs w:val="18"/>
                <w:lang w:eastAsia="en-GB"/>
              </w:rPr>
            </w:pPr>
          </w:p>
          <w:p w14:paraId="32FEBCF7"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AH12-1</w:t>
            </w:r>
            <w:r w:rsidRPr="00C23DC3">
              <w:rPr>
                <w:rFonts w:ascii="Montserrat" w:hAnsi="Montserrat" w:cs="Arial"/>
                <w:sz w:val="18"/>
                <w:szCs w:val="18"/>
                <w:lang w:eastAsia="en-GB"/>
              </w:rPr>
              <w:t xml:space="preserve"> accounts for the nature of continuity and change in the ancient world </w:t>
            </w:r>
          </w:p>
          <w:p w14:paraId="71A427EB"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AH12-2</w:t>
            </w:r>
            <w:r w:rsidRPr="00C23DC3">
              <w:rPr>
                <w:rFonts w:ascii="Montserrat" w:hAnsi="Montserrat" w:cs="Arial"/>
                <w:sz w:val="18"/>
                <w:szCs w:val="18"/>
                <w:lang w:eastAsia="en-GB"/>
              </w:rPr>
              <w:t xml:space="preserve"> proposes arguments about the varying causes and effects of events and developments </w:t>
            </w:r>
          </w:p>
          <w:p w14:paraId="419C5A8E"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AH12-3</w:t>
            </w:r>
            <w:r w:rsidRPr="00C23DC3">
              <w:rPr>
                <w:rFonts w:ascii="Montserrat" w:hAnsi="Montserrat" w:cs="Arial"/>
                <w:sz w:val="18"/>
                <w:szCs w:val="18"/>
                <w:lang w:eastAsia="en-GB"/>
              </w:rPr>
              <w:t xml:space="preserve"> evaluates the role of historical features, </w:t>
            </w:r>
            <w:proofErr w:type="gramStart"/>
            <w:r w:rsidRPr="00C23DC3">
              <w:rPr>
                <w:rFonts w:ascii="Montserrat" w:hAnsi="Montserrat" w:cs="Arial"/>
                <w:sz w:val="18"/>
                <w:szCs w:val="18"/>
                <w:lang w:eastAsia="en-GB"/>
              </w:rPr>
              <w:t>individuals</w:t>
            </w:r>
            <w:proofErr w:type="gramEnd"/>
            <w:r w:rsidRPr="00C23DC3">
              <w:rPr>
                <w:rFonts w:ascii="Montserrat" w:hAnsi="Montserrat" w:cs="Arial"/>
                <w:sz w:val="18"/>
                <w:szCs w:val="18"/>
                <w:lang w:eastAsia="en-GB"/>
              </w:rPr>
              <w:t xml:space="preserve"> and groups in shaping the past </w:t>
            </w:r>
          </w:p>
          <w:p w14:paraId="264AE0EA"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AH12-4</w:t>
            </w:r>
            <w:r w:rsidRPr="00C23DC3">
              <w:rPr>
                <w:rFonts w:ascii="Montserrat" w:hAnsi="Montserrat" w:cs="Arial"/>
                <w:sz w:val="18"/>
                <w:szCs w:val="18"/>
                <w:lang w:eastAsia="en-GB"/>
              </w:rPr>
              <w:t xml:space="preserve"> analyses the different perspectives of individuals and groups in their historical context </w:t>
            </w:r>
          </w:p>
          <w:p w14:paraId="21A336FE"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AH12-5</w:t>
            </w:r>
            <w:r w:rsidRPr="00C23DC3">
              <w:rPr>
                <w:rFonts w:ascii="Montserrat" w:hAnsi="Montserrat" w:cs="Arial"/>
                <w:sz w:val="18"/>
                <w:szCs w:val="18"/>
                <w:lang w:eastAsia="en-GB"/>
              </w:rPr>
              <w:t xml:space="preserve"> assesses the significance of historical features, people, places, </w:t>
            </w:r>
            <w:proofErr w:type="gramStart"/>
            <w:r w:rsidRPr="00C23DC3">
              <w:rPr>
                <w:rFonts w:ascii="Montserrat" w:hAnsi="Montserrat" w:cs="Arial"/>
                <w:sz w:val="18"/>
                <w:szCs w:val="18"/>
                <w:lang w:eastAsia="en-GB"/>
              </w:rPr>
              <w:t>events</w:t>
            </w:r>
            <w:proofErr w:type="gramEnd"/>
            <w:r w:rsidRPr="00C23DC3">
              <w:rPr>
                <w:rFonts w:ascii="Montserrat" w:hAnsi="Montserrat" w:cs="Arial"/>
                <w:sz w:val="18"/>
                <w:szCs w:val="18"/>
                <w:lang w:eastAsia="en-GB"/>
              </w:rPr>
              <w:t xml:space="preserve"> and developments of the ancient world</w:t>
            </w:r>
          </w:p>
          <w:p w14:paraId="0D817AC7"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AH12-6</w:t>
            </w:r>
            <w:r w:rsidRPr="00C23DC3">
              <w:rPr>
                <w:rFonts w:ascii="Montserrat" w:hAnsi="Montserrat" w:cs="Arial"/>
                <w:sz w:val="18"/>
                <w:szCs w:val="18"/>
                <w:lang w:eastAsia="en-GB"/>
              </w:rPr>
              <w:t xml:space="preserve"> analyses and interprets different types of sources for evidence to support an historical account or argument </w:t>
            </w:r>
          </w:p>
          <w:p w14:paraId="3B4FE93A"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AH12-7</w:t>
            </w:r>
            <w:r w:rsidRPr="00C23DC3">
              <w:rPr>
                <w:rFonts w:ascii="Montserrat" w:hAnsi="Montserrat" w:cs="Arial"/>
                <w:sz w:val="18"/>
                <w:szCs w:val="18"/>
                <w:lang w:eastAsia="en-GB"/>
              </w:rPr>
              <w:t xml:space="preserve"> discusses and evaluates differing interpretations and representations of the past </w:t>
            </w:r>
          </w:p>
          <w:p w14:paraId="03B3341C"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AH12-8</w:t>
            </w:r>
            <w:r w:rsidRPr="00C23DC3">
              <w:rPr>
                <w:rFonts w:ascii="Montserrat" w:hAnsi="Montserrat" w:cs="Arial"/>
                <w:sz w:val="18"/>
                <w:szCs w:val="18"/>
                <w:lang w:eastAsia="en-GB"/>
              </w:rPr>
              <w:t xml:space="preserve"> plans and conducts historical investigations and presents reasoned conclusions, using relevant evidence from a range of sources </w:t>
            </w:r>
          </w:p>
          <w:p w14:paraId="0CE2C814"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AH12-9</w:t>
            </w:r>
            <w:r w:rsidRPr="00C23DC3">
              <w:rPr>
                <w:rFonts w:ascii="Montserrat" w:hAnsi="Montserrat" w:cs="Arial"/>
                <w:sz w:val="18"/>
                <w:szCs w:val="18"/>
                <w:lang w:eastAsia="en-GB"/>
              </w:rPr>
              <w:t xml:space="preserve"> communicates historical understanding, using historical knowledge, </w:t>
            </w:r>
            <w:proofErr w:type="gramStart"/>
            <w:r w:rsidRPr="00C23DC3">
              <w:rPr>
                <w:rFonts w:ascii="Montserrat" w:hAnsi="Montserrat" w:cs="Arial"/>
                <w:sz w:val="18"/>
                <w:szCs w:val="18"/>
                <w:lang w:eastAsia="en-GB"/>
              </w:rPr>
              <w:t>concepts</w:t>
            </w:r>
            <w:proofErr w:type="gramEnd"/>
            <w:r w:rsidRPr="00C23DC3">
              <w:rPr>
                <w:rFonts w:ascii="Montserrat" w:hAnsi="Montserrat" w:cs="Arial"/>
                <w:sz w:val="18"/>
                <w:szCs w:val="18"/>
                <w:lang w:eastAsia="en-GB"/>
              </w:rPr>
              <w:t xml:space="preserve"> and terms, in appropriate and well-structured forms </w:t>
            </w:r>
          </w:p>
          <w:p w14:paraId="732259B1" w14:textId="77777777" w:rsidR="00C23DC3" w:rsidRPr="00C23DC3" w:rsidRDefault="00C23DC3" w:rsidP="00D337B5">
            <w:pPr>
              <w:rPr>
                <w:rFonts w:ascii="Montserrat" w:hAnsi="Montserrat" w:cs="Arial"/>
                <w:sz w:val="18"/>
                <w:szCs w:val="18"/>
                <w:lang w:eastAsia="en-GB"/>
              </w:rPr>
            </w:pPr>
            <w:r w:rsidRPr="00BB344E">
              <w:rPr>
                <w:rFonts w:ascii="Montserrat" w:hAnsi="Montserrat" w:cs="Arial"/>
                <w:b/>
                <w:bCs/>
                <w:sz w:val="18"/>
                <w:szCs w:val="18"/>
                <w:lang w:eastAsia="en-GB"/>
              </w:rPr>
              <w:t>AH12-10</w:t>
            </w:r>
            <w:r w:rsidRPr="00C23DC3">
              <w:rPr>
                <w:rFonts w:ascii="Montserrat" w:hAnsi="Montserrat" w:cs="Arial"/>
                <w:sz w:val="18"/>
                <w:szCs w:val="18"/>
                <w:lang w:eastAsia="en-GB"/>
              </w:rPr>
              <w:t xml:space="preserve"> analyses issues relating to the ownership, </w:t>
            </w:r>
            <w:proofErr w:type="gramStart"/>
            <w:r w:rsidRPr="00C23DC3">
              <w:rPr>
                <w:rFonts w:ascii="Montserrat" w:hAnsi="Montserrat" w:cs="Arial"/>
                <w:sz w:val="18"/>
                <w:szCs w:val="18"/>
                <w:lang w:eastAsia="en-GB"/>
              </w:rPr>
              <w:t>custodianship</w:t>
            </w:r>
            <w:proofErr w:type="gramEnd"/>
            <w:r w:rsidRPr="00C23DC3">
              <w:rPr>
                <w:rFonts w:ascii="Montserrat" w:hAnsi="Montserrat" w:cs="Arial"/>
                <w:sz w:val="18"/>
                <w:szCs w:val="18"/>
                <w:lang w:eastAsia="en-GB"/>
              </w:rPr>
              <w:t xml:space="preserve"> and conservation of the ancient past</w:t>
            </w:r>
          </w:p>
          <w:p w14:paraId="07D7BE82" w14:textId="77777777" w:rsidR="00C23DC3" w:rsidRPr="00C23DC3" w:rsidRDefault="00C23DC3" w:rsidP="00D337B5">
            <w:pPr>
              <w:jc w:val="center"/>
              <w:rPr>
                <w:rFonts w:ascii="Montserrat" w:hAnsi="Montserrat" w:cs="Arial"/>
                <w:b/>
                <w:sz w:val="18"/>
                <w:szCs w:val="18"/>
              </w:rPr>
            </w:pPr>
          </w:p>
        </w:tc>
      </w:tr>
    </w:tbl>
    <w:p w14:paraId="10B7C775" w14:textId="77777777" w:rsidR="00DA1A2B" w:rsidRDefault="00DA1A2B" w:rsidP="005B5C6B">
      <w:pPr>
        <w:spacing w:before="120" w:after="0" w:line="276" w:lineRule="auto"/>
        <w:rPr>
          <w:rFonts w:ascii="Arial" w:eastAsia="Calibri" w:hAnsi="Arial" w:cs="Arial"/>
          <w:color w:val="000000"/>
          <w:sz w:val="18"/>
          <w:szCs w:val="18"/>
        </w:rPr>
        <w:sectPr w:rsidR="00DA1A2B" w:rsidSect="00DA1A2B">
          <w:pgSz w:w="11906" w:h="16838" w:code="9"/>
          <w:pgMar w:top="720" w:right="720" w:bottom="720" w:left="720" w:header="709" w:footer="709" w:gutter="0"/>
          <w:cols w:space="708"/>
          <w:docGrid w:linePitch="360"/>
        </w:sectPr>
      </w:pPr>
    </w:p>
    <w:p w14:paraId="600FD241" w14:textId="20D91961" w:rsidR="00FB03EC" w:rsidRPr="00C23DC3" w:rsidRDefault="008464C8" w:rsidP="00C23DC3">
      <w:pPr>
        <w:pStyle w:val="Heading2"/>
        <w:jc w:val="center"/>
        <w:rPr>
          <w:rFonts w:ascii="Montserrat" w:hAnsi="Montserrat"/>
        </w:rPr>
      </w:pPr>
      <w:bookmarkStart w:id="176" w:name="_Toc85393126"/>
      <w:r w:rsidRPr="006F16B2">
        <w:rPr>
          <w:rFonts w:ascii="Montserrat" w:hAnsi="Montserrat"/>
        </w:rPr>
        <w:lastRenderedPageBreak/>
        <w:t xml:space="preserve">Ancient </w:t>
      </w:r>
      <w:r w:rsidR="00007E7A" w:rsidRPr="004274A9">
        <w:rPr>
          <w:rFonts w:ascii="Montserrat" w:hAnsi="Montserrat"/>
        </w:rPr>
        <w:t>History</w:t>
      </w:r>
      <w:r w:rsidR="00007E7A" w:rsidRPr="006F16B2">
        <w:rPr>
          <w:rFonts w:ascii="Montserrat" w:hAnsi="Montserrat"/>
        </w:rPr>
        <w:t xml:space="preserve"> </w:t>
      </w:r>
      <w:r w:rsidR="007C7704" w:rsidRPr="006F16B2">
        <w:rPr>
          <w:rFonts w:ascii="Montserrat" w:hAnsi="Montserrat"/>
        </w:rPr>
        <w:t>Scope and Sequence</w:t>
      </w:r>
      <w:bookmarkEnd w:id="176"/>
    </w:p>
    <w:p w14:paraId="118E4D5E" w14:textId="7CAEE750" w:rsidR="00C23DC3" w:rsidRPr="00C23DC3" w:rsidRDefault="00C23DC3" w:rsidP="00C23DC3">
      <w:pPr>
        <w:spacing w:after="0" w:line="240" w:lineRule="auto"/>
        <w:rPr>
          <w:rFonts w:ascii="Montserrat" w:eastAsia="Calibri" w:hAnsi="Montserrat" w:cs="Times New Roman"/>
          <w:sz w:val="18"/>
          <w:szCs w:val="18"/>
        </w:rPr>
      </w:pPr>
      <w:r w:rsidRPr="00C23DC3">
        <w:rPr>
          <w:rFonts w:ascii="Montserrat" w:eastAsia="Calibri" w:hAnsi="Montserrat" w:cs="Times New Roman"/>
          <w:sz w:val="18"/>
          <w:szCs w:val="18"/>
        </w:rPr>
        <w:t xml:space="preserve">The scope and sequence </w:t>
      </w:r>
      <w:proofErr w:type="gramStart"/>
      <w:r w:rsidRPr="00C23DC3">
        <w:rPr>
          <w:rFonts w:ascii="Montserrat" w:eastAsia="Calibri" w:hAnsi="Montserrat" w:cs="Times New Roman"/>
          <w:sz w:val="18"/>
          <w:szCs w:val="18"/>
        </w:rPr>
        <w:t>covers</w:t>
      </w:r>
      <w:proofErr w:type="gramEnd"/>
      <w:r w:rsidRPr="00C23DC3">
        <w:rPr>
          <w:rFonts w:ascii="Montserrat" w:eastAsia="Calibri" w:hAnsi="Montserrat" w:cs="Times New Roman"/>
          <w:sz w:val="18"/>
          <w:szCs w:val="18"/>
        </w:rPr>
        <w:t xml:space="preserve"> the following content:</w:t>
      </w:r>
    </w:p>
    <w:p w14:paraId="1B3AD8F5" w14:textId="77777777" w:rsidR="00C23DC3" w:rsidRPr="00C23DC3" w:rsidRDefault="00C23DC3" w:rsidP="00C23DC3">
      <w:pPr>
        <w:numPr>
          <w:ilvl w:val="0"/>
          <w:numId w:val="34"/>
        </w:numPr>
        <w:spacing w:after="0" w:line="240" w:lineRule="auto"/>
        <w:contextualSpacing/>
        <w:rPr>
          <w:rFonts w:ascii="Montserrat" w:eastAsia="Calibri" w:hAnsi="Montserrat" w:cs="Times New Roman"/>
          <w:sz w:val="18"/>
          <w:szCs w:val="18"/>
        </w:rPr>
      </w:pPr>
      <w:r w:rsidRPr="00C23DC3">
        <w:rPr>
          <w:rFonts w:ascii="Montserrat" w:eastAsia="Calibri" w:hAnsi="Montserrat" w:cs="Times New Roman"/>
          <w:sz w:val="18"/>
          <w:szCs w:val="18"/>
        </w:rPr>
        <w:t>Core Study: Cities of Vesuvius - Pompeii and Herculaneum – 28 hours</w:t>
      </w:r>
    </w:p>
    <w:p w14:paraId="3BA1DF42" w14:textId="77777777" w:rsidR="00C23DC3" w:rsidRPr="00C23DC3" w:rsidRDefault="00C23DC3" w:rsidP="00C23DC3">
      <w:pPr>
        <w:numPr>
          <w:ilvl w:val="0"/>
          <w:numId w:val="34"/>
        </w:numPr>
        <w:spacing w:after="0" w:line="240" w:lineRule="auto"/>
        <w:contextualSpacing/>
        <w:rPr>
          <w:rFonts w:ascii="Montserrat" w:eastAsia="Calibri" w:hAnsi="Montserrat" w:cs="Times New Roman"/>
          <w:sz w:val="18"/>
          <w:szCs w:val="18"/>
        </w:rPr>
      </w:pPr>
      <w:r w:rsidRPr="00C23DC3">
        <w:rPr>
          <w:rFonts w:ascii="Montserrat" w:eastAsia="Calibri" w:hAnsi="Montserrat" w:cs="Times New Roman"/>
          <w:sz w:val="18"/>
          <w:szCs w:val="18"/>
        </w:rPr>
        <w:t>Historical Periods – 32 hours</w:t>
      </w:r>
    </w:p>
    <w:p w14:paraId="4BFEBFEB" w14:textId="77777777" w:rsidR="00C23DC3" w:rsidRPr="00C23DC3" w:rsidRDefault="00C23DC3" w:rsidP="00C23DC3">
      <w:pPr>
        <w:numPr>
          <w:ilvl w:val="0"/>
          <w:numId w:val="34"/>
        </w:numPr>
        <w:spacing w:after="0" w:line="240" w:lineRule="auto"/>
        <w:contextualSpacing/>
        <w:rPr>
          <w:rFonts w:ascii="Montserrat" w:eastAsia="Calibri" w:hAnsi="Montserrat" w:cs="Times New Roman"/>
          <w:sz w:val="18"/>
          <w:szCs w:val="18"/>
        </w:rPr>
      </w:pPr>
      <w:r w:rsidRPr="00C23DC3">
        <w:rPr>
          <w:rFonts w:ascii="Montserrat" w:eastAsia="Calibri" w:hAnsi="Montserrat" w:cs="Times New Roman"/>
          <w:sz w:val="18"/>
          <w:szCs w:val="18"/>
        </w:rPr>
        <w:t>Personalities in their Times – 30 hours</w:t>
      </w:r>
    </w:p>
    <w:p w14:paraId="07156527" w14:textId="77777777" w:rsidR="00C23DC3" w:rsidRPr="00C23DC3" w:rsidRDefault="00C23DC3" w:rsidP="00C23DC3">
      <w:pPr>
        <w:numPr>
          <w:ilvl w:val="0"/>
          <w:numId w:val="34"/>
        </w:numPr>
        <w:spacing w:after="0" w:line="240" w:lineRule="auto"/>
        <w:ind w:left="714" w:hanging="357"/>
        <w:contextualSpacing/>
        <w:rPr>
          <w:rFonts w:ascii="Montserrat" w:eastAsia="Calibri" w:hAnsi="Montserrat" w:cs="Times New Roman"/>
          <w:sz w:val="18"/>
          <w:szCs w:val="18"/>
        </w:rPr>
      </w:pPr>
      <w:r w:rsidRPr="00C23DC3">
        <w:rPr>
          <w:rFonts w:ascii="Montserrat" w:eastAsia="Calibri" w:hAnsi="Montserrat" w:cs="Times New Roman"/>
          <w:sz w:val="18"/>
          <w:szCs w:val="18"/>
        </w:rPr>
        <w:t>Ancient Societies – 30 hours.</w:t>
      </w:r>
    </w:p>
    <w:p w14:paraId="5AD64748" w14:textId="77777777" w:rsidR="00C23DC3" w:rsidRPr="00C23DC3" w:rsidRDefault="00C23DC3" w:rsidP="00C23DC3">
      <w:pPr>
        <w:spacing w:after="0" w:line="240" w:lineRule="auto"/>
        <w:rPr>
          <w:rFonts w:ascii="Montserrat" w:eastAsia="Calibri" w:hAnsi="Montserrat" w:cs="Times New Roman"/>
          <w:sz w:val="18"/>
          <w:szCs w:val="18"/>
        </w:rPr>
      </w:pPr>
      <w:r w:rsidRPr="00C23DC3">
        <w:rPr>
          <w:rFonts w:ascii="Montserrat" w:eastAsia="Calibri" w:hAnsi="Montserrat" w:cs="Times New Roman"/>
          <w:sz w:val="18"/>
          <w:szCs w:val="18"/>
        </w:rPr>
        <w:t>The Historical concepts and skills content are integrated throughout the course.</w:t>
      </w:r>
    </w:p>
    <w:tbl>
      <w:tblPr>
        <w:tblStyle w:val="TableGrid25"/>
        <w:tblW w:w="15262" w:type="dxa"/>
        <w:tblInd w:w="57"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346"/>
        <w:gridCol w:w="1193"/>
        <w:gridCol w:w="1293"/>
        <w:gridCol w:w="1194"/>
        <w:gridCol w:w="1195"/>
        <w:gridCol w:w="1194"/>
        <w:gridCol w:w="1194"/>
        <w:gridCol w:w="1198"/>
        <w:gridCol w:w="1764"/>
        <w:gridCol w:w="1700"/>
        <w:gridCol w:w="1417"/>
        <w:gridCol w:w="1574"/>
      </w:tblGrid>
      <w:tr w:rsidR="00C23DC3" w:rsidRPr="00C23DC3" w14:paraId="2D675658" w14:textId="77777777" w:rsidTr="00C23DC3">
        <w:trPr>
          <w:cantSplit/>
          <w:trHeight w:val="540"/>
          <w:tblHeader/>
        </w:trPr>
        <w:tc>
          <w:tcPr>
            <w:tcW w:w="342" w:type="dxa"/>
            <w:vMerge w:val="restart"/>
            <w:shd w:val="clear" w:color="auto" w:fill="D9D9D9"/>
            <w:tcMar>
              <w:top w:w="57" w:type="dxa"/>
              <w:left w:w="57" w:type="dxa"/>
              <w:bottom w:w="57" w:type="dxa"/>
              <w:right w:w="57" w:type="dxa"/>
            </w:tcMar>
            <w:textDirection w:val="btLr"/>
          </w:tcPr>
          <w:p w14:paraId="6979853F" w14:textId="77777777" w:rsidR="00C23DC3" w:rsidRPr="00C23DC3" w:rsidRDefault="00C23DC3" w:rsidP="00C23DC3">
            <w:pPr>
              <w:ind w:left="113" w:right="113"/>
              <w:jc w:val="center"/>
              <w:rPr>
                <w:rFonts w:ascii="Montserrat" w:eastAsia="Calibri" w:hAnsi="Montserrat" w:cs="Times New Roman"/>
                <w:b/>
                <w:sz w:val="18"/>
                <w:szCs w:val="18"/>
              </w:rPr>
            </w:pPr>
            <w:r w:rsidRPr="00C23DC3">
              <w:rPr>
                <w:rFonts w:ascii="Montserrat" w:eastAsia="Calibri" w:hAnsi="Montserrat" w:cs="Times New Roman"/>
                <w:b/>
                <w:sz w:val="18"/>
                <w:szCs w:val="18"/>
              </w:rPr>
              <w:t>Term 4 2021</w:t>
            </w:r>
          </w:p>
        </w:tc>
        <w:tc>
          <w:tcPr>
            <w:tcW w:w="1194" w:type="dxa"/>
            <w:tcMar>
              <w:top w:w="57" w:type="dxa"/>
              <w:left w:w="57" w:type="dxa"/>
              <w:bottom w:w="57" w:type="dxa"/>
              <w:right w:w="57" w:type="dxa"/>
            </w:tcMar>
          </w:tcPr>
          <w:p w14:paraId="75F9B7E5"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w:t>
            </w:r>
          </w:p>
        </w:tc>
        <w:tc>
          <w:tcPr>
            <w:tcW w:w="1294" w:type="dxa"/>
            <w:tcMar>
              <w:top w:w="57" w:type="dxa"/>
              <w:left w:w="57" w:type="dxa"/>
              <w:bottom w:w="57" w:type="dxa"/>
              <w:right w:w="57" w:type="dxa"/>
            </w:tcMar>
          </w:tcPr>
          <w:p w14:paraId="0810CF9F"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2</w:t>
            </w:r>
          </w:p>
          <w:p w14:paraId="07F9AAF5" w14:textId="77777777" w:rsidR="00C23DC3" w:rsidRPr="00C23DC3" w:rsidRDefault="00C23DC3" w:rsidP="00C23DC3">
            <w:pPr>
              <w:rPr>
                <w:rFonts w:ascii="Montserrat" w:eastAsia="Calibri" w:hAnsi="Montserrat" w:cs="Times New Roman"/>
                <w:b/>
                <w:sz w:val="18"/>
                <w:szCs w:val="18"/>
              </w:rPr>
            </w:pPr>
          </w:p>
        </w:tc>
        <w:tc>
          <w:tcPr>
            <w:tcW w:w="1194" w:type="dxa"/>
            <w:tcMar>
              <w:top w:w="57" w:type="dxa"/>
              <w:left w:w="57" w:type="dxa"/>
              <w:bottom w:w="57" w:type="dxa"/>
              <w:right w:w="57" w:type="dxa"/>
            </w:tcMar>
          </w:tcPr>
          <w:p w14:paraId="10202238"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3</w:t>
            </w:r>
          </w:p>
        </w:tc>
        <w:tc>
          <w:tcPr>
            <w:tcW w:w="1195" w:type="dxa"/>
            <w:tcMar>
              <w:top w:w="57" w:type="dxa"/>
              <w:left w:w="57" w:type="dxa"/>
              <w:bottom w:w="57" w:type="dxa"/>
              <w:right w:w="57" w:type="dxa"/>
            </w:tcMar>
          </w:tcPr>
          <w:p w14:paraId="3BCD6E13"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4</w:t>
            </w:r>
          </w:p>
        </w:tc>
        <w:tc>
          <w:tcPr>
            <w:tcW w:w="1194" w:type="dxa"/>
            <w:tcMar>
              <w:top w:w="57" w:type="dxa"/>
              <w:left w:w="57" w:type="dxa"/>
              <w:bottom w:w="57" w:type="dxa"/>
              <w:right w:w="57" w:type="dxa"/>
            </w:tcMar>
          </w:tcPr>
          <w:p w14:paraId="53049D6D" w14:textId="77777777" w:rsidR="00C23DC3" w:rsidRPr="00C23DC3" w:rsidRDefault="00C23DC3" w:rsidP="00C23DC3">
            <w:pPr>
              <w:jc w:val="center"/>
              <w:rPr>
                <w:rFonts w:ascii="Montserrat" w:eastAsia="Calibri" w:hAnsi="Montserrat" w:cs="Times New Roman"/>
                <w:b/>
                <w:sz w:val="18"/>
                <w:szCs w:val="18"/>
                <w:highlight w:val="yellow"/>
              </w:rPr>
            </w:pPr>
            <w:r w:rsidRPr="00C23DC3">
              <w:rPr>
                <w:rFonts w:ascii="Montserrat" w:eastAsia="Calibri" w:hAnsi="Montserrat" w:cs="Times New Roman"/>
                <w:b/>
                <w:sz w:val="18"/>
                <w:szCs w:val="18"/>
              </w:rPr>
              <w:t>Week 5</w:t>
            </w:r>
          </w:p>
        </w:tc>
        <w:tc>
          <w:tcPr>
            <w:tcW w:w="1194" w:type="dxa"/>
            <w:tcMar>
              <w:top w:w="57" w:type="dxa"/>
              <w:left w:w="57" w:type="dxa"/>
              <w:bottom w:w="57" w:type="dxa"/>
              <w:right w:w="57" w:type="dxa"/>
            </w:tcMar>
          </w:tcPr>
          <w:p w14:paraId="73184638"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6</w:t>
            </w:r>
          </w:p>
        </w:tc>
        <w:tc>
          <w:tcPr>
            <w:tcW w:w="1198" w:type="dxa"/>
            <w:tcMar>
              <w:top w:w="57" w:type="dxa"/>
              <w:left w:w="57" w:type="dxa"/>
              <w:bottom w:w="57" w:type="dxa"/>
              <w:right w:w="57" w:type="dxa"/>
            </w:tcMar>
          </w:tcPr>
          <w:p w14:paraId="054ADA91"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7</w:t>
            </w:r>
          </w:p>
        </w:tc>
        <w:tc>
          <w:tcPr>
            <w:tcW w:w="1765" w:type="dxa"/>
            <w:tcMar>
              <w:top w:w="57" w:type="dxa"/>
              <w:left w:w="57" w:type="dxa"/>
              <w:bottom w:w="57" w:type="dxa"/>
              <w:right w:w="57" w:type="dxa"/>
            </w:tcMar>
          </w:tcPr>
          <w:p w14:paraId="23AFA8D8"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8</w:t>
            </w:r>
          </w:p>
        </w:tc>
        <w:tc>
          <w:tcPr>
            <w:tcW w:w="1701" w:type="dxa"/>
            <w:tcMar>
              <w:top w:w="57" w:type="dxa"/>
              <w:left w:w="57" w:type="dxa"/>
              <w:bottom w:w="57" w:type="dxa"/>
              <w:right w:w="57" w:type="dxa"/>
            </w:tcMar>
          </w:tcPr>
          <w:p w14:paraId="24ED3AD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9</w:t>
            </w:r>
          </w:p>
        </w:tc>
        <w:tc>
          <w:tcPr>
            <w:tcW w:w="1417" w:type="dxa"/>
            <w:tcMar>
              <w:top w:w="57" w:type="dxa"/>
              <w:left w:w="57" w:type="dxa"/>
              <w:bottom w:w="57" w:type="dxa"/>
              <w:right w:w="57" w:type="dxa"/>
            </w:tcMar>
          </w:tcPr>
          <w:p w14:paraId="3BF711D0"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10</w:t>
            </w:r>
          </w:p>
        </w:tc>
        <w:tc>
          <w:tcPr>
            <w:tcW w:w="1574" w:type="dxa"/>
          </w:tcPr>
          <w:p w14:paraId="10732BE3"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11</w:t>
            </w:r>
          </w:p>
        </w:tc>
      </w:tr>
      <w:tr w:rsidR="00C23DC3" w:rsidRPr="00C23DC3" w14:paraId="7F49655E" w14:textId="77777777" w:rsidTr="00C23DC3">
        <w:trPr>
          <w:cantSplit/>
          <w:trHeight w:val="242"/>
        </w:trPr>
        <w:tc>
          <w:tcPr>
            <w:tcW w:w="342" w:type="dxa"/>
            <w:vMerge/>
            <w:shd w:val="clear" w:color="auto" w:fill="D9D9D9"/>
            <w:tcMar>
              <w:top w:w="57" w:type="dxa"/>
              <w:left w:w="57" w:type="dxa"/>
              <w:bottom w:w="57" w:type="dxa"/>
              <w:right w:w="57" w:type="dxa"/>
            </w:tcMar>
          </w:tcPr>
          <w:p w14:paraId="70682E41" w14:textId="77777777" w:rsidR="00C23DC3" w:rsidRPr="00C23DC3" w:rsidRDefault="00C23DC3" w:rsidP="00C23DC3">
            <w:pPr>
              <w:rPr>
                <w:rFonts w:ascii="Montserrat" w:eastAsia="Calibri" w:hAnsi="Montserrat" w:cs="Times New Roman"/>
                <w:sz w:val="18"/>
                <w:szCs w:val="18"/>
              </w:rPr>
            </w:pPr>
          </w:p>
        </w:tc>
        <w:tc>
          <w:tcPr>
            <w:tcW w:w="8463" w:type="dxa"/>
            <w:gridSpan w:val="7"/>
            <w:tcMar>
              <w:top w:w="57" w:type="dxa"/>
              <w:left w:w="57" w:type="dxa"/>
              <w:bottom w:w="57" w:type="dxa"/>
              <w:right w:w="57" w:type="dxa"/>
            </w:tcMar>
          </w:tcPr>
          <w:p w14:paraId="67C36DF8" w14:textId="77777777" w:rsidR="00C23DC3" w:rsidRPr="00C23DC3" w:rsidRDefault="00C23DC3" w:rsidP="00C23DC3">
            <w:pPr>
              <w:rPr>
                <w:rFonts w:ascii="Montserrat" w:eastAsia="Calibri" w:hAnsi="Montserrat" w:cs="Arial"/>
                <w:sz w:val="18"/>
                <w:szCs w:val="18"/>
                <w:highlight w:val="yellow"/>
              </w:rPr>
            </w:pPr>
            <w:r w:rsidRPr="00C23DC3">
              <w:rPr>
                <w:rFonts w:ascii="Montserrat" w:eastAsia="Calibri" w:hAnsi="Montserrat" w:cs="Arial"/>
                <w:sz w:val="18"/>
                <w:szCs w:val="18"/>
              </w:rPr>
              <w:t>Core Study: Cities of Vesuvius - Pompeii and Herculaneum</w:t>
            </w:r>
          </w:p>
        </w:tc>
        <w:tc>
          <w:tcPr>
            <w:tcW w:w="6457" w:type="dxa"/>
            <w:gridSpan w:val="4"/>
          </w:tcPr>
          <w:p w14:paraId="4F5EB4C2"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Historical Periods: 4</w:t>
            </w:r>
            <w:r w:rsidRPr="00C23DC3">
              <w:rPr>
                <w:rFonts w:ascii="Montserrat" w:eastAsia="Calibri" w:hAnsi="Montserrat" w:cs="Arial"/>
                <w:sz w:val="18"/>
                <w:szCs w:val="18"/>
                <w:vertAlign w:val="superscript"/>
              </w:rPr>
              <w:t>th</w:t>
            </w:r>
            <w:r w:rsidRPr="00C23DC3">
              <w:rPr>
                <w:rFonts w:ascii="Montserrat" w:eastAsia="Calibri" w:hAnsi="Montserrat" w:cs="Arial"/>
                <w:sz w:val="18"/>
                <w:szCs w:val="18"/>
              </w:rPr>
              <w:t xml:space="preserve"> Century Greece to the Death of Philip II</w:t>
            </w:r>
          </w:p>
        </w:tc>
      </w:tr>
      <w:tr w:rsidR="00C23DC3" w:rsidRPr="00C23DC3" w14:paraId="09F2488F" w14:textId="77777777" w:rsidTr="00C23DC3">
        <w:trPr>
          <w:cantSplit/>
          <w:trHeight w:val="260"/>
        </w:trPr>
        <w:tc>
          <w:tcPr>
            <w:tcW w:w="342" w:type="dxa"/>
            <w:vMerge/>
            <w:shd w:val="clear" w:color="auto" w:fill="D9D9D9"/>
            <w:tcMar>
              <w:top w:w="57" w:type="dxa"/>
              <w:left w:w="57" w:type="dxa"/>
              <w:bottom w:w="57" w:type="dxa"/>
              <w:right w:w="57" w:type="dxa"/>
            </w:tcMar>
          </w:tcPr>
          <w:p w14:paraId="3DC2C0C2" w14:textId="77777777" w:rsidR="00C23DC3" w:rsidRPr="00C23DC3" w:rsidRDefault="00C23DC3" w:rsidP="00C23DC3">
            <w:pPr>
              <w:rPr>
                <w:rFonts w:ascii="Montserrat" w:eastAsia="Calibri" w:hAnsi="Montserrat" w:cs="Times New Roman"/>
                <w:i/>
                <w:sz w:val="18"/>
                <w:szCs w:val="18"/>
              </w:rPr>
            </w:pPr>
          </w:p>
        </w:tc>
        <w:tc>
          <w:tcPr>
            <w:tcW w:w="8463" w:type="dxa"/>
            <w:gridSpan w:val="7"/>
            <w:tcMar>
              <w:top w:w="57" w:type="dxa"/>
              <w:left w:w="57" w:type="dxa"/>
              <w:bottom w:w="57" w:type="dxa"/>
              <w:right w:w="57" w:type="dxa"/>
            </w:tcMar>
          </w:tcPr>
          <w:p w14:paraId="7369A4D2" w14:textId="77777777" w:rsidR="00C23DC3" w:rsidRPr="00C23DC3" w:rsidRDefault="00C23DC3" w:rsidP="00C23DC3">
            <w:pPr>
              <w:rPr>
                <w:rFonts w:ascii="Montserrat" w:eastAsia="Calibri" w:hAnsi="Montserrat" w:cs="Arial"/>
                <w:b/>
                <w:color w:val="000000"/>
                <w:sz w:val="18"/>
                <w:szCs w:val="18"/>
              </w:rPr>
            </w:pPr>
            <w:r w:rsidRPr="00C23DC3">
              <w:rPr>
                <w:rFonts w:ascii="Montserrat" w:eastAsia="Calibri" w:hAnsi="Montserrat" w:cs="Arial"/>
                <w:sz w:val="18"/>
                <w:szCs w:val="18"/>
              </w:rPr>
              <w:t xml:space="preserve">Assessment Task 1: </w:t>
            </w:r>
            <w:r w:rsidRPr="00C23DC3">
              <w:rPr>
                <w:rFonts w:ascii="Montserrat" w:eastAsia="Calibri" w:hAnsi="Montserrat" w:cs="Arial"/>
                <w:bCs/>
                <w:color w:val="000000"/>
                <w:sz w:val="18"/>
                <w:szCs w:val="18"/>
              </w:rPr>
              <w:softHyphen/>
              <w:t>Source Based Task,</w:t>
            </w:r>
            <w:r w:rsidRPr="00C23DC3">
              <w:rPr>
                <w:rFonts w:ascii="Montserrat" w:eastAsia="Calibri" w:hAnsi="Montserrat" w:cs="Arial"/>
                <w:b/>
                <w:color w:val="000000"/>
                <w:sz w:val="18"/>
                <w:szCs w:val="18"/>
              </w:rPr>
              <w:t xml:space="preserve"> </w:t>
            </w:r>
            <w:r w:rsidRPr="00C23DC3">
              <w:rPr>
                <w:rFonts w:ascii="Montserrat" w:eastAsia="Calibri" w:hAnsi="Montserrat" w:cs="Arial"/>
                <w:bCs/>
                <w:color w:val="000000"/>
                <w:sz w:val="18"/>
                <w:szCs w:val="18"/>
              </w:rPr>
              <w:t>20%, Due: Week 8</w:t>
            </w:r>
          </w:p>
        </w:tc>
        <w:tc>
          <w:tcPr>
            <w:tcW w:w="6457" w:type="dxa"/>
            <w:gridSpan w:val="4"/>
          </w:tcPr>
          <w:p w14:paraId="36E4FE08" w14:textId="77777777" w:rsidR="00C23DC3" w:rsidRPr="00C23DC3" w:rsidRDefault="00C23DC3" w:rsidP="00C23DC3">
            <w:pPr>
              <w:rPr>
                <w:rFonts w:ascii="Montserrat" w:eastAsia="Calibri" w:hAnsi="Montserrat" w:cs="Arial"/>
                <w:sz w:val="18"/>
                <w:szCs w:val="18"/>
              </w:rPr>
            </w:pPr>
          </w:p>
        </w:tc>
      </w:tr>
      <w:tr w:rsidR="00C23DC3" w:rsidRPr="00C23DC3" w14:paraId="58624B72" w14:textId="77777777" w:rsidTr="00C23DC3">
        <w:trPr>
          <w:cantSplit/>
          <w:trHeight w:val="550"/>
        </w:trPr>
        <w:tc>
          <w:tcPr>
            <w:tcW w:w="342" w:type="dxa"/>
            <w:vMerge/>
            <w:shd w:val="clear" w:color="auto" w:fill="D9D9D9"/>
            <w:tcMar>
              <w:top w:w="57" w:type="dxa"/>
              <w:left w:w="57" w:type="dxa"/>
              <w:bottom w:w="57" w:type="dxa"/>
              <w:right w:w="57" w:type="dxa"/>
            </w:tcMar>
          </w:tcPr>
          <w:p w14:paraId="2ED64CA6" w14:textId="77777777" w:rsidR="00C23DC3" w:rsidRPr="00C23DC3" w:rsidRDefault="00C23DC3" w:rsidP="00C23DC3">
            <w:pPr>
              <w:rPr>
                <w:rFonts w:ascii="Montserrat" w:eastAsia="Calibri" w:hAnsi="Montserrat" w:cs="Times New Roman"/>
                <w:i/>
                <w:sz w:val="18"/>
                <w:szCs w:val="18"/>
              </w:rPr>
            </w:pPr>
          </w:p>
        </w:tc>
        <w:tc>
          <w:tcPr>
            <w:tcW w:w="8463" w:type="dxa"/>
            <w:gridSpan w:val="7"/>
            <w:tcMar>
              <w:top w:w="57" w:type="dxa"/>
              <w:left w:w="57" w:type="dxa"/>
              <w:bottom w:w="57" w:type="dxa"/>
              <w:right w:w="57" w:type="dxa"/>
            </w:tcMar>
          </w:tcPr>
          <w:p w14:paraId="6E4746B5" w14:textId="77777777" w:rsidR="00C23DC3" w:rsidRPr="00C23DC3" w:rsidRDefault="00C23DC3" w:rsidP="00C23DC3">
            <w:pPr>
              <w:rPr>
                <w:rFonts w:ascii="Montserrat" w:eastAsia="Calibri" w:hAnsi="Montserrat" w:cs="Arial"/>
                <w:sz w:val="18"/>
                <w:szCs w:val="18"/>
                <w:highlight w:val="yellow"/>
              </w:rPr>
            </w:pPr>
            <w:r w:rsidRPr="00C23DC3">
              <w:rPr>
                <w:rFonts w:ascii="Montserrat" w:eastAsia="Calibri" w:hAnsi="Montserrat" w:cs="Arial"/>
                <w:sz w:val="18"/>
                <w:szCs w:val="18"/>
              </w:rPr>
              <w:t>AH12-1, AH12-2, AH12-3, AH12-4, AH12-5, AH12-6, AH12-7, AH12-8, AH12-9, AH12-10</w:t>
            </w:r>
          </w:p>
        </w:tc>
        <w:tc>
          <w:tcPr>
            <w:tcW w:w="6457" w:type="dxa"/>
            <w:gridSpan w:val="4"/>
          </w:tcPr>
          <w:p w14:paraId="3F7075C1"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AH12-1, AH12-2, AH12-3, AH12-4, AH12-5, AH12-6, AH12-7, AH12-8, AH12-9</w:t>
            </w:r>
          </w:p>
        </w:tc>
      </w:tr>
    </w:tbl>
    <w:p w14:paraId="4DF5488D" w14:textId="77777777" w:rsidR="00C23DC3" w:rsidRPr="00C23DC3" w:rsidRDefault="00C23DC3" w:rsidP="00C23DC3">
      <w:pPr>
        <w:spacing w:after="0" w:line="240" w:lineRule="auto"/>
        <w:rPr>
          <w:rFonts w:ascii="Montserrat" w:eastAsia="Calibri" w:hAnsi="Montserrat" w:cs="Times New Roman"/>
          <w:sz w:val="18"/>
          <w:szCs w:val="18"/>
        </w:rPr>
      </w:pPr>
    </w:p>
    <w:tbl>
      <w:tblPr>
        <w:tblStyle w:val="TableGrid25"/>
        <w:tblW w:w="5000" w:type="pct"/>
        <w:tblLook w:val="04A0" w:firstRow="1" w:lastRow="0" w:firstColumn="1" w:lastColumn="0" w:noHBand="0" w:noVBand="1"/>
        <w:tblCaption w:val="Sample Scope and Sequence table"/>
        <w:tblDescription w:val="Sample Scope and Sequence table showing the duration in weeks of the units taught in Term 1 (row1). The table shows the topic name, unit name, hours and a short description of the unit (row 2); identifies the syllabus outcomes (row 3) and the course requirements (row 4)."/>
      </w:tblPr>
      <w:tblGrid>
        <w:gridCol w:w="389"/>
        <w:gridCol w:w="1364"/>
        <w:gridCol w:w="1364"/>
        <w:gridCol w:w="1363"/>
        <w:gridCol w:w="1363"/>
        <w:gridCol w:w="1363"/>
        <w:gridCol w:w="1437"/>
        <w:gridCol w:w="1290"/>
        <w:gridCol w:w="1363"/>
        <w:gridCol w:w="1363"/>
        <w:gridCol w:w="1366"/>
        <w:gridCol w:w="1363"/>
      </w:tblGrid>
      <w:tr w:rsidR="00C23DC3" w:rsidRPr="00C23DC3" w14:paraId="4ADEB29B" w14:textId="77777777" w:rsidTr="00C23DC3">
        <w:trPr>
          <w:cantSplit/>
          <w:tblHeader/>
        </w:trPr>
        <w:tc>
          <w:tcPr>
            <w:tcW w:w="126" w:type="pct"/>
            <w:vMerge w:val="restart"/>
            <w:shd w:val="clear" w:color="auto" w:fill="D9D9D9"/>
            <w:tcMar>
              <w:top w:w="57" w:type="dxa"/>
              <w:left w:w="57" w:type="dxa"/>
              <w:bottom w:w="57" w:type="dxa"/>
              <w:right w:w="57" w:type="dxa"/>
            </w:tcMar>
            <w:textDirection w:val="btLr"/>
          </w:tcPr>
          <w:p w14:paraId="55ED37E4" w14:textId="77777777" w:rsidR="00C23DC3" w:rsidRPr="00C23DC3" w:rsidRDefault="00C23DC3" w:rsidP="00C23DC3">
            <w:pPr>
              <w:ind w:left="113" w:right="113"/>
              <w:jc w:val="center"/>
              <w:rPr>
                <w:rFonts w:ascii="Montserrat" w:eastAsia="Calibri" w:hAnsi="Montserrat" w:cs="Times New Roman"/>
                <w:b/>
                <w:sz w:val="18"/>
                <w:szCs w:val="18"/>
              </w:rPr>
            </w:pPr>
            <w:r w:rsidRPr="00C23DC3">
              <w:rPr>
                <w:rFonts w:ascii="Montserrat" w:eastAsia="Calibri" w:hAnsi="Montserrat" w:cs="Times New Roman"/>
                <w:b/>
                <w:sz w:val="18"/>
                <w:szCs w:val="18"/>
              </w:rPr>
              <w:t>Term 1 2022</w:t>
            </w:r>
          </w:p>
        </w:tc>
        <w:tc>
          <w:tcPr>
            <w:tcW w:w="443" w:type="pct"/>
            <w:shd w:val="clear" w:color="auto" w:fill="D9D9D9"/>
            <w:tcMar>
              <w:top w:w="57" w:type="dxa"/>
              <w:left w:w="57" w:type="dxa"/>
              <w:bottom w:w="57" w:type="dxa"/>
              <w:right w:w="57" w:type="dxa"/>
            </w:tcMar>
          </w:tcPr>
          <w:p w14:paraId="08860A89"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 SDD</w:t>
            </w:r>
          </w:p>
        </w:tc>
        <w:tc>
          <w:tcPr>
            <w:tcW w:w="443" w:type="pct"/>
            <w:tcMar>
              <w:top w:w="57" w:type="dxa"/>
              <w:left w:w="57" w:type="dxa"/>
              <w:bottom w:w="57" w:type="dxa"/>
              <w:right w:w="57" w:type="dxa"/>
            </w:tcMar>
          </w:tcPr>
          <w:p w14:paraId="194EE20B"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2</w:t>
            </w:r>
          </w:p>
          <w:p w14:paraId="02428349"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Module continues</w:t>
            </w:r>
          </w:p>
          <w:p w14:paraId="4CB33F5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(31.1.22)</w:t>
            </w:r>
          </w:p>
        </w:tc>
        <w:tc>
          <w:tcPr>
            <w:tcW w:w="443" w:type="pct"/>
            <w:tcMar>
              <w:top w:w="57" w:type="dxa"/>
              <w:left w:w="57" w:type="dxa"/>
              <w:bottom w:w="57" w:type="dxa"/>
              <w:right w:w="57" w:type="dxa"/>
            </w:tcMar>
          </w:tcPr>
          <w:p w14:paraId="1391D2D0"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3</w:t>
            </w:r>
          </w:p>
        </w:tc>
        <w:tc>
          <w:tcPr>
            <w:tcW w:w="443" w:type="pct"/>
            <w:tcMar>
              <w:top w:w="57" w:type="dxa"/>
              <w:left w:w="57" w:type="dxa"/>
              <w:bottom w:w="57" w:type="dxa"/>
              <w:right w:w="57" w:type="dxa"/>
            </w:tcMar>
          </w:tcPr>
          <w:p w14:paraId="5C5136C0"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4</w:t>
            </w:r>
          </w:p>
        </w:tc>
        <w:tc>
          <w:tcPr>
            <w:tcW w:w="443" w:type="pct"/>
            <w:tcMar>
              <w:top w:w="57" w:type="dxa"/>
              <w:left w:w="57" w:type="dxa"/>
              <w:bottom w:w="57" w:type="dxa"/>
              <w:right w:w="57" w:type="dxa"/>
            </w:tcMar>
          </w:tcPr>
          <w:p w14:paraId="32AE3EA4" w14:textId="77777777" w:rsidR="00C23DC3" w:rsidRPr="00C23DC3" w:rsidRDefault="00C23DC3" w:rsidP="00C23DC3">
            <w:pPr>
              <w:jc w:val="center"/>
              <w:rPr>
                <w:rFonts w:ascii="Montserrat" w:eastAsia="Calibri" w:hAnsi="Montserrat" w:cs="Times New Roman"/>
                <w:b/>
                <w:sz w:val="18"/>
                <w:szCs w:val="18"/>
                <w:highlight w:val="yellow"/>
              </w:rPr>
            </w:pPr>
            <w:r w:rsidRPr="00C23DC3">
              <w:rPr>
                <w:rFonts w:ascii="Montserrat" w:eastAsia="Calibri" w:hAnsi="Montserrat" w:cs="Times New Roman"/>
                <w:b/>
                <w:sz w:val="18"/>
                <w:szCs w:val="18"/>
              </w:rPr>
              <w:t>Week 5</w:t>
            </w:r>
          </w:p>
        </w:tc>
        <w:tc>
          <w:tcPr>
            <w:tcW w:w="467" w:type="pct"/>
            <w:tcMar>
              <w:top w:w="57" w:type="dxa"/>
              <w:left w:w="57" w:type="dxa"/>
              <w:bottom w:w="57" w:type="dxa"/>
              <w:right w:w="57" w:type="dxa"/>
            </w:tcMar>
          </w:tcPr>
          <w:p w14:paraId="61A5D9B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6</w:t>
            </w:r>
          </w:p>
        </w:tc>
        <w:tc>
          <w:tcPr>
            <w:tcW w:w="419" w:type="pct"/>
            <w:tcMar>
              <w:top w:w="57" w:type="dxa"/>
              <w:left w:w="57" w:type="dxa"/>
              <w:bottom w:w="57" w:type="dxa"/>
              <w:right w:w="57" w:type="dxa"/>
            </w:tcMar>
          </w:tcPr>
          <w:p w14:paraId="329E2DE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7</w:t>
            </w:r>
          </w:p>
        </w:tc>
        <w:tc>
          <w:tcPr>
            <w:tcW w:w="443" w:type="pct"/>
            <w:tcMar>
              <w:top w:w="57" w:type="dxa"/>
              <w:left w:w="57" w:type="dxa"/>
              <w:bottom w:w="57" w:type="dxa"/>
              <w:right w:w="57" w:type="dxa"/>
            </w:tcMar>
          </w:tcPr>
          <w:p w14:paraId="7953CA63"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8</w:t>
            </w:r>
          </w:p>
        </w:tc>
        <w:tc>
          <w:tcPr>
            <w:tcW w:w="443" w:type="pct"/>
            <w:tcMar>
              <w:top w:w="57" w:type="dxa"/>
              <w:left w:w="57" w:type="dxa"/>
              <w:bottom w:w="57" w:type="dxa"/>
              <w:right w:w="57" w:type="dxa"/>
            </w:tcMar>
          </w:tcPr>
          <w:p w14:paraId="1E881F25"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9</w:t>
            </w:r>
          </w:p>
        </w:tc>
        <w:tc>
          <w:tcPr>
            <w:tcW w:w="444" w:type="pct"/>
            <w:tcMar>
              <w:top w:w="57" w:type="dxa"/>
              <w:left w:w="57" w:type="dxa"/>
              <w:bottom w:w="57" w:type="dxa"/>
              <w:right w:w="57" w:type="dxa"/>
            </w:tcMar>
          </w:tcPr>
          <w:p w14:paraId="671F8690"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10</w:t>
            </w:r>
          </w:p>
        </w:tc>
        <w:tc>
          <w:tcPr>
            <w:tcW w:w="443" w:type="pct"/>
          </w:tcPr>
          <w:p w14:paraId="3F7A1E06"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11</w:t>
            </w:r>
          </w:p>
        </w:tc>
      </w:tr>
      <w:tr w:rsidR="00C23DC3" w:rsidRPr="00C23DC3" w14:paraId="699331C5" w14:textId="77777777" w:rsidTr="00C23DC3">
        <w:trPr>
          <w:cantSplit/>
        </w:trPr>
        <w:tc>
          <w:tcPr>
            <w:tcW w:w="126" w:type="pct"/>
            <w:vMerge/>
            <w:shd w:val="clear" w:color="auto" w:fill="D9D9D9"/>
            <w:tcMar>
              <w:top w:w="57" w:type="dxa"/>
              <w:left w:w="57" w:type="dxa"/>
              <w:bottom w:w="57" w:type="dxa"/>
              <w:right w:w="57" w:type="dxa"/>
            </w:tcMar>
          </w:tcPr>
          <w:p w14:paraId="5C76C9C3" w14:textId="77777777" w:rsidR="00C23DC3" w:rsidRPr="00C23DC3" w:rsidRDefault="00C23DC3" w:rsidP="00C23DC3">
            <w:pPr>
              <w:rPr>
                <w:rFonts w:ascii="Montserrat" w:eastAsia="Calibri" w:hAnsi="Montserrat" w:cs="Times New Roman"/>
                <w:sz w:val="18"/>
                <w:szCs w:val="18"/>
              </w:rPr>
            </w:pPr>
          </w:p>
        </w:tc>
        <w:tc>
          <w:tcPr>
            <w:tcW w:w="2682" w:type="pct"/>
            <w:gridSpan w:val="6"/>
            <w:tcMar>
              <w:top w:w="57" w:type="dxa"/>
              <w:left w:w="57" w:type="dxa"/>
              <w:bottom w:w="57" w:type="dxa"/>
              <w:right w:w="57" w:type="dxa"/>
            </w:tcMar>
          </w:tcPr>
          <w:p w14:paraId="5427156E" w14:textId="77777777" w:rsidR="00C23DC3" w:rsidRPr="00C23DC3" w:rsidRDefault="00C23DC3" w:rsidP="00C23DC3">
            <w:pPr>
              <w:rPr>
                <w:rFonts w:ascii="Montserrat" w:eastAsia="Calibri" w:hAnsi="Montserrat" w:cs="Arial"/>
                <w:sz w:val="18"/>
                <w:szCs w:val="18"/>
                <w:highlight w:val="yellow"/>
              </w:rPr>
            </w:pPr>
            <w:r w:rsidRPr="00C23DC3">
              <w:rPr>
                <w:rFonts w:ascii="Montserrat" w:eastAsia="Calibri" w:hAnsi="Montserrat" w:cs="Arial"/>
                <w:sz w:val="18"/>
                <w:szCs w:val="18"/>
              </w:rPr>
              <w:t>Historical Periods: 4</w:t>
            </w:r>
            <w:r w:rsidRPr="00C23DC3">
              <w:rPr>
                <w:rFonts w:ascii="Montserrat" w:eastAsia="Calibri" w:hAnsi="Montserrat" w:cs="Arial"/>
                <w:sz w:val="18"/>
                <w:szCs w:val="18"/>
                <w:vertAlign w:val="superscript"/>
              </w:rPr>
              <w:t>th</w:t>
            </w:r>
            <w:r w:rsidRPr="00C23DC3">
              <w:rPr>
                <w:rFonts w:ascii="Montserrat" w:eastAsia="Calibri" w:hAnsi="Montserrat" w:cs="Arial"/>
                <w:sz w:val="18"/>
                <w:szCs w:val="18"/>
              </w:rPr>
              <w:t xml:space="preserve"> Century Greece to the Death of Philip II</w:t>
            </w:r>
          </w:p>
        </w:tc>
        <w:tc>
          <w:tcPr>
            <w:tcW w:w="2192" w:type="pct"/>
            <w:gridSpan w:val="5"/>
          </w:tcPr>
          <w:p w14:paraId="7A6E03C2"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Personalities in their Times: Alexander the Great</w:t>
            </w:r>
          </w:p>
        </w:tc>
      </w:tr>
      <w:tr w:rsidR="00C23DC3" w:rsidRPr="00C23DC3" w14:paraId="332583CF" w14:textId="77777777" w:rsidTr="00C23DC3">
        <w:trPr>
          <w:cantSplit/>
        </w:trPr>
        <w:tc>
          <w:tcPr>
            <w:tcW w:w="126" w:type="pct"/>
            <w:vMerge/>
            <w:shd w:val="clear" w:color="auto" w:fill="D9D9D9"/>
            <w:tcMar>
              <w:top w:w="57" w:type="dxa"/>
              <w:left w:w="57" w:type="dxa"/>
              <w:bottom w:w="57" w:type="dxa"/>
              <w:right w:w="57" w:type="dxa"/>
            </w:tcMar>
          </w:tcPr>
          <w:p w14:paraId="4EE93BFD" w14:textId="77777777" w:rsidR="00C23DC3" w:rsidRPr="00C23DC3" w:rsidRDefault="00C23DC3" w:rsidP="00C23DC3">
            <w:pPr>
              <w:rPr>
                <w:rFonts w:ascii="Montserrat" w:eastAsia="Calibri" w:hAnsi="Montserrat" w:cs="Times New Roman"/>
                <w:i/>
                <w:sz w:val="18"/>
                <w:szCs w:val="18"/>
              </w:rPr>
            </w:pPr>
          </w:p>
        </w:tc>
        <w:tc>
          <w:tcPr>
            <w:tcW w:w="2682" w:type="pct"/>
            <w:gridSpan w:val="6"/>
            <w:tcMar>
              <w:top w:w="57" w:type="dxa"/>
              <w:left w:w="57" w:type="dxa"/>
              <w:bottom w:w="57" w:type="dxa"/>
              <w:right w:w="57" w:type="dxa"/>
            </w:tcMar>
          </w:tcPr>
          <w:p w14:paraId="64AF488D"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Assessment Task 2: Historical Analysis, 25%, Due Week 7</w:t>
            </w:r>
          </w:p>
        </w:tc>
        <w:tc>
          <w:tcPr>
            <w:tcW w:w="2192" w:type="pct"/>
            <w:gridSpan w:val="5"/>
          </w:tcPr>
          <w:p w14:paraId="337F3BCA" w14:textId="77777777" w:rsidR="00C23DC3" w:rsidRPr="00C23DC3" w:rsidRDefault="00C23DC3" w:rsidP="00C23DC3">
            <w:pPr>
              <w:rPr>
                <w:rFonts w:ascii="Montserrat" w:eastAsia="Calibri" w:hAnsi="Montserrat" w:cs="Arial"/>
                <w:sz w:val="18"/>
                <w:szCs w:val="18"/>
              </w:rPr>
            </w:pPr>
          </w:p>
        </w:tc>
      </w:tr>
      <w:tr w:rsidR="00C23DC3" w:rsidRPr="00C23DC3" w14:paraId="208169F2" w14:textId="77777777" w:rsidTr="00C23DC3">
        <w:trPr>
          <w:cantSplit/>
        </w:trPr>
        <w:tc>
          <w:tcPr>
            <w:tcW w:w="126" w:type="pct"/>
            <w:vMerge/>
            <w:shd w:val="clear" w:color="auto" w:fill="D9D9D9"/>
            <w:tcMar>
              <w:top w:w="57" w:type="dxa"/>
              <w:left w:w="57" w:type="dxa"/>
              <w:bottom w:w="57" w:type="dxa"/>
              <w:right w:w="57" w:type="dxa"/>
            </w:tcMar>
          </w:tcPr>
          <w:p w14:paraId="413E645B" w14:textId="77777777" w:rsidR="00C23DC3" w:rsidRPr="00C23DC3" w:rsidRDefault="00C23DC3" w:rsidP="00C23DC3">
            <w:pPr>
              <w:rPr>
                <w:rFonts w:ascii="Montserrat" w:eastAsia="Calibri" w:hAnsi="Montserrat" w:cs="Times New Roman"/>
                <w:i/>
                <w:sz w:val="18"/>
                <w:szCs w:val="18"/>
              </w:rPr>
            </w:pPr>
          </w:p>
        </w:tc>
        <w:tc>
          <w:tcPr>
            <w:tcW w:w="2682" w:type="pct"/>
            <w:gridSpan w:val="6"/>
            <w:tcMar>
              <w:top w:w="57" w:type="dxa"/>
              <w:left w:w="57" w:type="dxa"/>
              <w:bottom w:w="57" w:type="dxa"/>
              <w:right w:w="57" w:type="dxa"/>
            </w:tcMar>
          </w:tcPr>
          <w:p w14:paraId="119CCDD4" w14:textId="77777777" w:rsidR="00C23DC3" w:rsidRPr="00C23DC3" w:rsidRDefault="00C23DC3" w:rsidP="00C23DC3">
            <w:pPr>
              <w:rPr>
                <w:rFonts w:ascii="Montserrat" w:eastAsia="Calibri" w:hAnsi="Montserrat" w:cs="Arial"/>
                <w:sz w:val="18"/>
                <w:szCs w:val="18"/>
                <w:highlight w:val="yellow"/>
              </w:rPr>
            </w:pPr>
            <w:r w:rsidRPr="00C23DC3">
              <w:rPr>
                <w:rFonts w:ascii="Montserrat" w:eastAsia="Calibri" w:hAnsi="Montserrat" w:cs="Arial"/>
                <w:sz w:val="18"/>
                <w:szCs w:val="18"/>
              </w:rPr>
              <w:t>AH12-1, AH12-2, AH12-3, AH12-4, AH12-5, AH12-6, AH12-7, AH12-8, AH12-9</w:t>
            </w:r>
          </w:p>
        </w:tc>
        <w:tc>
          <w:tcPr>
            <w:tcW w:w="2192" w:type="pct"/>
            <w:gridSpan w:val="5"/>
          </w:tcPr>
          <w:p w14:paraId="4790FE87"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AH12-1, AH12-2, AH12-3, AH12-4, AH12-5, AH12-6, AH12-7, AH12-8, AH12-9</w:t>
            </w:r>
          </w:p>
        </w:tc>
      </w:tr>
    </w:tbl>
    <w:p w14:paraId="1FCA27C8" w14:textId="77777777" w:rsidR="00C23DC3" w:rsidRPr="00C23DC3" w:rsidRDefault="00C23DC3" w:rsidP="00C23DC3">
      <w:pPr>
        <w:spacing w:after="0" w:line="240" w:lineRule="auto"/>
        <w:rPr>
          <w:rFonts w:ascii="Montserrat" w:eastAsia="Calibri" w:hAnsi="Montserrat" w:cs="Times New Roman"/>
          <w:sz w:val="18"/>
          <w:szCs w:val="18"/>
        </w:rPr>
      </w:pPr>
    </w:p>
    <w:tbl>
      <w:tblPr>
        <w:tblStyle w:val="TableGrid25"/>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26"/>
        <w:gridCol w:w="1497"/>
        <w:gridCol w:w="1497"/>
        <w:gridCol w:w="1498"/>
        <w:gridCol w:w="1541"/>
        <w:gridCol w:w="1454"/>
        <w:gridCol w:w="1497"/>
        <w:gridCol w:w="1497"/>
        <w:gridCol w:w="1498"/>
        <w:gridCol w:w="1497"/>
        <w:gridCol w:w="1498"/>
      </w:tblGrid>
      <w:tr w:rsidR="00C23DC3" w:rsidRPr="00C23DC3" w14:paraId="59973B4D" w14:textId="77777777" w:rsidTr="00C23DC3">
        <w:trPr>
          <w:cantSplit/>
          <w:tblHeader/>
        </w:trPr>
        <w:tc>
          <w:tcPr>
            <w:tcW w:w="426" w:type="dxa"/>
            <w:vMerge w:val="restart"/>
            <w:shd w:val="clear" w:color="auto" w:fill="D9D9D9"/>
            <w:tcMar>
              <w:top w:w="57" w:type="dxa"/>
              <w:left w:w="57" w:type="dxa"/>
              <w:bottom w:w="57" w:type="dxa"/>
              <w:right w:w="57" w:type="dxa"/>
            </w:tcMar>
            <w:textDirection w:val="btLr"/>
          </w:tcPr>
          <w:p w14:paraId="2964E658" w14:textId="77777777" w:rsidR="00C23DC3" w:rsidRPr="00C23DC3" w:rsidRDefault="00C23DC3" w:rsidP="00C23DC3">
            <w:pPr>
              <w:ind w:left="113" w:right="113"/>
              <w:jc w:val="center"/>
              <w:rPr>
                <w:rFonts w:ascii="Montserrat" w:eastAsia="Calibri" w:hAnsi="Montserrat" w:cs="Times New Roman"/>
                <w:b/>
                <w:sz w:val="18"/>
                <w:szCs w:val="18"/>
              </w:rPr>
            </w:pPr>
            <w:r w:rsidRPr="00C23DC3">
              <w:rPr>
                <w:rFonts w:ascii="Montserrat" w:eastAsia="Calibri" w:hAnsi="Montserrat" w:cs="Times New Roman"/>
                <w:b/>
                <w:sz w:val="18"/>
                <w:szCs w:val="18"/>
              </w:rPr>
              <w:t>Term 2</w:t>
            </w:r>
          </w:p>
        </w:tc>
        <w:tc>
          <w:tcPr>
            <w:tcW w:w="1497" w:type="dxa"/>
            <w:tcMar>
              <w:top w:w="57" w:type="dxa"/>
              <w:left w:w="57" w:type="dxa"/>
              <w:bottom w:w="57" w:type="dxa"/>
              <w:right w:w="57" w:type="dxa"/>
            </w:tcMar>
          </w:tcPr>
          <w:p w14:paraId="1EE58AC6"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6709885F"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2</w:t>
            </w:r>
          </w:p>
        </w:tc>
        <w:tc>
          <w:tcPr>
            <w:tcW w:w="1498" w:type="dxa"/>
            <w:tcMar>
              <w:top w:w="57" w:type="dxa"/>
              <w:left w:w="57" w:type="dxa"/>
              <w:bottom w:w="57" w:type="dxa"/>
              <w:right w:w="57" w:type="dxa"/>
            </w:tcMar>
          </w:tcPr>
          <w:p w14:paraId="73C1986C"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3</w:t>
            </w:r>
          </w:p>
        </w:tc>
        <w:tc>
          <w:tcPr>
            <w:tcW w:w="1541" w:type="dxa"/>
            <w:tcMar>
              <w:top w:w="57" w:type="dxa"/>
              <w:left w:w="57" w:type="dxa"/>
              <w:bottom w:w="57" w:type="dxa"/>
              <w:right w:w="57" w:type="dxa"/>
            </w:tcMar>
          </w:tcPr>
          <w:p w14:paraId="6501675C"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4</w:t>
            </w:r>
          </w:p>
        </w:tc>
        <w:tc>
          <w:tcPr>
            <w:tcW w:w="1454" w:type="dxa"/>
            <w:tcMar>
              <w:top w:w="57" w:type="dxa"/>
              <w:left w:w="57" w:type="dxa"/>
              <w:bottom w:w="57" w:type="dxa"/>
              <w:right w:w="57" w:type="dxa"/>
            </w:tcMar>
          </w:tcPr>
          <w:p w14:paraId="01E725A5" w14:textId="77777777" w:rsidR="00C23DC3" w:rsidRPr="00C23DC3" w:rsidRDefault="00C23DC3" w:rsidP="00C23DC3">
            <w:pPr>
              <w:jc w:val="center"/>
              <w:rPr>
                <w:rFonts w:ascii="Montserrat" w:eastAsia="Calibri" w:hAnsi="Montserrat" w:cs="Times New Roman"/>
                <w:b/>
                <w:sz w:val="18"/>
                <w:szCs w:val="18"/>
                <w:highlight w:val="yellow"/>
              </w:rPr>
            </w:pPr>
            <w:r w:rsidRPr="00C23DC3">
              <w:rPr>
                <w:rFonts w:ascii="Montserrat" w:eastAsia="Calibri" w:hAnsi="Montserrat" w:cs="Times New Roman"/>
                <w:b/>
                <w:sz w:val="18"/>
                <w:szCs w:val="18"/>
              </w:rPr>
              <w:t>Week 5</w:t>
            </w:r>
          </w:p>
        </w:tc>
        <w:tc>
          <w:tcPr>
            <w:tcW w:w="1497" w:type="dxa"/>
            <w:tcMar>
              <w:top w:w="57" w:type="dxa"/>
              <w:left w:w="57" w:type="dxa"/>
              <w:bottom w:w="57" w:type="dxa"/>
              <w:right w:w="57" w:type="dxa"/>
            </w:tcMar>
          </w:tcPr>
          <w:p w14:paraId="1B9BC9AA"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4294445E"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4D0FB12D"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6E0CDBD1"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7E59E446"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10</w:t>
            </w:r>
          </w:p>
        </w:tc>
      </w:tr>
      <w:tr w:rsidR="00C23DC3" w:rsidRPr="00C23DC3" w14:paraId="2807BE33" w14:textId="77777777" w:rsidTr="00C23DC3">
        <w:trPr>
          <w:cantSplit/>
          <w:trHeight w:val="198"/>
        </w:trPr>
        <w:tc>
          <w:tcPr>
            <w:tcW w:w="426" w:type="dxa"/>
            <w:vMerge/>
            <w:shd w:val="clear" w:color="auto" w:fill="D9D9D9"/>
            <w:tcMar>
              <w:top w:w="57" w:type="dxa"/>
              <w:left w:w="57" w:type="dxa"/>
              <w:bottom w:w="57" w:type="dxa"/>
              <w:right w:w="57" w:type="dxa"/>
            </w:tcMar>
          </w:tcPr>
          <w:p w14:paraId="19CAEC24" w14:textId="77777777" w:rsidR="00C23DC3" w:rsidRPr="00C23DC3" w:rsidRDefault="00C23DC3" w:rsidP="00C23DC3">
            <w:pPr>
              <w:rPr>
                <w:rFonts w:ascii="Montserrat" w:eastAsia="Calibri" w:hAnsi="Montserrat" w:cs="Times New Roman"/>
                <w:sz w:val="18"/>
                <w:szCs w:val="18"/>
              </w:rPr>
            </w:pPr>
          </w:p>
        </w:tc>
        <w:tc>
          <w:tcPr>
            <w:tcW w:w="6033" w:type="dxa"/>
            <w:gridSpan w:val="4"/>
            <w:tcMar>
              <w:top w:w="57" w:type="dxa"/>
              <w:left w:w="57" w:type="dxa"/>
              <w:bottom w:w="57" w:type="dxa"/>
              <w:right w:w="57" w:type="dxa"/>
            </w:tcMar>
          </w:tcPr>
          <w:p w14:paraId="18D1DB86"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Personalities in their Times: Alexander the Great</w:t>
            </w:r>
          </w:p>
        </w:tc>
        <w:tc>
          <w:tcPr>
            <w:tcW w:w="8941" w:type="dxa"/>
            <w:gridSpan w:val="6"/>
          </w:tcPr>
          <w:p w14:paraId="45DF713B"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Ancient Societies: New Kingdom Egypt to the Death of Amenhotep III</w:t>
            </w:r>
          </w:p>
        </w:tc>
      </w:tr>
      <w:tr w:rsidR="00C23DC3" w:rsidRPr="00C23DC3" w14:paraId="6153F87A" w14:textId="77777777" w:rsidTr="00C23DC3">
        <w:trPr>
          <w:cantSplit/>
          <w:trHeight w:val="196"/>
        </w:trPr>
        <w:tc>
          <w:tcPr>
            <w:tcW w:w="426" w:type="dxa"/>
            <w:vMerge/>
            <w:shd w:val="clear" w:color="auto" w:fill="D9D9D9"/>
            <w:tcMar>
              <w:top w:w="57" w:type="dxa"/>
              <w:left w:w="57" w:type="dxa"/>
              <w:bottom w:w="57" w:type="dxa"/>
              <w:right w:w="57" w:type="dxa"/>
            </w:tcMar>
          </w:tcPr>
          <w:p w14:paraId="4C18753B" w14:textId="77777777" w:rsidR="00C23DC3" w:rsidRPr="00C23DC3" w:rsidRDefault="00C23DC3" w:rsidP="00C23DC3">
            <w:pPr>
              <w:rPr>
                <w:rFonts w:ascii="Montserrat" w:eastAsia="Calibri" w:hAnsi="Montserrat" w:cs="Times New Roman"/>
                <w:sz w:val="18"/>
                <w:szCs w:val="18"/>
              </w:rPr>
            </w:pPr>
          </w:p>
        </w:tc>
        <w:tc>
          <w:tcPr>
            <w:tcW w:w="6033" w:type="dxa"/>
            <w:gridSpan w:val="4"/>
            <w:tcMar>
              <w:top w:w="57" w:type="dxa"/>
              <w:left w:w="57" w:type="dxa"/>
              <w:bottom w:w="57" w:type="dxa"/>
              <w:right w:w="57" w:type="dxa"/>
            </w:tcMar>
          </w:tcPr>
          <w:p w14:paraId="615635F1"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Assessment Task 3: Research Task, 25%, Due Week 10</w:t>
            </w:r>
          </w:p>
        </w:tc>
        <w:tc>
          <w:tcPr>
            <w:tcW w:w="8941" w:type="dxa"/>
            <w:gridSpan w:val="6"/>
          </w:tcPr>
          <w:p w14:paraId="436052C4" w14:textId="77777777" w:rsidR="00C23DC3" w:rsidRPr="00C23DC3" w:rsidRDefault="00C23DC3" w:rsidP="00C23DC3">
            <w:pPr>
              <w:rPr>
                <w:rFonts w:ascii="Montserrat" w:eastAsia="Calibri" w:hAnsi="Montserrat" w:cs="Arial"/>
                <w:sz w:val="18"/>
                <w:szCs w:val="18"/>
              </w:rPr>
            </w:pPr>
          </w:p>
        </w:tc>
      </w:tr>
      <w:tr w:rsidR="00C23DC3" w:rsidRPr="00C23DC3" w14:paraId="2B6D98A7" w14:textId="77777777" w:rsidTr="00C23DC3">
        <w:trPr>
          <w:cantSplit/>
          <w:trHeight w:val="196"/>
        </w:trPr>
        <w:tc>
          <w:tcPr>
            <w:tcW w:w="426" w:type="dxa"/>
            <w:vMerge/>
            <w:shd w:val="clear" w:color="auto" w:fill="D9D9D9"/>
            <w:tcMar>
              <w:top w:w="57" w:type="dxa"/>
              <w:left w:w="57" w:type="dxa"/>
              <w:bottom w:w="57" w:type="dxa"/>
              <w:right w:w="57" w:type="dxa"/>
            </w:tcMar>
          </w:tcPr>
          <w:p w14:paraId="6D7040E7" w14:textId="77777777" w:rsidR="00C23DC3" w:rsidRPr="00C23DC3" w:rsidRDefault="00C23DC3" w:rsidP="00C23DC3">
            <w:pPr>
              <w:rPr>
                <w:rFonts w:ascii="Montserrat" w:eastAsia="Calibri" w:hAnsi="Montserrat" w:cs="Times New Roman"/>
                <w:sz w:val="18"/>
                <w:szCs w:val="18"/>
              </w:rPr>
            </w:pPr>
          </w:p>
        </w:tc>
        <w:tc>
          <w:tcPr>
            <w:tcW w:w="6033" w:type="dxa"/>
            <w:gridSpan w:val="4"/>
            <w:tcMar>
              <w:top w:w="57" w:type="dxa"/>
              <w:left w:w="57" w:type="dxa"/>
              <w:bottom w:w="57" w:type="dxa"/>
              <w:right w:w="57" w:type="dxa"/>
            </w:tcMar>
          </w:tcPr>
          <w:p w14:paraId="0676BCEE"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AH12-1, AH12-2, AH12-3, AH12-4, AH12-5, AH12-6, AH12-7, AH12-8, AH12-9</w:t>
            </w:r>
          </w:p>
        </w:tc>
        <w:tc>
          <w:tcPr>
            <w:tcW w:w="8941" w:type="dxa"/>
            <w:gridSpan w:val="6"/>
          </w:tcPr>
          <w:p w14:paraId="143AB63A"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AH12-1, AH12-2, AH12-3, AH12-4, AH12-5, AH12-6, AH12-7, AH12-8, AH12-9</w:t>
            </w:r>
          </w:p>
        </w:tc>
      </w:tr>
    </w:tbl>
    <w:p w14:paraId="26860062" w14:textId="77777777" w:rsidR="00C23DC3" w:rsidRPr="00C23DC3" w:rsidRDefault="00C23DC3" w:rsidP="00C23DC3">
      <w:pPr>
        <w:spacing w:after="0" w:line="240" w:lineRule="auto"/>
        <w:rPr>
          <w:rFonts w:ascii="Montserrat" w:eastAsia="Calibri" w:hAnsi="Montserrat" w:cs="Times New Roman"/>
          <w:sz w:val="18"/>
          <w:szCs w:val="18"/>
        </w:rPr>
      </w:pPr>
    </w:p>
    <w:tbl>
      <w:tblPr>
        <w:tblStyle w:val="TableGrid25"/>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3 (row1). The table shows the topic name, unit name, hours and a short description of the unit (row 2); identifies the syllabus outcomes (row 3) and the course requirements (row 4)."/>
      </w:tblPr>
      <w:tblGrid>
        <w:gridCol w:w="426"/>
        <w:gridCol w:w="1497"/>
        <w:gridCol w:w="1497"/>
        <w:gridCol w:w="1480"/>
        <w:gridCol w:w="1515"/>
        <w:gridCol w:w="1461"/>
        <w:gridCol w:w="1534"/>
        <w:gridCol w:w="1497"/>
        <w:gridCol w:w="1498"/>
        <w:gridCol w:w="1497"/>
        <w:gridCol w:w="1498"/>
      </w:tblGrid>
      <w:tr w:rsidR="00C23DC3" w:rsidRPr="00C23DC3" w14:paraId="201420EC" w14:textId="77777777" w:rsidTr="00C23DC3">
        <w:trPr>
          <w:cantSplit/>
          <w:tblHeader/>
        </w:trPr>
        <w:tc>
          <w:tcPr>
            <w:tcW w:w="426" w:type="dxa"/>
            <w:vMerge w:val="restart"/>
            <w:shd w:val="clear" w:color="auto" w:fill="D9D9D9"/>
            <w:tcMar>
              <w:top w:w="57" w:type="dxa"/>
              <w:left w:w="57" w:type="dxa"/>
              <w:bottom w:w="57" w:type="dxa"/>
              <w:right w:w="57" w:type="dxa"/>
            </w:tcMar>
            <w:textDirection w:val="btLr"/>
          </w:tcPr>
          <w:p w14:paraId="7DC96E8A" w14:textId="77777777" w:rsidR="00C23DC3" w:rsidRPr="00C23DC3" w:rsidRDefault="00C23DC3" w:rsidP="00C23DC3">
            <w:pPr>
              <w:ind w:left="113" w:right="113"/>
              <w:jc w:val="center"/>
              <w:rPr>
                <w:rFonts w:ascii="Montserrat" w:eastAsia="Calibri" w:hAnsi="Montserrat" w:cs="Times New Roman"/>
                <w:b/>
                <w:sz w:val="18"/>
                <w:szCs w:val="18"/>
              </w:rPr>
            </w:pPr>
            <w:r w:rsidRPr="00C23DC3">
              <w:rPr>
                <w:rFonts w:ascii="Montserrat" w:eastAsia="Calibri" w:hAnsi="Montserrat" w:cs="Times New Roman"/>
                <w:b/>
                <w:sz w:val="18"/>
                <w:szCs w:val="18"/>
              </w:rPr>
              <w:t>Term 3</w:t>
            </w:r>
          </w:p>
        </w:tc>
        <w:tc>
          <w:tcPr>
            <w:tcW w:w="1497" w:type="dxa"/>
            <w:tcMar>
              <w:top w:w="57" w:type="dxa"/>
              <w:left w:w="57" w:type="dxa"/>
              <w:bottom w:w="57" w:type="dxa"/>
              <w:right w:w="57" w:type="dxa"/>
            </w:tcMar>
          </w:tcPr>
          <w:p w14:paraId="33A2942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7F1A64EB"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2</w:t>
            </w:r>
          </w:p>
        </w:tc>
        <w:tc>
          <w:tcPr>
            <w:tcW w:w="1480" w:type="dxa"/>
            <w:tcMar>
              <w:top w:w="57" w:type="dxa"/>
              <w:left w:w="57" w:type="dxa"/>
              <w:bottom w:w="57" w:type="dxa"/>
              <w:right w:w="57" w:type="dxa"/>
            </w:tcMar>
          </w:tcPr>
          <w:p w14:paraId="329E99E3"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3</w:t>
            </w:r>
          </w:p>
        </w:tc>
        <w:tc>
          <w:tcPr>
            <w:tcW w:w="1515" w:type="dxa"/>
            <w:tcMar>
              <w:top w:w="57" w:type="dxa"/>
              <w:left w:w="57" w:type="dxa"/>
              <w:bottom w:w="57" w:type="dxa"/>
              <w:right w:w="57" w:type="dxa"/>
            </w:tcMar>
          </w:tcPr>
          <w:p w14:paraId="09825F87"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4</w:t>
            </w:r>
          </w:p>
        </w:tc>
        <w:tc>
          <w:tcPr>
            <w:tcW w:w="1461" w:type="dxa"/>
            <w:tcMar>
              <w:top w:w="57" w:type="dxa"/>
              <w:left w:w="57" w:type="dxa"/>
              <w:bottom w:w="57" w:type="dxa"/>
              <w:right w:w="57" w:type="dxa"/>
            </w:tcMar>
          </w:tcPr>
          <w:p w14:paraId="69976B26" w14:textId="77777777" w:rsidR="00C23DC3" w:rsidRPr="00C23DC3" w:rsidRDefault="00C23DC3" w:rsidP="00C23DC3">
            <w:pPr>
              <w:jc w:val="center"/>
              <w:rPr>
                <w:rFonts w:ascii="Montserrat" w:eastAsia="Calibri" w:hAnsi="Montserrat" w:cs="Times New Roman"/>
                <w:b/>
                <w:sz w:val="18"/>
                <w:szCs w:val="18"/>
                <w:highlight w:val="yellow"/>
              </w:rPr>
            </w:pPr>
            <w:r w:rsidRPr="00C23DC3">
              <w:rPr>
                <w:rFonts w:ascii="Montserrat" w:eastAsia="Calibri" w:hAnsi="Montserrat" w:cs="Times New Roman"/>
                <w:b/>
                <w:sz w:val="18"/>
                <w:szCs w:val="18"/>
              </w:rPr>
              <w:t>Week 5</w:t>
            </w:r>
          </w:p>
        </w:tc>
        <w:tc>
          <w:tcPr>
            <w:tcW w:w="1534" w:type="dxa"/>
            <w:tcMar>
              <w:top w:w="57" w:type="dxa"/>
              <w:left w:w="57" w:type="dxa"/>
              <w:bottom w:w="57" w:type="dxa"/>
              <w:right w:w="57" w:type="dxa"/>
            </w:tcMar>
          </w:tcPr>
          <w:p w14:paraId="70F677FA"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6</w:t>
            </w:r>
          </w:p>
        </w:tc>
        <w:tc>
          <w:tcPr>
            <w:tcW w:w="1497" w:type="dxa"/>
            <w:tcMar>
              <w:top w:w="57" w:type="dxa"/>
              <w:left w:w="57" w:type="dxa"/>
              <w:bottom w:w="57" w:type="dxa"/>
              <w:right w:w="57" w:type="dxa"/>
            </w:tcMar>
          </w:tcPr>
          <w:p w14:paraId="3A65B698"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7</w:t>
            </w:r>
          </w:p>
        </w:tc>
        <w:tc>
          <w:tcPr>
            <w:tcW w:w="1498" w:type="dxa"/>
            <w:tcMar>
              <w:top w:w="57" w:type="dxa"/>
              <w:left w:w="57" w:type="dxa"/>
              <w:bottom w:w="57" w:type="dxa"/>
              <w:right w:w="57" w:type="dxa"/>
            </w:tcMar>
          </w:tcPr>
          <w:p w14:paraId="6B1AB9F6"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8</w:t>
            </w:r>
          </w:p>
        </w:tc>
        <w:tc>
          <w:tcPr>
            <w:tcW w:w="1497" w:type="dxa"/>
            <w:tcMar>
              <w:top w:w="57" w:type="dxa"/>
              <w:left w:w="57" w:type="dxa"/>
              <w:bottom w:w="57" w:type="dxa"/>
              <w:right w:w="57" w:type="dxa"/>
            </w:tcMar>
          </w:tcPr>
          <w:p w14:paraId="7B5CFCE9"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9</w:t>
            </w:r>
          </w:p>
        </w:tc>
        <w:tc>
          <w:tcPr>
            <w:tcW w:w="1498" w:type="dxa"/>
            <w:tcMar>
              <w:top w:w="57" w:type="dxa"/>
              <w:left w:w="57" w:type="dxa"/>
              <w:bottom w:w="57" w:type="dxa"/>
              <w:right w:w="57" w:type="dxa"/>
            </w:tcMar>
          </w:tcPr>
          <w:p w14:paraId="395F823D" w14:textId="77777777" w:rsidR="00C23DC3" w:rsidRPr="00C23DC3" w:rsidRDefault="00C23DC3" w:rsidP="00C23DC3">
            <w:pPr>
              <w:jc w:val="center"/>
              <w:rPr>
                <w:rFonts w:ascii="Montserrat" w:eastAsia="Calibri" w:hAnsi="Montserrat" w:cs="Times New Roman"/>
                <w:b/>
                <w:sz w:val="18"/>
                <w:szCs w:val="18"/>
              </w:rPr>
            </w:pPr>
            <w:r w:rsidRPr="00C23DC3">
              <w:rPr>
                <w:rFonts w:ascii="Montserrat" w:eastAsia="Calibri" w:hAnsi="Montserrat" w:cs="Times New Roman"/>
                <w:b/>
                <w:sz w:val="18"/>
                <w:szCs w:val="18"/>
              </w:rPr>
              <w:t>Week 10</w:t>
            </w:r>
          </w:p>
        </w:tc>
      </w:tr>
      <w:tr w:rsidR="00C23DC3" w:rsidRPr="00C23DC3" w14:paraId="3E58309E" w14:textId="77777777" w:rsidTr="00C23DC3">
        <w:trPr>
          <w:cantSplit/>
          <w:trHeight w:val="198"/>
        </w:trPr>
        <w:tc>
          <w:tcPr>
            <w:tcW w:w="426" w:type="dxa"/>
            <w:vMerge/>
            <w:shd w:val="clear" w:color="auto" w:fill="D9D9D9"/>
            <w:tcMar>
              <w:top w:w="57" w:type="dxa"/>
              <w:left w:w="57" w:type="dxa"/>
              <w:bottom w:w="57" w:type="dxa"/>
              <w:right w:w="57" w:type="dxa"/>
            </w:tcMar>
          </w:tcPr>
          <w:p w14:paraId="3F3FD181" w14:textId="77777777" w:rsidR="00C23DC3" w:rsidRPr="00C23DC3" w:rsidRDefault="00C23DC3" w:rsidP="00C23DC3">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0E551E8E" w14:textId="77777777" w:rsidR="00C23DC3" w:rsidRPr="00C23DC3" w:rsidRDefault="00C23DC3" w:rsidP="00C23DC3">
            <w:pPr>
              <w:rPr>
                <w:rFonts w:ascii="Montserrat" w:eastAsia="Calibri" w:hAnsi="Montserrat" w:cs="Arial"/>
                <w:sz w:val="18"/>
                <w:szCs w:val="18"/>
                <w:highlight w:val="yellow"/>
              </w:rPr>
            </w:pPr>
            <w:r w:rsidRPr="00C23DC3">
              <w:rPr>
                <w:rFonts w:ascii="Montserrat" w:eastAsia="Calibri" w:hAnsi="Montserrat" w:cs="Arial"/>
                <w:sz w:val="18"/>
                <w:szCs w:val="18"/>
              </w:rPr>
              <w:t>Ancient Societies: New Kingdom Egypt to the Death of Amenhotep III</w:t>
            </w:r>
          </w:p>
        </w:tc>
        <w:tc>
          <w:tcPr>
            <w:tcW w:w="2976" w:type="dxa"/>
            <w:gridSpan w:val="2"/>
          </w:tcPr>
          <w:p w14:paraId="7281D525" w14:textId="77777777" w:rsidR="00C23DC3" w:rsidRPr="00C23DC3" w:rsidRDefault="00C23DC3" w:rsidP="00C23DC3">
            <w:pPr>
              <w:rPr>
                <w:rFonts w:ascii="Montserrat" w:eastAsia="Calibri" w:hAnsi="Montserrat" w:cs="Arial"/>
                <w:b/>
                <w:bCs/>
                <w:sz w:val="18"/>
                <w:szCs w:val="18"/>
              </w:rPr>
            </w:pPr>
            <w:r w:rsidRPr="00C23DC3">
              <w:rPr>
                <w:rFonts w:ascii="Montserrat" w:eastAsia="Calibri" w:hAnsi="Montserrat" w:cs="Arial"/>
                <w:b/>
                <w:bCs/>
                <w:sz w:val="18"/>
                <w:szCs w:val="18"/>
              </w:rPr>
              <w:t>Trial Examinations</w:t>
            </w:r>
          </w:p>
        </w:tc>
        <w:tc>
          <w:tcPr>
            <w:tcW w:w="7524" w:type="dxa"/>
            <w:gridSpan w:val="5"/>
          </w:tcPr>
          <w:p w14:paraId="79DAE90B" w14:textId="77777777" w:rsidR="00C23DC3" w:rsidRPr="00C23DC3" w:rsidRDefault="00C23DC3" w:rsidP="00C23DC3">
            <w:pPr>
              <w:rPr>
                <w:rFonts w:ascii="Montserrat" w:eastAsia="Calibri" w:hAnsi="Montserrat" w:cs="Arial"/>
                <w:b/>
                <w:bCs/>
                <w:sz w:val="18"/>
                <w:szCs w:val="18"/>
              </w:rPr>
            </w:pPr>
            <w:r w:rsidRPr="00C23DC3">
              <w:rPr>
                <w:rFonts w:ascii="Montserrat" w:eastAsia="Calibri" w:hAnsi="Montserrat" w:cs="Arial"/>
                <w:b/>
                <w:bCs/>
                <w:sz w:val="18"/>
                <w:szCs w:val="18"/>
              </w:rPr>
              <w:t>Revision of Topics 1, 2, 3 and 4</w:t>
            </w:r>
          </w:p>
          <w:p w14:paraId="5E2B4DE5" w14:textId="77777777" w:rsidR="00C23DC3" w:rsidRPr="00C23DC3" w:rsidRDefault="00C23DC3" w:rsidP="00C23DC3">
            <w:pPr>
              <w:rPr>
                <w:rFonts w:ascii="Montserrat" w:eastAsia="Calibri" w:hAnsi="Montserrat" w:cs="Arial"/>
                <w:b/>
                <w:bCs/>
                <w:sz w:val="18"/>
                <w:szCs w:val="18"/>
                <w:highlight w:val="yellow"/>
              </w:rPr>
            </w:pPr>
            <w:r w:rsidRPr="00C23DC3">
              <w:rPr>
                <w:rFonts w:ascii="Montserrat" w:eastAsia="Calibri" w:hAnsi="Montserrat" w:cs="Arial"/>
                <w:b/>
                <w:bCs/>
                <w:sz w:val="18"/>
                <w:szCs w:val="18"/>
              </w:rPr>
              <w:t>At least 3 hours for each topic</w:t>
            </w:r>
          </w:p>
        </w:tc>
      </w:tr>
      <w:tr w:rsidR="00C23DC3" w:rsidRPr="00C23DC3" w14:paraId="57F718B1" w14:textId="77777777" w:rsidTr="00C23DC3">
        <w:trPr>
          <w:cantSplit/>
          <w:trHeight w:val="196"/>
        </w:trPr>
        <w:tc>
          <w:tcPr>
            <w:tcW w:w="426" w:type="dxa"/>
            <w:vMerge/>
            <w:shd w:val="clear" w:color="auto" w:fill="D9D9D9"/>
            <w:tcMar>
              <w:top w:w="57" w:type="dxa"/>
              <w:left w:w="57" w:type="dxa"/>
              <w:bottom w:w="57" w:type="dxa"/>
              <w:right w:w="57" w:type="dxa"/>
            </w:tcMar>
          </w:tcPr>
          <w:p w14:paraId="584E02DA" w14:textId="77777777" w:rsidR="00C23DC3" w:rsidRPr="00C23DC3" w:rsidRDefault="00C23DC3" w:rsidP="00C23DC3">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43D03CC9" w14:textId="77777777" w:rsidR="00C23DC3" w:rsidRPr="00C23DC3" w:rsidRDefault="00C23DC3" w:rsidP="00C23DC3">
            <w:pPr>
              <w:rPr>
                <w:rFonts w:ascii="Montserrat" w:eastAsia="Calibri" w:hAnsi="Montserrat" w:cs="Arial"/>
                <w:sz w:val="18"/>
                <w:szCs w:val="18"/>
              </w:rPr>
            </w:pPr>
          </w:p>
        </w:tc>
        <w:tc>
          <w:tcPr>
            <w:tcW w:w="2976" w:type="dxa"/>
            <w:gridSpan w:val="2"/>
          </w:tcPr>
          <w:p w14:paraId="26B8D1D3"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b/>
                <w:bCs/>
                <w:sz w:val="18"/>
                <w:szCs w:val="18"/>
              </w:rPr>
              <w:t>Assessment Task 3: Trial Examinations 30%</w:t>
            </w:r>
          </w:p>
        </w:tc>
        <w:tc>
          <w:tcPr>
            <w:tcW w:w="7524" w:type="dxa"/>
            <w:gridSpan w:val="5"/>
          </w:tcPr>
          <w:p w14:paraId="1B564739" w14:textId="77777777" w:rsidR="00C23DC3" w:rsidRPr="00C23DC3" w:rsidRDefault="00C23DC3" w:rsidP="00C23DC3">
            <w:pPr>
              <w:rPr>
                <w:rFonts w:ascii="Montserrat" w:eastAsia="Calibri" w:hAnsi="Montserrat" w:cs="Arial"/>
                <w:sz w:val="18"/>
                <w:szCs w:val="18"/>
              </w:rPr>
            </w:pPr>
          </w:p>
        </w:tc>
      </w:tr>
      <w:tr w:rsidR="00C23DC3" w:rsidRPr="00C23DC3" w14:paraId="6F70134C" w14:textId="77777777" w:rsidTr="00C23DC3">
        <w:trPr>
          <w:cantSplit/>
          <w:trHeight w:val="196"/>
        </w:trPr>
        <w:tc>
          <w:tcPr>
            <w:tcW w:w="426" w:type="dxa"/>
            <w:vMerge/>
            <w:shd w:val="clear" w:color="auto" w:fill="D9D9D9"/>
            <w:tcMar>
              <w:top w:w="57" w:type="dxa"/>
              <w:left w:w="57" w:type="dxa"/>
              <w:bottom w:w="57" w:type="dxa"/>
              <w:right w:w="57" w:type="dxa"/>
            </w:tcMar>
          </w:tcPr>
          <w:p w14:paraId="3D7B26FA" w14:textId="77777777" w:rsidR="00C23DC3" w:rsidRPr="00C23DC3" w:rsidRDefault="00C23DC3" w:rsidP="00C23DC3">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38931525"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sz w:val="18"/>
                <w:szCs w:val="18"/>
              </w:rPr>
              <w:t>AH12-1, AH12-2, AH12-3, AH12-4, AH12-5, AH12-6, AH12-7, AH12-8, AH12-9</w:t>
            </w:r>
          </w:p>
        </w:tc>
        <w:tc>
          <w:tcPr>
            <w:tcW w:w="2976" w:type="dxa"/>
            <w:gridSpan w:val="2"/>
          </w:tcPr>
          <w:p w14:paraId="7D9EFB7D" w14:textId="77777777" w:rsidR="00C23DC3" w:rsidRPr="00C23DC3" w:rsidRDefault="00C23DC3" w:rsidP="00C23DC3">
            <w:pPr>
              <w:rPr>
                <w:rFonts w:ascii="Montserrat" w:eastAsia="Calibri" w:hAnsi="Montserrat" w:cs="Arial"/>
                <w:sz w:val="18"/>
                <w:szCs w:val="18"/>
              </w:rPr>
            </w:pPr>
            <w:r w:rsidRPr="00C23DC3">
              <w:rPr>
                <w:rFonts w:ascii="Montserrat" w:eastAsia="Calibri" w:hAnsi="Montserrat" w:cs="Arial"/>
                <w:b/>
                <w:bCs/>
                <w:sz w:val="18"/>
                <w:szCs w:val="18"/>
              </w:rPr>
              <w:t>Trial Examinations</w:t>
            </w:r>
          </w:p>
        </w:tc>
        <w:tc>
          <w:tcPr>
            <w:tcW w:w="7524" w:type="dxa"/>
            <w:gridSpan w:val="5"/>
          </w:tcPr>
          <w:p w14:paraId="5722DC73" w14:textId="77777777" w:rsidR="00C23DC3" w:rsidRPr="00C23DC3" w:rsidRDefault="00C23DC3" w:rsidP="00C23DC3">
            <w:pPr>
              <w:rPr>
                <w:rFonts w:ascii="Montserrat" w:eastAsia="Calibri" w:hAnsi="Montserrat" w:cs="Arial"/>
                <w:sz w:val="18"/>
                <w:szCs w:val="18"/>
              </w:rPr>
            </w:pPr>
          </w:p>
        </w:tc>
      </w:tr>
    </w:tbl>
    <w:p w14:paraId="7E630D58" w14:textId="05F6971C" w:rsidR="00C23DC3" w:rsidRDefault="00C23DC3">
      <w:pPr>
        <w:rPr>
          <w:lang w:eastAsia="en-AU"/>
        </w:rPr>
        <w:sectPr w:rsidR="00C23DC3" w:rsidSect="00FB03EC">
          <w:pgSz w:w="16838" w:h="11906" w:orient="landscape"/>
          <w:pgMar w:top="720" w:right="720" w:bottom="720" w:left="720" w:header="709" w:footer="709" w:gutter="0"/>
          <w:cols w:space="708"/>
          <w:docGrid w:linePitch="360"/>
        </w:sectPr>
      </w:pPr>
    </w:p>
    <w:p w14:paraId="2B5DEE4A" w14:textId="77777777" w:rsidR="00B34A8A" w:rsidRDefault="00B34A8A" w:rsidP="00B34A8A">
      <w:pPr>
        <w:ind w:firstLine="720"/>
        <w:rPr>
          <w:lang w:eastAsia="en-AU"/>
        </w:rPr>
      </w:pPr>
    </w:p>
    <w:p w14:paraId="416D4B8D" w14:textId="77777777" w:rsidR="003F1A63" w:rsidRPr="00864CE7" w:rsidRDefault="008464C8" w:rsidP="003F1A63">
      <w:pPr>
        <w:pStyle w:val="Heading2"/>
        <w:jc w:val="center"/>
        <w:rPr>
          <w:rFonts w:ascii="Montserrat" w:hAnsi="Montserrat"/>
        </w:rPr>
      </w:pPr>
      <w:bookmarkStart w:id="177" w:name="_Toc85393127"/>
      <w:r w:rsidRPr="00864CE7">
        <w:rPr>
          <w:rFonts w:ascii="Montserrat" w:hAnsi="Montserrat"/>
        </w:rPr>
        <w:t>Modern</w:t>
      </w:r>
      <w:r w:rsidRPr="004274A9">
        <w:rPr>
          <w:rFonts w:ascii="Montserrat" w:hAnsi="Montserrat"/>
        </w:rPr>
        <w:t xml:space="preserve"> </w:t>
      </w:r>
      <w:r w:rsidR="003F1A63" w:rsidRPr="004274A9">
        <w:rPr>
          <w:rFonts w:ascii="Montserrat" w:hAnsi="Montserrat"/>
        </w:rPr>
        <w:t>History</w:t>
      </w:r>
      <w:r w:rsidR="001658F8" w:rsidRPr="00864CE7">
        <w:rPr>
          <w:rFonts w:ascii="Montserrat" w:hAnsi="Montserrat"/>
        </w:rPr>
        <w:t xml:space="preserve"> </w:t>
      </w:r>
      <w:r w:rsidR="003F1A63" w:rsidRPr="00864CE7">
        <w:rPr>
          <w:rFonts w:ascii="Montserrat" w:hAnsi="Montserrat"/>
        </w:rPr>
        <w:t>Assessment Schedule</w:t>
      </w:r>
      <w:bookmarkEnd w:id="177"/>
    </w:p>
    <w:tbl>
      <w:tblPr>
        <w:tblStyle w:val="TableGrid"/>
        <w:tblW w:w="10467" w:type="dxa"/>
        <w:tblInd w:w="5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56"/>
        <w:gridCol w:w="1743"/>
        <w:gridCol w:w="1742"/>
        <w:gridCol w:w="1742"/>
        <w:gridCol w:w="1743"/>
        <w:gridCol w:w="1741"/>
      </w:tblGrid>
      <w:tr w:rsidR="005574DD" w:rsidRPr="005574DD" w14:paraId="3A6F6C40" w14:textId="77777777" w:rsidTr="00D337B5">
        <w:trPr>
          <w:tblHeader/>
        </w:trPr>
        <w:tc>
          <w:tcPr>
            <w:tcW w:w="10467" w:type="dxa"/>
            <w:gridSpan w:val="6"/>
            <w:shd w:val="clear" w:color="auto" w:fill="D9D9D9" w:themeFill="background1" w:themeFillShade="D9"/>
            <w:tcMar>
              <w:top w:w="57" w:type="dxa"/>
              <w:left w:w="57" w:type="dxa"/>
              <w:bottom w:w="57" w:type="dxa"/>
              <w:right w:w="57" w:type="dxa"/>
            </w:tcMar>
          </w:tcPr>
          <w:p w14:paraId="5351F9E6" w14:textId="77777777" w:rsidR="005574DD" w:rsidRPr="005574DD" w:rsidRDefault="005574DD" w:rsidP="00D337B5">
            <w:pPr>
              <w:rPr>
                <w:rFonts w:ascii="Montserrat" w:hAnsi="Montserrat" w:cs="Arial"/>
                <w:b/>
                <w:sz w:val="18"/>
                <w:szCs w:val="18"/>
              </w:rPr>
            </w:pPr>
            <w:r w:rsidRPr="005574DD">
              <w:rPr>
                <w:rFonts w:ascii="Montserrat" w:hAnsi="Montserrat" w:cs="Arial"/>
                <w:b/>
                <w:sz w:val="18"/>
                <w:szCs w:val="18"/>
              </w:rPr>
              <w:t>Course Overview:</w:t>
            </w:r>
          </w:p>
          <w:p w14:paraId="0AECD336" w14:textId="77777777" w:rsidR="005574DD" w:rsidRPr="005574DD" w:rsidRDefault="005574DD" w:rsidP="00D337B5">
            <w:pPr>
              <w:rPr>
                <w:rFonts w:ascii="Montserrat" w:hAnsi="Montserrat" w:cs="Arial"/>
                <w:sz w:val="18"/>
                <w:szCs w:val="18"/>
              </w:rPr>
            </w:pPr>
            <w:r w:rsidRPr="005574DD">
              <w:rPr>
                <w:rFonts w:ascii="Montserrat" w:hAnsi="Montserrat" w:cs="Arial"/>
                <w:sz w:val="18"/>
                <w:szCs w:val="18"/>
              </w:rPr>
              <w:t xml:space="preserve">The study of Modern History engages students in an investigation of the forces that have shaped the world, based on the analysis and interpretation of sources. It offers students the opportunity to investigate the possible motivations and actions of individuals and groups, and how they have shaped the world politically, culturally, </w:t>
            </w:r>
            <w:proofErr w:type="gramStart"/>
            <w:r w:rsidRPr="005574DD">
              <w:rPr>
                <w:rFonts w:ascii="Montserrat" w:hAnsi="Montserrat" w:cs="Arial"/>
                <w:sz w:val="18"/>
                <w:szCs w:val="18"/>
              </w:rPr>
              <w:t>economically</w:t>
            </w:r>
            <w:proofErr w:type="gramEnd"/>
            <w:r w:rsidRPr="005574DD">
              <w:rPr>
                <w:rFonts w:ascii="Montserrat" w:hAnsi="Montserrat" w:cs="Arial"/>
                <w:sz w:val="18"/>
                <w:szCs w:val="18"/>
              </w:rPr>
              <w:t xml:space="preserve"> and socially. Modern History stimulates students’ curiosity and imagination and enriches their appreciation of humanity by introducing them to a range of historical developments and experiences that have defined the modern world. </w:t>
            </w:r>
          </w:p>
        </w:tc>
      </w:tr>
      <w:tr w:rsidR="005574DD" w:rsidRPr="005574DD" w14:paraId="151BE1C8" w14:textId="77777777" w:rsidTr="00D337B5">
        <w:trPr>
          <w:tblHeader/>
        </w:trPr>
        <w:tc>
          <w:tcPr>
            <w:tcW w:w="1756" w:type="dxa"/>
            <w:vMerge w:val="restart"/>
            <w:shd w:val="clear" w:color="auto" w:fill="D9D9D9" w:themeFill="background1" w:themeFillShade="D9"/>
            <w:tcMar>
              <w:top w:w="57" w:type="dxa"/>
              <w:left w:w="57" w:type="dxa"/>
              <w:bottom w:w="57" w:type="dxa"/>
              <w:right w:w="57" w:type="dxa"/>
            </w:tcMar>
          </w:tcPr>
          <w:p w14:paraId="5F989E7A"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Component</w:t>
            </w:r>
          </w:p>
        </w:tc>
        <w:tc>
          <w:tcPr>
            <w:tcW w:w="1743" w:type="dxa"/>
            <w:shd w:val="clear" w:color="auto" w:fill="D9D9D9" w:themeFill="background1" w:themeFillShade="D9"/>
            <w:tcMar>
              <w:top w:w="57" w:type="dxa"/>
              <w:left w:w="57" w:type="dxa"/>
              <w:bottom w:w="57" w:type="dxa"/>
              <w:right w:w="57" w:type="dxa"/>
            </w:tcMar>
          </w:tcPr>
          <w:p w14:paraId="7D04963E"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Task 1</w:t>
            </w:r>
          </w:p>
        </w:tc>
        <w:tc>
          <w:tcPr>
            <w:tcW w:w="1742" w:type="dxa"/>
            <w:shd w:val="clear" w:color="auto" w:fill="D9D9D9" w:themeFill="background1" w:themeFillShade="D9"/>
            <w:tcMar>
              <w:top w:w="57" w:type="dxa"/>
              <w:left w:w="57" w:type="dxa"/>
              <w:bottom w:w="57" w:type="dxa"/>
              <w:right w:w="57" w:type="dxa"/>
            </w:tcMar>
          </w:tcPr>
          <w:p w14:paraId="3404C641"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Task 2</w:t>
            </w:r>
          </w:p>
        </w:tc>
        <w:tc>
          <w:tcPr>
            <w:tcW w:w="1742" w:type="dxa"/>
            <w:shd w:val="clear" w:color="auto" w:fill="D9D9D9" w:themeFill="background1" w:themeFillShade="D9"/>
            <w:tcMar>
              <w:top w:w="57" w:type="dxa"/>
              <w:left w:w="57" w:type="dxa"/>
              <w:bottom w:w="57" w:type="dxa"/>
              <w:right w:w="57" w:type="dxa"/>
            </w:tcMar>
          </w:tcPr>
          <w:p w14:paraId="36367DA9"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Task 3</w:t>
            </w:r>
          </w:p>
        </w:tc>
        <w:tc>
          <w:tcPr>
            <w:tcW w:w="1743" w:type="dxa"/>
            <w:shd w:val="clear" w:color="auto" w:fill="D9D9D9" w:themeFill="background1" w:themeFillShade="D9"/>
            <w:tcMar>
              <w:top w:w="57" w:type="dxa"/>
              <w:left w:w="57" w:type="dxa"/>
              <w:bottom w:w="57" w:type="dxa"/>
              <w:right w:w="57" w:type="dxa"/>
            </w:tcMar>
          </w:tcPr>
          <w:p w14:paraId="637F9243"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Task 4</w:t>
            </w:r>
          </w:p>
        </w:tc>
        <w:tc>
          <w:tcPr>
            <w:tcW w:w="1741" w:type="dxa"/>
            <w:vMerge w:val="restart"/>
            <w:shd w:val="clear" w:color="auto" w:fill="D9D9D9" w:themeFill="background1" w:themeFillShade="D9"/>
            <w:tcMar>
              <w:top w:w="57" w:type="dxa"/>
              <w:left w:w="57" w:type="dxa"/>
              <w:bottom w:w="57" w:type="dxa"/>
              <w:right w:w="57" w:type="dxa"/>
            </w:tcMar>
          </w:tcPr>
          <w:p w14:paraId="301AF453"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Weighting %</w:t>
            </w:r>
          </w:p>
        </w:tc>
      </w:tr>
      <w:tr w:rsidR="005574DD" w:rsidRPr="005574DD" w14:paraId="681ED594" w14:textId="77777777" w:rsidTr="00D337B5">
        <w:trPr>
          <w:tblHeader/>
        </w:trPr>
        <w:tc>
          <w:tcPr>
            <w:tcW w:w="1756" w:type="dxa"/>
            <w:vMerge/>
            <w:tcMar>
              <w:top w:w="57" w:type="dxa"/>
              <w:left w:w="57" w:type="dxa"/>
              <w:bottom w:w="57" w:type="dxa"/>
              <w:right w:w="57" w:type="dxa"/>
            </w:tcMar>
          </w:tcPr>
          <w:p w14:paraId="69B17006" w14:textId="77777777" w:rsidR="005574DD" w:rsidRPr="005574DD" w:rsidRDefault="005574DD" w:rsidP="00D337B5">
            <w:pPr>
              <w:rPr>
                <w:rFonts w:ascii="Montserrat" w:hAnsi="Montserrat" w:cs="Arial"/>
                <w:b/>
                <w:sz w:val="18"/>
                <w:szCs w:val="18"/>
              </w:rPr>
            </w:pPr>
          </w:p>
        </w:tc>
        <w:tc>
          <w:tcPr>
            <w:tcW w:w="1743" w:type="dxa"/>
            <w:tcMar>
              <w:top w:w="57" w:type="dxa"/>
              <w:left w:w="57" w:type="dxa"/>
              <w:bottom w:w="57" w:type="dxa"/>
              <w:right w:w="57" w:type="dxa"/>
            </w:tcMar>
          </w:tcPr>
          <w:p w14:paraId="57238320" w14:textId="77777777" w:rsidR="005574DD" w:rsidRPr="005574DD" w:rsidRDefault="005574DD" w:rsidP="00D337B5">
            <w:pPr>
              <w:jc w:val="center"/>
              <w:rPr>
                <w:rFonts w:ascii="Montserrat" w:hAnsi="Montserrat" w:cs="Arial"/>
                <w:b/>
                <w:color w:val="000000" w:themeColor="text1"/>
                <w:sz w:val="18"/>
                <w:szCs w:val="18"/>
              </w:rPr>
            </w:pPr>
            <w:r w:rsidRPr="005574DD">
              <w:rPr>
                <w:rFonts w:ascii="Montserrat" w:hAnsi="Montserrat" w:cs="Arial"/>
                <w:b/>
                <w:color w:val="000000" w:themeColor="text1"/>
                <w:sz w:val="18"/>
                <w:szCs w:val="18"/>
              </w:rPr>
              <w:t>Research Task</w:t>
            </w:r>
          </w:p>
          <w:p w14:paraId="086A4084" w14:textId="77777777" w:rsidR="005574DD" w:rsidRPr="005574DD" w:rsidRDefault="005574DD" w:rsidP="00D337B5">
            <w:pPr>
              <w:jc w:val="center"/>
              <w:rPr>
                <w:rFonts w:ascii="Montserrat" w:hAnsi="Montserrat" w:cs="Arial"/>
                <w:bCs/>
                <w:color w:val="000000" w:themeColor="text1"/>
                <w:sz w:val="18"/>
                <w:szCs w:val="18"/>
              </w:rPr>
            </w:pPr>
          </w:p>
          <w:p w14:paraId="6F39ABEB" w14:textId="77777777" w:rsidR="005574DD" w:rsidRPr="005574DD" w:rsidRDefault="005574DD" w:rsidP="00D337B5">
            <w:pPr>
              <w:jc w:val="center"/>
              <w:rPr>
                <w:rFonts w:ascii="Montserrat" w:hAnsi="Montserrat" w:cs="Arial"/>
                <w:bCs/>
                <w:color w:val="000000" w:themeColor="text1"/>
                <w:sz w:val="18"/>
                <w:szCs w:val="18"/>
              </w:rPr>
            </w:pPr>
          </w:p>
          <w:p w14:paraId="12853768" w14:textId="77777777" w:rsidR="005574DD" w:rsidRPr="005574DD" w:rsidRDefault="005574DD" w:rsidP="00D337B5">
            <w:pPr>
              <w:jc w:val="center"/>
              <w:rPr>
                <w:rFonts w:ascii="Montserrat" w:hAnsi="Montserrat" w:cs="Arial"/>
                <w:bCs/>
                <w:color w:val="000000" w:themeColor="text1"/>
                <w:sz w:val="18"/>
                <w:szCs w:val="18"/>
              </w:rPr>
            </w:pPr>
            <w:r w:rsidRPr="005574DD">
              <w:rPr>
                <w:rFonts w:ascii="Montserrat" w:hAnsi="Montserrat" w:cs="Arial"/>
                <w:bCs/>
                <w:color w:val="000000" w:themeColor="text1"/>
                <w:sz w:val="18"/>
                <w:szCs w:val="18"/>
              </w:rPr>
              <w:t>The Nuclear Age</w:t>
            </w:r>
          </w:p>
        </w:tc>
        <w:tc>
          <w:tcPr>
            <w:tcW w:w="1742" w:type="dxa"/>
            <w:tcMar>
              <w:top w:w="57" w:type="dxa"/>
              <w:left w:w="57" w:type="dxa"/>
              <w:bottom w:w="57" w:type="dxa"/>
              <w:right w:w="57" w:type="dxa"/>
            </w:tcMar>
          </w:tcPr>
          <w:p w14:paraId="1BAB4CF4" w14:textId="77777777" w:rsidR="005574DD" w:rsidRPr="005574DD" w:rsidRDefault="005574DD" w:rsidP="00D337B5">
            <w:pPr>
              <w:jc w:val="center"/>
              <w:rPr>
                <w:rFonts w:ascii="Montserrat" w:hAnsi="Montserrat" w:cs="Arial"/>
                <w:b/>
                <w:color w:val="000000" w:themeColor="text1"/>
                <w:sz w:val="18"/>
                <w:szCs w:val="18"/>
              </w:rPr>
            </w:pPr>
            <w:r w:rsidRPr="005574DD">
              <w:rPr>
                <w:rFonts w:ascii="Montserrat" w:hAnsi="Montserrat" w:cs="Arial"/>
                <w:b/>
                <w:color w:val="000000" w:themeColor="text1"/>
                <w:sz w:val="18"/>
                <w:szCs w:val="18"/>
              </w:rPr>
              <w:t>Historical Analysis</w:t>
            </w:r>
          </w:p>
          <w:p w14:paraId="15B3DAA6" w14:textId="77777777" w:rsidR="005574DD" w:rsidRPr="005574DD" w:rsidRDefault="005574DD" w:rsidP="00D337B5">
            <w:pPr>
              <w:jc w:val="center"/>
              <w:rPr>
                <w:rFonts w:ascii="Montserrat" w:hAnsi="Montserrat" w:cs="Arial"/>
                <w:b/>
                <w:color w:val="000000" w:themeColor="text1"/>
                <w:sz w:val="18"/>
                <w:szCs w:val="18"/>
              </w:rPr>
            </w:pPr>
          </w:p>
          <w:p w14:paraId="2FD7DA03" w14:textId="77777777" w:rsidR="005574DD" w:rsidRPr="005574DD" w:rsidRDefault="005574DD" w:rsidP="00D337B5">
            <w:pPr>
              <w:pStyle w:val="BodyText"/>
              <w:rPr>
                <w:rFonts w:ascii="Montserrat" w:hAnsi="Montserrat"/>
                <w:sz w:val="18"/>
                <w:szCs w:val="18"/>
              </w:rPr>
            </w:pPr>
            <w:r w:rsidRPr="005574DD">
              <w:rPr>
                <w:rFonts w:ascii="Montserrat" w:hAnsi="Montserrat"/>
                <w:sz w:val="18"/>
                <w:szCs w:val="18"/>
              </w:rPr>
              <w:t>Power and Authority in the Modern World</w:t>
            </w:r>
          </w:p>
        </w:tc>
        <w:tc>
          <w:tcPr>
            <w:tcW w:w="1742" w:type="dxa"/>
            <w:tcMar>
              <w:top w:w="57" w:type="dxa"/>
              <w:left w:w="57" w:type="dxa"/>
              <w:bottom w:w="57" w:type="dxa"/>
              <w:right w:w="57" w:type="dxa"/>
            </w:tcMar>
          </w:tcPr>
          <w:p w14:paraId="06D3786A" w14:textId="77777777" w:rsidR="005574DD" w:rsidRPr="005574DD" w:rsidRDefault="005574DD" w:rsidP="00D337B5">
            <w:pPr>
              <w:jc w:val="center"/>
              <w:rPr>
                <w:rFonts w:ascii="Montserrat" w:hAnsi="Montserrat" w:cs="Arial"/>
                <w:b/>
                <w:color w:val="000000" w:themeColor="text1"/>
                <w:sz w:val="18"/>
                <w:szCs w:val="18"/>
              </w:rPr>
            </w:pPr>
            <w:r w:rsidRPr="005574DD">
              <w:rPr>
                <w:rFonts w:ascii="Montserrat" w:hAnsi="Montserrat" w:cs="Arial"/>
                <w:b/>
                <w:color w:val="000000" w:themeColor="text1"/>
                <w:sz w:val="18"/>
                <w:szCs w:val="18"/>
              </w:rPr>
              <w:t>In Class Task</w:t>
            </w:r>
          </w:p>
          <w:p w14:paraId="79BF2D62" w14:textId="77777777" w:rsidR="005574DD" w:rsidRPr="005574DD" w:rsidRDefault="005574DD" w:rsidP="00D337B5">
            <w:pPr>
              <w:pStyle w:val="BodyText"/>
              <w:rPr>
                <w:rFonts w:ascii="Montserrat" w:hAnsi="Montserrat"/>
                <w:sz w:val="18"/>
                <w:szCs w:val="18"/>
              </w:rPr>
            </w:pPr>
          </w:p>
          <w:p w14:paraId="363CEF41" w14:textId="77777777" w:rsidR="005574DD" w:rsidRPr="005574DD" w:rsidRDefault="005574DD" w:rsidP="00D337B5">
            <w:pPr>
              <w:pStyle w:val="BodyText"/>
              <w:rPr>
                <w:rFonts w:ascii="Montserrat" w:hAnsi="Montserrat"/>
                <w:sz w:val="18"/>
                <w:szCs w:val="18"/>
              </w:rPr>
            </w:pPr>
          </w:p>
          <w:p w14:paraId="5AB364C2" w14:textId="77777777" w:rsidR="005574DD" w:rsidRPr="005574DD" w:rsidRDefault="005574DD" w:rsidP="00D337B5">
            <w:pPr>
              <w:pStyle w:val="BodyText"/>
              <w:rPr>
                <w:rFonts w:ascii="Montserrat" w:hAnsi="Montserrat"/>
                <w:sz w:val="18"/>
                <w:szCs w:val="18"/>
              </w:rPr>
            </w:pPr>
            <w:r w:rsidRPr="005574DD">
              <w:rPr>
                <w:rFonts w:ascii="Montserrat" w:hAnsi="Montserrat"/>
                <w:sz w:val="18"/>
                <w:szCs w:val="18"/>
              </w:rPr>
              <w:t>Russia and the Soviet Union</w:t>
            </w:r>
          </w:p>
          <w:p w14:paraId="2F2D3FA5" w14:textId="77777777" w:rsidR="005574DD" w:rsidRPr="005574DD" w:rsidRDefault="005574DD" w:rsidP="00D337B5">
            <w:pPr>
              <w:jc w:val="center"/>
              <w:rPr>
                <w:rFonts w:ascii="Montserrat" w:hAnsi="Montserrat" w:cs="Arial"/>
                <w:b/>
                <w:color w:val="000000" w:themeColor="text1"/>
                <w:sz w:val="18"/>
                <w:szCs w:val="18"/>
              </w:rPr>
            </w:pPr>
          </w:p>
        </w:tc>
        <w:tc>
          <w:tcPr>
            <w:tcW w:w="1743" w:type="dxa"/>
            <w:tcMar>
              <w:top w:w="57" w:type="dxa"/>
              <w:left w:w="57" w:type="dxa"/>
              <w:bottom w:w="57" w:type="dxa"/>
              <w:right w:w="57" w:type="dxa"/>
            </w:tcMar>
          </w:tcPr>
          <w:p w14:paraId="75EF5642" w14:textId="77777777" w:rsidR="005574DD" w:rsidRPr="005574DD" w:rsidRDefault="005574DD" w:rsidP="00D337B5">
            <w:pPr>
              <w:jc w:val="center"/>
              <w:rPr>
                <w:rFonts w:ascii="Montserrat" w:hAnsi="Montserrat" w:cs="Arial"/>
                <w:b/>
                <w:color w:val="000000" w:themeColor="text1"/>
                <w:sz w:val="18"/>
                <w:szCs w:val="18"/>
              </w:rPr>
            </w:pPr>
            <w:r w:rsidRPr="005574DD">
              <w:rPr>
                <w:rFonts w:ascii="Montserrat" w:hAnsi="Montserrat" w:cs="Arial"/>
                <w:b/>
                <w:color w:val="000000" w:themeColor="text1"/>
                <w:sz w:val="18"/>
                <w:szCs w:val="18"/>
              </w:rPr>
              <w:t>Trial HSC Examination</w:t>
            </w:r>
          </w:p>
          <w:p w14:paraId="79CD2074" w14:textId="77777777" w:rsidR="005574DD" w:rsidRPr="005574DD" w:rsidRDefault="005574DD" w:rsidP="00D337B5">
            <w:pPr>
              <w:jc w:val="center"/>
              <w:rPr>
                <w:rFonts w:ascii="Montserrat" w:hAnsi="Montserrat" w:cs="Arial"/>
                <w:b/>
                <w:color w:val="000000" w:themeColor="text1"/>
                <w:sz w:val="18"/>
                <w:szCs w:val="18"/>
              </w:rPr>
            </w:pPr>
          </w:p>
        </w:tc>
        <w:tc>
          <w:tcPr>
            <w:tcW w:w="1741" w:type="dxa"/>
            <w:vMerge/>
            <w:tcMar>
              <w:top w:w="57" w:type="dxa"/>
              <w:left w:w="57" w:type="dxa"/>
              <w:bottom w:w="57" w:type="dxa"/>
              <w:right w:w="57" w:type="dxa"/>
            </w:tcMar>
          </w:tcPr>
          <w:p w14:paraId="4D62F35B" w14:textId="77777777" w:rsidR="005574DD" w:rsidRPr="005574DD" w:rsidRDefault="005574DD" w:rsidP="00D337B5">
            <w:pPr>
              <w:rPr>
                <w:rFonts w:ascii="Montserrat" w:hAnsi="Montserrat" w:cs="Arial"/>
                <w:sz w:val="18"/>
                <w:szCs w:val="18"/>
              </w:rPr>
            </w:pPr>
          </w:p>
        </w:tc>
      </w:tr>
      <w:tr w:rsidR="005574DD" w:rsidRPr="005574DD" w14:paraId="52E1D160" w14:textId="77777777" w:rsidTr="00D337B5">
        <w:trPr>
          <w:tblHeader/>
        </w:trPr>
        <w:tc>
          <w:tcPr>
            <w:tcW w:w="1756" w:type="dxa"/>
            <w:vMerge/>
            <w:tcMar>
              <w:top w:w="57" w:type="dxa"/>
              <w:left w:w="57" w:type="dxa"/>
              <w:bottom w:w="57" w:type="dxa"/>
              <w:right w:w="57" w:type="dxa"/>
            </w:tcMar>
          </w:tcPr>
          <w:p w14:paraId="01F481B6" w14:textId="77777777" w:rsidR="005574DD" w:rsidRPr="005574DD" w:rsidRDefault="005574DD" w:rsidP="00D337B5">
            <w:pPr>
              <w:rPr>
                <w:rFonts w:ascii="Montserrat" w:hAnsi="Montserrat" w:cs="Arial"/>
                <w:b/>
                <w:sz w:val="18"/>
                <w:szCs w:val="18"/>
              </w:rPr>
            </w:pPr>
          </w:p>
        </w:tc>
        <w:tc>
          <w:tcPr>
            <w:tcW w:w="1743" w:type="dxa"/>
            <w:tcMar>
              <w:top w:w="57" w:type="dxa"/>
              <w:left w:w="57" w:type="dxa"/>
              <w:bottom w:w="57" w:type="dxa"/>
              <w:right w:w="57" w:type="dxa"/>
            </w:tcMar>
          </w:tcPr>
          <w:p w14:paraId="1C20C8A9"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Term 4, Week 8</w:t>
            </w:r>
          </w:p>
        </w:tc>
        <w:tc>
          <w:tcPr>
            <w:tcW w:w="1742" w:type="dxa"/>
            <w:tcMar>
              <w:top w:w="57" w:type="dxa"/>
              <w:left w:w="57" w:type="dxa"/>
              <w:bottom w:w="57" w:type="dxa"/>
              <w:right w:w="57" w:type="dxa"/>
            </w:tcMar>
          </w:tcPr>
          <w:p w14:paraId="30BEAEF3"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Term 1, Week 7</w:t>
            </w:r>
          </w:p>
        </w:tc>
        <w:tc>
          <w:tcPr>
            <w:tcW w:w="1742" w:type="dxa"/>
            <w:tcMar>
              <w:top w:w="57" w:type="dxa"/>
              <w:left w:w="57" w:type="dxa"/>
              <w:bottom w:w="57" w:type="dxa"/>
              <w:right w:w="57" w:type="dxa"/>
            </w:tcMar>
          </w:tcPr>
          <w:p w14:paraId="1E4A698F"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Term 2, Week 8</w:t>
            </w:r>
          </w:p>
        </w:tc>
        <w:tc>
          <w:tcPr>
            <w:tcW w:w="1743" w:type="dxa"/>
            <w:tcMar>
              <w:top w:w="57" w:type="dxa"/>
              <w:left w:w="57" w:type="dxa"/>
              <w:bottom w:w="57" w:type="dxa"/>
              <w:right w:w="57" w:type="dxa"/>
            </w:tcMar>
          </w:tcPr>
          <w:p w14:paraId="27C05F27"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Term 3, Week 4-5</w:t>
            </w:r>
          </w:p>
        </w:tc>
        <w:tc>
          <w:tcPr>
            <w:tcW w:w="1741" w:type="dxa"/>
            <w:vMerge/>
            <w:tcMar>
              <w:top w:w="57" w:type="dxa"/>
              <w:left w:w="57" w:type="dxa"/>
              <w:bottom w:w="57" w:type="dxa"/>
              <w:right w:w="57" w:type="dxa"/>
            </w:tcMar>
          </w:tcPr>
          <w:p w14:paraId="1A0F2A98" w14:textId="77777777" w:rsidR="005574DD" w:rsidRPr="005574DD" w:rsidRDefault="005574DD" w:rsidP="00D337B5">
            <w:pPr>
              <w:rPr>
                <w:rFonts w:ascii="Montserrat" w:hAnsi="Montserrat" w:cs="Arial"/>
                <w:sz w:val="18"/>
                <w:szCs w:val="18"/>
              </w:rPr>
            </w:pPr>
          </w:p>
        </w:tc>
      </w:tr>
      <w:tr w:rsidR="005574DD" w:rsidRPr="005574DD" w14:paraId="5DFB9A62" w14:textId="77777777" w:rsidTr="00D337B5">
        <w:trPr>
          <w:tblHeader/>
        </w:trPr>
        <w:tc>
          <w:tcPr>
            <w:tcW w:w="1756" w:type="dxa"/>
            <w:vMerge/>
            <w:tcMar>
              <w:top w:w="57" w:type="dxa"/>
              <w:left w:w="57" w:type="dxa"/>
              <w:bottom w:w="57" w:type="dxa"/>
              <w:right w:w="57" w:type="dxa"/>
            </w:tcMar>
          </w:tcPr>
          <w:p w14:paraId="3C2A26A4" w14:textId="77777777" w:rsidR="005574DD" w:rsidRPr="005574DD" w:rsidRDefault="005574DD" w:rsidP="00D337B5">
            <w:pPr>
              <w:rPr>
                <w:rFonts w:ascii="Montserrat" w:hAnsi="Montserrat" w:cs="Arial"/>
                <w:b/>
                <w:sz w:val="18"/>
                <w:szCs w:val="18"/>
              </w:rPr>
            </w:pPr>
          </w:p>
        </w:tc>
        <w:tc>
          <w:tcPr>
            <w:tcW w:w="1743" w:type="dxa"/>
            <w:tcMar>
              <w:top w:w="57" w:type="dxa"/>
              <w:left w:w="57" w:type="dxa"/>
              <w:bottom w:w="57" w:type="dxa"/>
              <w:right w:w="57" w:type="dxa"/>
            </w:tcMar>
          </w:tcPr>
          <w:p w14:paraId="38194875"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Outcomes assessed</w:t>
            </w:r>
          </w:p>
          <w:p w14:paraId="3CFD730A" w14:textId="77777777" w:rsidR="005574DD" w:rsidRPr="005574DD" w:rsidRDefault="005574DD" w:rsidP="00D337B5">
            <w:pPr>
              <w:pStyle w:val="BodyText2"/>
              <w:rPr>
                <w:rFonts w:ascii="Montserrat" w:hAnsi="Montserrat"/>
                <w:sz w:val="18"/>
                <w:szCs w:val="18"/>
              </w:rPr>
            </w:pPr>
            <w:r w:rsidRPr="005574DD">
              <w:rPr>
                <w:rFonts w:ascii="Montserrat" w:hAnsi="Montserrat"/>
                <w:sz w:val="18"/>
                <w:szCs w:val="18"/>
              </w:rPr>
              <w:t>MH12-1, MH12-3, MH12-4, MH12-9</w:t>
            </w:r>
          </w:p>
        </w:tc>
        <w:tc>
          <w:tcPr>
            <w:tcW w:w="1742" w:type="dxa"/>
            <w:tcMar>
              <w:top w:w="57" w:type="dxa"/>
              <w:left w:w="57" w:type="dxa"/>
              <w:bottom w:w="57" w:type="dxa"/>
              <w:right w:w="57" w:type="dxa"/>
            </w:tcMar>
          </w:tcPr>
          <w:p w14:paraId="62332BDC"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Outcomes assessed</w:t>
            </w:r>
          </w:p>
          <w:p w14:paraId="60267FF8" w14:textId="77777777" w:rsidR="005574DD" w:rsidRPr="005574DD" w:rsidRDefault="005574DD" w:rsidP="00D337B5">
            <w:pPr>
              <w:jc w:val="center"/>
              <w:rPr>
                <w:rFonts w:ascii="Montserrat" w:hAnsi="Montserrat" w:cs="Arial"/>
                <w:bCs/>
                <w:sz w:val="18"/>
                <w:szCs w:val="18"/>
              </w:rPr>
            </w:pPr>
            <w:r w:rsidRPr="005574DD">
              <w:rPr>
                <w:rFonts w:ascii="Montserrat" w:eastAsia="Arial" w:hAnsi="Montserrat" w:cs="Arial"/>
                <w:bCs/>
                <w:color w:val="000000"/>
                <w:sz w:val="18"/>
                <w:szCs w:val="18"/>
              </w:rPr>
              <w:t>MH12-5, MH12-6, MH12-7, MH12-8</w:t>
            </w:r>
          </w:p>
        </w:tc>
        <w:tc>
          <w:tcPr>
            <w:tcW w:w="1742" w:type="dxa"/>
            <w:tcMar>
              <w:top w:w="57" w:type="dxa"/>
              <w:left w:w="57" w:type="dxa"/>
              <w:bottom w:w="57" w:type="dxa"/>
              <w:right w:w="57" w:type="dxa"/>
            </w:tcMar>
          </w:tcPr>
          <w:p w14:paraId="40084042"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Outcomes assessed</w:t>
            </w:r>
          </w:p>
          <w:p w14:paraId="179604C9" w14:textId="77777777" w:rsidR="005574DD" w:rsidRPr="005574DD" w:rsidRDefault="005574DD" w:rsidP="00D337B5">
            <w:pPr>
              <w:jc w:val="center"/>
              <w:rPr>
                <w:rFonts w:ascii="Montserrat" w:hAnsi="Montserrat" w:cs="Arial"/>
                <w:bCs/>
                <w:sz w:val="18"/>
                <w:szCs w:val="18"/>
              </w:rPr>
            </w:pPr>
            <w:r w:rsidRPr="005574DD">
              <w:rPr>
                <w:rFonts w:ascii="Montserrat" w:eastAsia="Arial" w:hAnsi="Montserrat" w:cs="Arial"/>
                <w:bCs/>
                <w:color w:val="000000"/>
                <w:sz w:val="18"/>
                <w:szCs w:val="18"/>
              </w:rPr>
              <w:t>MH12-1, MH12-2, MH12-5, MH12-9</w:t>
            </w:r>
          </w:p>
        </w:tc>
        <w:tc>
          <w:tcPr>
            <w:tcW w:w="1743" w:type="dxa"/>
            <w:tcMar>
              <w:top w:w="57" w:type="dxa"/>
              <w:left w:w="57" w:type="dxa"/>
              <w:bottom w:w="57" w:type="dxa"/>
              <w:right w:w="57" w:type="dxa"/>
            </w:tcMar>
          </w:tcPr>
          <w:p w14:paraId="71426091"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Outcomes assessed</w:t>
            </w:r>
          </w:p>
          <w:p w14:paraId="1A7F9ACE" w14:textId="77777777" w:rsidR="005574DD" w:rsidRPr="005574DD" w:rsidRDefault="005574DD" w:rsidP="00D337B5">
            <w:pPr>
              <w:jc w:val="center"/>
              <w:rPr>
                <w:rFonts w:ascii="Montserrat" w:hAnsi="Montserrat" w:cs="Arial"/>
                <w:bCs/>
                <w:sz w:val="18"/>
                <w:szCs w:val="18"/>
              </w:rPr>
            </w:pPr>
            <w:r w:rsidRPr="005574DD">
              <w:rPr>
                <w:rFonts w:ascii="Montserrat" w:hAnsi="Montserrat" w:cs="Arial"/>
                <w:bCs/>
                <w:sz w:val="18"/>
                <w:szCs w:val="18"/>
              </w:rPr>
              <w:t>All outcomes</w:t>
            </w:r>
          </w:p>
        </w:tc>
        <w:tc>
          <w:tcPr>
            <w:tcW w:w="1741" w:type="dxa"/>
            <w:vMerge/>
            <w:tcMar>
              <w:top w:w="57" w:type="dxa"/>
              <w:left w:w="57" w:type="dxa"/>
              <w:bottom w:w="57" w:type="dxa"/>
              <w:right w:w="57" w:type="dxa"/>
            </w:tcMar>
          </w:tcPr>
          <w:p w14:paraId="2C629BB1" w14:textId="77777777" w:rsidR="005574DD" w:rsidRPr="005574DD" w:rsidRDefault="005574DD" w:rsidP="00D337B5">
            <w:pPr>
              <w:rPr>
                <w:rFonts w:ascii="Montserrat" w:hAnsi="Montserrat" w:cs="Arial"/>
                <w:sz w:val="18"/>
                <w:szCs w:val="18"/>
              </w:rPr>
            </w:pPr>
          </w:p>
        </w:tc>
      </w:tr>
      <w:tr w:rsidR="005574DD" w:rsidRPr="005574DD" w14:paraId="5BF7DBDC" w14:textId="77777777" w:rsidTr="00D337B5">
        <w:tc>
          <w:tcPr>
            <w:tcW w:w="1756" w:type="dxa"/>
            <w:tcMar>
              <w:top w:w="57" w:type="dxa"/>
              <w:left w:w="57" w:type="dxa"/>
              <w:bottom w:w="57" w:type="dxa"/>
              <w:right w:w="57" w:type="dxa"/>
            </w:tcMar>
          </w:tcPr>
          <w:p w14:paraId="185E8D93" w14:textId="77777777" w:rsidR="005574DD" w:rsidRPr="005574DD" w:rsidRDefault="005574DD" w:rsidP="00D337B5">
            <w:pPr>
              <w:pStyle w:val="Head4"/>
              <w:spacing w:after="0"/>
              <w:jc w:val="left"/>
              <w:rPr>
                <w:rFonts w:ascii="Montserrat" w:hAnsi="Montserrat" w:cs="Arial"/>
                <w:b w:val="0"/>
                <w:sz w:val="18"/>
                <w:szCs w:val="18"/>
              </w:rPr>
            </w:pPr>
            <w:r w:rsidRPr="005574DD">
              <w:rPr>
                <w:rFonts w:ascii="Montserrat" w:hAnsi="Montserrat" w:cs="Arial"/>
                <w:b w:val="0"/>
                <w:sz w:val="18"/>
                <w:szCs w:val="18"/>
              </w:rPr>
              <w:t xml:space="preserve">Knowledge and understanding of course content </w:t>
            </w:r>
          </w:p>
        </w:tc>
        <w:tc>
          <w:tcPr>
            <w:tcW w:w="1743" w:type="dxa"/>
            <w:tcMar>
              <w:top w:w="57" w:type="dxa"/>
              <w:left w:w="57" w:type="dxa"/>
              <w:bottom w:w="57" w:type="dxa"/>
              <w:right w:w="57" w:type="dxa"/>
            </w:tcMar>
            <w:vAlign w:val="center"/>
          </w:tcPr>
          <w:p w14:paraId="7E6A106C"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2" w:type="dxa"/>
            <w:tcMar>
              <w:top w:w="57" w:type="dxa"/>
              <w:left w:w="57" w:type="dxa"/>
              <w:bottom w:w="57" w:type="dxa"/>
              <w:right w:w="57" w:type="dxa"/>
            </w:tcMar>
            <w:vAlign w:val="center"/>
          </w:tcPr>
          <w:p w14:paraId="4604FF23"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2" w:type="dxa"/>
            <w:tcMar>
              <w:top w:w="57" w:type="dxa"/>
              <w:left w:w="57" w:type="dxa"/>
              <w:bottom w:w="57" w:type="dxa"/>
              <w:right w:w="57" w:type="dxa"/>
            </w:tcMar>
            <w:vAlign w:val="center"/>
          </w:tcPr>
          <w:p w14:paraId="48BCBDF4"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3" w:type="dxa"/>
            <w:tcMar>
              <w:top w:w="57" w:type="dxa"/>
              <w:left w:w="57" w:type="dxa"/>
              <w:bottom w:w="57" w:type="dxa"/>
              <w:right w:w="57" w:type="dxa"/>
            </w:tcMar>
            <w:vAlign w:val="center"/>
          </w:tcPr>
          <w:p w14:paraId="0BD0041F"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1" w:type="dxa"/>
            <w:tcMar>
              <w:top w:w="57" w:type="dxa"/>
              <w:left w:w="57" w:type="dxa"/>
              <w:bottom w:w="57" w:type="dxa"/>
              <w:right w:w="57" w:type="dxa"/>
            </w:tcMar>
            <w:vAlign w:val="center"/>
          </w:tcPr>
          <w:p w14:paraId="463AE1DE"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40</w:t>
            </w:r>
          </w:p>
        </w:tc>
      </w:tr>
      <w:tr w:rsidR="005574DD" w:rsidRPr="005574DD" w14:paraId="1CD20226" w14:textId="77777777" w:rsidTr="00D337B5">
        <w:tc>
          <w:tcPr>
            <w:tcW w:w="1756" w:type="dxa"/>
            <w:tcMar>
              <w:top w:w="57" w:type="dxa"/>
              <w:left w:w="57" w:type="dxa"/>
              <w:bottom w:w="57" w:type="dxa"/>
              <w:right w:w="57" w:type="dxa"/>
            </w:tcMar>
          </w:tcPr>
          <w:p w14:paraId="4EBA7B6F" w14:textId="77777777" w:rsidR="005574DD" w:rsidRPr="005574DD" w:rsidRDefault="005574DD" w:rsidP="00D337B5">
            <w:pPr>
              <w:rPr>
                <w:rFonts w:ascii="Montserrat" w:hAnsi="Montserrat" w:cs="Arial"/>
                <w:sz w:val="18"/>
                <w:szCs w:val="18"/>
              </w:rPr>
            </w:pPr>
            <w:r w:rsidRPr="005574DD">
              <w:rPr>
                <w:rFonts w:ascii="Montserrat" w:hAnsi="Montserrat" w:cs="Arial"/>
                <w:sz w:val="18"/>
                <w:szCs w:val="18"/>
              </w:rPr>
              <w:t>Historical skills in the analysis and evaluation of sources and interpretations</w:t>
            </w:r>
          </w:p>
        </w:tc>
        <w:tc>
          <w:tcPr>
            <w:tcW w:w="1743" w:type="dxa"/>
            <w:tcMar>
              <w:top w:w="57" w:type="dxa"/>
              <w:left w:w="57" w:type="dxa"/>
              <w:bottom w:w="57" w:type="dxa"/>
              <w:right w:w="57" w:type="dxa"/>
            </w:tcMar>
            <w:vAlign w:val="center"/>
          </w:tcPr>
          <w:p w14:paraId="631E3C78" w14:textId="77777777" w:rsidR="005574DD" w:rsidRPr="005574DD" w:rsidRDefault="005574DD" w:rsidP="00D337B5">
            <w:pPr>
              <w:jc w:val="center"/>
              <w:rPr>
                <w:rFonts w:ascii="Montserrat" w:hAnsi="Montserrat" w:cs="Arial"/>
                <w:sz w:val="18"/>
                <w:szCs w:val="18"/>
              </w:rPr>
            </w:pPr>
          </w:p>
        </w:tc>
        <w:tc>
          <w:tcPr>
            <w:tcW w:w="1742" w:type="dxa"/>
            <w:tcMar>
              <w:top w:w="57" w:type="dxa"/>
              <w:left w:w="57" w:type="dxa"/>
              <w:bottom w:w="57" w:type="dxa"/>
              <w:right w:w="57" w:type="dxa"/>
            </w:tcMar>
            <w:vAlign w:val="center"/>
          </w:tcPr>
          <w:p w14:paraId="1A02BE0F"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2" w:type="dxa"/>
            <w:tcMar>
              <w:top w:w="57" w:type="dxa"/>
              <w:left w:w="57" w:type="dxa"/>
              <w:bottom w:w="57" w:type="dxa"/>
              <w:right w:w="57" w:type="dxa"/>
            </w:tcMar>
            <w:vAlign w:val="center"/>
          </w:tcPr>
          <w:p w14:paraId="7641FF97" w14:textId="77777777" w:rsidR="005574DD" w:rsidRPr="005574DD" w:rsidRDefault="005574DD" w:rsidP="00D337B5">
            <w:pPr>
              <w:jc w:val="center"/>
              <w:rPr>
                <w:rFonts w:ascii="Montserrat" w:hAnsi="Montserrat" w:cs="Arial"/>
                <w:sz w:val="18"/>
                <w:szCs w:val="18"/>
              </w:rPr>
            </w:pPr>
          </w:p>
        </w:tc>
        <w:tc>
          <w:tcPr>
            <w:tcW w:w="1743" w:type="dxa"/>
            <w:tcMar>
              <w:top w:w="57" w:type="dxa"/>
              <w:left w:w="57" w:type="dxa"/>
              <w:bottom w:w="57" w:type="dxa"/>
              <w:right w:w="57" w:type="dxa"/>
            </w:tcMar>
            <w:vAlign w:val="center"/>
          </w:tcPr>
          <w:p w14:paraId="5CF74242"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1" w:type="dxa"/>
            <w:tcMar>
              <w:top w:w="57" w:type="dxa"/>
              <w:left w:w="57" w:type="dxa"/>
              <w:bottom w:w="57" w:type="dxa"/>
              <w:right w:w="57" w:type="dxa"/>
            </w:tcMar>
            <w:vAlign w:val="center"/>
          </w:tcPr>
          <w:p w14:paraId="14B5C84E"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20</w:t>
            </w:r>
          </w:p>
        </w:tc>
      </w:tr>
      <w:tr w:rsidR="005574DD" w:rsidRPr="005574DD" w14:paraId="6DEA3263" w14:textId="77777777" w:rsidTr="00D337B5">
        <w:tc>
          <w:tcPr>
            <w:tcW w:w="1756" w:type="dxa"/>
            <w:tcMar>
              <w:top w:w="57" w:type="dxa"/>
              <w:left w:w="57" w:type="dxa"/>
              <w:bottom w:w="57" w:type="dxa"/>
              <w:right w:w="57" w:type="dxa"/>
            </w:tcMar>
          </w:tcPr>
          <w:p w14:paraId="3FA92CEB" w14:textId="77777777" w:rsidR="005574DD" w:rsidRPr="005574DD" w:rsidRDefault="005574DD" w:rsidP="00D337B5">
            <w:pPr>
              <w:pStyle w:val="Head4"/>
              <w:spacing w:after="0"/>
              <w:jc w:val="left"/>
              <w:rPr>
                <w:rFonts w:ascii="Montserrat" w:hAnsi="Montserrat" w:cs="Arial"/>
                <w:b w:val="0"/>
                <w:sz w:val="18"/>
                <w:szCs w:val="18"/>
              </w:rPr>
            </w:pPr>
            <w:r w:rsidRPr="005574DD">
              <w:rPr>
                <w:rFonts w:ascii="Montserrat" w:hAnsi="Montserrat" w:cs="Arial"/>
                <w:b w:val="0"/>
                <w:sz w:val="18"/>
                <w:szCs w:val="18"/>
              </w:rPr>
              <w:t>Historical inquiry and research</w:t>
            </w:r>
          </w:p>
        </w:tc>
        <w:tc>
          <w:tcPr>
            <w:tcW w:w="1743" w:type="dxa"/>
            <w:tcMar>
              <w:top w:w="57" w:type="dxa"/>
              <w:left w:w="57" w:type="dxa"/>
              <w:bottom w:w="57" w:type="dxa"/>
              <w:right w:w="57" w:type="dxa"/>
            </w:tcMar>
            <w:vAlign w:val="center"/>
          </w:tcPr>
          <w:p w14:paraId="582D074A"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5</w:t>
            </w:r>
          </w:p>
        </w:tc>
        <w:tc>
          <w:tcPr>
            <w:tcW w:w="1742" w:type="dxa"/>
            <w:tcMar>
              <w:top w:w="57" w:type="dxa"/>
              <w:left w:w="57" w:type="dxa"/>
              <w:bottom w:w="57" w:type="dxa"/>
              <w:right w:w="57" w:type="dxa"/>
            </w:tcMar>
            <w:vAlign w:val="center"/>
          </w:tcPr>
          <w:p w14:paraId="527D8C81"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2" w:type="dxa"/>
            <w:tcMar>
              <w:top w:w="57" w:type="dxa"/>
              <w:left w:w="57" w:type="dxa"/>
              <w:bottom w:w="57" w:type="dxa"/>
              <w:right w:w="57" w:type="dxa"/>
            </w:tcMar>
            <w:vAlign w:val="center"/>
          </w:tcPr>
          <w:p w14:paraId="35841CE9"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5</w:t>
            </w:r>
          </w:p>
        </w:tc>
        <w:tc>
          <w:tcPr>
            <w:tcW w:w="1743" w:type="dxa"/>
            <w:tcMar>
              <w:top w:w="57" w:type="dxa"/>
              <w:left w:w="57" w:type="dxa"/>
              <w:bottom w:w="57" w:type="dxa"/>
              <w:right w:w="57" w:type="dxa"/>
            </w:tcMar>
            <w:vAlign w:val="center"/>
          </w:tcPr>
          <w:p w14:paraId="2855EDA3" w14:textId="77777777" w:rsidR="005574DD" w:rsidRPr="005574DD" w:rsidRDefault="005574DD" w:rsidP="00D337B5">
            <w:pPr>
              <w:jc w:val="center"/>
              <w:rPr>
                <w:rFonts w:ascii="Montserrat" w:hAnsi="Montserrat" w:cs="Arial"/>
                <w:sz w:val="18"/>
                <w:szCs w:val="18"/>
              </w:rPr>
            </w:pPr>
          </w:p>
        </w:tc>
        <w:tc>
          <w:tcPr>
            <w:tcW w:w="1741" w:type="dxa"/>
            <w:tcMar>
              <w:top w:w="57" w:type="dxa"/>
              <w:left w:w="57" w:type="dxa"/>
              <w:bottom w:w="57" w:type="dxa"/>
              <w:right w:w="57" w:type="dxa"/>
            </w:tcMar>
            <w:vAlign w:val="center"/>
          </w:tcPr>
          <w:p w14:paraId="038A5BA3"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20</w:t>
            </w:r>
          </w:p>
        </w:tc>
      </w:tr>
      <w:tr w:rsidR="005574DD" w:rsidRPr="005574DD" w14:paraId="76D10544" w14:textId="77777777" w:rsidTr="00D337B5">
        <w:tc>
          <w:tcPr>
            <w:tcW w:w="1756" w:type="dxa"/>
            <w:tcMar>
              <w:top w:w="57" w:type="dxa"/>
              <w:left w:w="57" w:type="dxa"/>
              <w:bottom w:w="57" w:type="dxa"/>
              <w:right w:w="57" w:type="dxa"/>
            </w:tcMar>
          </w:tcPr>
          <w:p w14:paraId="4C9BE651" w14:textId="77777777" w:rsidR="005574DD" w:rsidRPr="005574DD" w:rsidRDefault="005574DD" w:rsidP="00D337B5">
            <w:pPr>
              <w:pStyle w:val="Head4"/>
              <w:spacing w:after="0"/>
              <w:jc w:val="left"/>
              <w:rPr>
                <w:rFonts w:ascii="Montserrat" w:hAnsi="Montserrat" w:cs="Arial"/>
                <w:b w:val="0"/>
                <w:sz w:val="18"/>
                <w:szCs w:val="18"/>
              </w:rPr>
            </w:pPr>
            <w:r w:rsidRPr="005574DD">
              <w:rPr>
                <w:rFonts w:ascii="Montserrat" w:hAnsi="Montserrat" w:cs="Arial"/>
                <w:b w:val="0"/>
                <w:sz w:val="18"/>
                <w:szCs w:val="18"/>
              </w:rPr>
              <w:t xml:space="preserve">Communication of historical understanding in appropriate forms </w:t>
            </w:r>
          </w:p>
        </w:tc>
        <w:tc>
          <w:tcPr>
            <w:tcW w:w="1743" w:type="dxa"/>
            <w:tcMar>
              <w:top w:w="57" w:type="dxa"/>
              <w:left w:w="57" w:type="dxa"/>
              <w:bottom w:w="57" w:type="dxa"/>
              <w:right w:w="57" w:type="dxa"/>
            </w:tcMar>
            <w:vAlign w:val="center"/>
          </w:tcPr>
          <w:p w14:paraId="13DF9010"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5</w:t>
            </w:r>
          </w:p>
        </w:tc>
        <w:tc>
          <w:tcPr>
            <w:tcW w:w="1742" w:type="dxa"/>
            <w:tcMar>
              <w:top w:w="57" w:type="dxa"/>
              <w:left w:w="57" w:type="dxa"/>
              <w:bottom w:w="57" w:type="dxa"/>
              <w:right w:w="57" w:type="dxa"/>
            </w:tcMar>
            <w:vAlign w:val="center"/>
          </w:tcPr>
          <w:p w14:paraId="02A6791A" w14:textId="77777777" w:rsidR="005574DD" w:rsidRPr="005574DD" w:rsidRDefault="005574DD" w:rsidP="00D337B5">
            <w:pPr>
              <w:jc w:val="center"/>
              <w:rPr>
                <w:rFonts w:ascii="Montserrat" w:hAnsi="Montserrat" w:cs="Arial"/>
                <w:sz w:val="18"/>
                <w:szCs w:val="18"/>
              </w:rPr>
            </w:pPr>
          </w:p>
        </w:tc>
        <w:tc>
          <w:tcPr>
            <w:tcW w:w="1742" w:type="dxa"/>
            <w:tcMar>
              <w:top w:w="57" w:type="dxa"/>
              <w:left w:w="57" w:type="dxa"/>
              <w:bottom w:w="57" w:type="dxa"/>
              <w:right w:w="57" w:type="dxa"/>
            </w:tcMar>
            <w:vAlign w:val="center"/>
          </w:tcPr>
          <w:p w14:paraId="47809244"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5</w:t>
            </w:r>
          </w:p>
        </w:tc>
        <w:tc>
          <w:tcPr>
            <w:tcW w:w="1743" w:type="dxa"/>
            <w:tcMar>
              <w:top w:w="57" w:type="dxa"/>
              <w:left w:w="57" w:type="dxa"/>
              <w:bottom w:w="57" w:type="dxa"/>
              <w:right w:w="57" w:type="dxa"/>
            </w:tcMar>
            <w:vAlign w:val="center"/>
          </w:tcPr>
          <w:p w14:paraId="2A7820E9" w14:textId="77777777" w:rsidR="005574DD" w:rsidRPr="005574DD" w:rsidRDefault="005574DD" w:rsidP="00D337B5">
            <w:pPr>
              <w:jc w:val="center"/>
              <w:rPr>
                <w:rFonts w:ascii="Montserrat" w:hAnsi="Montserrat" w:cs="Arial"/>
                <w:sz w:val="18"/>
                <w:szCs w:val="18"/>
              </w:rPr>
            </w:pPr>
            <w:r w:rsidRPr="005574DD">
              <w:rPr>
                <w:rFonts w:ascii="Montserrat" w:hAnsi="Montserrat" w:cs="Arial"/>
                <w:sz w:val="18"/>
                <w:szCs w:val="18"/>
              </w:rPr>
              <w:t>10</w:t>
            </w:r>
          </w:p>
        </w:tc>
        <w:tc>
          <w:tcPr>
            <w:tcW w:w="1741" w:type="dxa"/>
            <w:tcMar>
              <w:top w:w="57" w:type="dxa"/>
              <w:left w:w="57" w:type="dxa"/>
              <w:bottom w:w="57" w:type="dxa"/>
              <w:right w:w="57" w:type="dxa"/>
            </w:tcMar>
            <w:vAlign w:val="center"/>
          </w:tcPr>
          <w:p w14:paraId="5D934BD5"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20</w:t>
            </w:r>
          </w:p>
        </w:tc>
      </w:tr>
      <w:tr w:rsidR="005574DD" w:rsidRPr="005574DD" w14:paraId="483E42EC" w14:textId="77777777" w:rsidTr="00D337B5">
        <w:tc>
          <w:tcPr>
            <w:tcW w:w="1756" w:type="dxa"/>
            <w:tcMar>
              <w:top w:w="57" w:type="dxa"/>
              <w:left w:w="57" w:type="dxa"/>
              <w:bottom w:w="57" w:type="dxa"/>
              <w:right w:w="57" w:type="dxa"/>
            </w:tcMar>
          </w:tcPr>
          <w:p w14:paraId="4BC3E834"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Total %</w:t>
            </w:r>
          </w:p>
        </w:tc>
        <w:tc>
          <w:tcPr>
            <w:tcW w:w="1743" w:type="dxa"/>
            <w:tcMar>
              <w:top w:w="57" w:type="dxa"/>
              <w:left w:w="57" w:type="dxa"/>
              <w:bottom w:w="57" w:type="dxa"/>
              <w:right w:w="57" w:type="dxa"/>
            </w:tcMar>
            <w:vAlign w:val="center"/>
          </w:tcPr>
          <w:p w14:paraId="35AFFF50"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20</w:t>
            </w:r>
          </w:p>
        </w:tc>
        <w:tc>
          <w:tcPr>
            <w:tcW w:w="1742" w:type="dxa"/>
            <w:tcMar>
              <w:top w:w="57" w:type="dxa"/>
              <w:left w:w="57" w:type="dxa"/>
              <w:bottom w:w="57" w:type="dxa"/>
              <w:right w:w="57" w:type="dxa"/>
            </w:tcMar>
            <w:vAlign w:val="center"/>
          </w:tcPr>
          <w:p w14:paraId="3BE27388"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30</w:t>
            </w:r>
          </w:p>
        </w:tc>
        <w:tc>
          <w:tcPr>
            <w:tcW w:w="1742" w:type="dxa"/>
            <w:tcMar>
              <w:top w:w="57" w:type="dxa"/>
              <w:left w:w="57" w:type="dxa"/>
              <w:bottom w:w="57" w:type="dxa"/>
              <w:right w:w="57" w:type="dxa"/>
            </w:tcMar>
            <w:vAlign w:val="center"/>
          </w:tcPr>
          <w:p w14:paraId="79770F94"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20</w:t>
            </w:r>
          </w:p>
        </w:tc>
        <w:tc>
          <w:tcPr>
            <w:tcW w:w="1743" w:type="dxa"/>
            <w:tcMar>
              <w:top w:w="57" w:type="dxa"/>
              <w:left w:w="57" w:type="dxa"/>
              <w:bottom w:w="57" w:type="dxa"/>
              <w:right w:w="57" w:type="dxa"/>
            </w:tcMar>
            <w:vAlign w:val="center"/>
          </w:tcPr>
          <w:p w14:paraId="679DA589"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30</w:t>
            </w:r>
          </w:p>
        </w:tc>
        <w:tc>
          <w:tcPr>
            <w:tcW w:w="1741" w:type="dxa"/>
            <w:tcMar>
              <w:top w:w="57" w:type="dxa"/>
              <w:left w:w="57" w:type="dxa"/>
              <w:bottom w:w="57" w:type="dxa"/>
              <w:right w:w="57" w:type="dxa"/>
            </w:tcMar>
            <w:vAlign w:val="center"/>
          </w:tcPr>
          <w:p w14:paraId="25E473E1" w14:textId="77777777" w:rsidR="005574DD" w:rsidRPr="005574DD" w:rsidRDefault="005574DD" w:rsidP="00D337B5">
            <w:pPr>
              <w:jc w:val="center"/>
              <w:rPr>
                <w:rFonts w:ascii="Montserrat" w:hAnsi="Montserrat" w:cs="Arial"/>
                <w:b/>
                <w:sz w:val="18"/>
                <w:szCs w:val="18"/>
              </w:rPr>
            </w:pPr>
            <w:r w:rsidRPr="005574DD">
              <w:rPr>
                <w:rFonts w:ascii="Montserrat" w:hAnsi="Montserrat" w:cs="Arial"/>
                <w:b/>
                <w:sz w:val="18"/>
                <w:szCs w:val="18"/>
              </w:rPr>
              <w:t>100</w:t>
            </w:r>
          </w:p>
        </w:tc>
      </w:tr>
      <w:tr w:rsidR="005574DD" w:rsidRPr="005574DD" w14:paraId="106C29BB" w14:textId="77777777" w:rsidTr="00D337B5">
        <w:tc>
          <w:tcPr>
            <w:tcW w:w="10467" w:type="dxa"/>
            <w:gridSpan w:val="6"/>
            <w:tcMar>
              <w:top w:w="57" w:type="dxa"/>
              <w:left w:w="57" w:type="dxa"/>
              <w:bottom w:w="57" w:type="dxa"/>
              <w:right w:w="57" w:type="dxa"/>
            </w:tcMar>
          </w:tcPr>
          <w:p w14:paraId="179A3CD1" w14:textId="77777777" w:rsidR="005574DD" w:rsidRPr="00DA1A2B" w:rsidRDefault="005574DD" w:rsidP="0050543D">
            <w:pPr>
              <w:rPr>
                <w:rFonts w:ascii="Montserrat" w:hAnsi="Montserrat"/>
                <w:b/>
                <w:bCs/>
                <w:sz w:val="18"/>
                <w:szCs w:val="18"/>
              </w:rPr>
            </w:pPr>
            <w:r w:rsidRPr="00DA1A2B">
              <w:rPr>
                <w:rFonts w:ascii="Montserrat" w:hAnsi="Montserrat"/>
                <w:b/>
                <w:bCs/>
                <w:sz w:val="18"/>
                <w:szCs w:val="18"/>
              </w:rPr>
              <w:t>Assessment Syllabus Outcomes:</w:t>
            </w:r>
          </w:p>
          <w:p w14:paraId="131BD2AE" w14:textId="77777777" w:rsidR="005574DD" w:rsidRPr="00DA1A2B" w:rsidRDefault="005574DD" w:rsidP="0050543D">
            <w:pPr>
              <w:rPr>
                <w:rFonts w:ascii="Montserrat" w:hAnsi="Montserrat"/>
                <w:b/>
                <w:bCs/>
                <w:sz w:val="18"/>
                <w:szCs w:val="18"/>
              </w:rPr>
            </w:pPr>
          </w:p>
          <w:p w14:paraId="71CB09E2" w14:textId="0116284E"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MH12-1</w:t>
            </w:r>
            <w:r w:rsidRPr="0050543D">
              <w:rPr>
                <w:rFonts w:ascii="Montserrat" w:eastAsia="Arial" w:hAnsi="Montserrat"/>
                <w:sz w:val="18"/>
                <w:szCs w:val="18"/>
              </w:rPr>
              <w:t xml:space="preserve"> accounts for the nature of continuity and change in the modern world </w:t>
            </w:r>
          </w:p>
          <w:p w14:paraId="64590222" w14:textId="4A14E0CC"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MH12-2</w:t>
            </w:r>
            <w:r w:rsidRPr="0050543D">
              <w:rPr>
                <w:rFonts w:ascii="Montserrat" w:eastAsia="Arial" w:hAnsi="Montserrat"/>
                <w:sz w:val="18"/>
                <w:szCs w:val="18"/>
              </w:rPr>
              <w:t xml:space="preserve"> proposes arguments about the varying causes and effects of events and developments </w:t>
            </w:r>
          </w:p>
          <w:p w14:paraId="1CD857D3" w14:textId="1E00CF40"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MH12-3</w:t>
            </w:r>
            <w:r w:rsidRPr="0050543D">
              <w:rPr>
                <w:rFonts w:ascii="Montserrat" w:eastAsia="Arial" w:hAnsi="Montserrat"/>
                <w:sz w:val="18"/>
                <w:szCs w:val="18"/>
              </w:rPr>
              <w:t xml:space="preserve"> evaluates the role of historical features, individuals, </w:t>
            </w:r>
            <w:proofErr w:type="gramStart"/>
            <w:r w:rsidRPr="0050543D">
              <w:rPr>
                <w:rFonts w:ascii="Montserrat" w:eastAsia="Arial" w:hAnsi="Montserrat"/>
                <w:sz w:val="18"/>
                <w:szCs w:val="18"/>
              </w:rPr>
              <w:t>groups</w:t>
            </w:r>
            <w:proofErr w:type="gramEnd"/>
            <w:r w:rsidRPr="0050543D">
              <w:rPr>
                <w:rFonts w:ascii="Montserrat" w:eastAsia="Arial" w:hAnsi="Montserrat"/>
                <w:sz w:val="18"/>
                <w:szCs w:val="18"/>
              </w:rPr>
              <w:t xml:space="preserve"> and ideas in shaping the past </w:t>
            </w:r>
          </w:p>
          <w:p w14:paraId="55D37822" w14:textId="201B80BA"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MH12-4</w:t>
            </w:r>
            <w:r w:rsidRPr="0050543D">
              <w:rPr>
                <w:rFonts w:ascii="Montserrat" w:eastAsia="Arial" w:hAnsi="Montserrat"/>
                <w:sz w:val="18"/>
                <w:szCs w:val="18"/>
              </w:rPr>
              <w:t xml:space="preserve"> analyses the different perspectives of individuals and groups in their historical context </w:t>
            </w:r>
          </w:p>
          <w:p w14:paraId="26769C58" w14:textId="5A261511"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MH12-5</w:t>
            </w:r>
            <w:r w:rsidRPr="0050543D">
              <w:rPr>
                <w:rFonts w:ascii="Montserrat" w:eastAsia="Arial" w:hAnsi="Montserrat"/>
                <w:sz w:val="18"/>
                <w:szCs w:val="18"/>
              </w:rPr>
              <w:t xml:space="preserve"> assesses the significance of historical features, people, ideas, movements, </w:t>
            </w:r>
            <w:proofErr w:type="gramStart"/>
            <w:r w:rsidRPr="0050543D">
              <w:rPr>
                <w:rFonts w:ascii="Montserrat" w:eastAsia="Arial" w:hAnsi="Montserrat"/>
                <w:sz w:val="18"/>
                <w:szCs w:val="18"/>
              </w:rPr>
              <w:t>events</w:t>
            </w:r>
            <w:proofErr w:type="gramEnd"/>
            <w:r w:rsidRPr="0050543D">
              <w:rPr>
                <w:rFonts w:ascii="Montserrat" w:eastAsia="Arial" w:hAnsi="Montserrat"/>
                <w:sz w:val="18"/>
                <w:szCs w:val="18"/>
              </w:rPr>
              <w:t xml:space="preserve"> and developments of the modern world</w:t>
            </w:r>
          </w:p>
          <w:p w14:paraId="75EDDE47" w14:textId="0203218B"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MH12-6</w:t>
            </w:r>
            <w:r w:rsidRPr="0050543D">
              <w:rPr>
                <w:rFonts w:ascii="Montserrat" w:eastAsia="Arial" w:hAnsi="Montserrat"/>
                <w:sz w:val="18"/>
                <w:szCs w:val="18"/>
              </w:rPr>
              <w:t xml:space="preserve"> analyses and interprets different types of sources for evidence to support an historical account or argument </w:t>
            </w:r>
          </w:p>
          <w:p w14:paraId="4B06746C" w14:textId="4D2A8858" w:rsidR="005574DD" w:rsidRPr="0050543D" w:rsidRDefault="005574DD" w:rsidP="0050543D">
            <w:pPr>
              <w:rPr>
                <w:rFonts w:ascii="Montserrat" w:eastAsia="Arial" w:hAnsi="Montserrat"/>
                <w:sz w:val="18"/>
                <w:szCs w:val="18"/>
              </w:rPr>
            </w:pPr>
            <w:r w:rsidRPr="0050543D">
              <w:rPr>
                <w:rFonts w:ascii="Montserrat" w:eastAsia="Arial" w:hAnsi="Montserrat"/>
                <w:b/>
                <w:bCs/>
                <w:sz w:val="18"/>
                <w:szCs w:val="18"/>
              </w:rPr>
              <w:t>MH12-7</w:t>
            </w:r>
            <w:r w:rsidRPr="0050543D">
              <w:rPr>
                <w:rFonts w:ascii="Montserrat" w:eastAsia="Arial" w:hAnsi="Montserrat"/>
                <w:sz w:val="18"/>
                <w:szCs w:val="18"/>
              </w:rPr>
              <w:t xml:space="preserve"> discusses and evaluates differing interpretations and representations of the past </w:t>
            </w:r>
          </w:p>
          <w:p w14:paraId="7B0EAA6D" w14:textId="73BD704F" w:rsidR="005574DD" w:rsidRPr="0050543D" w:rsidRDefault="005574DD" w:rsidP="00D337B5">
            <w:pPr>
              <w:rPr>
                <w:rFonts w:ascii="Montserrat" w:eastAsia="Arial" w:hAnsi="Montserrat"/>
                <w:sz w:val="18"/>
                <w:szCs w:val="18"/>
              </w:rPr>
            </w:pPr>
            <w:r w:rsidRPr="0050543D">
              <w:rPr>
                <w:rFonts w:ascii="Montserrat" w:eastAsia="Arial" w:hAnsi="Montserrat"/>
                <w:b/>
                <w:bCs/>
                <w:sz w:val="18"/>
                <w:szCs w:val="18"/>
              </w:rPr>
              <w:t>MH12-8</w:t>
            </w:r>
            <w:r w:rsidRPr="0050543D">
              <w:rPr>
                <w:rFonts w:ascii="Montserrat" w:eastAsia="Arial" w:hAnsi="Montserrat"/>
                <w:sz w:val="18"/>
                <w:szCs w:val="18"/>
              </w:rPr>
              <w:t xml:space="preserve"> plans and conducts historical investigations and presents reasoned conclusions, using relevant evidence from a range of sources </w:t>
            </w:r>
          </w:p>
          <w:p w14:paraId="7CAD0B95" w14:textId="77777777" w:rsidR="005574DD" w:rsidRPr="005574DD" w:rsidRDefault="005574DD" w:rsidP="00D337B5">
            <w:pPr>
              <w:rPr>
                <w:rFonts w:ascii="Montserrat" w:hAnsi="Montserrat" w:cs="Arial"/>
                <w:color w:val="000000"/>
                <w:sz w:val="18"/>
                <w:szCs w:val="18"/>
              </w:rPr>
            </w:pPr>
            <w:r w:rsidRPr="005574DD">
              <w:rPr>
                <w:rFonts w:ascii="Montserrat" w:eastAsia="Arial" w:hAnsi="Montserrat" w:cs="Arial"/>
                <w:b/>
                <w:color w:val="000000"/>
                <w:sz w:val="18"/>
                <w:szCs w:val="18"/>
              </w:rPr>
              <w:t>MH12-9</w:t>
            </w:r>
            <w:r w:rsidRPr="005574DD">
              <w:rPr>
                <w:rFonts w:ascii="Montserrat" w:eastAsia="Arial" w:hAnsi="Montserrat" w:cs="Arial"/>
                <w:color w:val="000000"/>
                <w:sz w:val="18"/>
                <w:szCs w:val="18"/>
              </w:rPr>
              <w:t xml:space="preserve"> communicates historical understanding, using historical knowledge, </w:t>
            </w:r>
            <w:proofErr w:type="gramStart"/>
            <w:r w:rsidRPr="005574DD">
              <w:rPr>
                <w:rFonts w:ascii="Montserrat" w:eastAsia="Arial" w:hAnsi="Montserrat" w:cs="Arial"/>
                <w:color w:val="000000"/>
                <w:sz w:val="18"/>
                <w:szCs w:val="18"/>
              </w:rPr>
              <w:t>concepts</w:t>
            </w:r>
            <w:proofErr w:type="gramEnd"/>
            <w:r w:rsidRPr="005574DD">
              <w:rPr>
                <w:rFonts w:ascii="Montserrat" w:eastAsia="Arial" w:hAnsi="Montserrat" w:cs="Arial"/>
                <w:color w:val="000000"/>
                <w:sz w:val="18"/>
                <w:szCs w:val="18"/>
              </w:rPr>
              <w:t xml:space="preserve"> and terms, in appropriate and well-structured forms</w:t>
            </w:r>
          </w:p>
          <w:p w14:paraId="15A25A3A" w14:textId="77777777" w:rsidR="005574DD" w:rsidRPr="005574DD" w:rsidRDefault="005574DD" w:rsidP="00D337B5">
            <w:pPr>
              <w:jc w:val="center"/>
              <w:rPr>
                <w:rFonts w:ascii="Montserrat" w:hAnsi="Montserrat" w:cs="Arial"/>
                <w:b/>
                <w:sz w:val="18"/>
                <w:szCs w:val="18"/>
              </w:rPr>
            </w:pPr>
          </w:p>
        </w:tc>
      </w:tr>
    </w:tbl>
    <w:p w14:paraId="18F8369E" w14:textId="77777777" w:rsidR="003F1A63" w:rsidRPr="004B69F8" w:rsidRDefault="003F1A63" w:rsidP="003F1A63">
      <w:pPr>
        <w:pStyle w:val="BodyText"/>
      </w:pPr>
    </w:p>
    <w:p w14:paraId="7CBAE348" w14:textId="4F5F585C" w:rsidR="00A23A05" w:rsidRDefault="00A23A05" w:rsidP="00864CE7">
      <w:pPr>
        <w:spacing w:before="120" w:after="0" w:line="276" w:lineRule="auto"/>
        <w:rPr>
          <w:rFonts w:ascii="Arial" w:eastAsia="Calibri" w:hAnsi="Arial" w:cs="Arial"/>
          <w:color w:val="000000"/>
          <w:sz w:val="18"/>
          <w:szCs w:val="18"/>
        </w:rPr>
      </w:pPr>
    </w:p>
    <w:p w14:paraId="28AE2F3A" w14:textId="77777777" w:rsidR="00A23A05" w:rsidRDefault="00A23A05" w:rsidP="00864CE7">
      <w:pPr>
        <w:spacing w:before="120" w:after="0" w:line="276" w:lineRule="auto"/>
        <w:rPr>
          <w:rFonts w:ascii="Arial" w:eastAsia="Calibri" w:hAnsi="Arial" w:cs="Arial"/>
          <w:color w:val="000000"/>
          <w:sz w:val="18"/>
          <w:szCs w:val="18"/>
        </w:rPr>
      </w:pPr>
    </w:p>
    <w:p w14:paraId="66AA36B7" w14:textId="77777777" w:rsidR="00A23A05" w:rsidRDefault="00A23A05">
      <w:pPr>
        <w:rPr>
          <w:lang w:eastAsia="en-AU"/>
        </w:rPr>
      </w:pPr>
    </w:p>
    <w:p w14:paraId="048F5939" w14:textId="77777777" w:rsidR="00FB03EC" w:rsidRDefault="00FB03EC">
      <w:pPr>
        <w:rPr>
          <w:lang w:eastAsia="en-AU"/>
        </w:rPr>
        <w:sectPr w:rsidR="00FB03EC" w:rsidSect="00FB03EC">
          <w:pgSz w:w="11906" w:h="16838"/>
          <w:pgMar w:top="720" w:right="720" w:bottom="720" w:left="720" w:header="709" w:footer="709" w:gutter="0"/>
          <w:cols w:space="708"/>
          <w:docGrid w:linePitch="360"/>
        </w:sectPr>
      </w:pPr>
    </w:p>
    <w:p w14:paraId="0A5E8074" w14:textId="77777777" w:rsidR="003F1A63" w:rsidRPr="00864CE7" w:rsidRDefault="008464C8" w:rsidP="00864CE7">
      <w:pPr>
        <w:pStyle w:val="Heading2"/>
        <w:jc w:val="center"/>
        <w:rPr>
          <w:rFonts w:ascii="Montserrat" w:hAnsi="Montserrat"/>
        </w:rPr>
      </w:pPr>
      <w:bookmarkStart w:id="178" w:name="_Toc85393128"/>
      <w:r w:rsidRPr="00864CE7">
        <w:rPr>
          <w:rFonts w:ascii="Montserrat" w:hAnsi="Montserrat"/>
        </w:rPr>
        <w:lastRenderedPageBreak/>
        <w:t xml:space="preserve">Modern </w:t>
      </w:r>
      <w:r w:rsidR="003F1A63" w:rsidRPr="004274A9">
        <w:rPr>
          <w:rFonts w:ascii="Montserrat" w:hAnsi="Montserrat"/>
        </w:rPr>
        <w:t>History</w:t>
      </w:r>
      <w:r w:rsidR="001658F8" w:rsidRPr="00864CE7">
        <w:rPr>
          <w:rFonts w:ascii="Montserrat" w:hAnsi="Montserrat"/>
        </w:rPr>
        <w:t xml:space="preserve"> </w:t>
      </w:r>
      <w:r w:rsidR="003F1A63" w:rsidRPr="00864CE7">
        <w:rPr>
          <w:rFonts w:ascii="Montserrat" w:hAnsi="Montserrat"/>
        </w:rPr>
        <w:t>Scope and Sequence</w:t>
      </w:r>
      <w:bookmarkEnd w:id="178"/>
    </w:p>
    <w:p w14:paraId="430EF686" w14:textId="77777777" w:rsidR="00864CE7" w:rsidRPr="0050543D" w:rsidRDefault="00864CE7" w:rsidP="003F1A63">
      <w:pPr>
        <w:spacing w:after="0" w:line="240" w:lineRule="auto"/>
        <w:rPr>
          <w:rFonts w:ascii="Montserrat" w:eastAsia="Times New Roman" w:hAnsi="Montserrat" w:cs="Calibri"/>
          <w:b/>
          <w:bCs/>
          <w:sz w:val="18"/>
          <w:szCs w:val="18"/>
          <w:lang w:eastAsia="en-AU"/>
        </w:rPr>
      </w:pPr>
    </w:p>
    <w:p w14:paraId="60852711" w14:textId="4FB473D1" w:rsidR="0050543D" w:rsidRPr="0050543D" w:rsidRDefault="0050543D" w:rsidP="0050543D">
      <w:pPr>
        <w:spacing w:after="0" w:line="240" w:lineRule="auto"/>
        <w:rPr>
          <w:rFonts w:ascii="Montserrat" w:eastAsia="Calibri" w:hAnsi="Montserrat" w:cs="Times New Roman"/>
          <w:sz w:val="18"/>
          <w:szCs w:val="18"/>
        </w:rPr>
      </w:pPr>
      <w:r w:rsidRPr="0050543D">
        <w:rPr>
          <w:rFonts w:ascii="Montserrat" w:eastAsia="Calibri" w:hAnsi="Montserrat" w:cs="Times New Roman"/>
          <w:sz w:val="18"/>
          <w:szCs w:val="18"/>
        </w:rPr>
        <w:t xml:space="preserve">The scope and sequence </w:t>
      </w:r>
      <w:proofErr w:type="gramStart"/>
      <w:r w:rsidRPr="0050543D">
        <w:rPr>
          <w:rFonts w:ascii="Montserrat" w:eastAsia="Calibri" w:hAnsi="Montserrat" w:cs="Times New Roman"/>
          <w:sz w:val="18"/>
          <w:szCs w:val="18"/>
        </w:rPr>
        <w:t>covers</w:t>
      </w:r>
      <w:proofErr w:type="gramEnd"/>
      <w:r w:rsidRPr="0050543D">
        <w:rPr>
          <w:rFonts w:ascii="Montserrat" w:eastAsia="Calibri" w:hAnsi="Montserrat" w:cs="Times New Roman"/>
          <w:sz w:val="18"/>
          <w:szCs w:val="18"/>
        </w:rPr>
        <w:t xml:space="preserve"> the following content:</w:t>
      </w:r>
    </w:p>
    <w:p w14:paraId="6F38A28C" w14:textId="77777777" w:rsidR="0050543D" w:rsidRPr="0050543D" w:rsidRDefault="0050543D" w:rsidP="00B24A05">
      <w:pPr>
        <w:numPr>
          <w:ilvl w:val="0"/>
          <w:numId w:val="56"/>
        </w:numPr>
        <w:spacing w:after="0" w:line="240" w:lineRule="auto"/>
        <w:contextualSpacing/>
        <w:rPr>
          <w:rFonts w:ascii="Montserrat" w:eastAsia="Calibri" w:hAnsi="Montserrat" w:cs="Times New Roman"/>
          <w:sz w:val="18"/>
          <w:szCs w:val="18"/>
        </w:rPr>
      </w:pPr>
      <w:r w:rsidRPr="0050543D">
        <w:rPr>
          <w:rFonts w:ascii="Montserrat" w:eastAsia="Calibri" w:hAnsi="Montserrat" w:cs="Times New Roman"/>
          <w:sz w:val="18"/>
          <w:szCs w:val="18"/>
        </w:rPr>
        <w:t>Change in the Modern World: The Nuclear Age 1945 – 2011 (28 hours)</w:t>
      </w:r>
    </w:p>
    <w:p w14:paraId="6AC0B9DC" w14:textId="77777777" w:rsidR="0050543D" w:rsidRPr="0050543D" w:rsidRDefault="0050543D" w:rsidP="00B24A05">
      <w:pPr>
        <w:numPr>
          <w:ilvl w:val="0"/>
          <w:numId w:val="56"/>
        </w:numPr>
        <w:spacing w:after="0" w:line="240" w:lineRule="auto"/>
        <w:contextualSpacing/>
        <w:rPr>
          <w:rFonts w:ascii="Montserrat" w:eastAsia="Calibri" w:hAnsi="Montserrat" w:cs="Times New Roman"/>
          <w:sz w:val="18"/>
          <w:szCs w:val="18"/>
        </w:rPr>
      </w:pPr>
      <w:r w:rsidRPr="0050543D">
        <w:rPr>
          <w:rFonts w:ascii="Montserrat" w:eastAsia="Calibri" w:hAnsi="Montserrat" w:cs="Times New Roman"/>
          <w:sz w:val="18"/>
          <w:szCs w:val="18"/>
        </w:rPr>
        <w:t>Core Study: Power and Authority in the Modern World 1919-1946 (35 hours)</w:t>
      </w:r>
    </w:p>
    <w:p w14:paraId="7EA7276D" w14:textId="77777777" w:rsidR="0050543D" w:rsidRPr="0050543D" w:rsidRDefault="0050543D" w:rsidP="00B24A05">
      <w:pPr>
        <w:numPr>
          <w:ilvl w:val="0"/>
          <w:numId w:val="56"/>
        </w:numPr>
        <w:spacing w:after="0" w:line="240" w:lineRule="auto"/>
        <w:contextualSpacing/>
        <w:rPr>
          <w:rFonts w:ascii="Montserrat" w:eastAsia="Calibri" w:hAnsi="Montserrat" w:cs="Times New Roman"/>
          <w:sz w:val="18"/>
          <w:szCs w:val="18"/>
        </w:rPr>
      </w:pPr>
      <w:r w:rsidRPr="0050543D">
        <w:rPr>
          <w:rFonts w:ascii="Montserrat" w:eastAsia="Calibri" w:hAnsi="Montserrat" w:cs="Times New Roman"/>
          <w:sz w:val="18"/>
          <w:szCs w:val="18"/>
        </w:rPr>
        <w:t>National Studies: Russia and the Soviet Union 1917-1941 (28 hours)</w:t>
      </w:r>
    </w:p>
    <w:p w14:paraId="6DA08020" w14:textId="77777777" w:rsidR="0050543D" w:rsidRPr="0050543D" w:rsidRDefault="0050543D" w:rsidP="00B24A05">
      <w:pPr>
        <w:numPr>
          <w:ilvl w:val="0"/>
          <w:numId w:val="56"/>
        </w:numPr>
        <w:spacing w:after="0" w:line="240" w:lineRule="auto"/>
        <w:contextualSpacing/>
        <w:rPr>
          <w:rFonts w:ascii="Montserrat" w:eastAsia="Calibri" w:hAnsi="Montserrat" w:cs="Times New Roman"/>
          <w:sz w:val="18"/>
          <w:szCs w:val="18"/>
        </w:rPr>
      </w:pPr>
      <w:r w:rsidRPr="0050543D">
        <w:rPr>
          <w:rFonts w:ascii="Montserrat" w:eastAsia="Calibri" w:hAnsi="Montserrat" w:cs="Times New Roman"/>
          <w:sz w:val="18"/>
          <w:szCs w:val="18"/>
        </w:rPr>
        <w:t xml:space="preserve">Peace and Conflict: The </w:t>
      </w:r>
      <w:proofErr w:type="gramStart"/>
      <w:r w:rsidRPr="0050543D">
        <w:rPr>
          <w:rFonts w:ascii="Montserrat" w:eastAsia="Calibri" w:hAnsi="Montserrat" w:cs="Times New Roman"/>
          <w:sz w:val="18"/>
          <w:szCs w:val="18"/>
        </w:rPr>
        <w:t>Arab-Israeli</w:t>
      </w:r>
      <w:proofErr w:type="gramEnd"/>
      <w:r w:rsidRPr="0050543D">
        <w:rPr>
          <w:rFonts w:ascii="Montserrat" w:eastAsia="Calibri" w:hAnsi="Montserrat" w:cs="Times New Roman"/>
          <w:sz w:val="18"/>
          <w:szCs w:val="18"/>
        </w:rPr>
        <w:t xml:space="preserve"> Conflict 1948-1996 (28 hours)</w:t>
      </w:r>
    </w:p>
    <w:p w14:paraId="41602B75" w14:textId="77777777" w:rsidR="0050543D" w:rsidRPr="0050543D" w:rsidRDefault="0050543D" w:rsidP="0050543D">
      <w:pPr>
        <w:spacing w:after="0" w:line="240" w:lineRule="auto"/>
        <w:ind w:left="720"/>
        <w:contextualSpacing/>
        <w:rPr>
          <w:rFonts w:ascii="Montserrat" w:eastAsia="Calibri" w:hAnsi="Montserrat" w:cs="Times New Roman"/>
          <w:sz w:val="18"/>
          <w:szCs w:val="18"/>
        </w:rPr>
      </w:pPr>
    </w:p>
    <w:p w14:paraId="62C7C96E" w14:textId="10B04F37" w:rsidR="0050543D" w:rsidRPr="0050543D" w:rsidRDefault="0050543D" w:rsidP="0050543D">
      <w:pPr>
        <w:spacing w:after="0" w:line="240" w:lineRule="auto"/>
        <w:rPr>
          <w:rFonts w:ascii="Montserrat" w:eastAsia="Calibri" w:hAnsi="Montserrat" w:cs="Times New Roman"/>
          <w:sz w:val="18"/>
          <w:szCs w:val="18"/>
        </w:rPr>
      </w:pPr>
      <w:r w:rsidRPr="0050543D">
        <w:rPr>
          <w:rFonts w:ascii="Montserrat" w:eastAsia="Calibri" w:hAnsi="Montserrat" w:cs="Times New Roman"/>
          <w:sz w:val="18"/>
          <w:szCs w:val="18"/>
        </w:rPr>
        <w:t>The Historical concepts and skills content are integrated throughout the course.</w:t>
      </w:r>
    </w:p>
    <w:tbl>
      <w:tblPr>
        <w:tblStyle w:val="TableGrid26"/>
        <w:tblW w:w="15309" w:type="dxa"/>
        <w:tblInd w:w="-5"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456"/>
        <w:gridCol w:w="1350"/>
        <w:gridCol w:w="1350"/>
        <w:gridCol w:w="1350"/>
        <w:gridCol w:w="1351"/>
        <w:gridCol w:w="1350"/>
        <w:gridCol w:w="1350"/>
        <w:gridCol w:w="1350"/>
        <w:gridCol w:w="1351"/>
        <w:gridCol w:w="1350"/>
        <w:gridCol w:w="1350"/>
        <w:gridCol w:w="1351"/>
      </w:tblGrid>
      <w:tr w:rsidR="0050543D" w:rsidRPr="0050543D" w14:paraId="6B1F0338" w14:textId="77777777" w:rsidTr="0050543D">
        <w:trPr>
          <w:cantSplit/>
          <w:trHeight w:val="243"/>
          <w:tblHeader/>
        </w:trPr>
        <w:tc>
          <w:tcPr>
            <w:tcW w:w="456" w:type="dxa"/>
            <w:vMerge w:val="restart"/>
            <w:shd w:val="clear" w:color="auto" w:fill="D9D9D9"/>
            <w:tcMar>
              <w:top w:w="57" w:type="dxa"/>
              <w:left w:w="57" w:type="dxa"/>
              <w:bottom w:w="57" w:type="dxa"/>
              <w:right w:w="57" w:type="dxa"/>
            </w:tcMar>
            <w:textDirection w:val="btLr"/>
            <w:vAlign w:val="center"/>
          </w:tcPr>
          <w:p w14:paraId="2587690A" w14:textId="77777777" w:rsidR="0050543D" w:rsidRPr="0050543D" w:rsidRDefault="0050543D" w:rsidP="0050543D">
            <w:pPr>
              <w:ind w:left="113" w:right="113"/>
              <w:jc w:val="center"/>
              <w:rPr>
                <w:rFonts w:ascii="Montserrat" w:eastAsia="Calibri" w:hAnsi="Montserrat" w:cs="Times New Roman"/>
                <w:b/>
                <w:sz w:val="18"/>
                <w:szCs w:val="18"/>
              </w:rPr>
            </w:pPr>
            <w:bookmarkStart w:id="179" w:name="_Hlk80628559"/>
            <w:r w:rsidRPr="0050543D">
              <w:rPr>
                <w:rFonts w:ascii="Montserrat" w:eastAsia="Calibri" w:hAnsi="Montserrat" w:cs="Times New Roman"/>
                <w:b/>
                <w:sz w:val="18"/>
                <w:szCs w:val="18"/>
              </w:rPr>
              <w:t>Term 4</w:t>
            </w:r>
          </w:p>
        </w:tc>
        <w:tc>
          <w:tcPr>
            <w:tcW w:w="1350" w:type="dxa"/>
            <w:tcMar>
              <w:top w:w="57" w:type="dxa"/>
              <w:left w:w="57" w:type="dxa"/>
              <w:bottom w:w="57" w:type="dxa"/>
              <w:right w:w="57" w:type="dxa"/>
            </w:tcMar>
          </w:tcPr>
          <w:p w14:paraId="56D56392"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w:t>
            </w:r>
          </w:p>
        </w:tc>
        <w:tc>
          <w:tcPr>
            <w:tcW w:w="1350" w:type="dxa"/>
            <w:tcMar>
              <w:top w:w="57" w:type="dxa"/>
              <w:left w:w="57" w:type="dxa"/>
              <w:bottom w:w="57" w:type="dxa"/>
              <w:right w:w="57" w:type="dxa"/>
            </w:tcMar>
          </w:tcPr>
          <w:p w14:paraId="5359C80E"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2</w:t>
            </w:r>
          </w:p>
        </w:tc>
        <w:tc>
          <w:tcPr>
            <w:tcW w:w="1350" w:type="dxa"/>
            <w:tcMar>
              <w:top w:w="57" w:type="dxa"/>
              <w:left w:w="57" w:type="dxa"/>
              <w:bottom w:w="57" w:type="dxa"/>
              <w:right w:w="57" w:type="dxa"/>
            </w:tcMar>
          </w:tcPr>
          <w:p w14:paraId="365CB02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3</w:t>
            </w:r>
          </w:p>
        </w:tc>
        <w:tc>
          <w:tcPr>
            <w:tcW w:w="1351" w:type="dxa"/>
            <w:tcMar>
              <w:top w:w="57" w:type="dxa"/>
              <w:left w:w="57" w:type="dxa"/>
              <w:bottom w:w="57" w:type="dxa"/>
              <w:right w:w="57" w:type="dxa"/>
            </w:tcMar>
          </w:tcPr>
          <w:p w14:paraId="1CDDC32C"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4</w:t>
            </w:r>
          </w:p>
        </w:tc>
        <w:tc>
          <w:tcPr>
            <w:tcW w:w="1350" w:type="dxa"/>
            <w:tcMar>
              <w:top w:w="57" w:type="dxa"/>
              <w:left w:w="57" w:type="dxa"/>
              <w:bottom w:w="57" w:type="dxa"/>
              <w:right w:w="57" w:type="dxa"/>
            </w:tcMar>
          </w:tcPr>
          <w:p w14:paraId="02953905" w14:textId="77777777" w:rsidR="0050543D" w:rsidRPr="0050543D" w:rsidRDefault="0050543D" w:rsidP="0050543D">
            <w:pPr>
              <w:jc w:val="center"/>
              <w:rPr>
                <w:rFonts w:ascii="Montserrat" w:eastAsia="Calibri" w:hAnsi="Montserrat" w:cs="Times New Roman"/>
                <w:b/>
                <w:sz w:val="18"/>
                <w:szCs w:val="18"/>
                <w:highlight w:val="yellow"/>
              </w:rPr>
            </w:pPr>
            <w:r w:rsidRPr="0050543D">
              <w:rPr>
                <w:rFonts w:ascii="Montserrat" w:eastAsia="Calibri" w:hAnsi="Montserrat" w:cs="Times New Roman"/>
                <w:b/>
                <w:sz w:val="18"/>
                <w:szCs w:val="18"/>
              </w:rPr>
              <w:t>Week 5</w:t>
            </w:r>
          </w:p>
        </w:tc>
        <w:tc>
          <w:tcPr>
            <w:tcW w:w="1350" w:type="dxa"/>
            <w:tcMar>
              <w:top w:w="57" w:type="dxa"/>
              <w:left w:w="57" w:type="dxa"/>
              <w:bottom w:w="57" w:type="dxa"/>
              <w:right w:w="57" w:type="dxa"/>
            </w:tcMar>
          </w:tcPr>
          <w:p w14:paraId="31B9139D"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6</w:t>
            </w:r>
          </w:p>
        </w:tc>
        <w:tc>
          <w:tcPr>
            <w:tcW w:w="1350" w:type="dxa"/>
            <w:tcMar>
              <w:top w:w="57" w:type="dxa"/>
              <w:left w:w="57" w:type="dxa"/>
              <w:bottom w:w="57" w:type="dxa"/>
              <w:right w:w="57" w:type="dxa"/>
            </w:tcMar>
          </w:tcPr>
          <w:p w14:paraId="24323A9E"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7</w:t>
            </w:r>
          </w:p>
        </w:tc>
        <w:tc>
          <w:tcPr>
            <w:tcW w:w="1351" w:type="dxa"/>
            <w:tcMar>
              <w:top w:w="57" w:type="dxa"/>
              <w:left w:w="57" w:type="dxa"/>
              <w:bottom w:w="57" w:type="dxa"/>
              <w:right w:w="57" w:type="dxa"/>
            </w:tcMar>
          </w:tcPr>
          <w:p w14:paraId="35FF7BF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8</w:t>
            </w:r>
          </w:p>
        </w:tc>
        <w:tc>
          <w:tcPr>
            <w:tcW w:w="1350" w:type="dxa"/>
            <w:tcMar>
              <w:top w:w="57" w:type="dxa"/>
              <w:left w:w="57" w:type="dxa"/>
              <w:bottom w:w="57" w:type="dxa"/>
              <w:right w:w="57" w:type="dxa"/>
            </w:tcMar>
          </w:tcPr>
          <w:p w14:paraId="25429D66"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9</w:t>
            </w:r>
          </w:p>
        </w:tc>
        <w:tc>
          <w:tcPr>
            <w:tcW w:w="1350" w:type="dxa"/>
            <w:tcMar>
              <w:top w:w="57" w:type="dxa"/>
              <w:left w:w="57" w:type="dxa"/>
              <w:bottom w:w="57" w:type="dxa"/>
              <w:right w:w="57" w:type="dxa"/>
            </w:tcMar>
          </w:tcPr>
          <w:p w14:paraId="079D2B86"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10</w:t>
            </w:r>
          </w:p>
        </w:tc>
        <w:tc>
          <w:tcPr>
            <w:tcW w:w="1351" w:type="dxa"/>
          </w:tcPr>
          <w:p w14:paraId="339B6283"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11</w:t>
            </w:r>
          </w:p>
        </w:tc>
      </w:tr>
      <w:tr w:rsidR="0050543D" w:rsidRPr="0050543D" w14:paraId="6EAE0ABA" w14:textId="77777777" w:rsidTr="0050543D">
        <w:trPr>
          <w:cantSplit/>
          <w:trHeight w:val="243"/>
        </w:trPr>
        <w:tc>
          <w:tcPr>
            <w:tcW w:w="456" w:type="dxa"/>
            <w:vMerge/>
            <w:shd w:val="clear" w:color="auto" w:fill="D9D9D9"/>
            <w:tcMar>
              <w:top w:w="57" w:type="dxa"/>
              <w:left w:w="57" w:type="dxa"/>
              <w:bottom w:w="57" w:type="dxa"/>
              <w:right w:w="57" w:type="dxa"/>
            </w:tcMar>
          </w:tcPr>
          <w:p w14:paraId="1FCB6E10" w14:textId="77777777" w:rsidR="0050543D" w:rsidRPr="0050543D" w:rsidRDefault="0050543D" w:rsidP="0050543D">
            <w:pPr>
              <w:rPr>
                <w:rFonts w:ascii="Montserrat" w:eastAsia="Calibri" w:hAnsi="Montserrat" w:cs="Times New Roman"/>
                <w:sz w:val="18"/>
                <w:szCs w:val="18"/>
              </w:rPr>
            </w:pPr>
          </w:p>
        </w:tc>
        <w:tc>
          <w:tcPr>
            <w:tcW w:w="10802" w:type="dxa"/>
            <w:gridSpan w:val="8"/>
            <w:tcMar>
              <w:top w:w="57" w:type="dxa"/>
              <w:left w:w="57" w:type="dxa"/>
              <w:bottom w:w="57" w:type="dxa"/>
              <w:right w:w="57" w:type="dxa"/>
            </w:tcMar>
          </w:tcPr>
          <w:p w14:paraId="5A4A12E2"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Change in the Modern World:</w:t>
            </w:r>
            <w:r w:rsidRPr="0050543D">
              <w:rPr>
                <w:rFonts w:ascii="Montserrat" w:eastAsia="Calibri" w:hAnsi="Montserrat" w:cs="Arial"/>
                <w:sz w:val="18"/>
                <w:szCs w:val="18"/>
              </w:rPr>
              <w:t xml:space="preserve"> The Nuclear Age 1945-2011</w:t>
            </w:r>
          </w:p>
        </w:tc>
        <w:tc>
          <w:tcPr>
            <w:tcW w:w="4051" w:type="dxa"/>
            <w:gridSpan w:val="3"/>
          </w:tcPr>
          <w:p w14:paraId="66C35558"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Core Study:</w:t>
            </w:r>
            <w:r w:rsidRPr="0050543D">
              <w:rPr>
                <w:rFonts w:ascii="Montserrat" w:eastAsia="Calibri" w:hAnsi="Montserrat" w:cs="Arial"/>
                <w:sz w:val="18"/>
                <w:szCs w:val="18"/>
              </w:rPr>
              <w:t xml:space="preserve"> Power and Authority in the Modern World 1919-1946</w:t>
            </w:r>
          </w:p>
        </w:tc>
      </w:tr>
      <w:tr w:rsidR="0050543D" w:rsidRPr="0050543D" w14:paraId="26D0ADE3" w14:textId="77777777" w:rsidTr="0050543D">
        <w:trPr>
          <w:cantSplit/>
          <w:trHeight w:val="243"/>
        </w:trPr>
        <w:tc>
          <w:tcPr>
            <w:tcW w:w="456" w:type="dxa"/>
            <w:vMerge/>
            <w:shd w:val="clear" w:color="auto" w:fill="D9D9D9"/>
            <w:tcMar>
              <w:top w:w="57" w:type="dxa"/>
              <w:left w:w="57" w:type="dxa"/>
              <w:bottom w:w="57" w:type="dxa"/>
              <w:right w:w="57" w:type="dxa"/>
            </w:tcMar>
          </w:tcPr>
          <w:p w14:paraId="25DE61C8" w14:textId="77777777" w:rsidR="0050543D" w:rsidRPr="0050543D" w:rsidRDefault="0050543D" w:rsidP="0050543D">
            <w:pPr>
              <w:rPr>
                <w:rFonts w:ascii="Montserrat" w:eastAsia="Calibri" w:hAnsi="Montserrat" w:cs="Times New Roman"/>
                <w:i/>
                <w:sz w:val="18"/>
                <w:szCs w:val="18"/>
              </w:rPr>
            </w:pPr>
          </w:p>
        </w:tc>
        <w:tc>
          <w:tcPr>
            <w:tcW w:w="10802" w:type="dxa"/>
            <w:gridSpan w:val="8"/>
            <w:tcMar>
              <w:top w:w="57" w:type="dxa"/>
              <w:left w:w="57" w:type="dxa"/>
              <w:bottom w:w="57" w:type="dxa"/>
              <w:right w:w="57" w:type="dxa"/>
            </w:tcMar>
          </w:tcPr>
          <w:p w14:paraId="5F59F1D2" w14:textId="77777777" w:rsidR="0050543D" w:rsidRPr="0050543D" w:rsidRDefault="0050543D" w:rsidP="0050543D">
            <w:pPr>
              <w:rPr>
                <w:rFonts w:ascii="Montserrat" w:eastAsia="Calibri" w:hAnsi="Montserrat" w:cs="Arial"/>
                <w:bCs/>
                <w:color w:val="000000"/>
                <w:sz w:val="18"/>
                <w:szCs w:val="18"/>
              </w:rPr>
            </w:pPr>
            <w:r w:rsidRPr="0050543D">
              <w:rPr>
                <w:rFonts w:ascii="Montserrat" w:eastAsia="Calibri" w:hAnsi="Montserrat" w:cs="Arial"/>
                <w:b/>
                <w:color w:val="000000"/>
                <w:sz w:val="18"/>
                <w:szCs w:val="18"/>
              </w:rPr>
              <w:t xml:space="preserve">Assessment Task 1: </w:t>
            </w:r>
            <w:r w:rsidRPr="0050543D">
              <w:rPr>
                <w:rFonts w:ascii="Montserrat" w:eastAsia="Calibri" w:hAnsi="Montserrat" w:cs="Arial"/>
                <w:bCs/>
                <w:color w:val="000000"/>
                <w:sz w:val="18"/>
                <w:szCs w:val="18"/>
              </w:rPr>
              <w:t xml:space="preserve">Research Task 20%.  </w:t>
            </w:r>
            <w:r w:rsidRPr="0050543D">
              <w:rPr>
                <w:rFonts w:ascii="Montserrat" w:eastAsia="Calibri" w:hAnsi="Montserrat" w:cs="Arial"/>
                <w:b/>
                <w:color w:val="000000"/>
                <w:sz w:val="18"/>
                <w:szCs w:val="18"/>
              </w:rPr>
              <w:t>Due:</w:t>
            </w:r>
            <w:r w:rsidRPr="0050543D">
              <w:rPr>
                <w:rFonts w:ascii="Montserrat" w:eastAsia="Calibri" w:hAnsi="Montserrat" w:cs="Arial"/>
                <w:bCs/>
                <w:color w:val="000000"/>
                <w:sz w:val="18"/>
                <w:szCs w:val="18"/>
              </w:rPr>
              <w:t xml:space="preserve"> Week 8</w:t>
            </w:r>
          </w:p>
        </w:tc>
        <w:tc>
          <w:tcPr>
            <w:tcW w:w="4051" w:type="dxa"/>
            <w:gridSpan w:val="3"/>
            <w:shd w:val="clear" w:color="auto" w:fill="D9D9D9"/>
          </w:tcPr>
          <w:p w14:paraId="189F0006" w14:textId="77777777" w:rsidR="0050543D" w:rsidRPr="0050543D" w:rsidRDefault="0050543D" w:rsidP="0050543D">
            <w:pPr>
              <w:rPr>
                <w:rFonts w:ascii="Montserrat" w:eastAsia="Calibri" w:hAnsi="Montserrat" w:cs="Arial"/>
                <w:sz w:val="18"/>
                <w:szCs w:val="18"/>
              </w:rPr>
            </w:pPr>
          </w:p>
        </w:tc>
      </w:tr>
      <w:tr w:rsidR="0050543D" w:rsidRPr="0050543D" w14:paraId="05177E7D" w14:textId="77777777" w:rsidTr="0050543D">
        <w:trPr>
          <w:cantSplit/>
          <w:trHeight w:val="243"/>
        </w:trPr>
        <w:tc>
          <w:tcPr>
            <w:tcW w:w="456" w:type="dxa"/>
            <w:vMerge/>
            <w:shd w:val="clear" w:color="auto" w:fill="D9D9D9"/>
            <w:tcMar>
              <w:top w:w="57" w:type="dxa"/>
              <w:left w:w="57" w:type="dxa"/>
              <w:bottom w:w="57" w:type="dxa"/>
              <w:right w:w="57" w:type="dxa"/>
            </w:tcMar>
          </w:tcPr>
          <w:p w14:paraId="2EABB0C9" w14:textId="77777777" w:rsidR="0050543D" w:rsidRPr="0050543D" w:rsidRDefault="0050543D" w:rsidP="0050543D">
            <w:pPr>
              <w:rPr>
                <w:rFonts w:ascii="Montserrat" w:eastAsia="Calibri" w:hAnsi="Montserrat" w:cs="Times New Roman"/>
                <w:i/>
                <w:sz w:val="18"/>
                <w:szCs w:val="18"/>
              </w:rPr>
            </w:pPr>
          </w:p>
        </w:tc>
        <w:tc>
          <w:tcPr>
            <w:tcW w:w="10802" w:type="dxa"/>
            <w:gridSpan w:val="8"/>
            <w:tcMar>
              <w:top w:w="57" w:type="dxa"/>
              <w:left w:w="57" w:type="dxa"/>
              <w:bottom w:w="57" w:type="dxa"/>
              <w:right w:w="57" w:type="dxa"/>
            </w:tcMar>
          </w:tcPr>
          <w:p w14:paraId="0BA9E843" w14:textId="77777777" w:rsidR="0050543D" w:rsidRPr="0050543D" w:rsidRDefault="0050543D" w:rsidP="0050543D">
            <w:pPr>
              <w:widowControl w:val="0"/>
              <w:rPr>
                <w:rFonts w:ascii="Montserrat" w:eastAsia="Arial" w:hAnsi="Montserrat" w:cs="Arial"/>
                <w:bCs/>
                <w:color w:val="000000"/>
                <w:sz w:val="18"/>
                <w:szCs w:val="18"/>
                <w:lang w:eastAsia="en-AU"/>
              </w:rPr>
            </w:pPr>
            <w:r w:rsidRPr="0050543D">
              <w:rPr>
                <w:rFonts w:ascii="Montserrat" w:eastAsia="Arial" w:hAnsi="Montserrat" w:cs="Arial"/>
                <w:bCs/>
                <w:color w:val="000000"/>
                <w:sz w:val="18"/>
                <w:szCs w:val="18"/>
                <w:lang w:eastAsia="en-AU"/>
              </w:rPr>
              <w:t xml:space="preserve">MH12-1, MH12-2, MH12-3, MH12-4, MH12-5, MH12-6, MH12-7, MH12-8, MH12-9 </w:t>
            </w:r>
          </w:p>
        </w:tc>
        <w:tc>
          <w:tcPr>
            <w:tcW w:w="4051" w:type="dxa"/>
            <w:gridSpan w:val="3"/>
          </w:tcPr>
          <w:p w14:paraId="104012A2" w14:textId="77777777" w:rsidR="0050543D" w:rsidRPr="0050543D" w:rsidRDefault="0050543D" w:rsidP="0050543D">
            <w:pPr>
              <w:rPr>
                <w:rFonts w:ascii="Montserrat" w:eastAsia="Calibri" w:hAnsi="Montserrat" w:cs="Arial"/>
                <w:sz w:val="18"/>
                <w:szCs w:val="18"/>
              </w:rPr>
            </w:pPr>
            <w:r w:rsidRPr="0050543D">
              <w:rPr>
                <w:rFonts w:ascii="Montserrat" w:eastAsia="Arial" w:hAnsi="Montserrat" w:cs="Arial"/>
                <w:bCs/>
                <w:color w:val="000000"/>
                <w:sz w:val="18"/>
                <w:szCs w:val="18"/>
                <w:lang w:eastAsia="en-AU"/>
              </w:rPr>
              <w:t xml:space="preserve">MH12-1, MH12-2, MH12-3, MH12-4, MH12-5, MH12-6, MH12-7, MH12-8, MH12-9 </w:t>
            </w:r>
          </w:p>
        </w:tc>
      </w:tr>
      <w:bookmarkEnd w:id="179"/>
    </w:tbl>
    <w:p w14:paraId="715C2646" w14:textId="77777777" w:rsidR="0050543D" w:rsidRPr="0050543D" w:rsidRDefault="0050543D" w:rsidP="0050543D">
      <w:pPr>
        <w:spacing w:after="0" w:line="240" w:lineRule="auto"/>
        <w:rPr>
          <w:rFonts w:ascii="Montserrat" w:eastAsia="Calibri" w:hAnsi="Montserrat" w:cs="Times New Roman"/>
          <w:sz w:val="12"/>
          <w:szCs w:val="12"/>
        </w:rPr>
      </w:pPr>
    </w:p>
    <w:tbl>
      <w:tblPr>
        <w:tblStyle w:val="TableGrid26"/>
        <w:tblW w:w="15309" w:type="dxa"/>
        <w:tblInd w:w="-5" w:type="dxa"/>
        <w:tblLook w:val="04A0" w:firstRow="1" w:lastRow="0" w:firstColumn="1" w:lastColumn="0" w:noHBand="0" w:noVBand="1"/>
      </w:tblPr>
      <w:tblGrid>
        <w:gridCol w:w="449"/>
        <w:gridCol w:w="1350"/>
        <w:gridCol w:w="1351"/>
        <w:gridCol w:w="1351"/>
        <w:gridCol w:w="1351"/>
        <w:gridCol w:w="1351"/>
        <w:gridCol w:w="1351"/>
        <w:gridCol w:w="1351"/>
        <w:gridCol w:w="18"/>
        <w:gridCol w:w="1333"/>
        <w:gridCol w:w="1351"/>
        <w:gridCol w:w="1351"/>
        <w:gridCol w:w="1351"/>
      </w:tblGrid>
      <w:tr w:rsidR="0050543D" w:rsidRPr="0050543D" w14:paraId="015273CA" w14:textId="77777777" w:rsidTr="0050543D">
        <w:trPr>
          <w:cantSplit/>
          <w:trHeight w:val="243"/>
          <w:tblHeader/>
        </w:trPr>
        <w:tc>
          <w:tcPr>
            <w:tcW w:w="449" w:type="dxa"/>
            <w:vMerge w:val="restart"/>
            <w:shd w:val="clear" w:color="auto" w:fill="D9D9D9"/>
            <w:tcMar>
              <w:top w:w="57" w:type="dxa"/>
              <w:left w:w="57" w:type="dxa"/>
              <w:bottom w:w="57" w:type="dxa"/>
              <w:right w:w="57" w:type="dxa"/>
            </w:tcMar>
            <w:textDirection w:val="btLr"/>
            <w:vAlign w:val="center"/>
          </w:tcPr>
          <w:p w14:paraId="7735335A" w14:textId="77777777" w:rsidR="0050543D" w:rsidRPr="0050543D" w:rsidRDefault="0050543D" w:rsidP="0050543D">
            <w:pPr>
              <w:ind w:left="113" w:right="113"/>
              <w:jc w:val="center"/>
              <w:rPr>
                <w:rFonts w:ascii="Montserrat" w:eastAsia="Calibri" w:hAnsi="Montserrat" w:cs="Times New Roman"/>
                <w:b/>
                <w:sz w:val="18"/>
                <w:szCs w:val="18"/>
              </w:rPr>
            </w:pPr>
            <w:r w:rsidRPr="0050543D">
              <w:rPr>
                <w:rFonts w:ascii="Montserrat" w:eastAsia="Calibri" w:hAnsi="Montserrat" w:cs="Times New Roman"/>
                <w:b/>
                <w:sz w:val="18"/>
                <w:szCs w:val="18"/>
              </w:rPr>
              <w:t>Term 1</w:t>
            </w:r>
          </w:p>
        </w:tc>
        <w:tc>
          <w:tcPr>
            <w:tcW w:w="1350" w:type="dxa"/>
            <w:tcMar>
              <w:top w:w="57" w:type="dxa"/>
              <w:left w:w="57" w:type="dxa"/>
              <w:bottom w:w="57" w:type="dxa"/>
              <w:right w:w="57" w:type="dxa"/>
            </w:tcMar>
          </w:tcPr>
          <w:p w14:paraId="4F000180"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w:t>
            </w:r>
          </w:p>
        </w:tc>
        <w:tc>
          <w:tcPr>
            <w:tcW w:w="1351" w:type="dxa"/>
            <w:tcMar>
              <w:top w:w="57" w:type="dxa"/>
              <w:left w:w="57" w:type="dxa"/>
              <w:bottom w:w="57" w:type="dxa"/>
              <w:right w:w="57" w:type="dxa"/>
            </w:tcMar>
          </w:tcPr>
          <w:p w14:paraId="4E466470"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2</w:t>
            </w:r>
          </w:p>
          <w:p w14:paraId="7D880DD3"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(31.1.22)</w:t>
            </w:r>
          </w:p>
        </w:tc>
        <w:tc>
          <w:tcPr>
            <w:tcW w:w="1351" w:type="dxa"/>
            <w:tcMar>
              <w:top w:w="57" w:type="dxa"/>
              <w:left w:w="57" w:type="dxa"/>
              <w:bottom w:w="57" w:type="dxa"/>
              <w:right w:w="57" w:type="dxa"/>
            </w:tcMar>
          </w:tcPr>
          <w:p w14:paraId="6787627E"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3</w:t>
            </w:r>
          </w:p>
        </w:tc>
        <w:tc>
          <w:tcPr>
            <w:tcW w:w="1351" w:type="dxa"/>
            <w:tcMar>
              <w:top w:w="57" w:type="dxa"/>
              <w:left w:w="57" w:type="dxa"/>
              <w:bottom w:w="57" w:type="dxa"/>
              <w:right w:w="57" w:type="dxa"/>
            </w:tcMar>
          </w:tcPr>
          <w:p w14:paraId="4FDA6BF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4</w:t>
            </w:r>
          </w:p>
        </w:tc>
        <w:tc>
          <w:tcPr>
            <w:tcW w:w="1351" w:type="dxa"/>
            <w:tcMar>
              <w:top w:w="57" w:type="dxa"/>
              <w:left w:w="57" w:type="dxa"/>
              <w:bottom w:w="57" w:type="dxa"/>
              <w:right w:w="57" w:type="dxa"/>
            </w:tcMar>
          </w:tcPr>
          <w:p w14:paraId="096BD32C" w14:textId="77777777" w:rsidR="0050543D" w:rsidRPr="0050543D" w:rsidRDefault="0050543D" w:rsidP="0050543D">
            <w:pPr>
              <w:jc w:val="center"/>
              <w:rPr>
                <w:rFonts w:ascii="Montserrat" w:eastAsia="Calibri" w:hAnsi="Montserrat" w:cs="Times New Roman"/>
                <w:b/>
                <w:sz w:val="18"/>
                <w:szCs w:val="18"/>
                <w:highlight w:val="yellow"/>
              </w:rPr>
            </w:pPr>
            <w:r w:rsidRPr="0050543D">
              <w:rPr>
                <w:rFonts w:ascii="Montserrat" w:eastAsia="Calibri" w:hAnsi="Montserrat" w:cs="Times New Roman"/>
                <w:b/>
                <w:sz w:val="18"/>
                <w:szCs w:val="18"/>
              </w:rPr>
              <w:t>Week 5</w:t>
            </w:r>
          </w:p>
        </w:tc>
        <w:tc>
          <w:tcPr>
            <w:tcW w:w="1351" w:type="dxa"/>
            <w:tcMar>
              <w:top w:w="57" w:type="dxa"/>
              <w:left w:w="57" w:type="dxa"/>
              <w:bottom w:w="57" w:type="dxa"/>
              <w:right w:w="57" w:type="dxa"/>
            </w:tcMar>
          </w:tcPr>
          <w:p w14:paraId="0890F19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6</w:t>
            </w:r>
          </w:p>
        </w:tc>
        <w:tc>
          <w:tcPr>
            <w:tcW w:w="1351" w:type="dxa"/>
            <w:tcMar>
              <w:top w:w="57" w:type="dxa"/>
              <w:left w:w="57" w:type="dxa"/>
              <w:bottom w:w="57" w:type="dxa"/>
              <w:right w:w="57" w:type="dxa"/>
            </w:tcMar>
          </w:tcPr>
          <w:p w14:paraId="3B8FEC17"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7</w:t>
            </w:r>
          </w:p>
        </w:tc>
        <w:tc>
          <w:tcPr>
            <w:tcW w:w="1351" w:type="dxa"/>
            <w:gridSpan w:val="2"/>
            <w:tcMar>
              <w:top w:w="57" w:type="dxa"/>
              <w:left w:w="57" w:type="dxa"/>
              <w:bottom w:w="57" w:type="dxa"/>
              <w:right w:w="57" w:type="dxa"/>
            </w:tcMar>
          </w:tcPr>
          <w:p w14:paraId="1B6112D6"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8</w:t>
            </w:r>
          </w:p>
        </w:tc>
        <w:tc>
          <w:tcPr>
            <w:tcW w:w="1351" w:type="dxa"/>
            <w:tcMar>
              <w:top w:w="57" w:type="dxa"/>
              <w:left w:w="57" w:type="dxa"/>
              <w:bottom w:w="57" w:type="dxa"/>
              <w:right w:w="57" w:type="dxa"/>
            </w:tcMar>
          </w:tcPr>
          <w:p w14:paraId="761C6578"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9</w:t>
            </w:r>
          </w:p>
        </w:tc>
        <w:tc>
          <w:tcPr>
            <w:tcW w:w="1351" w:type="dxa"/>
            <w:tcMar>
              <w:top w:w="57" w:type="dxa"/>
              <w:left w:w="57" w:type="dxa"/>
              <w:bottom w:w="57" w:type="dxa"/>
              <w:right w:w="57" w:type="dxa"/>
            </w:tcMar>
          </w:tcPr>
          <w:p w14:paraId="3A6DA29B"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10</w:t>
            </w:r>
          </w:p>
        </w:tc>
        <w:tc>
          <w:tcPr>
            <w:tcW w:w="1351" w:type="dxa"/>
          </w:tcPr>
          <w:p w14:paraId="1B03F172"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11</w:t>
            </w:r>
          </w:p>
        </w:tc>
      </w:tr>
      <w:tr w:rsidR="0050543D" w:rsidRPr="0050543D" w14:paraId="12187A07" w14:textId="77777777" w:rsidTr="0050543D">
        <w:trPr>
          <w:cantSplit/>
          <w:trHeight w:val="243"/>
        </w:trPr>
        <w:tc>
          <w:tcPr>
            <w:tcW w:w="449" w:type="dxa"/>
            <w:vMerge/>
            <w:shd w:val="clear" w:color="auto" w:fill="D9D9D9"/>
            <w:tcMar>
              <w:top w:w="57" w:type="dxa"/>
              <w:left w:w="57" w:type="dxa"/>
              <w:bottom w:w="57" w:type="dxa"/>
              <w:right w:w="57" w:type="dxa"/>
            </w:tcMar>
          </w:tcPr>
          <w:p w14:paraId="5330C9E6" w14:textId="77777777" w:rsidR="0050543D" w:rsidRPr="0050543D" w:rsidRDefault="0050543D" w:rsidP="0050543D">
            <w:pPr>
              <w:rPr>
                <w:rFonts w:ascii="Montserrat" w:eastAsia="Calibri" w:hAnsi="Montserrat" w:cs="Times New Roman"/>
                <w:sz w:val="18"/>
                <w:szCs w:val="18"/>
              </w:rPr>
            </w:pPr>
          </w:p>
        </w:tc>
        <w:tc>
          <w:tcPr>
            <w:tcW w:w="1350" w:type="dxa"/>
            <w:vMerge w:val="restart"/>
            <w:shd w:val="clear" w:color="auto" w:fill="D9D9D9"/>
            <w:tcMar>
              <w:top w:w="57" w:type="dxa"/>
              <w:left w:w="57" w:type="dxa"/>
              <w:bottom w:w="57" w:type="dxa"/>
              <w:right w:w="57" w:type="dxa"/>
            </w:tcMar>
          </w:tcPr>
          <w:p w14:paraId="11BE5B45" w14:textId="77777777" w:rsidR="0050543D" w:rsidRPr="0050543D" w:rsidRDefault="0050543D" w:rsidP="0050543D">
            <w:pPr>
              <w:rPr>
                <w:rFonts w:ascii="Montserrat" w:eastAsia="Calibri" w:hAnsi="Montserrat" w:cs="Arial"/>
                <w:sz w:val="18"/>
                <w:szCs w:val="18"/>
                <w:highlight w:val="yellow"/>
              </w:rPr>
            </w:pPr>
          </w:p>
        </w:tc>
        <w:tc>
          <w:tcPr>
            <w:tcW w:w="8124" w:type="dxa"/>
            <w:gridSpan w:val="7"/>
          </w:tcPr>
          <w:p w14:paraId="4EC0156C" w14:textId="77777777" w:rsidR="0050543D" w:rsidRPr="0050543D" w:rsidRDefault="0050543D" w:rsidP="0050543D">
            <w:pPr>
              <w:rPr>
                <w:rFonts w:ascii="Montserrat" w:eastAsia="Calibri" w:hAnsi="Montserrat" w:cs="Arial"/>
                <w:sz w:val="18"/>
                <w:szCs w:val="18"/>
                <w:highlight w:val="yellow"/>
              </w:rPr>
            </w:pPr>
            <w:r w:rsidRPr="0050543D">
              <w:rPr>
                <w:rFonts w:ascii="Montserrat" w:eastAsia="Calibri" w:hAnsi="Montserrat" w:cs="Arial"/>
                <w:b/>
                <w:bCs/>
                <w:sz w:val="18"/>
                <w:szCs w:val="18"/>
              </w:rPr>
              <w:t>Core Study</w:t>
            </w:r>
            <w:r w:rsidRPr="0050543D">
              <w:rPr>
                <w:rFonts w:ascii="Montserrat" w:eastAsia="Calibri" w:hAnsi="Montserrat" w:cs="Arial"/>
                <w:sz w:val="18"/>
                <w:szCs w:val="18"/>
              </w:rPr>
              <w:t>: Power and Authority in the Modern World 1919-1946</w:t>
            </w:r>
          </w:p>
        </w:tc>
        <w:tc>
          <w:tcPr>
            <w:tcW w:w="5386" w:type="dxa"/>
            <w:gridSpan w:val="4"/>
          </w:tcPr>
          <w:p w14:paraId="3A02A248"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National Studies:</w:t>
            </w:r>
            <w:r w:rsidRPr="0050543D">
              <w:rPr>
                <w:rFonts w:ascii="Montserrat" w:eastAsia="Calibri" w:hAnsi="Montserrat" w:cs="Arial"/>
                <w:sz w:val="18"/>
                <w:szCs w:val="18"/>
              </w:rPr>
              <w:t xml:space="preserve"> Russia and the Soviet Union 1917-1941</w:t>
            </w:r>
          </w:p>
        </w:tc>
      </w:tr>
      <w:tr w:rsidR="0050543D" w:rsidRPr="0050543D" w14:paraId="7FB6042F" w14:textId="77777777" w:rsidTr="0050543D">
        <w:trPr>
          <w:cantSplit/>
          <w:trHeight w:val="243"/>
        </w:trPr>
        <w:tc>
          <w:tcPr>
            <w:tcW w:w="449" w:type="dxa"/>
            <w:vMerge/>
            <w:shd w:val="clear" w:color="auto" w:fill="D9D9D9"/>
            <w:tcMar>
              <w:top w:w="57" w:type="dxa"/>
              <w:left w:w="57" w:type="dxa"/>
              <w:bottom w:w="57" w:type="dxa"/>
              <w:right w:w="57" w:type="dxa"/>
            </w:tcMar>
          </w:tcPr>
          <w:p w14:paraId="500E182A" w14:textId="77777777" w:rsidR="0050543D" w:rsidRPr="0050543D" w:rsidRDefault="0050543D" w:rsidP="0050543D">
            <w:pPr>
              <w:rPr>
                <w:rFonts w:ascii="Montserrat" w:eastAsia="Calibri" w:hAnsi="Montserrat" w:cs="Times New Roman"/>
                <w:i/>
                <w:sz w:val="18"/>
                <w:szCs w:val="18"/>
              </w:rPr>
            </w:pPr>
          </w:p>
        </w:tc>
        <w:tc>
          <w:tcPr>
            <w:tcW w:w="1350" w:type="dxa"/>
            <w:vMerge/>
            <w:shd w:val="clear" w:color="auto" w:fill="D9D9D9"/>
            <w:tcMar>
              <w:top w:w="57" w:type="dxa"/>
              <w:left w:w="57" w:type="dxa"/>
              <w:bottom w:w="57" w:type="dxa"/>
              <w:right w:w="57" w:type="dxa"/>
            </w:tcMar>
          </w:tcPr>
          <w:p w14:paraId="47C1D0E2" w14:textId="77777777" w:rsidR="0050543D" w:rsidRPr="0050543D" w:rsidRDefault="0050543D" w:rsidP="0050543D">
            <w:pPr>
              <w:rPr>
                <w:rFonts w:ascii="Montserrat" w:eastAsia="Calibri" w:hAnsi="Montserrat" w:cs="Arial"/>
                <w:b/>
                <w:color w:val="000000"/>
                <w:sz w:val="18"/>
                <w:szCs w:val="18"/>
              </w:rPr>
            </w:pPr>
          </w:p>
        </w:tc>
        <w:tc>
          <w:tcPr>
            <w:tcW w:w="8124" w:type="dxa"/>
            <w:gridSpan w:val="7"/>
          </w:tcPr>
          <w:p w14:paraId="71774ED5" w14:textId="77777777" w:rsidR="0050543D" w:rsidRPr="0050543D" w:rsidRDefault="0050543D" w:rsidP="0050543D">
            <w:pPr>
              <w:rPr>
                <w:rFonts w:ascii="Montserrat" w:eastAsia="Calibri" w:hAnsi="Montserrat" w:cs="Arial"/>
                <w:b/>
                <w:color w:val="000000"/>
                <w:sz w:val="18"/>
                <w:szCs w:val="18"/>
              </w:rPr>
            </w:pPr>
            <w:r w:rsidRPr="0050543D">
              <w:rPr>
                <w:rFonts w:ascii="Montserrat" w:eastAsia="Calibri" w:hAnsi="Montserrat" w:cs="Arial"/>
                <w:b/>
                <w:color w:val="000000"/>
                <w:sz w:val="18"/>
                <w:szCs w:val="18"/>
              </w:rPr>
              <w:t xml:space="preserve">Assessment Task 2: </w:t>
            </w:r>
            <w:r w:rsidRPr="0050543D">
              <w:rPr>
                <w:rFonts w:ascii="Montserrat" w:eastAsia="Calibri" w:hAnsi="Montserrat" w:cs="Arial"/>
                <w:bCs/>
                <w:color w:val="000000"/>
                <w:sz w:val="18"/>
                <w:szCs w:val="18"/>
              </w:rPr>
              <w:t xml:space="preserve">Historical Analysis 30%.  </w:t>
            </w:r>
            <w:r w:rsidRPr="0050543D">
              <w:rPr>
                <w:rFonts w:ascii="Montserrat" w:eastAsia="Calibri" w:hAnsi="Montserrat" w:cs="Arial"/>
                <w:b/>
                <w:color w:val="000000"/>
                <w:sz w:val="18"/>
                <w:szCs w:val="18"/>
              </w:rPr>
              <w:t>Due:</w:t>
            </w:r>
            <w:r w:rsidRPr="0050543D">
              <w:rPr>
                <w:rFonts w:ascii="Montserrat" w:eastAsia="Calibri" w:hAnsi="Montserrat" w:cs="Arial"/>
                <w:bCs/>
                <w:color w:val="000000"/>
                <w:sz w:val="18"/>
                <w:szCs w:val="18"/>
              </w:rPr>
              <w:t xml:space="preserve"> Week 7</w:t>
            </w:r>
          </w:p>
        </w:tc>
        <w:tc>
          <w:tcPr>
            <w:tcW w:w="5386" w:type="dxa"/>
            <w:gridSpan w:val="4"/>
            <w:shd w:val="clear" w:color="auto" w:fill="D9D9D9"/>
          </w:tcPr>
          <w:p w14:paraId="09182E54" w14:textId="77777777" w:rsidR="0050543D" w:rsidRPr="0050543D" w:rsidRDefault="0050543D" w:rsidP="0050543D">
            <w:pPr>
              <w:rPr>
                <w:rFonts w:ascii="Montserrat" w:eastAsia="Calibri" w:hAnsi="Montserrat" w:cs="Arial"/>
                <w:sz w:val="18"/>
                <w:szCs w:val="18"/>
              </w:rPr>
            </w:pPr>
          </w:p>
        </w:tc>
      </w:tr>
      <w:tr w:rsidR="0050543D" w:rsidRPr="0050543D" w14:paraId="1A73BE52" w14:textId="77777777" w:rsidTr="0050543D">
        <w:trPr>
          <w:cantSplit/>
          <w:trHeight w:val="243"/>
        </w:trPr>
        <w:tc>
          <w:tcPr>
            <w:tcW w:w="449" w:type="dxa"/>
            <w:vMerge/>
            <w:shd w:val="clear" w:color="auto" w:fill="D9D9D9"/>
            <w:tcMar>
              <w:top w:w="57" w:type="dxa"/>
              <w:left w:w="57" w:type="dxa"/>
              <w:bottom w:w="57" w:type="dxa"/>
              <w:right w:w="57" w:type="dxa"/>
            </w:tcMar>
          </w:tcPr>
          <w:p w14:paraId="04CB7DB5" w14:textId="77777777" w:rsidR="0050543D" w:rsidRPr="0050543D" w:rsidRDefault="0050543D" w:rsidP="0050543D">
            <w:pPr>
              <w:rPr>
                <w:rFonts w:ascii="Montserrat" w:eastAsia="Calibri" w:hAnsi="Montserrat" w:cs="Times New Roman"/>
                <w:i/>
                <w:sz w:val="18"/>
                <w:szCs w:val="18"/>
              </w:rPr>
            </w:pPr>
          </w:p>
        </w:tc>
        <w:tc>
          <w:tcPr>
            <w:tcW w:w="1350" w:type="dxa"/>
            <w:vMerge/>
            <w:shd w:val="clear" w:color="auto" w:fill="D9D9D9"/>
            <w:tcMar>
              <w:top w:w="57" w:type="dxa"/>
              <w:left w:w="57" w:type="dxa"/>
              <w:bottom w:w="57" w:type="dxa"/>
              <w:right w:w="57" w:type="dxa"/>
            </w:tcMar>
          </w:tcPr>
          <w:p w14:paraId="0DA23B55" w14:textId="77777777" w:rsidR="0050543D" w:rsidRPr="0050543D" w:rsidRDefault="0050543D" w:rsidP="0050543D">
            <w:pPr>
              <w:rPr>
                <w:rFonts w:ascii="Montserrat" w:eastAsia="Calibri" w:hAnsi="Montserrat" w:cs="Arial"/>
                <w:sz w:val="18"/>
                <w:szCs w:val="18"/>
                <w:highlight w:val="yellow"/>
              </w:rPr>
            </w:pPr>
          </w:p>
        </w:tc>
        <w:tc>
          <w:tcPr>
            <w:tcW w:w="8124" w:type="dxa"/>
            <w:gridSpan w:val="7"/>
          </w:tcPr>
          <w:p w14:paraId="23CAF6A9" w14:textId="77777777" w:rsidR="0050543D" w:rsidRPr="0050543D" w:rsidRDefault="0050543D" w:rsidP="0050543D">
            <w:pPr>
              <w:widowControl w:val="0"/>
              <w:rPr>
                <w:rFonts w:ascii="Montserrat" w:eastAsia="Arial" w:hAnsi="Montserrat" w:cs="Arial"/>
                <w:bCs/>
                <w:color w:val="000000"/>
                <w:sz w:val="18"/>
                <w:szCs w:val="18"/>
                <w:lang w:eastAsia="en-AU"/>
              </w:rPr>
            </w:pPr>
            <w:r w:rsidRPr="0050543D">
              <w:rPr>
                <w:rFonts w:ascii="Montserrat" w:eastAsia="Arial" w:hAnsi="Montserrat" w:cs="Arial"/>
                <w:bCs/>
                <w:color w:val="000000"/>
                <w:sz w:val="18"/>
                <w:szCs w:val="18"/>
                <w:lang w:eastAsia="en-AU"/>
              </w:rPr>
              <w:t xml:space="preserve">MH12-1, MH12-2, MH12-3, MH12-4, MH12-5, MH12-6, MH12-7, MH12-8, MH12-9 </w:t>
            </w:r>
          </w:p>
        </w:tc>
        <w:tc>
          <w:tcPr>
            <w:tcW w:w="5386" w:type="dxa"/>
            <w:gridSpan w:val="4"/>
          </w:tcPr>
          <w:p w14:paraId="3C656F83" w14:textId="77777777" w:rsidR="0050543D" w:rsidRPr="0050543D" w:rsidRDefault="0050543D" w:rsidP="0050543D">
            <w:pPr>
              <w:rPr>
                <w:rFonts w:ascii="Montserrat" w:eastAsia="Calibri" w:hAnsi="Montserrat" w:cs="Arial"/>
                <w:sz w:val="18"/>
                <w:szCs w:val="18"/>
              </w:rPr>
            </w:pPr>
            <w:r w:rsidRPr="0050543D">
              <w:rPr>
                <w:rFonts w:ascii="Montserrat" w:eastAsia="Arial" w:hAnsi="Montserrat" w:cs="Arial"/>
                <w:bCs/>
                <w:color w:val="000000"/>
                <w:sz w:val="18"/>
                <w:szCs w:val="18"/>
                <w:lang w:eastAsia="en-AU"/>
              </w:rPr>
              <w:t xml:space="preserve">MH12-1, MH12-2, MH12-3, MH12-4, MH12-5, MH12-6, MH12-7, MH12-8, MH12-9 </w:t>
            </w:r>
          </w:p>
        </w:tc>
      </w:tr>
    </w:tbl>
    <w:p w14:paraId="65591F70" w14:textId="77777777" w:rsidR="0050543D" w:rsidRPr="0050543D" w:rsidRDefault="0050543D" w:rsidP="0050543D">
      <w:pPr>
        <w:spacing w:after="0" w:line="240" w:lineRule="auto"/>
        <w:rPr>
          <w:rFonts w:ascii="Montserrat" w:eastAsia="Calibri" w:hAnsi="Montserrat" w:cs="Times New Roman"/>
          <w:sz w:val="18"/>
          <w:szCs w:val="18"/>
        </w:rPr>
      </w:pPr>
    </w:p>
    <w:tbl>
      <w:tblPr>
        <w:tblStyle w:val="TableGrid26"/>
        <w:tblW w:w="15309" w:type="dxa"/>
        <w:tblInd w:w="-5"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88"/>
        <w:gridCol w:w="1482"/>
        <w:gridCol w:w="1482"/>
        <w:gridCol w:w="1482"/>
        <w:gridCol w:w="1482"/>
        <w:gridCol w:w="1482"/>
        <w:gridCol w:w="1482"/>
        <w:gridCol w:w="1482"/>
        <w:gridCol w:w="1482"/>
        <w:gridCol w:w="1482"/>
        <w:gridCol w:w="1483"/>
      </w:tblGrid>
      <w:tr w:rsidR="0050543D" w:rsidRPr="0050543D" w14:paraId="4541D149" w14:textId="77777777" w:rsidTr="0050543D">
        <w:trPr>
          <w:cantSplit/>
          <w:trHeight w:val="230"/>
          <w:tblHeader/>
        </w:trPr>
        <w:tc>
          <w:tcPr>
            <w:tcW w:w="488" w:type="dxa"/>
            <w:vMerge w:val="restart"/>
            <w:shd w:val="clear" w:color="auto" w:fill="D9D9D9"/>
            <w:tcMar>
              <w:top w:w="57" w:type="dxa"/>
              <w:left w:w="57" w:type="dxa"/>
              <w:bottom w:w="57" w:type="dxa"/>
              <w:right w:w="57" w:type="dxa"/>
            </w:tcMar>
            <w:textDirection w:val="btLr"/>
            <w:vAlign w:val="center"/>
          </w:tcPr>
          <w:p w14:paraId="2717E8C0" w14:textId="77777777" w:rsidR="0050543D" w:rsidRPr="0050543D" w:rsidRDefault="0050543D" w:rsidP="0050543D">
            <w:pPr>
              <w:ind w:left="113" w:right="113"/>
              <w:jc w:val="center"/>
              <w:rPr>
                <w:rFonts w:ascii="Montserrat" w:eastAsia="Calibri" w:hAnsi="Montserrat" w:cs="Times New Roman"/>
                <w:b/>
                <w:sz w:val="18"/>
                <w:szCs w:val="18"/>
              </w:rPr>
            </w:pPr>
            <w:r w:rsidRPr="0050543D">
              <w:rPr>
                <w:rFonts w:ascii="Montserrat" w:eastAsia="Calibri" w:hAnsi="Montserrat" w:cs="Times New Roman"/>
                <w:b/>
                <w:sz w:val="18"/>
                <w:szCs w:val="18"/>
              </w:rPr>
              <w:t>Term 2</w:t>
            </w:r>
          </w:p>
        </w:tc>
        <w:tc>
          <w:tcPr>
            <w:tcW w:w="1482" w:type="dxa"/>
            <w:tcMar>
              <w:top w:w="57" w:type="dxa"/>
              <w:left w:w="57" w:type="dxa"/>
              <w:bottom w:w="57" w:type="dxa"/>
              <w:right w:w="57" w:type="dxa"/>
            </w:tcMar>
          </w:tcPr>
          <w:p w14:paraId="5B48D827"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w:t>
            </w:r>
          </w:p>
        </w:tc>
        <w:tc>
          <w:tcPr>
            <w:tcW w:w="1482" w:type="dxa"/>
            <w:tcMar>
              <w:top w:w="57" w:type="dxa"/>
              <w:left w:w="57" w:type="dxa"/>
              <w:bottom w:w="57" w:type="dxa"/>
              <w:right w:w="57" w:type="dxa"/>
            </w:tcMar>
          </w:tcPr>
          <w:p w14:paraId="1499382C"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2</w:t>
            </w:r>
          </w:p>
        </w:tc>
        <w:tc>
          <w:tcPr>
            <w:tcW w:w="1482" w:type="dxa"/>
            <w:tcMar>
              <w:top w:w="57" w:type="dxa"/>
              <w:left w:w="57" w:type="dxa"/>
              <w:bottom w:w="57" w:type="dxa"/>
              <w:right w:w="57" w:type="dxa"/>
            </w:tcMar>
          </w:tcPr>
          <w:p w14:paraId="550CA7F4"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3</w:t>
            </w:r>
          </w:p>
        </w:tc>
        <w:tc>
          <w:tcPr>
            <w:tcW w:w="1482" w:type="dxa"/>
            <w:tcMar>
              <w:top w:w="57" w:type="dxa"/>
              <w:left w:w="57" w:type="dxa"/>
              <w:bottom w:w="57" w:type="dxa"/>
              <w:right w:w="57" w:type="dxa"/>
            </w:tcMar>
          </w:tcPr>
          <w:p w14:paraId="61942FC7"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4</w:t>
            </w:r>
          </w:p>
        </w:tc>
        <w:tc>
          <w:tcPr>
            <w:tcW w:w="1482" w:type="dxa"/>
            <w:tcMar>
              <w:top w:w="57" w:type="dxa"/>
              <w:left w:w="57" w:type="dxa"/>
              <w:bottom w:w="57" w:type="dxa"/>
              <w:right w:w="57" w:type="dxa"/>
            </w:tcMar>
          </w:tcPr>
          <w:p w14:paraId="0CF9D3F7" w14:textId="77777777" w:rsidR="0050543D" w:rsidRPr="0050543D" w:rsidRDefault="0050543D" w:rsidP="0050543D">
            <w:pPr>
              <w:jc w:val="center"/>
              <w:rPr>
                <w:rFonts w:ascii="Montserrat" w:eastAsia="Calibri" w:hAnsi="Montserrat" w:cs="Times New Roman"/>
                <w:b/>
                <w:sz w:val="18"/>
                <w:szCs w:val="18"/>
                <w:highlight w:val="yellow"/>
              </w:rPr>
            </w:pPr>
            <w:r w:rsidRPr="0050543D">
              <w:rPr>
                <w:rFonts w:ascii="Montserrat" w:eastAsia="Calibri" w:hAnsi="Montserrat" w:cs="Times New Roman"/>
                <w:b/>
                <w:sz w:val="18"/>
                <w:szCs w:val="18"/>
              </w:rPr>
              <w:t>Week 5</w:t>
            </w:r>
          </w:p>
        </w:tc>
        <w:tc>
          <w:tcPr>
            <w:tcW w:w="1482" w:type="dxa"/>
            <w:tcMar>
              <w:top w:w="57" w:type="dxa"/>
              <w:left w:w="57" w:type="dxa"/>
              <w:bottom w:w="57" w:type="dxa"/>
              <w:right w:w="57" w:type="dxa"/>
            </w:tcMar>
          </w:tcPr>
          <w:p w14:paraId="67456912"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6</w:t>
            </w:r>
          </w:p>
        </w:tc>
        <w:tc>
          <w:tcPr>
            <w:tcW w:w="1482" w:type="dxa"/>
            <w:tcMar>
              <w:top w:w="57" w:type="dxa"/>
              <w:left w:w="57" w:type="dxa"/>
              <w:bottom w:w="57" w:type="dxa"/>
              <w:right w:w="57" w:type="dxa"/>
            </w:tcMar>
          </w:tcPr>
          <w:p w14:paraId="6CDCB62C"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7</w:t>
            </w:r>
          </w:p>
        </w:tc>
        <w:tc>
          <w:tcPr>
            <w:tcW w:w="1482" w:type="dxa"/>
            <w:tcMar>
              <w:top w:w="57" w:type="dxa"/>
              <w:left w:w="57" w:type="dxa"/>
              <w:bottom w:w="57" w:type="dxa"/>
              <w:right w:w="57" w:type="dxa"/>
            </w:tcMar>
          </w:tcPr>
          <w:p w14:paraId="6A459FA2"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8</w:t>
            </w:r>
          </w:p>
        </w:tc>
        <w:tc>
          <w:tcPr>
            <w:tcW w:w="1482" w:type="dxa"/>
            <w:tcMar>
              <w:top w:w="57" w:type="dxa"/>
              <w:left w:w="57" w:type="dxa"/>
              <w:bottom w:w="57" w:type="dxa"/>
              <w:right w:w="57" w:type="dxa"/>
            </w:tcMar>
          </w:tcPr>
          <w:p w14:paraId="0C09E83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9</w:t>
            </w:r>
          </w:p>
        </w:tc>
        <w:tc>
          <w:tcPr>
            <w:tcW w:w="1483" w:type="dxa"/>
            <w:tcMar>
              <w:top w:w="57" w:type="dxa"/>
              <w:left w:w="57" w:type="dxa"/>
              <w:bottom w:w="57" w:type="dxa"/>
              <w:right w:w="57" w:type="dxa"/>
            </w:tcMar>
          </w:tcPr>
          <w:p w14:paraId="731D4736"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10</w:t>
            </w:r>
          </w:p>
        </w:tc>
      </w:tr>
      <w:tr w:rsidR="0050543D" w:rsidRPr="0050543D" w14:paraId="14E86E01" w14:textId="77777777" w:rsidTr="0050543D">
        <w:trPr>
          <w:cantSplit/>
          <w:trHeight w:val="230"/>
        </w:trPr>
        <w:tc>
          <w:tcPr>
            <w:tcW w:w="488" w:type="dxa"/>
            <w:vMerge/>
            <w:shd w:val="clear" w:color="auto" w:fill="D9D9D9"/>
            <w:tcMar>
              <w:top w:w="57" w:type="dxa"/>
              <w:left w:w="57" w:type="dxa"/>
              <w:bottom w:w="57" w:type="dxa"/>
              <w:right w:w="57" w:type="dxa"/>
            </w:tcMar>
          </w:tcPr>
          <w:p w14:paraId="0906C24D" w14:textId="77777777" w:rsidR="0050543D" w:rsidRPr="0050543D" w:rsidRDefault="0050543D" w:rsidP="0050543D">
            <w:pPr>
              <w:rPr>
                <w:rFonts w:ascii="Montserrat" w:eastAsia="Calibri" w:hAnsi="Montserrat" w:cs="Times New Roman"/>
                <w:sz w:val="18"/>
                <w:szCs w:val="18"/>
              </w:rPr>
            </w:pPr>
          </w:p>
        </w:tc>
        <w:tc>
          <w:tcPr>
            <w:tcW w:w="7410" w:type="dxa"/>
            <w:gridSpan w:val="5"/>
            <w:tcMar>
              <w:top w:w="57" w:type="dxa"/>
              <w:left w:w="57" w:type="dxa"/>
              <w:bottom w:w="57" w:type="dxa"/>
              <w:right w:w="57" w:type="dxa"/>
            </w:tcMar>
          </w:tcPr>
          <w:p w14:paraId="6358C336"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National Studies:</w:t>
            </w:r>
            <w:r w:rsidRPr="0050543D">
              <w:rPr>
                <w:rFonts w:ascii="Montserrat" w:eastAsia="Calibri" w:hAnsi="Montserrat" w:cs="Arial"/>
                <w:sz w:val="18"/>
                <w:szCs w:val="18"/>
              </w:rPr>
              <w:t xml:space="preserve"> Russia and the Soviet Union 1917-1941</w:t>
            </w:r>
          </w:p>
        </w:tc>
        <w:tc>
          <w:tcPr>
            <w:tcW w:w="7411" w:type="dxa"/>
            <w:gridSpan w:val="5"/>
          </w:tcPr>
          <w:p w14:paraId="5F45D425"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Peace and Conflict:</w:t>
            </w:r>
            <w:r w:rsidRPr="0050543D">
              <w:rPr>
                <w:rFonts w:ascii="Montserrat" w:eastAsia="Calibri" w:hAnsi="Montserrat" w:cs="Arial"/>
                <w:sz w:val="18"/>
                <w:szCs w:val="18"/>
              </w:rPr>
              <w:t xml:space="preserve"> The </w:t>
            </w:r>
            <w:proofErr w:type="gramStart"/>
            <w:r w:rsidRPr="0050543D">
              <w:rPr>
                <w:rFonts w:ascii="Montserrat" w:eastAsia="Calibri" w:hAnsi="Montserrat" w:cs="Arial"/>
                <w:sz w:val="18"/>
                <w:szCs w:val="18"/>
              </w:rPr>
              <w:t>Arab-Israeli</w:t>
            </w:r>
            <w:proofErr w:type="gramEnd"/>
            <w:r w:rsidRPr="0050543D">
              <w:rPr>
                <w:rFonts w:ascii="Montserrat" w:eastAsia="Calibri" w:hAnsi="Montserrat" w:cs="Arial"/>
                <w:sz w:val="18"/>
                <w:szCs w:val="18"/>
              </w:rPr>
              <w:t xml:space="preserve"> Conflict 1948-1996</w:t>
            </w:r>
          </w:p>
        </w:tc>
      </w:tr>
      <w:tr w:rsidR="0050543D" w:rsidRPr="0050543D" w14:paraId="63033ACD" w14:textId="77777777" w:rsidTr="0050543D">
        <w:trPr>
          <w:cantSplit/>
          <w:trHeight w:val="230"/>
        </w:trPr>
        <w:tc>
          <w:tcPr>
            <w:tcW w:w="488" w:type="dxa"/>
            <w:vMerge/>
            <w:shd w:val="clear" w:color="auto" w:fill="D9D9D9"/>
            <w:tcMar>
              <w:top w:w="57" w:type="dxa"/>
              <w:left w:w="57" w:type="dxa"/>
              <w:bottom w:w="57" w:type="dxa"/>
              <w:right w:w="57" w:type="dxa"/>
            </w:tcMar>
          </w:tcPr>
          <w:p w14:paraId="33D0D8AE" w14:textId="77777777" w:rsidR="0050543D" w:rsidRPr="0050543D" w:rsidRDefault="0050543D" w:rsidP="0050543D">
            <w:pPr>
              <w:rPr>
                <w:rFonts w:ascii="Montserrat" w:eastAsia="Calibri" w:hAnsi="Montserrat" w:cs="Times New Roman"/>
                <w:sz w:val="18"/>
                <w:szCs w:val="18"/>
              </w:rPr>
            </w:pPr>
          </w:p>
        </w:tc>
        <w:tc>
          <w:tcPr>
            <w:tcW w:w="7410" w:type="dxa"/>
            <w:gridSpan w:val="5"/>
            <w:tcMar>
              <w:top w:w="57" w:type="dxa"/>
              <w:left w:w="57" w:type="dxa"/>
              <w:bottom w:w="57" w:type="dxa"/>
              <w:right w:w="57" w:type="dxa"/>
            </w:tcMar>
          </w:tcPr>
          <w:p w14:paraId="6E156D84"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Assessment Task 3:</w:t>
            </w:r>
            <w:r w:rsidRPr="0050543D">
              <w:rPr>
                <w:rFonts w:ascii="Montserrat" w:eastAsia="Calibri" w:hAnsi="Montserrat" w:cs="Arial"/>
                <w:sz w:val="18"/>
                <w:szCs w:val="18"/>
              </w:rPr>
              <w:t xml:space="preserve">  In class Task 20%. </w:t>
            </w:r>
            <w:r w:rsidRPr="0050543D">
              <w:rPr>
                <w:rFonts w:ascii="Montserrat" w:eastAsia="Calibri" w:hAnsi="Montserrat" w:cs="Arial"/>
                <w:b/>
                <w:bCs/>
                <w:sz w:val="18"/>
                <w:szCs w:val="18"/>
              </w:rPr>
              <w:t>Due:</w:t>
            </w:r>
            <w:r w:rsidRPr="0050543D">
              <w:rPr>
                <w:rFonts w:ascii="Montserrat" w:eastAsia="Calibri" w:hAnsi="Montserrat" w:cs="Arial"/>
                <w:sz w:val="18"/>
                <w:szCs w:val="18"/>
              </w:rPr>
              <w:t xml:space="preserve">  Week 8</w:t>
            </w:r>
          </w:p>
        </w:tc>
        <w:tc>
          <w:tcPr>
            <w:tcW w:w="7411" w:type="dxa"/>
            <w:gridSpan w:val="5"/>
            <w:shd w:val="clear" w:color="auto" w:fill="D9D9D9"/>
          </w:tcPr>
          <w:p w14:paraId="471746C8" w14:textId="77777777" w:rsidR="0050543D" w:rsidRPr="0050543D" w:rsidRDefault="0050543D" w:rsidP="0050543D">
            <w:pPr>
              <w:rPr>
                <w:rFonts w:ascii="Montserrat" w:eastAsia="Calibri" w:hAnsi="Montserrat" w:cs="Arial"/>
                <w:sz w:val="18"/>
                <w:szCs w:val="18"/>
              </w:rPr>
            </w:pPr>
          </w:p>
        </w:tc>
      </w:tr>
      <w:tr w:rsidR="0050543D" w:rsidRPr="0050543D" w14:paraId="048F1F57" w14:textId="77777777" w:rsidTr="0050543D">
        <w:trPr>
          <w:cantSplit/>
          <w:trHeight w:val="230"/>
        </w:trPr>
        <w:tc>
          <w:tcPr>
            <w:tcW w:w="488" w:type="dxa"/>
            <w:vMerge/>
            <w:shd w:val="clear" w:color="auto" w:fill="D9D9D9"/>
            <w:tcMar>
              <w:top w:w="57" w:type="dxa"/>
              <w:left w:w="57" w:type="dxa"/>
              <w:bottom w:w="57" w:type="dxa"/>
              <w:right w:w="57" w:type="dxa"/>
            </w:tcMar>
          </w:tcPr>
          <w:p w14:paraId="0DF3A3A4" w14:textId="77777777" w:rsidR="0050543D" w:rsidRPr="0050543D" w:rsidRDefault="0050543D" w:rsidP="0050543D">
            <w:pPr>
              <w:rPr>
                <w:rFonts w:ascii="Montserrat" w:eastAsia="Calibri" w:hAnsi="Montserrat" w:cs="Times New Roman"/>
                <w:sz w:val="18"/>
                <w:szCs w:val="18"/>
              </w:rPr>
            </w:pPr>
          </w:p>
        </w:tc>
        <w:tc>
          <w:tcPr>
            <w:tcW w:w="7410" w:type="dxa"/>
            <w:gridSpan w:val="5"/>
            <w:tcMar>
              <w:top w:w="57" w:type="dxa"/>
              <w:left w:w="57" w:type="dxa"/>
              <w:bottom w:w="57" w:type="dxa"/>
              <w:right w:w="57" w:type="dxa"/>
            </w:tcMar>
          </w:tcPr>
          <w:p w14:paraId="56D983E6" w14:textId="77777777" w:rsidR="0050543D" w:rsidRPr="0050543D" w:rsidRDefault="0050543D" w:rsidP="0050543D">
            <w:pPr>
              <w:widowControl w:val="0"/>
              <w:rPr>
                <w:rFonts w:ascii="Montserrat" w:eastAsia="Arial" w:hAnsi="Montserrat" w:cs="Arial"/>
                <w:bCs/>
                <w:color w:val="000000"/>
                <w:sz w:val="18"/>
                <w:szCs w:val="18"/>
                <w:lang w:eastAsia="en-AU"/>
              </w:rPr>
            </w:pPr>
            <w:r w:rsidRPr="0050543D">
              <w:rPr>
                <w:rFonts w:ascii="Montserrat" w:eastAsia="Arial" w:hAnsi="Montserrat" w:cs="Arial"/>
                <w:bCs/>
                <w:color w:val="000000"/>
                <w:sz w:val="18"/>
                <w:szCs w:val="18"/>
                <w:lang w:eastAsia="en-AU"/>
              </w:rPr>
              <w:t xml:space="preserve">MH12-1, MH12-2, MH12-3, MH12-4, MH12-5, MH12-6, MH12-7, MH12-8, MH12-9 </w:t>
            </w:r>
          </w:p>
        </w:tc>
        <w:tc>
          <w:tcPr>
            <w:tcW w:w="7411" w:type="dxa"/>
            <w:gridSpan w:val="5"/>
          </w:tcPr>
          <w:p w14:paraId="71A5E6AB" w14:textId="77777777" w:rsidR="0050543D" w:rsidRPr="0050543D" w:rsidRDefault="0050543D" w:rsidP="0050543D">
            <w:pPr>
              <w:widowControl w:val="0"/>
              <w:rPr>
                <w:rFonts w:ascii="Montserrat" w:eastAsia="Arial" w:hAnsi="Montserrat" w:cs="Arial"/>
                <w:bCs/>
                <w:color w:val="000000"/>
                <w:sz w:val="18"/>
                <w:szCs w:val="18"/>
                <w:lang w:eastAsia="en-AU"/>
              </w:rPr>
            </w:pPr>
            <w:r w:rsidRPr="0050543D">
              <w:rPr>
                <w:rFonts w:ascii="Montserrat" w:eastAsia="Arial" w:hAnsi="Montserrat" w:cs="Arial"/>
                <w:bCs/>
                <w:color w:val="000000"/>
                <w:sz w:val="18"/>
                <w:szCs w:val="18"/>
                <w:lang w:eastAsia="en-AU"/>
              </w:rPr>
              <w:t xml:space="preserve">MH12-1, MH12-2, MH12-3, MH12-4, MH12-5, MH12-6, MH12-7, MH12-8, MH12-9 </w:t>
            </w:r>
          </w:p>
        </w:tc>
      </w:tr>
    </w:tbl>
    <w:tbl>
      <w:tblPr>
        <w:tblStyle w:val="TableGrid26"/>
        <w:tblpPr w:leftFromText="180" w:rightFromText="180" w:vertAnchor="text" w:horzAnchor="margin" w:tblpY="99"/>
        <w:tblW w:w="15309"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88"/>
        <w:gridCol w:w="1497"/>
        <w:gridCol w:w="1497"/>
        <w:gridCol w:w="1480"/>
        <w:gridCol w:w="1515"/>
        <w:gridCol w:w="1461"/>
        <w:gridCol w:w="1474"/>
        <w:gridCol w:w="1474"/>
        <w:gridCol w:w="1474"/>
        <w:gridCol w:w="1474"/>
        <w:gridCol w:w="1475"/>
      </w:tblGrid>
      <w:tr w:rsidR="0050543D" w:rsidRPr="0050543D" w14:paraId="71AEA2B2" w14:textId="77777777" w:rsidTr="0050543D">
        <w:trPr>
          <w:cantSplit/>
          <w:tblHeader/>
        </w:trPr>
        <w:tc>
          <w:tcPr>
            <w:tcW w:w="488" w:type="dxa"/>
            <w:vMerge w:val="restart"/>
            <w:shd w:val="clear" w:color="auto" w:fill="D9D9D9"/>
            <w:tcMar>
              <w:top w:w="57" w:type="dxa"/>
              <w:left w:w="57" w:type="dxa"/>
              <w:bottom w:w="57" w:type="dxa"/>
              <w:right w:w="57" w:type="dxa"/>
            </w:tcMar>
            <w:textDirection w:val="btLr"/>
            <w:vAlign w:val="center"/>
          </w:tcPr>
          <w:p w14:paraId="441AEC92" w14:textId="77777777" w:rsidR="0050543D" w:rsidRPr="0050543D" w:rsidRDefault="0050543D" w:rsidP="0050543D">
            <w:pPr>
              <w:ind w:left="113" w:right="113"/>
              <w:jc w:val="center"/>
              <w:rPr>
                <w:rFonts w:ascii="Montserrat" w:eastAsia="Calibri" w:hAnsi="Montserrat" w:cs="Times New Roman"/>
                <w:b/>
                <w:sz w:val="18"/>
                <w:szCs w:val="18"/>
              </w:rPr>
            </w:pPr>
            <w:r w:rsidRPr="0050543D">
              <w:rPr>
                <w:rFonts w:ascii="Montserrat" w:eastAsia="Calibri" w:hAnsi="Montserrat" w:cs="Times New Roman"/>
                <w:b/>
                <w:sz w:val="18"/>
                <w:szCs w:val="18"/>
              </w:rPr>
              <w:t>Term 3</w:t>
            </w:r>
          </w:p>
        </w:tc>
        <w:tc>
          <w:tcPr>
            <w:tcW w:w="1497" w:type="dxa"/>
            <w:tcMar>
              <w:top w:w="57" w:type="dxa"/>
              <w:left w:w="57" w:type="dxa"/>
              <w:bottom w:w="57" w:type="dxa"/>
              <w:right w:w="57" w:type="dxa"/>
            </w:tcMar>
          </w:tcPr>
          <w:p w14:paraId="57F271B5"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w:t>
            </w:r>
          </w:p>
        </w:tc>
        <w:tc>
          <w:tcPr>
            <w:tcW w:w="1497" w:type="dxa"/>
            <w:tcMar>
              <w:top w:w="57" w:type="dxa"/>
              <w:left w:w="57" w:type="dxa"/>
              <w:bottom w:w="57" w:type="dxa"/>
              <w:right w:w="57" w:type="dxa"/>
            </w:tcMar>
          </w:tcPr>
          <w:p w14:paraId="0B011056"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2</w:t>
            </w:r>
          </w:p>
        </w:tc>
        <w:tc>
          <w:tcPr>
            <w:tcW w:w="1480" w:type="dxa"/>
            <w:tcMar>
              <w:top w:w="57" w:type="dxa"/>
              <w:left w:w="57" w:type="dxa"/>
              <w:bottom w:w="57" w:type="dxa"/>
              <w:right w:w="57" w:type="dxa"/>
            </w:tcMar>
          </w:tcPr>
          <w:p w14:paraId="42DC7614"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3</w:t>
            </w:r>
          </w:p>
        </w:tc>
        <w:tc>
          <w:tcPr>
            <w:tcW w:w="1515" w:type="dxa"/>
            <w:tcMar>
              <w:top w:w="57" w:type="dxa"/>
              <w:left w:w="57" w:type="dxa"/>
              <w:bottom w:w="57" w:type="dxa"/>
              <w:right w:w="57" w:type="dxa"/>
            </w:tcMar>
          </w:tcPr>
          <w:p w14:paraId="1EAAB802"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4</w:t>
            </w:r>
          </w:p>
        </w:tc>
        <w:tc>
          <w:tcPr>
            <w:tcW w:w="1461" w:type="dxa"/>
            <w:tcMar>
              <w:top w:w="57" w:type="dxa"/>
              <w:left w:w="57" w:type="dxa"/>
              <w:bottom w:w="57" w:type="dxa"/>
              <w:right w:w="57" w:type="dxa"/>
            </w:tcMar>
          </w:tcPr>
          <w:p w14:paraId="1661D6EE" w14:textId="77777777" w:rsidR="0050543D" w:rsidRPr="0050543D" w:rsidRDefault="0050543D" w:rsidP="0050543D">
            <w:pPr>
              <w:jc w:val="center"/>
              <w:rPr>
                <w:rFonts w:ascii="Montserrat" w:eastAsia="Calibri" w:hAnsi="Montserrat" w:cs="Times New Roman"/>
                <w:b/>
                <w:sz w:val="18"/>
                <w:szCs w:val="18"/>
                <w:highlight w:val="yellow"/>
              </w:rPr>
            </w:pPr>
            <w:r w:rsidRPr="0050543D">
              <w:rPr>
                <w:rFonts w:ascii="Montserrat" w:eastAsia="Calibri" w:hAnsi="Montserrat" w:cs="Times New Roman"/>
                <w:b/>
                <w:sz w:val="18"/>
                <w:szCs w:val="18"/>
              </w:rPr>
              <w:t>Week 5</w:t>
            </w:r>
          </w:p>
        </w:tc>
        <w:tc>
          <w:tcPr>
            <w:tcW w:w="1474" w:type="dxa"/>
            <w:tcMar>
              <w:top w:w="57" w:type="dxa"/>
              <w:left w:w="57" w:type="dxa"/>
              <w:bottom w:w="57" w:type="dxa"/>
              <w:right w:w="57" w:type="dxa"/>
            </w:tcMar>
          </w:tcPr>
          <w:p w14:paraId="427F36C3"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6</w:t>
            </w:r>
          </w:p>
        </w:tc>
        <w:tc>
          <w:tcPr>
            <w:tcW w:w="1474" w:type="dxa"/>
            <w:tcMar>
              <w:top w:w="57" w:type="dxa"/>
              <w:left w:w="57" w:type="dxa"/>
              <w:bottom w:w="57" w:type="dxa"/>
              <w:right w:w="57" w:type="dxa"/>
            </w:tcMar>
          </w:tcPr>
          <w:p w14:paraId="2564A990"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7</w:t>
            </w:r>
          </w:p>
        </w:tc>
        <w:tc>
          <w:tcPr>
            <w:tcW w:w="1474" w:type="dxa"/>
            <w:tcMar>
              <w:top w:w="57" w:type="dxa"/>
              <w:left w:w="57" w:type="dxa"/>
              <w:bottom w:w="57" w:type="dxa"/>
              <w:right w:w="57" w:type="dxa"/>
            </w:tcMar>
          </w:tcPr>
          <w:p w14:paraId="21C9C12C"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8</w:t>
            </w:r>
          </w:p>
        </w:tc>
        <w:tc>
          <w:tcPr>
            <w:tcW w:w="1474" w:type="dxa"/>
            <w:tcMar>
              <w:top w:w="57" w:type="dxa"/>
              <w:left w:w="57" w:type="dxa"/>
              <w:bottom w:w="57" w:type="dxa"/>
              <w:right w:w="57" w:type="dxa"/>
            </w:tcMar>
          </w:tcPr>
          <w:p w14:paraId="54046FE1"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9</w:t>
            </w:r>
          </w:p>
        </w:tc>
        <w:tc>
          <w:tcPr>
            <w:tcW w:w="1475" w:type="dxa"/>
            <w:tcMar>
              <w:top w:w="57" w:type="dxa"/>
              <w:left w:w="57" w:type="dxa"/>
              <w:bottom w:w="57" w:type="dxa"/>
              <w:right w:w="57" w:type="dxa"/>
            </w:tcMar>
          </w:tcPr>
          <w:p w14:paraId="4944DBBC" w14:textId="77777777" w:rsidR="0050543D" w:rsidRPr="0050543D" w:rsidRDefault="0050543D" w:rsidP="0050543D">
            <w:pPr>
              <w:jc w:val="center"/>
              <w:rPr>
                <w:rFonts w:ascii="Montserrat" w:eastAsia="Calibri" w:hAnsi="Montserrat" w:cs="Times New Roman"/>
                <w:b/>
                <w:sz w:val="18"/>
                <w:szCs w:val="18"/>
              </w:rPr>
            </w:pPr>
            <w:r w:rsidRPr="0050543D">
              <w:rPr>
                <w:rFonts w:ascii="Montserrat" w:eastAsia="Calibri" w:hAnsi="Montserrat" w:cs="Times New Roman"/>
                <w:b/>
                <w:sz w:val="18"/>
                <w:szCs w:val="18"/>
              </w:rPr>
              <w:t>Week 10</w:t>
            </w:r>
          </w:p>
        </w:tc>
      </w:tr>
      <w:tr w:rsidR="0050543D" w:rsidRPr="0050543D" w14:paraId="45E558AD" w14:textId="77777777" w:rsidTr="0050543D">
        <w:trPr>
          <w:cantSplit/>
          <w:trHeight w:val="198"/>
        </w:trPr>
        <w:tc>
          <w:tcPr>
            <w:tcW w:w="488" w:type="dxa"/>
            <w:vMerge/>
            <w:shd w:val="clear" w:color="auto" w:fill="D9D9D9"/>
            <w:tcMar>
              <w:top w:w="57" w:type="dxa"/>
              <w:left w:w="57" w:type="dxa"/>
              <w:bottom w:w="57" w:type="dxa"/>
              <w:right w:w="57" w:type="dxa"/>
            </w:tcMar>
          </w:tcPr>
          <w:p w14:paraId="53A479FA" w14:textId="77777777" w:rsidR="0050543D" w:rsidRPr="0050543D" w:rsidRDefault="0050543D" w:rsidP="0050543D">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67E85AA3" w14:textId="77777777" w:rsidR="0050543D" w:rsidRPr="0050543D" w:rsidRDefault="0050543D" w:rsidP="0050543D">
            <w:pPr>
              <w:rPr>
                <w:rFonts w:ascii="Montserrat" w:eastAsia="Calibri" w:hAnsi="Montserrat" w:cs="Arial"/>
                <w:sz w:val="18"/>
                <w:szCs w:val="18"/>
                <w:highlight w:val="yellow"/>
              </w:rPr>
            </w:pPr>
            <w:r w:rsidRPr="0050543D">
              <w:rPr>
                <w:rFonts w:ascii="Montserrat" w:eastAsia="Calibri" w:hAnsi="Montserrat" w:cs="Arial"/>
                <w:b/>
                <w:bCs/>
                <w:sz w:val="18"/>
                <w:szCs w:val="18"/>
              </w:rPr>
              <w:t>Peace and Conflict:</w:t>
            </w:r>
            <w:r w:rsidRPr="0050543D">
              <w:rPr>
                <w:rFonts w:ascii="Montserrat" w:eastAsia="Calibri" w:hAnsi="Montserrat" w:cs="Arial"/>
                <w:sz w:val="18"/>
                <w:szCs w:val="18"/>
              </w:rPr>
              <w:t xml:space="preserve"> The </w:t>
            </w:r>
            <w:proofErr w:type="gramStart"/>
            <w:r w:rsidRPr="0050543D">
              <w:rPr>
                <w:rFonts w:ascii="Montserrat" w:eastAsia="Calibri" w:hAnsi="Montserrat" w:cs="Arial"/>
                <w:sz w:val="18"/>
                <w:szCs w:val="18"/>
              </w:rPr>
              <w:t>Arab-Israeli</w:t>
            </w:r>
            <w:proofErr w:type="gramEnd"/>
            <w:r w:rsidRPr="0050543D">
              <w:rPr>
                <w:rFonts w:ascii="Montserrat" w:eastAsia="Calibri" w:hAnsi="Montserrat" w:cs="Arial"/>
                <w:sz w:val="18"/>
                <w:szCs w:val="18"/>
              </w:rPr>
              <w:t xml:space="preserve"> Conflict 1948-1996</w:t>
            </w:r>
          </w:p>
        </w:tc>
        <w:tc>
          <w:tcPr>
            <w:tcW w:w="2976" w:type="dxa"/>
            <w:gridSpan w:val="2"/>
          </w:tcPr>
          <w:p w14:paraId="57EA11DB" w14:textId="77777777" w:rsidR="0050543D" w:rsidRPr="0050543D" w:rsidRDefault="0050543D" w:rsidP="0050543D">
            <w:pPr>
              <w:rPr>
                <w:rFonts w:ascii="Montserrat" w:eastAsia="Calibri" w:hAnsi="Montserrat" w:cs="Arial"/>
                <w:b/>
                <w:bCs/>
                <w:sz w:val="18"/>
                <w:szCs w:val="18"/>
              </w:rPr>
            </w:pPr>
            <w:r w:rsidRPr="0050543D">
              <w:rPr>
                <w:rFonts w:ascii="Montserrat" w:eastAsia="Calibri" w:hAnsi="Montserrat" w:cs="Arial"/>
                <w:b/>
                <w:bCs/>
                <w:sz w:val="18"/>
                <w:szCs w:val="18"/>
              </w:rPr>
              <w:t>Trial Examinations</w:t>
            </w:r>
          </w:p>
        </w:tc>
        <w:tc>
          <w:tcPr>
            <w:tcW w:w="7371" w:type="dxa"/>
            <w:gridSpan w:val="5"/>
          </w:tcPr>
          <w:p w14:paraId="49BBD4F3"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Revision</w:t>
            </w:r>
            <w:r w:rsidRPr="0050543D">
              <w:rPr>
                <w:rFonts w:ascii="Montserrat" w:eastAsia="Calibri" w:hAnsi="Montserrat" w:cs="Arial"/>
                <w:sz w:val="18"/>
                <w:szCs w:val="18"/>
              </w:rPr>
              <w:t>: all topics</w:t>
            </w:r>
          </w:p>
        </w:tc>
      </w:tr>
      <w:tr w:rsidR="0050543D" w:rsidRPr="0050543D" w14:paraId="1641831B" w14:textId="77777777" w:rsidTr="0050543D">
        <w:trPr>
          <w:cantSplit/>
          <w:trHeight w:val="196"/>
        </w:trPr>
        <w:tc>
          <w:tcPr>
            <w:tcW w:w="488" w:type="dxa"/>
            <w:vMerge/>
            <w:shd w:val="clear" w:color="auto" w:fill="D9D9D9"/>
            <w:tcMar>
              <w:top w:w="57" w:type="dxa"/>
              <w:left w:w="57" w:type="dxa"/>
              <w:bottom w:w="57" w:type="dxa"/>
              <w:right w:w="57" w:type="dxa"/>
            </w:tcMar>
          </w:tcPr>
          <w:p w14:paraId="0A87BBFE" w14:textId="77777777" w:rsidR="0050543D" w:rsidRPr="0050543D" w:rsidRDefault="0050543D" w:rsidP="0050543D">
            <w:pPr>
              <w:rPr>
                <w:rFonts w:ascii="Montserrat" w:eastAsia="Calibri" w:hAnsi="Montserrat" w:cs="Times New Roman"/>
                <w:sz w:val="18"/>
                <w:szCs w:val="18"/>
              </w:rPr>
            </w:pPr>
          </w:p>
        </w:tc>
        <w:tc>
          <w:tcPr>
            <w:tcW w:w="4474" w:type="dxa"/>
            <w:gridSpan w:val="3"/>
            <w:shd w:val="clear" w:color="auto" w:fill="D9D9D9"/>
            <w:tcMar>
              <w:top w:w="57" w:type="dxa"/>
              <w:left w:w="57" w:type="dxa"/>
              <w:bottom w:w="57" w:type="dxa"/>
              <w:right w:w="57" w:type="dxa"/>
            </w:tcMar>
          </w:tcPr>
          <w:p w14:paraId="1443BC45" w14:textId="77777777" w:rsidR="0050543D" w:rsidRPr="0050543D" w:rsidRDefault="0050543D" w:rsidP="0050543D">
            <w:pPr>
              <w:rPr>
                <w:rFonts w:ascii="Montserrat" w:eastAsia="Calibri" w:hAnsi="Montserrat" w:cs="Arial"/>
                <w:sz w:val="18"/>
                <w:szCs w:val="18"/>
              </w:rPr>
            </w:pPr>
          </w:p>
        </w:tc>
        <w:tc>
          <w:tcPr>
            <w:tcW w:w="2976" w:type="dxa"/>
            <w:gridSpan w:val="2"/>
          </w:tcPr>
          <w:p w14:paraId="059A5100"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b/>
                <w:bCs/>
                <w:sz w:val="18"/>
                <w:szCs w:val="18"/>
              </w:rPr>
              <w:t xml:space="preserve">Assessment Task 3: </w:t>
            </w:r>
            <w:r w:rsidRPr="0050543D">
              <w:rPr>
                <w:rFonts w:ascii="Montserrat" w:eastAsia="Calibri" w:hAnsi="Montserrat" w:cs="Arial"/>
                <w:sz w:val="18"/>
                <w:szCs w:val="18"/>
              </w:rPr>
              <w:t>Trial Examinations 30%</w:t>
            </w:r>
          </w:p>
        </w:tc>
        <w:tc>
          <w:tcPr>
            <w:tcW w:w="7371" w:type="dxa"/>
            <w:gridSpan w:val="5"/>
            <w:shd w:val="clear" w:color="auto" w:fill="D9D9D9"/>
          </w:tcPr>
          <w:p w14:paraId="0C222DBE" w14:textId="77777777" w:rsidR="0050543D" w:rsidRPr="0050543D" w:rsidRDefault="0050543D" w:rsidP="0050543D">
            <w:pPr>
              <w:rPr>
                <w:rFonts w:ascii="Montserrat" w:eastAsia="Calibri" w:hAnsi="Montserrat" w:cs="Arial"/>
                <w:sz w:val="18"/>
                <w:szCs w:val="18"/>
              </w:rPr>
            </w:pPr>
          </w:p>
        </w:tc>
      </w:tr>
      <w:tr w:rsidR="0050543D" w:rsidRPr="0050543D" w14:paraId="46463B00" w14:textId="77777777" w:rsidTr="0050543D">
        <w:trPr>
          <w:cantSplit/>
          <w:trHeight w:val="196"/>
        </w:trPr>
        <w:tc>
          <w:tcPr>
            <w:tcW w:w="488" w:type="dxa"/>
            <w:vMerge/>
            <w:shd w:val="clear" w:color="auto" w:fill="D9D9D9"/>
            <w:tcMar>
              <w:top w:w="57" w:type="dxa"/>
              <w:left w:w="57" w:type="dxa"/>
              <w:bottom w:w="57" w:type="dxa"/>
              <w:right w:w="57" w:type="dxa"/>
            </w:tcMar>
          </w:tcPr>
          <w:p w14:paraId="6A4F554F" w14:textId="77777777" w:rsidR="0050543D" w:rsidRPr="0050543D" w:rsidRDefault="0050543D" w:rsidP="0050543D">
            <w:pPr>
              <w:rPr>
                <w:rFonts w:ascii="Montserrat" w:eastAsia="Calibri" w:hAnsi="Montserrat" w:cs="Times New Roman"/>
                <w:sz w:val="18"/>
                <w:szCs w:val="18"/>
              </w:rPr>
            </w:pPr>
          </w:p>
        </w:tc>
        <w:tc>
          <w:tcPr>
            <w:tcW w:w="4474" w:type="dxa"/>
            <w:gridSpan w:val="3"/>
            <w:tcMar>
              <w:top w:w="57" w:type="dxa"/>
              <w:left w:w="57" w:type="dxa"/>
              <w:bottom w:w="57" w:type="dxa"/>
              <w:right w:w="57" w:type="dxa"/>
            </w:tcMar>
          </w:tcPr>
          <w:p w14:paraId="0088A1E0" w14:textId="77777777" w:rsidR="0050543D" w:rsidRPr="0050543D" w:rsidRDefault="0050543D" w:rsidP="0050543D">
            <w:pPr>
              <w:rPr>
                <w:rFonts w:ascii="Montserrat" w:eastAsia="Calibri" w:hAnsi="Montserrat" w:cs="Arial"/>
                <w:sz w:val="18"/>
                <w:szCs w:val="18"/>
              </w:rPr>
            </w:pPr>
            <w:r w:rsidRPr="0050543D">
              <w:rPr>
                <w:rFonts w:ascii="Montserrat" w:eastAsia="Arial" w:hAnsi="Montserrat" w:cs="Arial"/>
                <w:bCs/>
                <w:color w:val="000000"/>
                <w:sz w:val="18"/>
                <w:szCs w:val="18"/>
                <w:lang w:eastAsia="en-AU"/>
              </w:rPr>
              <w:t xml:space="preserve">MH12-1, MH12-2, MH12-3, MH12-4, MH12-5, MH12-6, MH12-7, MH12-8, MH12-9 </w:t>
            </w:r>
          </w:p>
        </w:tc>
        <w:tc>
          <w:tcPr>
            <w:tcW w:w="2976" w:type="dxa"/>
            <w:gridSpan w:val="2"/>
          </w:tcPr>
          <w:p w14:paraId="14B6D09D" w14:textId="77777777" w:rsidR="0050543D" w:rsidRPr="0050543D" w:rsidRDefault="0050543D" w:rsidP="0050543D">
            <w:pPr>
              <w:rPr>
                <w:rFonts w:ascii="Montserrat" w:eastAsia="Calibri" w:hAnsi="Montserrat" w:cs="Arial"/>
                <w:sz w:val="18"/>
                <w:szCs w:val="18"/>
              </w:rPr>
            </w:pPr>
            <w:r w:rsidRPr="0050543D">
              <w:rPr>
                <w:rFonts w:ascii="Montserrat" w:eastAsia="Calibri" w:hAnsi="Montserrat" w:cs="Arial"/>
                <w:sz w:val="18"/>
                <w:szCs w:val="18"/>
              </w:rPr>
              <w:t>All outcomes</w:t>
            </w:r>
          </w:p>
        </w:tc>
        <w:tc>
          <w:tcPr>
            <w:tcW w:w="7371" w:type="dxa"/>
            <w:gridSpan w:val="5"/>
          </w:tcPr>
          <w:p w14:paraId="446DE064" w14:textId="77777777" w:rsidR="0050543D" w:rsidRPr="0050543D" w:rsidRDefault="0050543D" w:rsidP="0050543D">
            <w:pPr>
              <w:rPr>
                <w:rFonts w:ascii="Montserrat" w:eastAsia="Calibri" w:hAnsi="Montserrat" w:cs="Arial"/>
                <w:sz w:val="18"/>
                <w:szCs w:val="18"/>
              </w:rPr>
            </w:pPr>
            <w:r w:rsidRPr="0050543D">
              <w:rPr>
                <w:rFonts w:ascii="Montserrat" w:eastAsia="Arial" w:hAnsi="Montserrat" w:cs="Arial"/>
                <w:bCs/>
                <w:color w:val="000000"/>
                <w:sz w:val="18"/>
                <w:szCs w:val="18"/>
                <w:lang w:eastAsia="en-AU"/>
              </w:rPr>
              <w:t xml:space="preserve">MH12-1, MH12-2, MH12-3, MH12-4, MH12-5, MH12-6, MH12-7, MH12-8, MH12-9 </w:t>
            </w:r>
          </w:p>
        </w:tc>
      </w:tr>
    </w:tbl>
    <w:p w14:paraId="0A99E4AF" w14:textId="1E0D7ADB" w:rsidR="0050543D" w:rsidRPr="0050543D" w:rsidRDefault="0050543D" w:rsidP="0050543D">
      <w:pPr>
        <w:rPr>
          <w:sz w:val="20"/>
          <w:szCs w:val="18"/>
        </w:rPr>
        <w:sectPr w:rsidR="0050543D" w:rsidRPr="0050543D" w:rsidSect="005F5D4B">
          <w:footerReference w:type="default" r:id="rId50"/>
          <w:pgSz w:w="16838" w:h="11906" w:orient="landscape"/>
          <w:pgMar w:top="720" w:right="720" w:bottom="720" w:left="720" w:header="709" w:footer="709" w:gutter="0"/>
          <w:cols w:space="708"/>
          <w:docGrid w:linePitch="360"/>
        </w:sectPr>
      </w:pPr>
    </w:p>
    <w:p w14:paraId="4CE6CE76" w14:textId="77777777" w:rsidR="003F1A63" w:rsidRPr="00033F52" w:rsidRDefault="003F1A63" w:rsidP="003F1A63">
      <w:pPr>
        <w:spacing w:after="0" w:line="240" w:lineRule="auto"/>
        <w:rPr>
          <w:sz w:val="20"/>
          <w:szCs w:val="18"/>
        </w:rPr>
      </w:pPr>
    </w:p>
    <w:p w14:paraId="4D8B6A3F" w14:textId="77777777" w:rsidR="00864CE7" w:rsidRPr="00864CE7" w:rsidRDefault="008A5472" w:rsidP="008A5472">
      <w:pPr>
        <w:pStyle w:val="Heading2"/>
        <w:jc w:val="center"/>
        <w:rPr>
          <w:rFonts w:ascii="Montserrat" w:hAnsi="Montserrat"/>
        </w:rPr>
      </w:pPr>
      <w:bookmarkStart w:id="180" w:name="_Toc85393129"/>
      <w:r w:rsidRPr="00864CE7">
        <w:rPr>
          <w:rFonts w:ascii="Montserrat" w:hAnsi="Montserrat"/>
        </w:rPr>
        <w:t>Hospitality, Food and Beverage Assessment Schedule</w:t>
      </w:r>
      <w:bookmarkEnd w:id="180"/>
    </w:p>
    <w:tbl>
      <w:tblPr>
        <w:tblpPr w:leftFromText="180" w:rightFromText="180" w:vertAnchor="text" w:horzAnchor="margin" w:tblpY="176"/>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3543"/>
        <w:gridCol w:w="1276"/>
        <w:gridCol w:w="2410"/>
        <w:gridCol w:w="3402"/>
        <w:gridCol w:w="1559"/>
      </w:tblGrid>
      <w:tr w:rsidR="0050543D" w:rsidRPr="0050543D" w14:paraId="4ED0A102" w14:textId="77777777" w:rsidTr="00D337B5">
        <w:trPr>
          <w:cantSplit/>
          <w:trHeight w:val="269"/>
        </w:trPr>
        <w:tc>
          <w:tcPr>
            <w:tcW w:w="679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47D442C" w14:textId="77777777" w:rsidR="0050543D" w:rsidRPr="0050543D" w:rsidRDefault="0050543D" w:rsidP="0050543D">
            <w:pPr>
              <w:spacing w:before="120" w:after="120" w:line="276" w:lineRule="auto"/>
              <w:jc w:val="center"/>
              <w:rPr>
                <w:rFonts w:ascii="Montserrat" w:eastAsia="Times New Roman" w:hAnsi="Montserrat" w:cs="Arial"/>
                <w:b/>
                <w:sz w:val="13"/>
                <w:szCs w:val="13"/>
                <w:lang w:eastAsia="en-AU"/>
              </w:rPr>
            </w:pPr>
            <w:r w:rsidRPr="0050543D">
              <w:rPr>
                <w:rFonts w:ascii="Montserrat" w:eastAsia="Times New Roman" w:hAnsi="Montserrat" w:cs="Arial"/>
                <w:b/>
                <w:sz w:val="13"/>
                <w:szCs w:val="13"/>
                <w:lang w:eastAsia="en-AU"/>
              </w:rPr>
              <w:t>Assessment Plan</w:t>
            </w:r>
          </w:p>
        </w:tc>
        <w:tc>
          <w:tcPr>
            <w:tcW w:w="864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AD1378" w14:textId="77777777" w:rsidR="0050543D" w:rsidRPr="0050543D" w:rsidRDefault="0050543D" w:rsidP="0050543D">
            <w:pPr>
              <w:spacing w:before="120" w:after="120" w:line="276" w:lineRule="auto"/>
              <w:jc w:val="center"/>
              <w:rPr>
                <w:rFonts w:ascii="Montserrat" w:eastAsia="Times New Roman" w:hAnsi="Montserrat" w:cs="Arial"/>
                <w:b/>
                <w:sz w:val="13"/>
                <w:szCs w:val="13"/>
                <w:lang w:eastAsia="en-AU"/>
              </w:rPr>
            </w:pPr>
            <w:r w:rsidRPr="0050543D">
              <w:rPr>
                <w:rFonts w:ascii="Montserrat" w:eastAsia="Times New Roman" w:hAnsi="Montserrat" w:cs="Arial"/>
                <w:b/>
                <w:sz w:val="13"/>
                <w:szCs w:val="13"/>
                <w:lang w:eastAsia="en-AU"/>
              </w:rPr>
              <w:t>Evidence gathering techniques</w:t>
            </w:r>
          </w:p>
        </w:tc>
      </w:tr>
      <w:tr w:rsidR="0050543D" w:rsidRPr="0050543D" w14:paraId="4A5712F7" w14:textId="77777777" w:rsidTr="00D337B5">
        <w:trPr>
          <w:cantSplit/>
          <w:trHeight w:val="1353"/>
        </w:trPr>
        <w:tc>
          <w:tcPr>
            <w:tcW w:w="1838" w:type="dxa"/>
            <w:tcBorders>
              <w:top w:val="single" w:sz="4" w:space="0" w:color="auto"/>
              <w:left w:val="single" w:sz="4" w:space="0" w:color="auto"/>
              <w:bottom w:val="single" w:sz="4" w:space="0" w:color="auto"/>
              <w:right w:val="single" w:sz="4" w:space="0" w:color="auto"/>
            </w:tcBorders>
            <w:vAlign w:val="center"/>
            <w:hideMark/>
          </w:tcPr>
          <w:p w14:paraId="34BDAF55" w14:textId="77777777" w:rsidR="0050543D" w:rsidRPr="0050543D" w:rsidRDefault="0050543D" w:rsidP="0050543D">
            <w:pPr>
              <w:spacing w:before="60" w:after="120" w:line="276" w:lineRule="auto"/>
              <w:jc w:val="center"/>
              <w:rPr>
                <w:rFonts w:ascii="Montserrat" w:eastAsia="Times New Roman" w:hAnsi="Montserrat" w:cs="Arial"/>
                <w:b/>
                <w:sz w:val="13"/>
                <w:szCs w:val="13"/>
                <w:lang w:eastAsia="en-AU"/>
              </w:rPr>
            </w:pPr>
            <w:r w:rsidRPr="0050543D">
              <w:rPr>
                <w:rFonts w:ascii="Montserrat" w:eastAsia="Times New Roman" w:hAnsi="Montserrat" w:cs="Arial"/>
                <w:b/>
                <w:sz w:val="13"/>
                <w:szCs w:val="13"/>
                <w:lang w:eastAsia="en-AU"/>
              </w:rPr>
              <w:t xml:space="preserve">Cluster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FC0F0B" w14:textId="77777777" w:rsidR="0050543D" w:rsidRPr="0050543D" w:rsidRDefault="0050543D" w:rsidP="0050543D">
            <w:pPr>
              <w:spacing w:before="60" w:after="120" w:line="276" w:lineRule="auto"/>
              <w:jc w:val="center"/>
              <w:rPr>
                <w:rFonts w:ascii="Montserrat" w:eastAsia="Times New Roman" w:hAnsi="Montserrat" w:cs="Arial"/>
                <w:b/>
                <w:sz w:val="13"/>
                <w:szCs w:val="13"/>
                <w:lang w:eastAsia="en-AU"/>
              </w:rPr>
            </w:pPr>
            <w:r w:rsidRPr="0050543D">
              <w:rPr>
                <w:rFonts w:ascii="Montserrat" w:eastAsia="Times New Roman" w:hAnsi="Montserrat" w:cs="Arial"/>
                <w:b/>
                <w:sz w:val="13"/>
                <w:szCs w:val="13"/>
                <w:lang w:eastAsia="en-AU"/>
              </w:rPr>
              <w:t>Competency codes</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D9F78E" w14:textId="77777777" w:rsidR="0050543D" w:rsidRPr="0050543D" w:rsidRDefault="0050543D" w:rsidP="0050543D">
            <w:pPr>
              <w:spacing w:before="60" w:after="120" w:line="276" w:lineRule="auto"/>
              <w:jc w:val="center"/>
              <w:rPr>
                <w:rFonts w:ascii="Montserrat" w:eastAsia="Times New Roman" w:hAnsi="Montserrat" w:cs="Arial"/>
                <w:b/>
                <w:sz w:val="13"/>
                <w:szCs w:val="13"/>
                <w:lang w:eastAsia="en-AU"/>
              </w:rPr>
            </w:pPr>
            <w:r w:rsidRPr="0050543D">
              <w:rPr>
                <w:rFonts w:ascii="Montserrat" w:eastAsia="Times New Roman" w:hAnsi="Montserrat" w:cs="Arial"/>
                <w:b/>
                <w:sz w:val="13"/>
                <w:szCs w:val="13"/>
                <w:lang w:eastAsia="en-AU"/>
              </w:rPr>
              <w:t>Title of competency</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27FAE56B" w14:textId="77777777" w:rsidR="0050543D" w:rsidRPr="0050543D" w:rsidRDefault="0050543D" w:rsidP="0050543D">
            <w:pPr>
              <w:spacing w:after="120" w:line="276" w:lineRule="auto"/>
              <w:ind w:left="113" w:right="113"/>
              <w:rPr>
                <w:rFonts w:ascii="Montserrat" w:eastAsia="Times New Roman" w:hAnsi="Montserrat" w:cs="Arial"/>
                <w:sz w:val="13"/>
                <w:szCs w:val="13"/>
                <w:highlight w:val="yellow"/>
                <w:lang w:eastAsia="en-AU"/>
              </w:rPr>
            </w:pPr>
            <w:r w:rsidRPr="0050543D">
              <w:rPr>
                <w:rFonts w:ascii="Montserrat" w:eastAsia="Times New Roman" w:hAnsi="Montserrat" w:cs="Arial"/>
                <w:b/>
                <w:sz w:val="13"/>
                <w:szCs w:val="13"/>
                <w:lang w:eastAsia="en-AU"/>
              </w:rPr>
              <w:t>Direct observation</w:t>
            </w:r>
            <w:r w:rsidRPr="0050543D">
              <w:rPr>
                <w:rFonts w:ascii="Montserrat" w:eastAsia="Times New Roman" w:hAnsi="Montserrat" w:cs="Arial"/>
                <w:sz w:val="13"/>
                <w:szCs w:val="13"/>
                <w:lang w:eastAsia="en-AU"/>
              </w:rPr>
              <w:t xml:space="preserve"> – real time, simulated environment</w:t>
            </w:r>
          </w:p>
        </w:tc>
        <w:tc>
          <w:tcPr>
            <w:tcW w:w="2410" w:type="dxa"/>
            <w:tcBorders>
              <w:top w:val="single" w:sz="4" w:space="0" w:color="auto"/>
              <w:left w:val="single" w:sz="4" w:space="0" w:color="auto"/>
              <w:bottom w:val="single" w:sz="4" w:space="0" w:color="auto"/>
              <w:right w:val="single" w:sz="4" w:space="0" w:color="auto"/>
            </w:tcBorders>
            <w:textDirection w:val="btLr"/>
            <w:vAlign w:val="center"/>
            <w:hideMark/>
          </w:tcPr>
          <w:p w14:paraId="5F4003C0" w14:textId="77777777" w:rsidR="0050543D" w:rsidRPr="0050543D" w:rsidRDefault="0050543D" w:rsidP="0050543D">
            <w:pPr>
              <w:spacing w:after="120" w:line="276" w:lineRule="auto"/>
              <w:ind w:left="113" w:right="113"/>
              <w:rPr>
                <w:rFonts w:ascii="Montserrat" w:eastAsia="Times New Roman" w:hAnsi="Montserrat" w:cs="Arial"/>
                <w:sz w:val="13"/>
                <w:szCs w:val="13"/>
                <w:highlight w:val="yellow"/>
                <w:lang w:eastAsia="en-AU"/>
              </w:rPr>
            </w:pPr>
            <w:r w:rsidRPr="0050543D">
              <w:rPr>
                <w:rFonts w:ascii="Montserrat" w:eastAsia="Times New Roman" w:hAnsi="Montserrat" w:cs="Arial"/>
                <w:b/>
                <w:sz w:val="13"/>
                <w:szCs w:val="13"/>
                <w:lang w:eastAsia="en-AU"/>
              </w:rPr>
              <w:t>Product based method</w:t>
            </w:r>
            <w:r w:rsidRPr="0050543D">
              <w:rPr>
                <w:rFonts w:ascii="Montserrat" w:eastAsia="Times New Roman" w:hAnsi="Montserrat" w:cs="Arial"/>
                <w:sz w:val="13"/>
                <w:szCs w:val="13"/>
                <w:lang w:eastAsia="en-AU"/>
              </w:rPr>
              <w:t xml:space="preserve"> – structured activities </w:t>
            </w:r>
            <w:proofErr w:type="gramStart"/>
            <w:r w:rsidRPr="0050543D">
              <w:rPr>
                <w:rFonts w:ascii="Montserrat" w:eastAsia="Times New Roman" w:hAnsi="Montserrat" w:cs="Arial"/>
                <w:sz w:val="13"/>
                <w:szCs w:val="13"/>
                <w:lang w:eastAsia="en-AU"/>
              </w:rPr>
              <w:t>e.g.</w:t>
            </w:r>
            <w:proofErr w:type="gramEnd"/>
            <w:r w:rsidRPr="0050543D">
              <w:rPr>
                <w:rFonts w:ascii="Montserrat" w:eastAsia="Times New Roman" w:hAnsi="Montserrat" w:cs="Arial"/>
                <w:sz w:val="13"/>
                <w:szCs w:val="13"/>
                <w:lang w:eastAsia="en-AU"/>
              </w:rPr>
              <w:t xml:space="preserve"> role plays, work samples, presentation, reports</w:t>
            </w:r>
          </w:p>
        </w:tc>
        <w:tc>
          <w:tcPr>
            <w:tcW w:w="3402" w:type="dxa"/>
            <w:tcBorders>
              <w:top w:val="single" w:sz="4" w:space="0" w:color="auto"/>
              <w:left w:val="single" w:sz="4" w:space="0" w:color="auto"/>
              <w:bottom w:val="single" w:sz="4" w:space="0" w:color="auto"/>
              <w:right w:val="single" w:sz="4" w:space="0" w:color="auto"/>
            </w:tcBorders>
            <w:textDirection w:val="btLr"/>
            <w:vAlign w:val="center"/>
            <w:hideMark/>
          </w:tcPr>
          <w:p w14:paraId="35DCBA56" w14:textId="77777777" w:rsidR="0050543D" w:rsidRPr="0050543D" w:rsidRDefault="0050543D" w:rsidP="0050543D">
            <w:pPr>
              <w:spacing w:after="120" w:line="276" w:lineRule="auto"/>
              <w:ind w:left="113" w:right="113"/>
              <w:rPr>
                <w:rFonts w:ascii="Montserrat" w:eastAsia="Times New Roman" w:hAnsi="Montserrat" w:cs="Arial"/>
                <w:sz w:val="13"/>
                <w:szCs w:val="13"/>
                <w:highlight w:val="yellow"/>
                <w:lang w:eastAsia="en-AU"/>
              </w:rPr>
            </w:pPr>
            <w:r w:rsidRPr="0050543D">
              <w:rPr>
                <w:rFonts w:ascii="Montserrat" w:eastAsia="Times New Roman" w:hAnsi="Montserrat" w:cs="Arial"/>
                <w:b/>
                <w:sz w:val="13"/>
                <w:szCs w:val="13"/>
                <w:lang w:eastAsia="en-AU"/>
              </w:rPr>
              <w:t>Portfolio</w:t>
            </w:r>
            <w:r w:rsidRPr="0050543D">
              <w:rPr>
                <w:rFonts w:ascii="Montserrat" w:eastAsia="Times New Roman" w:hAnsi="Montserrat" w:cs="Arial"/>
                <w:sz w:val="13"/>
                <w:szCs w:val="13"/>
                <w:lang w:eastAsia="en-AU"/>
              </w:rPr>
              <w:t xml:space="preserve"> – purposeful collection of annotated and validated pieces of evidence compiled by the learner work samples, photos, videos, logbooks </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14:paraId="6FE54A0F" w14:textId="77777777" w:rsidR="0050543D" w:rsidRPr="0050543D" w:rsidRDefault="0050543D" w:rsidP="0050543D">
            <w:pPr>
              <w:spacing w:after="120" w:line="276" w:lineRule="auto"/>
              <w:ind w:left="113" w:right="113"/>
              <w:rPr>
                <w:rFonts w:ascii="Montserrat" w:eastAsia="Times New Roman" w:hAnsi="Montserrat" w:cs="Arial"/>
                <w:sz w:val="13"/>
                <w:szCs w:val="13"/>
                <w:highlight w:val="yellow"/>
                <w:lang w:eastAsia="en-AU"/>
              </w:rPr>
            </w:pPr>
            <w:r w:rsidRPr="0050543D">
              <w:rPr>
                <w:rFonts w:ascii="Montserrat" w:eastAsia="Times New Roman" w:hAnsi="Montserrat" w:cs="Arial"/>
                <w:b/>
                <w:sz w:val="13"/>
                <w:szCs w:val="13"/>
                <w:lang w:eastAsia="en-AU"/>
              </w:rPr>
              <w:t>Questioning</w:t>
            </w:r>
            <w:r w:rsidRPr="0050543D">
              <w:rPr>
                <w:rFonts w:ascii="Montserrat" w:eastAsia="Times New Roman" w:hAnsi="Montserrat" w:cs="Arial"/>
                <w:sz w:val="13"/>
                <w:szCs w:val="13"/>
                <w:lang w:eastAsia="en-AU"/>
              </w:rPr>
              <w:t xml:space="preserve"> – written or oral related to knowledge </w:t>
            </w:r>
            <w:proofErr w:type="gramStart"/>
            <w:r w:rsidRPr="0050543D">
              <w:rPr>
                <w:rFonts w:ascii="Montserrat" w:eastAsia="Times New Roman" w:hAnsi="Montserrat" w:cs="Arial"/>
                <w:sz w:val="13"/>
                <w:szCs w:val="13"/>
                <w:lang w:eastAsia="en-AU"/>
              </w:rPr>
              <w:t>e.g.</w:t>
            </w:r>
            <w:proofErr w:type="gramEnd"/>
            <w:r w:rsidRPr="0050543D">
              <w:rPr>
                <w:rFonts w:ascii="Montserrat" w:eastAsia="Times New Roman" w:hAnsi="Montserrat" w:cs="Arial"/>
                <w:sz w:val="13"/>
                <w:szCs w:val="13"/>
                <w:lang w:eastAsia="en-AU"/>
              </w:rPr>
              <w:t xml:space="preserve"> quizzes, interviews</w:t>
            </w:r>
          </w:p>
        </w:tc>
      </w:tr>
      <w:tr w:rsidR="0050543D" w:rsidRPr="0050543D" w14:paraId="5E139829"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tcPr>
          <w:p w14:paraId="097F6EC4" w14:textId="77777777" w:rsidR="0050543D" w:rsidRPr="0050543D" w:rsidRDefault="0050543D" w:rsidP="0050543D">
            <w:pPr>
              <w:spacing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Cluster 1 – Working Together</w:t>
            </w:r>
          </w:p>
        </w:tc>
        <w:tc>
          <w:tcPr>
            <w:tcW w:w="1418" w:type="dxa"/>
            <w:tcBorders>
              <w:top w:val="single" w:sz="4" w:space="0" w:color="auto"/>
              <w:left w:val="single" w:sz="4" w:space="0" w:color="auto"/>
              <w:bottom w:val="single" w:sz="4" w:space="0" w:color="auto"/>
              <w:right w:val="single" w:sz="4" w:space="0" w:color="auto"/>
            </w:tcBorders>
            <w:vAlign w:val="center"/>
          </w:tcPr>
          <w:p w14:paraId="78C9114B"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BSBWOR203</w:t>
            </w:r>
          </w:p>
          <w:p w14:paraId="54A95E02" w14:textId="77777777" w:rsidR="0050543D" w:rsidRPr="0050543D" w:rsidRDefault="0050543D" w:rsidP="0050543D">
            <w:pPr>
              <w:spacing w:after="120" w:line="276" w:lineRule="auto"/>
              <w:rPr>
                <w:rFonts w:ascii="Montserrat" w:eastAsia="Times New Roman" w:hAnsi="Montserrat" w:cs="Times New Roman"/>
                <w:color w:val="FF0000"/>
                <w:sz w:val="13"/>
                <w:szCs w:val="13"/>
                <w:highlight w:val="yellow"/>
                <w:u w:val="single"/>
                <w:lang w:eastAsia="en-AU"/>
              </w:rPr>
            </w:pPr>
            <w:r w:rsidRPr="0050543D">
              <w:rPr>
                <w:rFonts w:ascii="Montserrat" w:eastAsia="Times New Roman" w:hAnsi="Montserrat" w:cs="Times New Roman"/>
                <w:color w:val="000000"/>
                <w:sz w:val="13"/>
                <w:szCs w:val="13"/>
                <w:lang w:eastAsia="en-AU"/>
              </w:rPr>
              <w:t>BSBCMM201</w:t>
            </w:r>
          </w:p>
        </w:tc>
        <w:tc>
          <w:tcPr>
            <w:tcW w:w="3543" w:type="dxa"/>
            <w:tcBorders>
              <w:top w:val="single" w:sz="4" w:space="0" w:color="auto"/>
              <w:left w:val="single" w:sz="4" w:space="0" w:color="auto"/>
              <w:bottom w:val="single" w:sz="4" w:space="0" w:color="auto"/>
              <w:right w:val="single" w:sz="4" w:space="0" w:color="auto"/>
            </w:tcBorders>
            <w:vAlign w:val="center"/>
          </w:tcPr>
          <w:p w14:paraId="008864FF" w14:textId="77777777" w:rsidR="0050543D" w:rsidRPr="0050543D" w:rsidRDefault="0050543D" w:rsidP="0050543D">
            <w:pPr>
              <w:spacing w:after="120" w:line="276" w:lineRule="auto"/>
              <w:rPr>
                <w:rFonts w:ascii="Montserrat" w:eastAsia="Times New Roman" w:hAnsi="Montserrat" w:cs="Times New Roman"/>
                <w:color w:val="FF0000"/>
                <w:sz w:val="13"/>
                <w:szCs w:val="13"/>
                <w:highlight w:val="yellow"/>
                <w:lang w:eastAsia="en-AU"/>
              </w:rPr>
            </w:pPr>
            <w:r w:rsidRPr="0050543D">
              <w:rPr>
                <w:rFonts w:ascii="Montserrat" w:eastAsia="Times New Roman" w:hAnsi="Montserrat" w:cs="Times New Roman"/>
                <w:color w:val="000000"/>
                <w:sz w:val="13"/>
                <w:szCs w:val="13"/>
                <w:lang w:eastAsia="en-AU"/>
              </w:rPr>
              <w:t>Work effectively with others</w:t>
            </w:r>
            <w:r w:rsidRPr="0050543D">
              <w:rPr>
                <w:rFonts w:ascii="Montserrat" w:eastAsia="Times New Roman" w:hAnsi="Montserrat" w:cs="Times New Roman"/>
                <w:color w:val="FF0000"/>
                <w:sz w:val="13"/>
                <w:szCs w:val="13"/>
                <w:highlight w:val="yellow"/>
                <w:lang w:eastAsia="en-AU"/>
              </w:rPr>
              <w:t xml:space="preserve"> </w:t>
            </w:r>
          </w:p>
          <w:p w14:paraId="0B973E31"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u w:val="single"/>
                <w:lang w:eastAsia="en-AU"/>
              </w:rPr>
            </w:pPr>
            <w:r w:rsidRPr="0050543D">
              <w:rPr>
                <w:rFonts w:ascii="Montserrat" w:eastAsia="Times New Roman" w:hAnsi="Montserrat" w:cs="Times New Roman"/>
                <w:color w:val="000000"/>
                <w:sz w:val="13"/>
                <w:szCs w:val="13"/>
                <w:lang w:eastAsia="en-AU"/>
              </w:rPr>
              <w:t>Communicate in the Workplace</w:t>
            </w:r>
            <w:r w:rsidRPr="0050543D">
              <w:rPr>
                <w:rFonts w:ascii="Montserrat" w:eastAsia="Times New Roman" w:hAnsi="Montserrat" w:cs="Times New Roman"/>
                <w:color w:val="FF0000"/>
                <w:sz w:val="13"/>
                <w:szCs w:val="13"/>
                <w:highlight w:val="yellow"/>
                <w:lang w:eastAsia="en-A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4399014" w14:textId="77777777" w:rsidR="0050543D" w:rsidRPr="0050543D" w:rsidRDefault="0050543D" w:rsidP="0050543D">
            <w:pPr>
              <w:spacing w:before="120" w:after="120" w:line="276" w:lineRule="auto"/>
              <w:jc w:val="center"/>
              <w:rPr>
                <w:rFonts w:ascii="Montserrat" w:eastAsia="Times New Roman" w:hAnsi="Montserrat" w:cs="Times New Roman"/>
                <w:color w:val="FF0000"/>
                <w:sz w:val="13"/>
                <w:szCs w:val="13"/>
                <w:highlight w:val="yellow"/>
                <w:lang w:eastAsia="en-AU"/>
              </w:rPr>
            </w:pPr>
          </w:p>
        </w:tc>
        <w:tc>
          <w:tcPr>
            <w:tcW w:w="2410" w:type="dxa"/>
            <w:tcBorders>
              <w:top w:val="single" w:sz="4" w:space="0" w:color="auto"/>
              <w:left w:val="single" w:sz="4" w:space="0" w:color="auto"/>
              <w:bottom w:val="single" w:sz="4" w:space="0" w:color="auto"/>
              <w:right w:val="single" w:sz="4" w:space="0" w:color="auto"/>
            </w:tcBorders>
            <w:vAlign w:val="center"/>
          </w:tcPr>
          <w:p w14:paraId="6F593008"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B94A67B"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vAlign w:val="center"/>
          </w:tcPr>
          <w:p w14:paraId="20C3950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tc>
        <w:tc>
          <w:tcPr>
            <w:tcW w:w="1559" w:type="dxa"/>
            <w:tcBorders>
              <w:top w:val="single" w:sz="4" w:space="0" w:color="auto"/>
              <w:left w:val="single" w:sz="4" w:space="0" w:color="auto"/>
              <w:bottom w:val="single" w:sz="4" w:space="0" w:color="auto"/>
              <w:right w:val="single" w:sz="4" w:space="0" w:color="auto"/>
            </w:tcBorders>
            <w:vAlign w:val="center"/>
          </w:tcPr>
          <w:p w14:paraId="0A38E6F1"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4006446"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r>
      <w:tr w:rsidR="0050543D" w:rsidRPr="0050543D" w14:paraId="44B0C3D0"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tcPr>
          <w:p w14:paraId="30C148B8" w14:textId="77777777" w:rsidR="0050543D" w:rsidRPr="0050543D" w:rsidRDefault="0050543D" w:rsidP="0050543D">
            <w:pPr>
              <w:spacing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Cluster 2 – Safe and hygienic food preparation</w:t>
            </w:r>
          </w:p>
        </w:tc>
        <w:tc>
          <w:tcPr>
            <w:tcW w:w="1418" w:type="dxa"/>
            <w:tcBorders>
              <w:top w:val="single" w:sz="4" w:space="0" w:color="auto"/>
              <w:left w:val="single" w:sz="4" w:space="0" w:color="auto"/>
              <w:bottom w:val="single" w:sz="4" w:space="0" w:color="auto"/>
              <w:right w:val="single" w:sz="4" w:space="0" w:color="auto"/>
            </w:tcBorders>
            <w:vAlign w:val="center"/>
          </w:tcPr>
          <w:p w14:paraId="020F7CEF"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p>
          <w:p w14:paraId="2738983F"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 xml:space="preserve">SITXFSA001 </w:t>
            </w:r>
          </w:p>
          <w:p w14:paraId="41355DF0"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p>
          <w:p w14:paraId="3761A1BF"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SITHCCC001</w:t>
            </w:r>
          </w:p>
          <w:p w14:paraId="3786E2E5" w14:textId="77777777" w:rsidR="0050543D" w:rsidRPr="0050543D" w:rsidRDefault="0050543D" w:rsidP="0050543D">
            <w:pPr>
              <w:spacing w:after="120" w:line="276" w:lineRule="auto"/>
              <w:rPr>
                <w:rFonts w:ascii="Montserrat" w:eastAsia="Times New Roman" w:hAnsi="Montserrat" w:cs="Times New Roman"/>
                <w:color w:val="FF0000"/>
                <w:sz w:val="13"/>
                <w:szCs w:val="13"/>
                <w:highlight w:val="yellow"/>
                <w:u w:val="single"/>
                <w:lang w:eastAsia="en-AU"/>
              </w:rPr>
            </w:pPr>
            <w:r w:rsidRPr="0050543D">
              <w:rPr>
                <w:rFonts w:ascii="Montserrat" w:eastAsia="Times New Roman" w:hAnsi="Montserrat" w:cs="Times New Roman"/>
                <w:color w:val="000000"/>
                <w:sz w:val="13"/>
                <w:szCs w:val="13"/>
                <w:lang w:eastAsia="en-AU"/>
              </w:rPr>
              <w:t>SITXFSA002</w:t>
            </w:r>
          </w:p>
        </w:tc>
        <w:tc>
          <w:tcPr>
            <w:tcW w:w="3543" w:type="dxa"/>
            <w:tcBorders>
              <w:top w:val="single" w:sz="4" w:space="0" w:color="auto"/>
              <w:left w:val="single" w:sz="4" w:space="0" w:color="auto"/>
              <w:bottom w:val="single" w:sz="4" w:space="0" w:color="auto"/>
              <w:right w:val="single" w:sz="4" w:space="0" w:color="auto"/>
            </w:tcBorders>
            <w:vAlign w:val="center"/>
          </w:tcPr>
          <w:p w14:paraId="4CBB421C"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Part A</w:t>
            </w:r>
          </w:p>
          <w:p w14:paraId="46E3FA9F"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Use hygienic practices for food safety</w:t>
            </w:r>
          </w:p>
          <w:p w14:paraId="3312866C"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Part B</w:t>
            </w:r>
          </w:p>
          <w:p w14:paraId="68BB9CD9"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Use food preparation equipment</w:t>
            </w:r>
          </w:p>
          <w:p w14:paraId="007D12D8" w14:textId="77777777" w:rsidR="0050543D" w:rsidRPr="0050543D" w:rsidRDefault="0050543D" w:rsidP="0050543D">
            <w:pPr>
              <w:spacing w:after="120" w:line="276" w:lineRule="auto"/>
              <w:rPr>
                <w:rFonts w:ascii="Montserrat" w:eastAsia="Times New Roman" w:hAnsi="Montserrat" w:cs="Times New Roman"/>
                <w:color w:val="FF0000"/>
                <w:sz w:val="13"/>
                <w:szCs w:val="13"/>
                <w:highlight w:val="yellow"/>
                <w:lang w:eastAsia="en-AU"/>
              </w:rPr>
            </w:pPr>
            <w:r w:rsidRPr="0050543D">
              <w:rPr>
                <w:rFonts w:ascii="Montserrat" w:eastAsia="Times New Roman" w:hAnsi="Montserrat" w:cs="Times New Roman"/>
                <w:color w:val="000000"/>
                <w:sz w:val="13"/>
                <w:szCs w:val="13"/>
                <w:lang w:eastAsia="en-AU"/>
              </w:rPr>
              <w:t>Participate in safe food handling practices</w:t>
            </w:r>
          </w:p>
        </w:tc>
        <w:tc>
          <w:tcPr>
            <w:tcW w:w="1276" w:type="dxa"/>
            <w:tcBorders>
              <w:top w:val="single" w:sz="4" w:space="0" w:color="auto"/>
              <w:left w:val="single" w:sz="4" w:space="0" w:color="auto"/>
              <w:bottom w:val="single" w:sz="4" w:space="0" w:color="auto"/>
              <w:right w:val="single" w:sz="4" w:space="0" w:color="auto"/>
            </w:tcBorders>
            <w:vAlign w:val="center"/>
          </w:tcPr>
          <w:p w14:paraId="59488C0F"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4F320001"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C370286"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7568B88D"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D7CEC50"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bottom w:val="single" w:sz="4" w:space="0" w:color="auto"/>
              <w:right w:val="single" w:sz="4" w:space="0" w:color="auto"/>
            </w:tcBorders>
            <w:vAlign w:val="center"/>
          </w:tcPr>
          <w:p w14:paraId="4C8292E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484A799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6C276F3E"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3FE3921D"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18692E4A"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vAlign w:val="center"/>
          </w:tcPr>
          <w:p w14:paraId="162198DD"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tc>
        <w:tc>
          <w:tcPr>
            <w:tcW w:w="1559" w:type="dxa"/>
            <w:tcBorders>
              <w:top w:val="single" w:sz="4" w:space="0" w:color="auto"/>
              <w:left w:val="single" w:sz="4" w:space="0" w:color="auto"/>
              <w:bottom w:val="single" w:sz="4" w:space="0" w:color="auto"/>
              <w:right w:val="single" w:sz="4" w:space="0" w:color="auto"/>
            </w:tcBorders>
            <w:vAlign w:val="center"/>
          </w:tcPr>
          <w:p w14:paraId="21F210CE"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5E7B835B"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36B0FB4"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7D46377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09CAD096"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r>
      <w:tr w:rsidR="0050543D" w:rsidRPr="0050543D" w14:paraId="5FBE61AA" w14:textId="77777777" w:rsidTr="00D337B5">
        <w:trPr>
          <w:trHeight w:val="1273"/>
        </w:trPr>
        <w:tc>
          <w:tcPr>
            <w:tcW w:w="1838" w:type="dxa"/>
            <w:tcBorders>
              <w:top w:val="single" w:sz="4" w:space="0" w:color="auto"/>
              <w:left w:val="single" w:sz="4" w:space="0" w:color="auto"/>
              <w:right w:val="single" w:sz="4" w:space="0" w:color="auto"/>
            </w:tcBorders>
            <w:shd w:val="clear" w:color="auto" w:fill="auto"/>
          </w:tcPr>
          <w:p w14:paraId="4C54DAAE" w14:textId="77777777" w:rsidR="0050543D" w:rsidRPr="0050543D" w:rsidRDefault="0050543D" w:rsidP="0050543D">
            <w:pPr>
              <w:spacing w:after="120" w:line="276" w:lineRule="auto"/>
              <w:jc w:val="center"/>
              <w:rPr>
                <w:rFonts w:ascii="Montserrat" w:eastAsia="Times New Roman" w:hAnsi="Montserrat" w:cs="Arial"/>
                <w:color w:val="FF0000"/>
                <w:sz w:val="13"/>
                <w:szCs w:val="13"/>
                <w:lang w:eastAsia="en-AU"/>
              </w:rPr>
            </w:pPr>
            <w:r w:rsidRPr="0050543D">
              <w:rPr>
                <w:rFonts w:ascii="Montserrat" w:eastAsia="Times New Roman" w:hAnsi="Montserrat" w:cs="Arial"/>
                <w:sz w:val="13"/>
                <w:szCs w:val="13"/>
                <w:lang w:eastAsia="en-AU"/>
              </w:rPr>
              <w:t>Cluster 3 – Café Skills</w:t>
            </w:r>
          </w:p>
        </w:tc>
        <w:tc>
          <w:tcPr>
            <w:tcW w:w="1418" w:type="dxa"/>
            <w:tcBorders>
              <w:top w:val="single" w:sz="4" w:space="0" w:color="auto"/>
              <w:left w:val="single" w:sz="4" w:space="0" w:color="auto"/>
              <w:right w:val="single" w:sz="4" w:space="0" w:color="auto"/>
            </w:tcBorders>
            <w:shd w:val="clear" w:color="auto" w:fill="auto"/>
            <w:vAlign w:val="center"/>
          </w:tcPr>
          <w:p w14:paraId="6E561010"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p>
          <w:p w14:paraId="76B32142"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SITHFAB005</w:t>
            </w:r>
          </w:p>
          <w:p w14:paraId="510FCD19"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p>
          <w:p w14:paraId="663C161D" w14:textId="77777777" w:rsidR="0050543D" w:rsidRPr="0050543D" w:rsidRDefault="0050543D" w:rsidP="0050543D">
            <w:pPr>
              <w:spacing w:after="120" w:line="276" w:lineRule="auto"/>
              <w:rPr>
                <w:rFonts w:ascii="Montserrat" w:eastAsia="Times New Roman" w:hAnsi="Montserrat" w:cs="Times New Roman"/>
                <w:color w:val="FF0000"/>
                <w:sz w:val="13"/>
                <w:szCs w:val="13"/>
                <w:lang w:eastAsia="en-AU"/>
              </w:rPr>
            </w:pPr>
            <w:r w:rsidRPr="0050543D">
              <w:rPr>
                <w:rFonts w:ascii="Montserrat" w:eastAsia="Times New Roman" w:hAnsi="Montserrat" w:cs="Times New Roman"/>
                <w:sz w:val="13"/>
                <w:szCs w:val="13"/>
                <w:lang w:eastAsia="en-AU"/>
              </w:rPr>
              <w:t>SITHFAB004</w:t>
            </w:r>
          </w:p>
        </w:tc>
        <w:tc>
          <w:tcPr>
            <w:tcW w:w="3543" w:type="dxa"/>
            <w:tcBorders>
              <w:top w:val="single" w:sz="4" w:space="0" w:color="auto"/>
              <w:left w:val="single" w:sz="4" w:space="0" w:color="auto"/>
              <w:right w:val="single" w:sz="4" w:space="0" w:color="auto"/>
            </w:tcBorders>
            <w:shd w:val="clear" w:color="auto" w:fill="auto"/>
            <w:vAlign w:val="center"/>
          </w:tcPr>
          <w:p w14:paraId="2A29552A"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 xml:space="preserve">Part A </w:t>
            </w:r>
          </w:p>
          <w:p w14:paraId="0EB5050D"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Prepare and serve espresso coffee</w:t>
            </w:r>
          </w:p>
          <w:p w14:paraId="518F8090"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 xml:space="preserve">Part B </w:t>
            </w:r>
          </w:p>
          <w:p w14:paraId="0944010A" w14:textId="77777777" w:rsidR="0050543D" w:rsidRPr="0050543D" w:rsidRDefault="0050543D" w:rsidP="0050543D">
            <w:pPr>
              <w:spacing w:after="120" w:line="276" w:lineRule="auto"/>
              <w:rPr>
                <w:rFonts w:ascii="Montserrat" w:eastAsia="Times New Roman" w:hAnsi="Montserrat" w:cs="Times New Roman"/>
                <w:color w:val="FF0000"/>
                <w:sz w:val="13"/>
                <w:szCs w:val="13"/>
                <w:lang w:eastAsia="en-AU"/>
              </w:rPr>
            </w:pPr>
            <w:r w:rsidRPr="0050543D">
              <w:rPr>
                <w:rFonts w:ascii="Montserrat" w:eastAsia="Times New Roman" w:hAnsi="Montserrat" w:cs="Times New Roman"/>
                <w:sz w:val="13"/>
                <w:szCs w:val="13"/>
                <w:lang w:eastAsia="en-AU"/>
              </w:rPr>
              <w:t>Prepare and serve non-alcoholic beverages</w:t>
            </w:r>
          </w:p>
        </w:tc>
        <w:tc>
          <w:tcPr>
            <w:tcW w:w="1276" w:type="dxa"/>
            <w:tcBorders>
              <w:top w:val="single" w:sz="4" w:space="0" w:color="auto"/>
              <w:left w:val="single" w:sz="4" w:space="0" w:color="auto"/>
              <w:right w:val="single" w:sz="4" w:space="0" w:color="auto"/>
            </w:tcBorders>
            <w:shd w:val="clear" w:color="auto" w:fill="auto"/>
            <w:vAlign w:val="center"/>
          </w:tcPr>
          <w:p w14:paraId="10E87F41"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426690F1"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73D34D75"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0C4F6E8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right w:val="single" w:sz="4" w:space="0" w:color="auto"/>
            </w:tcBorders>
            <w:shd w:val="clear" w:color="auto" w:fill="auto"/>
            <w:vAlign w:val="center"/>
          </w:tcPr>
          <w:p w14:paraId="5E4FEF9B"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3BA800D9"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3735621E"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1601F836"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right w:val="single" w:sz="4" w:space="0" w:color="auto"/>
            </w:tcBorders>
            <w:shd w:val="clear" w:color="auto" w:fill="auto"/>
            <w:vAlign w:val="center"/>
          </w:tcPr>
          <w:p w14:paraId="649BE4E4"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4BA8DE49"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28648018"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3292EFF0"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1559" w:type="dxa"/>
            <w:tcBorders>
              <w:top w:val="single" w:sz="4" w:space="0" w:color="auto"/>
              <w:left w:val="single" w:sz="4" w:space="0" w:color="auto"/>
              <w:right w:val="single" w:sz="4" w:space="0" w:color="auto"/>
            </w:tcBorders>
            <w:shd w:val="clear" w:color="auto" w:fill="auto"/>
            <w:vAlign w:val="center"/>
          </w:tcPr>
          <w:p w14:paraId="4A0B8E26"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385917FB"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CF9B94C"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p w14:paraId="23466C88"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r>
      <w:tr w:rsidR="0050543D" w:rsidRPr="0050543D" w14:paraId="5A887E5C"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tcPr>
          <w:p w14:paraId="25B5A2CE" w14:textId="77777777" w:rsidR="0050543D" w:rsidRPr="0050543D" w:rsidRDefault="0050543D" w:rsidP="0050543D">
            <w:pPr>
              <w:spacing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Cluster 4 – Safe and Sustainable work practices</w:t>
            </w:r>
          </w:p>
        </w:tc>
        <w:tc>
          <w:tcPr>
            <w:tcW w:w="1418" w:type="dxa"/>
            <w:tcBorders>
              <w:top w:val="single" w:sz="4" w:space="0" w:color="auto"/>
              <w:left w:val="single" w:sz="4" w:space="0" w:color="auto"/>
              <w:bottom w:val="single" w:sz="4" w:space="0" w:color="auto"/>
              <w:right w:val="single" w:sz="4" w:space="0" w:color="auto"/>
            </w:tcBorders>
            <w:vAlign w:val="center"/>
          </w:tcPr>
          <w:p w14:paraId="44338FD4"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SITXWHS001</w:t>
            </w:r>
          </w:p>
          <w:p w14:paraId="09218D70" w14:textId="77777777" w:rsidR="0050543D" w:rsidRPr="0050543D" w:rsidRDefault="0050543D" w:rsidP="0050543D">
            <w:pPr>
              <w:spacing w:after="120" w:line="276" w:lineRule="auto"/>
              <w:rPr>
                <w:rFonts w:ascii="Montserrat" w:eastAsia="Times New Roman" w:hAnsi="Montserrat" w:cs="Arial"/>
                <w:sz w:val="13"/>
                <w:szCs w:val="13"/>
                <w:lang w:eastAsia="en-AU"/>
              </w:rPr>
            </w:pPr>
            <w:r w:rsidRPr="0050543D">
              <w:rPr>
                <w:rFonts w:ascii="Montserrat" w:eastAsia="Times New Roman" w:hAnsi="Montserrat" w:cs="Times New Roman"/>
                <w:sz w:val="13"/>
                <w:szCs w:val="13"/>
                <w:lang w:eastAsia="en-AU"/>
              </w:rPr>
              <w:t>BSBSUS201</w:t>
            </w:r>
          </w:p>
        </w:tc>
        <w:tc>
          <w:tcPr>
            <w:tcW w:w="3543" w:type="dxa"/>
            <w:tcBorders>
              <w:top w:val="single" w:sz="4" w:space="0" w:color="auto"/>
              <w:left w:val="single" w:sz="4" w:space="0" w:color="auto"/>
              <w:bottom w:val="single" w:sz="4" w:space="0" w:color="auto"/>
              <w:right w:val="single" w:sz="4" w:space="0" w:color="auto"/>
            </w:tcBorders>
            <w:vAlign w:val="center"/>
          </w:tcPr>
          <w:p w14:paraId="673BB7DC"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Participate in safe work practices</w:t>
            </w:r>
          </w:p>
          <w:p w14:paraId="79095945"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lang w:eastAsia="en-AU"/>
              </w:rPr>
            </w:pPr>
            <w:r w:rsidRPr="0050543D">
              <w:rPr>
                <w:rFonts w:ascii="Montserrat" w:eastAsia="Times New Roman" w:hAnsi="Montserrat" w:cs="Times New Roman"/>
                <w:sz w:val="13"/>
                <w:szCs w:val="13"/>
                <w:lang w:eastAsia="en-AU"/>
              </w:rPr>
              <w:t>Participate in environmentally sustainable work practices</w:t>
            </w:r>
          </w:p>
        </w:tc>
        <w:tc>
          <w:tcPr>
            <w:tcW w:w="1276" w:type="dxa"/>
            <w:tcBorders>
              <w:top w:val="single" w:sz="4" w:space="0" w:color="auto"/>
              <w:left w:val="single" w:sz="4" w:space="0" w:color="auto"/>
              <w:bottom w:val="single" w:sz="4" w:space="0" w:color="auto"/>
              <w:right w:val="single" w:sz="4" w:space="0" w:color="auto"/>
            </w:tcBorders>
            <w:vAlign w:val="center"/>
          </w:tcPr>
          <w:p w14:paraId="76B2B0E9"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4039DCCC" w14:textId="77777777" w:rsidR="0050543D" w:rsidRPr="0050543D" w:rsidRDefault="0050543D" w:rsidP="0050543D">
            <w:pPr>
              <w:spacing w:before="120" w:after="120" w:line="276" w:lineRule="auto"/>
              <w:jc w:val="center"/>
              <w:rPr>
                <w:rFonts w:ascii="Montserrat" w:eastAsia="Times New Roman" w:hAnsi="Montserrat" w:cs="Arial"/>
                <w:sz w:val="13"/>
                <w:szCs w:val="13"/>
                <w:highlight w:val="yellow"/>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bottom w:val="single" w:sz="4" w:space="0" w:color="auto"/>
              <w:right w:val="single" w:sz="4" w:space="0" w:color="auto"/>
            </w:tcBorders>
            <w:vAlign w:val="center"/>
          </w:tcPr>
          <w:p w14:paraId="06D84538"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31E43748" w14:textId="77777777" w:rsidR="0050543D" w:rsidRPr="0050543D" w:rsidRDefault="0050543D" w:rsidP="0050543D">
            <w:pPr>
              <w:spacing w:before="120" w:after="120" w:line="276" w:lineRule="auto"/>
              <w:jc w:val="center"/>
              <w:rPr>
                <w:rFonts w:ascii="Montserrat" w:eastAsia="Times New Roman" w:hAnsi="Montserrat" w:cs="Arial"/>
                <w:sz w:val="13"/>
                <w:szCs w:val="13"/>
                <w:highlight w:val="yellow"/>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vAlign w:val="center"/>
          </w:tcPr>
          <w:p w14:paraId="1B299901"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p>
        </w:tc>
        <w:tc>
          <w:tcPr>
            <w:tcW w:w="1559" w:type="dxa"/>
            <w:tcBorders>
              <w:top w:val="single" w:sz="4" w:space="0" w:color="auto"/>
              <w:left w:val="single" w:sz="4" w:space="0" w:color="auto"/>
              <w:bottom w:val="single" w:sz="4" w:space="0" w:color="auto"/>
              <w:right w:val="single" w:sz="4" w:space="0" w:color="auto"/>
            </w:tcBorders>
            <w:vAlign w:val="center"/>
          </w:tcPr>
          <w:p w14:paraId="25DF78A8"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09248ED7"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X</w:t>
            </w:r>
          </w:p>
        </w:tc>
      </w:tr>
      <w:tr w:rsidR="0050543D" w:rsidRPr="0050543D" w14:paraId="79248692"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tcPr>
          <w:p w14:paraId="4164685D" w14:textId="77777777" w:rsidR="0050543D" w:rsidRPr="0050543D" w:rsidRDefault="0050543D" w:rsidP="0050543D">
            <w:pPr>
              <w:spacing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Cluster 5 – Interacting with diverse customers</w:t>
            </w:r>
          </w:p>
        </w:tc>
        <w:tc>
          <w:tcPr>
            <w:tcW w:w="1418" w:type="dxa"/>
            <w:tcBorders>
              <w:top w:val="single" w:sz="4" w:space="0" w:color="auto"/>
              <w:left w:val="single" w:sz="4" w:space="0" w:color="auto"/>
              <w:bottom w:val="single" w:sz="4" w:space="0" w:color="auto"/>
              <w:right w:val="single" w:sz="4" w:space="0" w:color="auto"/>
            </w:tcBorders>
            <w:vAlign w:val="center"/>
          </w:tcPr>
          <w:p w14:paraId="44048290"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SITXCCS003</w:t>
            </w:r>
          </w:p>
          <w:p w14:paraId="7C11B2CA"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lang w:eastAsia="en-AU"/>
              </w:rPr>
            </w:pPr>
            <w:r w:rsidRPr="0050543D">
              <w:rPr>
                <w:rFonts w:ascii="Montserrat" w:eastAsia="Times New Roman" w:hAnsi="Montserrat" w:cs="Times New Roman"/>
                <w:sz w:val="13"/>
                <w:szCs w:val="13"/>
                <w:lang w:eastAsia="en-AU"/>
              </w:rPr>
              <w:t>SITXCOM002</w:t>
            </w:r>
          </w:p>
        </w:tc>
        <w:tc>
          <w:tcPr>
            <w:tcW w:w="3543" w:type="dxa"/>
            <w:tcBorders>
              <w:top w:val="single" w:sz="4" w:space="0" w:color="auto"/>
              <w:left w:val="single" w:sz="4" w:space="0" w:color="auto"/>
              <w:bottom w:val="single" w:sz="4" w:space="0" w:color="auto"/>
              <w:right w:val="single" w:sz="4" w:space="0" w:color="auto"/>
            </w:tcBorders>
            <w:vAlign w:val="center"/>
          </w:tcPr>
          <w:p w14:paraId="4E04DF7A"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Interact with customers</w:t>
            </w:r>
          </w:p>
          <w:p w14:paraId="2BFE1AF8"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lang w:eastAsia="en-AU"/>
              </w:rPr>
            </w:pPr>
            <w:r w:rsidRPr="0050543D">
              <w:rPr>
                <w:rFonts w:ascii="Montserrat" w:eastAsia="Times New Roman" w:hAnsi="Montserrat" w:cs="Times New Roman"/>
                <w:sz w:val="13"/>
                <w:szCs w:val="13"/>
                <w:lang w:eastAsia="en-AU"/>
              </w:rPr>
              <w:t>Show social and cultural sensitivity</w:t>
            </w:r>
          </w:p>
        </w:tc>
        <w:tc>
          <w:tcPr>
            <w:tcW w:w="1276" w:type="dxa"/>
            <w:tcBorders>
              <w:top w:val="single" w:sz="4" w:space="0" w:color="auto"/>
              <w:left w:val="single" w:sz="4" w:space="0" w:color="auto"/>
              <w:bottom w:val="single" w:sz="4" w:space="0" w:color="auto"/>
              <w:right w:val="single" w:sz="4" w:space="0" w:color="auto"/>
            </w:tcBorders>
            <w:vAlign w:val="center"/>
          </w:tcPr>
          <w:p w14:paraId="4E5D7927"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72FDBDEF"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bottom w:val="single" w:sz="4" w:space="0" w:color="auto"/>
              <w:right w:val="single" w:sz="4" w:space="0" w:color="auto"/>
            </w:tcBorders>
            <w:vAlign w:val="center"/>
          </w:tcPr>
          <w:p w14:paraId="0B6C61D4"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57F1B9FC"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vAlign w:val="center"/>
          </w:tcPr>
          <w:p w14:paraId="6F78ECAF"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p>
        </w:tc>
        <w:tc>
          <w:tcPr>
            <w:tcW w:w="1559" w:type="dxa"/>
            <w:tcBorders>
              <w:top w:val="single" w:sz="4" w:space="0" w:color="auto"/>
              <w:left w:val="single" w:sz="4" w:space="0" w:color="auto"/>
              <w:bottom w:val="single" w:sz="4" w:space="0" w:color="auto"/>
              <w:right w:val="single" w:sz="4" w:space="0" w:color="auto"/>
            </w:tcBorders>
            <w:vAlign w:val="center"/>
          </w:tcPr>
          <w:p w14:paraId="0D1CE43F"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p w14:paraId="286D034E" w14:textId="77777777" w:rsidR="0050543D" w:rsidRPr="0050543D" w:rsidRDefault="0050543D" w:rsidP="0050543D">
            <w:pPr>
              <w:spacing w:before="120" w:after="120" w:line="276" w:lineRule="auto"/>
              <w:jc w:val="center"/>
              <w:rPr>
                <w:rFonts w:ascii="Montserrat" w:eastAsia="Times New Roman" w:hAnsi="Montserrat" w:cs="Arial"/>
                <w:sz w:val="13"/>
                <w:szCs w:val="13"/>
                <w:lang w:eastAsia="en-AU"/>
              </w:rPr>
            </w:pPr>
            <w:r w:rsidRPr="0050543D">
              <w:rPr>
                <w:rFonts w:ascii="Montserrat" w:eastAsia="Times New Roman" w:hAnsi="Montserrat" w:cs="Arial"/>
                <w:sz w:val="13"/>
                <w:szCs w:val="13"/>
                <w:lang w:eastAsia="en-AU"/>
              </w:rPr>
              <w:t>X</w:t>
            </w:r>
          </w:p>
        </w:tc>
      </w:tr>
      <w:tr w:rsidR="0050543D" w:rsidRPr="0050543D" w14:paraId="33F946A8"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094B9AEF" w14:textId="77777777" w:rsidR="0050543D" w:rsidRPr="0050543D" w:rsidRDefault="0050543D" w:rsidP="0050543D">
            <w:pPr>
              <w:spacing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Cluster 6 – Serving food and beverages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837B19"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lang w:eastAsia="en-AU"/>
              </w:rPr>
            </w:pPr>
            <w:r w:rsidRPr="0050543D">
              <w:rPr>
                <w:rFonts w:ascii="Montserrat" w:eastAsia="Times New Roman" w:hAnsi="Montserrat" w:cs="Times New Roman"/>
                <w:color w:val="000000"/>
                <w:sz w:val="13"/>
                <w:szCs w:val="13"/>
                <w:lang w:eastAsia="en-AU"/>
              </w:rPr>
              <w:t>SITHFAB007</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16315E"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lang w:eastAsia="en-AU"/>
              </w:rPr>
            </w:pPr>
            <w:r w:rsidRPr="0050543D">
              <w:rPr>
                <w:rFonts w:ascii="Montserrat" w:eastAsia="Times New Roman" w:hAnsi="Montserrat" w:cs="Times New Roman"/>
                <w:color w:val="000000"/>
                <w:sz w:val="13"/>
                <w:szCs w:val="13"/>
                <w:lang w:eastAsia="en-AU"/>
              </w:rPr>
              <w:t>Serve food and beverage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70C155"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B5C016"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96B62E"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D7C04F"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r>
      <w:tr w:rsidR="0050543D" w:rsidRPr="0050543D" w14:paraId="48CBB80A" w14:textId="77777777" w:rsidTr="00D337B5">
        <w:trPr>
          <w:trHeight w:val="454"/>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D185818"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 xml:space="preserve">Cluster 7 </w:t>
            </w:r>
            <w:proofErr w:type="gramStart"/>
            <w:r w:rsidRPr="0050543D">
              <w:rPr>
                <w:rFonts w:ascii="Montserrat" w:eastAsia="Times New Roman" w:hAnsi="Montserrat" w:cs="Arial"/>
                <w:sz w:val="13"/>
                <w:szCs w:val="13"/>
                <w:lang w:eastAsia="en-AU"/>
              </w:rPr>
              <w:t xml:space="preserve">– </w:t>
            </w:r>
            <w:r w:rsidRPr="0050543D">
              <w:rPr>
                <w:rFonts w:ascii="Montserrat" w:eastAsia="Times New Roman" w:hAnsi="Montserrat" w:cs="Times New Roman"/>
                <w:sz w:val="13"/>
                <w:szCs w:val="13"/>
                <w:lang w:eastAsia="en-AU"/>
              </w:rPr>
              <w:t xml:space="preserve"> </w:t>
            </w:r>
            <w:r w:rsidRPr="0050543D">
              <w:rPr>
                <w:rFonts w:ascii="Montserrat" w:eastAsia="Times New Roman" w:hAnsi="Montserrat" w:cs="Arial"/>
                <w:sz w:val="13"/>
                <w:szCs w:val="13"/>
                <w:lang w:eastAsia="en-AU"/>
              </w:rPr>
              <w:t>Keeping</w:t>
            </w:r>
            <w:proofErr w:type="gramEnd"/>
            <w:r w:rsidRPr="0050543D">
              <w:rPr>
                <w:rFonts w:ascii="Montserrat" w:eastAsia="Times New Roman" w:hAnsi="Montserrat" w:cs="Arial"/>
                <w:sz w:val="13"/>
                <w:szCs w:val="13"/>
                <w:lang w:eastAsia="en-AU"/>
              </w:rPr>
              <w:t xml:space="preserve"> up to date with industry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F89259"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SITHIND002</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131D19"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color w:val="000000"/>
                <w:sz w:val="13"/>
                <w:szCs w:val="13"/>
                <w:lang w:eastAsia="en-AU"/>
              </w:rPr>
              <w:t>Source and use information on the hospitality industry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502DD6"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6FB37D7"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E9A2FCA"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281574" w14:textId="77777777" w:rsidR="0050543D" w:rsidRPr="0050543D" w:rsidRDefault="0050543D" w:rsidP="0050543D">
            <w:pPr>
              <w:spacing w:before="120" w:after="120" w:line="276" w:lineRule="auto"/>
              <w:jc w:val="center"/>
              <w:rPr>
                <w:rFonts w:ascii="Montserrat" w:eastAsia="Times New Roman" w:hAnsi="Montserrat" w:cs="Arial"/>
                <w:color w:val="FF0000"/>
                <w:sz w:val="13"/>
                <w:szCs w:val="13"/>
                <w:highlight w:val="yellow"/>
                <w:lang w:eastAsia="en-AU"/>
              </w:rPr>
            </w:pPr>
            <w:r w:rsidRPr="0050543D">
              <w:rPr>
                <w:rFonts w:ascii="Montserrat" w:eastAsia="Times New Roman" w:hAnsi="Montserrat" w:cs="Arial"/>
                <w:sz w:val="13"/>
                <w:szCs w:val="13"/>
                <w:lang w:eastAsia="en-AU"/>
              </w:rPr>
              <w:t>X</w:t>
            </w:r>
          </w:p>
        </w:tc>
      </w:tr>
      <w:tr w:rsidR="0050543D" w:rsidRPr="0050543D" w14:paraId="745A45B5" w14:textId="77777777" w:rsidTr="00D337B5">
        <w:trPr>
          <w:trHeight w:val="669"/>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A603A9D"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 xml:space="preserve">Cluster 8 </w:t>
            </w:r>
            <w:proofErr w:type="gramStart"/>
            <w:r w:rsidRPr="0050543D">
              <w:rPr>
                <w:rFonts w:ascii="Montserrat" w:eastAsia="Times New Roman" w:hAnsi="Montserrat" w:cs="Arial"/>
                <w:sz w:val="13"/>
                <w:szCs w:val="13"/>
                <w:lang w:eastAsia="en-AU"/>
              </w:rPr>
              <w:t xml:space="preserve">– </w:t>
            </w:r>
            <w:r w:rsidRPr="0050543D">
              <w:rPr>
                <w:rFonts w:ascii="Montserrat" w:eastAsia="Times New Roman" w:hAnsi="Montserrat" w:cs="Times New Roman"/>
                <w:sz w:val="13"/>
                <w:szCs w:val="13"/>
                <w:lang w:eastAsia="en-AU"/>
              </w:rPr>
              <w:t xml:space="preserve"> </w:t>
            </w:r>
            <w:r w:rsidRPr="0050543D">
              <w:rPr>
                <w:rFonts w:ascii="Montserrat" w:eastAsia="Times New Roman" w:hAnsi="Montserrat" w:cs="Arial"/>
                <w:sz w:val="13"/>
                <w:szCs w:val="13"/>
                <w:lang w:eastAsia="en-AU"/>
              </w:rPr>
              <w:t>Use</w:t>
            </w:r>
            <w:proofErr w:type="gramEnd"/>
            <w:r w:rsidRPr="0050543D">
              <w:rPr>
                <w:rFonts w:ascii="Montserrat" w:eastAsia="Times New Roman" w:hAnsi="Montserrat" w:cs="Arial"/>
                <w:sz w:val="13"/>
                <w:szCs w:val="13"/>
                <w:lang w:eastAsia="en-AU"/>
              </w:rPr>
              <w:t xml:space="preserve"> hospitality skills effectively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570D9"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sz w:val="13"/>
                <w:szCs w:val="13"/>
                <w:lang w:eastAsia="en-AU"/>
              </w:rPr>
              <w:t>SITHIND003</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B7308B" w14:textId="77777777" w:rsidR="0050543D" w:rsidRPr="0050543D" w:rsidRDefault="0050543D" w:rsidP="0050543D">
            <w:pPr>
              <w:spacing w:after="120" w:line="276" w:lineRule="auto"/>
              <w:rPr>
                <w:rFonts w:ascii="Montserrat" w:eastAsia="Times New Roman" w:hAnsi="Montserrat" w:cs="Times New Roman"/>
                <w:color w:val="000000"/>
                <w:sz w:val="13"/>
                <w:szCs w:val="13"/>
                <w:lang w:eastAsia="en-AU"/>
              </w:rPr>
            </w:pPr>
            <w:r w:rsidRPr="0050543D">
              <w:rPr>
                <w:rFonts w:ascii="Montserrat" w:eastAsia="Times New Roman" w:hAnsi="Montserrat" w:cs="Times New Roman"/>
                <w:sz w:val="13"/>
                <w:szCs w:val="13"/>
                <w:lang w:eastAsia="en-AU"/>
              </w:rPr>
              <w:t>Use hospitality skills effectively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CDF3B3"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0B047F"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B880B0"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2D9FDA" w14:textId="77777777" w:rsidR="0050543D" w:rsidRPr="0050543D" w:rsidRDefault="0050543D" w:rsidP="0050543D">
            <w:pPr>
              <w:spacing w:after="120" w:line="276" w:lineRule="auto"/>
              <w:jc w:val="center"/>
              <w:rPr>
                <w:rFonts w:ascii="Montserrat" w:eastAsia="Times New Roman" w:hAnsi="Montserrat" w:cs="Times New Roman"/>
                <w:sz w:val="13"/>
                <w:szCs w:val="13"/>
                <w:lang w:eastAsia="en-AU"/>
              </w:rPr>
            </w:pPr>
            <w:r w:rsidRPr="0050543D">
              <w:rPr>
                <w:rFonts w:ascii="Montserrat" w:eastAsia="Times New Roman" w:hAnsi="Montserrat" w:cs="Arial"/>
                <w:sz w:val="13"/>
                <w:szCs w:val="13"/>
                <w:lang w:eastAsia="en-AU"/>
              </w:rPr>
              <w:t>X</w:t>
            </w:r>
          </w:p>
        </w:tc>
      </w:tr>
    </w:tbl>
    <w:p w14:paraId="04FD887B" w14:textId="77777777" w:rsidR="0050543D" w:rsidRDefault="0050543D" w:rsidP="00864CE7">
      <w:pPr>
        <w:pStyle w:val="Heading2"/>
        <w:jc w:val="center"/>
        <w:rPr>
          <w:rFonts w:ascii="Montserrat" w:hAnsi="Montserrat"/>
        </w:rPr>
      </w:pPr>
    </w:p>
    <w:p w14:paraId="64486D93" w14:textId="7EBBC83B" w:rsidR="00864CE7" w:rsidRPr="00864CE7" w:rsidRDefault="00864CE7" w:rsidP="00864CE7">
      <w:pPr>
        <w:pStyle w:val="Heading2"/>
        <w:jc w:val="center"/>
        <w:rPr>
          <w:rFonts w:ascii="Montserrat" w:hAnsi="Montserrat"/>
        </w:rPr>
      </w:pPr>
      <w:bookmarkStart w:id="181" w:name="_Toc85393130"/>
      <w:r w:rsidRPr="00864CE7">
        <w:rPr>
          <w:rFonts w:ascii="Montserrat" w:hAnsi="Montserrat"/>
        </w:rPr>
        <w:lastRenderedPageBreak/>
        <w:t>Hospitality, Food and Beverage Scope and Sequence</w:t>
      </w:r>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2453"/>
        <w:gridCol w:w="699"/>
        <w:gridCol w:w="3081"/>
        <w:gridCol w:w="3428"/>
        <w:gridCol w:w="2364"/>
        <w:gridCol w:w="6"/>
        <w:gridCol w:w="2034"/>
      </w:tblGrid>
      <w:tr w:rsidR="0050543D" w:rsidRPr="0050543D" w14:paraId="31563E2B" w14:textId="77777777" w:rsidTr="00D337B5">
        <w:trPr>
          <w:trHeight w:val="20"/>
          <w:jc w:val="center"/>
        </w:trPr>
        <w:tc>
          <w:tcPr>
            <w:tcW w:w="5000" w:type="pct"/>
            <w:gridSpan w:val="8"/>
            <w:tcBorders>
              <w:top w:val="single" w:sz="4" w:space="0" w:color="auto"/>
              <w:left w:val="single" w:sz="4" w:space="0" w:color="auto"/>
              <w:bottom w:val="nil"/>
              <w:right w:val="single" w:sz="4" w:space="0" w:color="auto"/>
            </w:tcBorders>
            <w:shd w:val="clear" w:color="auto" w:fill="auto"/>
            <w:tcMar>
              <w:top w:w="57" w:type="dxa"/>
              <w:left w:w="108" w:type="dxa"/>
              <w:bottom w:w="57" w:type="dxa"/>
              <w:right w:w="108" w:type="dxa"/>
            </w:tcMar>
          </w:tcPr>
          <w:p w14:paraId="4E78A093"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Cowra High school</w:t>
            </w:r>
          </w:p>
          <w:p w14:paraId="04B510E8"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 xml:space="preserve">Qualification: SIT20316 Certificate II in </w:t>
            </w:r>
            <w:proofErr w:type="gramStart"/>
            <w:r w:rsidRPr="0050543D">
              <w:rPr>
                <w:rFonts w:ascii="Montserrat" w:eastAsia="Times New Roman" w:hAnsi="Montserrat" w:cs="Times New Roman"/>
                <w:sz w:val="13"/>
                <w:szCs w:val="13"/>
                <w:lang w:eastAsia="en-AU"/>
              </w:rPr>
              <w:t>Hospitality  HSC</w:t>
            </w:r>
            <w:proofErr w:type="gramEnd"/>
            <w:r w:rsidRPr="0050543D">
              <w:rPr>
                <w:rFonts w:ascii="Montserrat" w:eastAsia="Times New Roman" w:hAnsi="Montserrat" w:cs="Times New Roman"/>
                <w:sz w:val="13"/>
                <w:szCs w:val="13"/>
                <w:lang w:eastAsia="en-AU"/>
              </w:rPr>
              <w:t xml:space="preserve">  2022 (Commencement: Term 4, 2021)</w:t>
            </w:r>
          </w:p>
        </w:tc>
      </w:tr>
      <w:tr w:rsidR="0050543D" w:rsidRPr="0050543D" w14:paraId="2ACA51A0" w14:textId="77777777" w:rsidTr="00D337B5">
        <w:trPr>
          <w:trHeight w:val="20"/>
          <w:jc w:val="center"/>
        </w:trPr>
        <w:tc>
          <w:tcPr>
            <w:tcW w:w="430" w:type="pct"/>
            <w:tcBorders>
              <w:top w:val="single" w:sz="4" w:space="0" w:color="auto"/>
              <w:left w:val="single" w:sz="4" w:space="0" w:color="auto"/>
              <w:right w:val="single" w:sz="4" w:space="0" w:color="auto"/>
            </w:tcBorders>
            <w:tcMar>
              <w:top w:w="57" w:type="dxa"/>
              <w:left w:w="108" w:type="dxa"/>
              <w:bottom w:w="57" w:type="dxa"/>
              <w:right w:w="108" w:type="dxa"/>
            </w:tcMar>
            <w:hideMark/>
          </w:tcPr>
          <w:p w14:paraId="549BBFB4" w14:textId="77777777" w:rsidR="0050543D" w:rsidRPr="0050543D" w:rsidRDefault="0050543D" w:rsidP="0050543D">
            <w:pPr>
              <w:spacing w:after="120" w:line="276" w:lineRule="auto"/>
              <w:ind w:right="-2"/>
              <w:jc w:val="center"/>
              <w:rPr>
                <w:rFonts w:ascii="Montserrat" w:eastAsia="Times New Roman" w:hAnsi="Montserrat" w:cs="Arial"/>
                <w:b/>
                <w:sz w:val="13"/>
                <w:szCs w:val="13"/>
              </w:rPr>
            </w:pPr>
            <w:r w:rsidRPr="0050543D">
              <w:rPr>
                <w:rFonts w:ascii="Montserrat" w:eastAsia="Times New Roman" w:hAnsi="Montserrat" w:cs="Arial"/>
                <w:b/>
                <w:sz w:val="13"/>
                <w:szCs w:val="13"/>
              </w:rPr>
              <w:t>Unit Code</w:t>
            </w:r>
          </w:p>
        </w:tc>
        <w:tc>
          <w:tcPr>
            <w:tcW w:w="797" w:type="pct"/>
            <w:tcBorders>
              <w:top w:val="single" w:sz="4" w:space="0" w:color="auto"/>
              <w:left w:val="single" w:sz="4" w:space="0" w:color="auto"/>
              <w:right w:val="single" w:sz="4" w:space="0" w:color="auto"/>
            </w:tcBorders>
          </w:tcPr>
          <w:p w14:paraId="76162C30" w14:textId="77777777" w:rsidR="0050543D" w:rsidRPr="0050543D" w:rsidRDefault="0050543D" w:rsidP="0050543D">
            <w:pPr>
              <w:spacing w:after="120" w:line="276" w:lineRule="auto"/>
              <w:jc w:val="center"/>
              <w:rPr>
                <w:rFonts w:ascii="Montserrat" w:eastAsia="Times New Roman" w:hAnsi="Montserrat" w:cs="Arial"/>
                <w:b/>
                <w:sz w:val="13"/>
                <w:szCs w:val="13"/>
              </w:rPr>
            </w:pPr>
            <w:r w:rsidRPr="0050543D">
              <w:rPr>
                <w:rFonts w:ascii="Montserrat" w:eastAsia="Times New Roman" w:hAnsi="Montserrat" w:cs="Arial"/>
                <w:b/>
                <w:sz w:val="13"/>
                <w:szCs w:val="13"/>
              </w:rPr>
              <w:t>Unit Title</w:t>
            </w:r>
          </w:p>
        </w:tc>
        <w:tc>
          <w:tcPr>
            <w:tcW w:w="227" w:type="pct"/>
            <w:tcBorders>
              <w:top w:val="single" w:sz="4" w:space="0" w:color="auto"/>
              <w:left w:val="single" w:sz="4" w:space="0" w:color="auto"/>
              <w:right w:val="single" w:sz="4" w:space="0" w:color="auto"/>
            </w:tcBorders>
            <w:tcMar>
              <w:top w:w="57" w:type="dxa"/>
              <w:left w:w="108" w:type="dxa"/>
              <w:bottom w:w="57" w:type="dxa"/>
              <w:right w:w="108" w:type="dxa"/>
            </w:tcMar>
          </w:tcPr>
          <w:p w14:paraId="4BAA186F" w14:textId="77777777" w:rsidR="0050543D" w:rsidRPr="0050543D" w:rsidRDefault="0050543D" w:rsidP="0050543D">
            <w:pPr>
              <w:spacing w:after="120" w:line="276" w:lineRule="auto"/>
              <w:jc w:val="center"/>
              <w:rPr>
                <w:rFonts w:ascii="Montserrat" w:eastAsia="Times New Roman" w:hAnsi="Montserrat" w:cs="Arial"/>
                <w:b/>
                <w:sz w:val="13"/>
                <w:szCs w:val="13"/>
              </w:rPr>
            </w:pPr>
            <w:r w:rsidRPr="0050543D">
              <w:rPr>
                <w:rFonts w:ascii="Montserrat" w:eastAsia="Times New Roman" w:hAnsi="Montserrat" w:cs="Arial"/>
                <w:b/>
                <w:sz w:val="13"/>
                <w:szCs w:val="13"/>
              </w:rPr>
              <w:t>NESA</w:t>
            </w:r>
          </w:p>
          <w:p w14:paraId="577842D9" w14:textId="77777777" w:rsidR="0050543D" w:rsidRPr="0050543D" w:rsidRDefault="0050543D" w:rsidP="0050543D">
            <w:pPr>
              <w:spacing w:after="120" w:line="276" w:lineRule="auto"/>
              <w:jc w:val="center"/>
              <w:rPr>
                <w:rFonts w:ascii="Montserrat" w:eastAsia="Times New Roman" w:hAnsi="Montserrat" w:cs="Arial"/>
                <w:b/>
                <w:sz w:val="13"/>
                <w:szCs w:val="13"/>
              </w:rPr>
            </w:pPr>
            <w:r w:rsidRPr="0050543D">
              <w:rPr>
                <w:rFonts w:ascii="Montserrat" w:eastAsia="Times New Roman" w:hAnsi="Montserrat" w:cs="Arial"/>
                <w:b/>
                <w:bCs/>
                <w:sz w:val="13"/>
                <w:szCs w:val="13"/>
              </w:rPr>
              <w:t>Hrs</w:t>
            </w:r>
          </w:p>
        </w:tc>
        <w:tc>
          <w:tcPr>
            <w:tcW w:w="1001" w:type="pct"/>
            <w:tcBorders>
              <w:top w:val="single" w:sz="4" w:space="0" w:color="auto"/>
              <w:left w:val="single" w:sz="4" w:space="0" w:color="auto"/>
              <w:right w:val="single" w:sz="4" w:space="0" w:color="auto"/>
            </w:tcBorders>
            <w:tcMar>
              <w:top w:w="57" w:type="dxa"/>
              <w:left w:w="108" w:type="dxa"/>
              <w:bottom w:w="57" w:type="dxa"/>
              <w:right w:w="108" w:type="dxa"/>
            </w:tcMar>
          </w:tcPr>
          <w:p w14:paraId="3BA96795" w14:textId="77777777" w:rsidR="0050543D" w:rsidRPr="0050543D" w:rsidRDefault="0050543D" w:rsidP="0050543D">
            <w:pPr>
              <w:spacing w:after="120" w:line="276" w:lineRule="auto"/>
              <w:jc w:val="center"/>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4</w:t>
            </w:r>
          </w:p>
        </w:tc>
        <w:tc>
          <w:tcPr>
            <w:tcW w:w="1114" w:type="pct"/>
            <w:tcBorders>
              <w:top w:val="single" w:sz="4" w:space="0" w:color="auto"/>
              <w:left w:val="single" w:sz="4" w:space="0" w:color="auto"/>
              <w:right w:val="single" w:sz="4" w:space="0" w:color="auto"/>
            </w:tcBorders>
            <w:tcMar>
              <w:top w:w="57" w:type="dxa"/>
              <w:left w:w="108" w:type="dxa"/>
              <w:bottom w:w="57" w:type="dxa"/>
              <w:right w:w="108" w:type="dxa"/>
            </w:tcMar>
          </w:tcPr>
          <w:p w14:paraId="6CF7966B" w14:textId="77777777" w:rsidR="0050543D" w:rsidRPr="0050543D" w:rsidRDefault="0050543D" w:rsidP="0050543D">
            <w:pPr>
              <w:spacing w:after="120" w:line="276" w:lineRule="auto"/>
              <w:jc w:val="center"/>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1</w:t>
            </w:r>
          </w:p>
        </w:tc>
        <w:tc>
          <w:tcPr>
            <w:tcW w:w="770" w:type="pct"/>
            <w:gridSpan w:val="2"/>
            <w:tcBorders>
              <w:top w:val="single" w:sz="4" w:space="0" w:color="auto"/>
              <w:left w:val="single" w:sz="4" w:space="0" w:color="auto"/>
              <w:right w:val="single" w:sz="4" w:space="0" w:color="auto"/>
            </w:tcBorders>
            <w:tcMar>
              <w:top w:w="57" w:type="dxa"/>
              <w:left w:w="108" w:type="dxa"/>
              <w:bottom w:w="57" w:type="dxa"/>
              <w:right w:w="108" w:type="dxa"/>
            </w:tcMar>
          </w:tcPr>
          <w:p w14:paraId="71527829" w14:textId="77777777" w:rsidR="0050543D" w:rsidRPr="0050543D" w:rsidRDefault="0050543D" w:rsidP="0050543D">
            <w:pPr>
              <w:spacing w:after="120" w:line="276" w:lineRule="auto"/>
              <w:jc w:val="center"/>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2</w:t>
            </w:r>
          </w:p>
        </w:tc>
        <w:tc>
          <w:tcPr>
            <w:tcW w:w="661" w:type="pct"/>
            <w:tcBorders>
              <w:top w:val="single" w:sz="4" w:space="0" w:color="auto"/>
              <w:left w:val="single" w:sz="4" w:space="0" w:color="auto"/>
              <w:right w:val="single" w:sz="4" w:space="0" w:color="auto"/>
            </w:tcBorders>
            <w:tcMar>
              <w:top w:w="57" w:type="dxa"/>
              <w:left w:w="108" w:type="dxa"/>
              <w:bottom w:w="57" w:type="dxa"/>
              <w:right w:w="108" w:type="dxa"/>
            </w:tcMar>
          </w:tcPr>
          <w:p w14:paraId="03D8AF50" w14:textId="77777777" w:rsidR="0050543D" w:rsidRPr="0050543D" w:rsidRDefault="0050543D" w:rsidP="0050543D">
            <w:pPr>
              <w:spacing w:after="120" w:line="276" w:lineRule="auto"/>
              <w:jc w:val="center"/>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Term3</w:t>
            </w:r>
          </w:p>
        </w:tc>
      </w:tr>
      <w:tr w:rsidR="0050543D" w:rsidRPr="0050543D" w14:paraId="7BAA15E5"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EAA3E7E" w14:textId="77777777" w:rsidR="0050543D" w:rsidRPr="0050543D" w:rsidRDefault="0050543D" w:rsidP="0050543D">
            <w:pPr>
              <w:spacing w:after="120" w:line="276" w:lineRule="auto"/>
              <w:ind w:right="-144"/>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SITXWHS001 </w:t>
            </w:r>
          </w:p>
          <w:p w14:paraId="542C39AB" w14:textId="77777777" w:rsidR="0050543D" w:rsidRPr="0050543D" w:rsidRDefault="0050543D" w:rsidP="0050543D">
            <w:pPr>
              <w:spacing w:after="120" w:line="276" w:lineRule="auto"/>
              <w:rPr>
                <w:rFonts w:ascii="Montserrat" w:eastAsia="Times New Roman" w:hAnsi="Montserrat" w:cs="Arial"/>
                <w:color w:val="FF0000"/>
                <w:sz w:val="13"/>
                <w:szCs w:val="13"/>
                <w:highlight w:val="yellow"/>
              </w:rPr>
            </w:pPr>
            <w:r w:rsidRPr="0050543D">
              <w:rPr>
                <w:rFonts w:ascii="Montserrat" w:eastAsia="Times New Roman" w:hAnsi="Montserrat" w:cs="Times New Roman"/>
                <w:sz w:val="13"/>
                <w:szCs w:val="13"/>
              </w:rPr>
              <w:t>BSBSUS201</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hideMark/>
          </w:tcPr>
          <w:p w14:paraId="3FAD436A"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Cluster 4</w:t>
            </w:r>
          </w:p>
          <w:p w14:paraId="750021BB"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Participate in safe work practices </w:t>
            </w:r>
          </w:p>
          <w:p w14:paraId="211AF62D"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Participate in environmentally sustainable practices </w:t>
            </w: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14:paraId="2262DDE9"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15</w:t>
            </w:r>
          </w:p>
          <w:p w14:paraId="45E80B03"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15</w:t>
            </w:r>
          </w:p>
        </w:tc>
        <w:tc>
          <w:tcPr>
            <w:tcW w:w="1001" w:type="pct"/>
            <w:tcBorders>
              <w:top w:val="single" w:sz="4" w:space="0" w:color="auto"/>
              <w:left w:val="single" w:sz="4" w:space="0" w:color="auto"/>
              <w:bottom w:val="single" w:sz="4" w:space="0" w:color="auto"/>
              <w:right w:val="single" w:sz="4" w:space="0" w:color="auto"/>
            </w:tcBorders>
            <w:shd w:val="clear" w:color="auto" w:fill="B5CD03"/>
            <w:tcMar>
              <w:top w:w="57" w:type="dxa"/>
              <w:left w:w="108" w:type="dxa"/>
              <w:bottom w:w="57" w:type="dxa"/>
              <w:right w:w="108" w:type="dxa"/>
            </w:tcMar>
          </w:tcPr>
          <w:p w14:paraId="71FB43FC"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Delivery and assessment</w:t>
            </w:r>
          </w:p>
          <w:p w14:paraId="4F6C08D7" w14:textId="77777777" w:rsidR="0050543D" w:rsidRPr="0050543D" w:rsidRDefault="0050543D" w:rsidP="0050543D">
            <w:pPr>
              <w:spacing w:after="120" w:line="276" w:lineRule="auto"/>
              <w:rPr>
                <w:rFonts w:ascii="Montserrat" w:eastAsia="Times New Roman" w:hAnsi="Montserrat" w:cs="Arial"/>
                <w:sz w:val="13"/>
                <w:szCs w:val="13"/>
              </w:rPr>
            </w:pPr>
          </w:p>
          <w:p w14:paraId="7E9C0854" w14:textId="77777777" w:rsidR="0050543D" w:rsidRPr="0050543D" w:rsidRDefault="0050543D" w:rsidP="0050543D">
            <w:pPr>
              <w:spacing w:after="120" w:line="276" w:lineRule="auto"/>
              <w:rPr>
                <w:rFonts w:ascii="Montserrat" w:eastAsia="Times New Roman" w:hAnsi="Montserrat" w:cs="Arial"/>
                <w:sz w:val="13"/>
                <w:szCs w:val="13"/>
              </w:rPr>
            </w:pPr>
          </w:p>
        </w:tc>
        <w:tc>
          <w:tcPr>
            <w:tcW w:w="1114"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tcPr>
          <w:p w14:paraId="42F871C1" w14:textId="77777777" w:rsidR="0050543D" w:rsidRPr="0050543D" w:rsidRDefault="0050543D" w:rsidP="0050543D">
            <w:pPr>
              <w:spacing w:after="120" w:line="276" w:lineRule="auto"/>
              <w:rPr>
                <w:rFonts w:ascii="Montserrat" w:eastAsia="Times New Roman" w:hAnsi="Montserrat" w:cs="Arial"/>
                <w:sz w:val="13"/>
                <w:szCs w:val="13"/>
              </w:rPr>
            </w:pPr>
          </w:p>
        </w:tc>
        <w:tc>
          <w:tcPr>
            <w:tcW w:w="770" w:type="pct"/>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030E10A" w14:textId="77777777" w:rsidR="0050543D" w:rsidRPr="0050543D" w:rsidRDefault="0050543D" w:rsidP="0050543D">
            <w:pPr>
              <w:spacing w:after="120" w:line="276" w:lineRule="auto"/>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E3613FF" w14:textId="77777777" w:rsidR="0050543D" w:rsidRPr="0050543D" w:rsidRDefault="0050543D" w:rsidP="0050543D">
            <w:pPr>
              <w:spacing w:after="120" w:line="276" w:lineRule="auto"/>
              <w:rPr>
                <w:rFonts w:ascii="Montserrat" w:eastAsia="Times New Roman" w:hAnsi="Montserrat" w:cs="Arial"/>
                <w:sz w:val="13"/>
                <w:szCs w:val="13"/>
              </w:rPr>
            </w:pPr>
          </w:p>
        </w:tc>
      </w:tr>
      <w:tr w:rsidR="0050543D" w:rsidRPr="0050543D" w14:paraId="131BCA4A"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16E090"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 xml:space="preserve">SITXCCS003 </w:t>
            </w:r>
          </w:p>
          <w:p w14:paraId="53B1BD38"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SITXCOM002</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hideMark/>
          </w:tcPr>
          <w:p w14:paraId="64B4DD11"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Cluster 5</w:t>
            </w:r>
          </w:p>
          <w:p w14:paraId="0991B935"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 xml:space="preserve">Interact with customers  </w:t>
            </w:r>
          </w:p>
          <w:p w14:paraId="367AEC8A"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Show social and cultural sensitivity</w:t>
            </w: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14:paraId="24D12C26"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15</w:t>
            </w:r>
          </w:p>
          <w:p w14:paraId="07976242"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10</w:t>
            </w:r>
          </w:p>
        </w:tc>
        <w:tc>
          <w:tcPr>
            <w:tcW w:w="1001" w:type="pct"/>
            <w:tcBorders>
              <w:top w:val="single" w:sz="4" w:space="0" w:color="auto"/>
              <w:left w:val="single" w:sz="4" w:space="0" w:color="auto"/>
              <w:bottom w:val="single" w:sz="4" w:space="0" w:color="auto"/>
              <w:right w:val="single" w:sz="4" w:space="0" w:color="auto"/>
            </w:tcBorders>
            <w:shd w:val="clear" w:color="auto" w:fill="CCFFFF"/>
            <w:tcMar>
              <w:top w:w="57" w:type="dxa"/>
              <w:left w:w="108" w:type="dxa"/>
              <w:bottom w:w="57" w:type="dxa"/>
              <w:right w:w="108" w:type="dxa"/>
            </w:tcMar>
          </w:tcPr>
          <w:p w14:paraId="55A13725"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Delivery and assessment</w:t>
            </w:r>
          </w:p>
          <w:p w14:paraId="24CD76FC" w14:textId="77777777" w:rsidR="0050543D" w:rsidRPr="0050543D" w:rsidRDefault="0050543D" w:rsidP="0050543D">
            <w:pPr>
              <w:spacing w:after="120" w:line="276" w:lineRule="auto"/>
              <w:rPr>
                <w:rFonts w:ascii="Montserrat" w:eastAsia="Times New Roman" w:hAnsi="Montserrat" w:cs="Arial"/>
                <w:sz w:val="13"/>
                <w:szCs w:val="13"/>
              </w:rPr>
            </w:pPr>
          </w:p>
        </w:tc>
        <w:tc>
          <w:tcPr>
            <w:tcW w:w="1114"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5A74A4" w14:textId="77777777" w:rsidR="0050543D" w:rsidRPr="0050543D" w:rsidRDefault="0050543D" w:rsidP="0050543D">
            <w:pPr>
              <w:spacing w:after="120" w:line="276" w:lineRule="auto"/>
              <w:rPr>
                <w:rFonts w:ascii="Montserrat" w:eastAsia="Times New Roman" w:hAnsi="Montserrat" w:cs="Arial"/>
                <w:sz w:val="13"/>
                <w:szCs w:val="13"/>
              </w:rPr>
            </w:pPr>
          </w:p>
        </w:tc>
        <w:tc>
          <w:tcPr>
            <w:tcW w:w="770" w:type="pct"/>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39A247" w14:textId="77777777" w:rsidR="0050543D" w:rsidRPr="0050543D" w:rsidRDefault="0050543D" w:rsidP="0050543D">
            <w:pPr>
              <w:spacing w:after="120" w:line="276" w:lineRule="auto"/>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4134A72" w14:textId="77777777" w:rsidR="0050543D" w:rsidRPr="0050543D" w:rsidRDefault="0050543D" w:rsidP="0050543D">
            <w:pPr>
              <w:spacing w:after="120" w:line="276" w:lineRule="auto"/>
              <w:rPr>
                <w:rFonts w:ascii="Montserrat" w:eastAsia="Times New Roman" w:hAnsi="Montserrat" w:cs="Arial"/>
                <w:sz w:val="13"/>
                <w:szCs w:val="13"/>
              </w:rPr>
            </w:pPr>
          </w:p>
        </w:tc>
      </w:tr>
      <w:tr w:rsidR="0050543D" w:rsidRPr="0050543D" w14:paraId="41F45A71"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2C2850"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SITHFAB007</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tcPr>
          <w:p w14:paraId="35135E14"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Cluster 6 Portfolio</w:t>
            </w:r>
          </w:p>
          <w:p w14:paraId="430CF703"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Serve food and beverages</w:t>
            </w:r>
          </w:p>
          <w:p w14:paraId="636D0E72" w14:textId="77777777" w:rsidR="0050543D" w:rsidRPr="0050543D" w:rsidRDefault="0050543D" w:rsidP="0050543D">
            <w:pPr>
              <w:spacing w:after="0" w:line="276" w:lineRule="auto"/>
              <w:rPr>
                <w:rFonts w:ascii="Montserrat" w:eastAsia="Times New Roman" w:hAnsi="Montserrat" w:cs="Times New Roman"/>
                <w:sz w:val="13"/>
                <w:szCs w:val="13"/>
                <w:lang w:eastAsia="en-AU"/>
              </w:rPr>
            </w:pP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tcPr>
          <w:p w14:paraId="69D01BE1"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40</w:t>
            </w:r>
          </w:p>
        </w:tc>
        <w:tc>
          <w:tcPr>
            <w:tcW w:w="2885" w:type="pct"/>
            <w:gridSpan w:val="4"/>
            <w:tcBorders>
              <w:top w:val="single" w:sz="4" w:space="0" w:color="auto"/>
              <w:left w:val="single" w:sz="4" w:space="0" w:color="auto"/>
              <w:bottom w:val="single" w:sz="4" w:space="0" w:color="auto"/>
              <w:right w:val="single" w:sz="4" w:space="0" w:color="auto"/>
            </w:tcBorders>
            <w:shd w:val="clear" w:color="auto" w:fill="FFFF99"/>
            <w:tcMar>
              <w:top w:w="57" w:type="dxa"/>
              <w:left w:w="108" w:type="dxa"/>
              <w:bottom w:w="57" w:type="dxa"/>
              <w:right w:w="108" w:type="dxa"/>
            </w:tcMar>
          </w:tcPr>
          <w:p w14:paraId="6FCA793A"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 xml:space="preserve">Delivery and practice </w:t>
            </w:r>
          </w:p>
          <w:p w14:paraId="459994E4" w14:textId="77777777" w:rsidR="0050543D" w:rsidRPr="0050543D" w:rsidRDefault="0050543D" w:rsidP="0050543D">
            <w:pPr>
              <w:spacing w:after="120" w:line="276" w:lineRule="auto"/>
              <w:rPr>
                <w:rFonts w:ascii="Montserrat" w:eastAsia="Times New Roman" w:hAnsi="Montserrat" w:cs="Arial"/>
                <w:sz w:val="13"/>
                <w:szCs w:val="13"/>
              </w:rPr>
            </w:pPr>
          </w:p>
          <w:p w14:paraId="2FF1BB2E" w14:textId="77777777" w:rsidR="0050543D" w:rsidRPr="0050543D" w:rsidRDefault="0050543D" w:rsidP="0050543D">
            <w:pPr>
              <w:tabs>
                <w:tab w:val="left" w:pos="510"/>
              </w:tabs>
              <w:spacing w:after="120" w:line="276" w:lineRule="auto"/>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shd w:val="clear" w:color="auto" w:fill="FFFF99"/>
            <w:tcMar>
              <w:top w:w="57" w:type="dxa"/>
              <w:left w:w="108" w:type="dxa"/>
              <w:bottom w:w="57" w:type="dxa"/>
              <w:right w:w="108" w:type="dxa"/>
            </w:tcMar>
          </w:tcPr>
          <w:p w14:paraId="67A6B112" w14:textId="77777777" w:rsidR="0050543D" w:rsidRPr="0050543D" w:rsidRDefault="0050543D" w:rsidP="0050543D">
            <w:pPr>
              <w:spacing w:after="120" w:line="276" w:lineRule="auto"/>
              <w:rPr>
                <w:rFonts w:ascii="Montserrat" w:eastAsia="Times New Roman" w:hAnsi="Montserrat" w:cs="Arial"/>
                <w:sz w:val="13"/>
                <w:szCs w:val="13"/>
              </w:rPr>
            </w:pPr>
            <w:r w:rsidRPr="0050543D">
              <w:rPr>
                <w:rFonts w:ascii="Montserrat" w:eastAsia="Times New Roman" w:hAnsi="Montserrat" w:cs="Arial"/>
                <w:sz w:val="13"/>
                <w:szCs w:val="13"/>
              </w:rPr>
              <w:t>Assessment</w:t>
            </w:r>
          </w:p>
          <w:p w14:paraId="00E3E5D2" w14:textId="77777777" w:rsidR="0050543D" w:rsidRPr="0050543D" w:rsidRDefault="0050543D" w:rsidP="0050543D">
            <w:pPr>
              <w:spacing w:after="120" w:line="276" w:lineRule="auto"/>
              <w:rPr>
                <w:rFonts w:ascii="Montserrat" w:eastAsia="Times New Roman" w:hAnsi="Montserrat" w:cs="Arial"/>
                <w:sz w:val="13"/>
                <w:szCs w:val="13"/>
              </w:rPr>
            </w:pPr>
          </w:p>
        </w:tc>
      </w:tr>
      <w:tr w:rsidR="0050543D" w:rsidRPr="0050543D" w14:paraId="31B096E1" w14:textId="77777777" w:rsidTr="00D337B5">
        <w:trPr>
          <w:trHeight w:val="20"/>
          <w:jc w:val="center"/>
        </w:trPr>
        <w:tc>
          <w:tcPr>
            <w:tcW w:w="430" w:type="pct"/>
            <w:tcBorders>
              <w:top w:val="single" w:sz="4" w:space="0" w:color="auto"/>
              <w:left w:val="single" w:sz="4" w:space="0" w:color="auto"/>
              <w:right w:val="single" w:sz="4" w:space="0" w:color="auto"/>
            </w:tcBorders>
            <w:tcMar>
              <w:top w:w="57" w:type="dxa"/>
              <w:left w:w="108" w:type="dxa"/>
              <w:bottom w:w="57" w:type="dxa"/>
              <w:right w:w="108" w:type="dxa"/>
            </w:tcMar>
            <w:hideMark/>
          </w:tcPr>
          <w:p w14:paraId="563E80E2" w14:textId="77777777" w:rsidR="0050543D" w:rsidRPr="0050543D" w:rsidRDefault="0050543D" w:rsidP="0050543D">
            <w:pPr>
              <w:spacing w:after="120" w:line="276" w:lineRule="auto"/>
              <w:ind w:right="-2"/>
              <w:rPr>
                <w:rFonts w:ascii="Montserrat" w:eastAsia="Times New Roman" w:hAnsi="Montserrat" w:cs="Arial"/>
                <w:b/>
                <w:sz w:val="13"/>
                <w:szCs w:val="13"/>
              </w:rPr>
            </w:pPr>
            <w:r w:rsidRPr="0050543D">
              <w:rPr>
                <w:rFonts w:ascii="Montserrat" w:eastAsia="Times New Roman" w:hAnsi="Montserrat" w:cs="Arial"/>
                <w:b/>
                <w:sz w:val="13"/>
                <w:szCs w:val="13"/>
              </w:rPr>
              <w:t>Unit Code</w:t>
            </w:r>
          </w:p>
        </w:tc>
        <w:tc>
          <w:tcPr>
            <w:tcW w:w="797" w:type="pct"/>
            <w:tcBorders>
              <w:top w:val="single" w:sz="4" w:space="0" w:color="auto"/>
              <w:left w:val="single" w:sz="4" w:space="0" w:color="auto"/>
              <w:right w:val="single" w:sz="4" w:space="0" w:color="auto"/>
            </w:tcBorders>
          </w:tcPr>
          <w:p w14:paraId="36E34F9E" w14:textId="77777777" w:rsidR="0050543D" w:rsidRPr="0050543D" w:rsidRDefault="0050543D" w:rsidP="0050543D">
            <w:pPr>
              <w:spacing w:after="120" w:line="276" w:lineRule="auto"/>
              <w:rPr>
                <w:rFonts w:ascii="Montserrat" w:eastAsia="Times New Roman" w:hAnsi="Montserrat" w:cs="Arial"/>
                <w:b/>
                <w:sz w:val="13"/>
                <w:szCs w:val="13"/>
              </w:rPr>
            </w:pPr>
            <w:r w:rsidRPr="0050543D">
              <w:rPr>
                <w:rFonts w:ascii="Montserrat" w:eastAsia="Times New Roman" w:hAnsi="Montserrat" w:cs="Arial"/>
                <w:b/>
                <w:sz w:val="13"/>
                <w:szCs w:val="13"/>
              </w:rPr>
              <w:t>Unit Title</w:t>
            </w:r>
          </w:p>
        </w:tc>
        <w:tc>
          <w:tcPr>
            <w:tcW w:w="227" w:type="pct"/>
            <w:tcBorders>
              <w:top w:val="single" w:sz="4" w:space="0" w:color="auto"/>
              <w:left w:val="single" w:sz="4" w:space="0" w:color="auto"/>
              <w:right w:val="single" w:sz="4" w:space="0" w:color="auto"/>
            </w:tcBorders>
            <w:tcMar>
              <w:top w:w="57" w:type="dxa"/>
              <w:left w:w="108" w:type="dxa"/>
              <w:bottom w:w="57" w:type="dxa"/>
              <w:right w:w="108" w:type="dxa"/>
            </w:tcMar>
            <w:vAlign w:val="center"/>
          </w:tcPr>
          <w:p w14:paraId="4972415B" w14:textId="77777777" w:rsidR="0050543D" w:rsidRPr="0050543D" w:rsidRDefault="0050543D" w:rsidP="0050543D">
            <w:pPr>
              <w:spacing w:after="120" w:line="276" w:lineRule="auto"/>
              <w:jc w:val="center"/>
              <w:rPr>
                <w:rFonts w:ascii="Montserrat" w:eastAsia="Times New Roman" w:hAnsi="Montserrat" w:cs="Arial"/>
                <w:b/>
                <w:sz w:val="13"/>
                <w:szCs w:val="13"/>
              </w:rPr>
            </w:pPr>
            <w:r w:rsidRPr="0050543D">
              <w:rPr>
                <w:rFonts w:ascii="Montserrat" w:eastAsia="Times New Roman" w:hAnsi="Montserrat" w:cs="Arial"/>
                <w:b/>
                <w:sz w:val="13"/>
                <w:szCs w:val="13"/>
              </w:rPr>
              <w:t>NESA</w:t>
            </w:r>
          </w:p>
          <w:p w14:paraId="3F421B8C" w14:textId="77777777" w:rsidR="0050543D" w:rsidRPr="0050543D" w:rsidRDefault="0050543D" w:rsidP="0050543D">
            <w:pPr>
              <w:spacing w:after="120" w:line="276" w:lineRule="auto"/>
              <w:jc w:val="center"/>
              <w:rPr>
                <w:rFonts w:ascii="Montserrat" w:eastAsia="Times New Roman" w:hAnsi="Montserrat" w:cs="Arial"/>
                <w:b/>
                <w:sz w:val="13"/>
                <w:szCs w:val="13"/>
              </w:rPr>
            </w:pPr>
            <w:r w:rsidRPr="0050543D">
              <w:rPr>
                <w:rFonts w:ascii="Montserrat" w:eastAsia="Times New Roman" w:hAnsi="Montserrat" w:cs="Arial"/>
                <w:b/>
                <w:bCs/>
                <w:sz w:val="13"/>
                <w:szCs w:val="13"/>
              </w:rPr>
              <w:t>Hrs</w:t>
            </w:r>
          </w:p>
        </w:tc>
        <w:tc>
          <w:tcPr>
            <w:tcW w:w="1001" w:type="pct"/>
            <w:tcBorders>
              <w:top w:val="single" w:sz="4" w:space="0" w:color="auto"/>
              <w:left w:val="single" w:sz="4" w:space="0" w:color="auto"/>
              <w:right w:val="single" w:sz="4" w:space="0" w:color="auto"/>
            </w:tcBorders>
            <w:tcMar>
              <w:top w:w="57" w:type="dxa"/>
              <w:left w:w="108" w:type="dxa"/>
              <w:bottom w:w="57" w:type="dxa"/>
              <w:right w:w="108" w:type="dxa"/>
            </w:tcMar>
          </w:tcPr>
          <w:p w14:paraId="66279B61" w14:textId="77777777" w:rsidR="0050543D" w:rsidRPr="0050543D" w:rsidRDefault="0050543D" w:rsidP="0050543D">
            <w:pPr>
              <w:spacing w:after="120" w:line="276" w:lineRule="auto"/>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4</w:t>
            </w:r>
          </w:p>
        </w:tc>
        <w:tc>
          <w:tcPr>
            <w:tcW w:w="1114" w:type="pct"/>
            <w:tcBorders>
              <w:top w:val="single" w:sz="4" w:space="0" w:color="auto"/>
              <w:left w:val="single" w:sz="4" w:space="0" w:color="auto"/>
              <w:right w:val="single" w:sz="4" w:space="0" w:color="auto"/>
            </w:tcBorders>
            <w:tcMar>
              <w:top w:w="57" w:type="dxa"/>
              <w:left w:w="108" w:type="dxa"/>
              <w:bottom w:w="57" w:type="dxa"/>
              <w:right w:w="108" w:type="dxa"/>
            </w:tcMar>
          </w:tcPr>
          <w:p w14:paraId="1880CA0F" w14:textId="77777777" w:rsidR="0050543D" w:rsidRPr="0050543D" w:rsidRDefault="0050543D" w:rsidP="0050543D">
            <w:pPr>
              <w:spacing w:after="120" w:line="276" w:lineRule="auto"/>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1</w:t>
            </w:r>
          </w:p>
        </w:tc>
        <w:tc>
          <w:tcPr>
            <w:tcW w:w="770" w:type="pct"/>
            <w:gridSpan w:val="2"/>
            <w:tcBorders>
              <w:top w:val="single" w:sz="4" w:space="0" w:color="auto"/>
              <w:left w:val="single" w:sz="4" w:space="0" w:color="auto"/>
              <w:right w:val="single" w:sz="4" w:space="0" w:color="auto"/>
            </w:tcBorders>
            <w:tcMar>
              <w:top w:w="57" w:type="dxa"/>
              <w:left w:w="108" w:type="dxa"/>
              <w:bottom w:w="57" w:type="dxa"/>
              <w:right w:w="108" w:type="dxa"/>
            </w:tcMar>
          </w:tcPr>
          <w:p w14:paraId="1FD4518E" w14:textId="77777777" w:rsidR="0050543D" w:rsidRPr="0050543D" w:rsidRDefault="0050543D" w:rsidP="0050543D">
            <w:pPr>
              <w:spacing w:after="120" w:line="276" w:lineRule="auto"/>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2</w:t>
            </w:r>
          </w:p>
        </w:tc>
        <w:tc>
          <w:tcPr>
            <w:tcW w:w="661" w:type="pct"/>
            <w:tcBorders>
              <w:top w:val="single" w:sz="4" w:space="0" w:color="auto"/>
              <w:left w:val="single" w:sz="4" w:space="0" w:color="auto"/>
              <w:right w:val="single" w:sz="4" w:space="0" w:color="auto"/>
            </w:tcBorders>
            <w:tcMar>
              <w:top w:w="57" w:type="dxa"/>
              <w:left w:w="108" w:type="dxa"/>
              <w:bottom w:w="57" w:type="dxa"/>
              <w:right w:w="108" w:type="dxa"/>
            </w:tcMar>
          </w:tcPr>
          <w:p w14:paraId="2F497F97" w14:textId="77777777" w:rsidR="0050543D" w:rsidRPr="0050543D" w:rsidRDefault="0050543D" w:rsidP="0050543D">
            <w:pPr>
              <w:spacing w:after="120" w:line="276" w:lineRule="auto"/>
              <w:rPr>
                <w:rFonts w:ascii="Montserrat" w:eastAsia="Times New Roman" w:hAnsi="Montserrat" w:cs="Times New Roman"/>
                <w:b/>
                <w:sz w:val="13"/>
                <w:szCs w:val="13"/>
                <w:lang w:eastAsia="en-AU"/>
              </w:rPr>
            </w:pPr>
            <w:r w:rsidRPr="0050543D">
              <w:rPr>
                <w:rFonts w:ascii="Montserrat" w:eastAsia="Times New Roman" w:hAnsi="Montserrat" w:cs="Times New Roman"/>
                <w:b/>
                <w:sz w:val="13"/>
                <w:szCs w:val="13"/>
                <w:lang w:eastAsia="en-AU"/>
              </w:rPr>
              <w:t>Term 3</w:t>
            </w:r>
          </w:p>
        </w:tc>
      </w:tr>
      <w:tr w:rsidR="0050543D" w:rsidRPr="0050543D" w14:paraId="3E015554"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E98F31A" w14:textId="77777777" w:rsidR="0050543D" w:rsidRPr="0050543D" w:rsidRDefault="0050543D" w:rsidP="0050543D">
            <w:pPr>
              <w:spacing w:after="120" w:line="276" w:lineRule="auto"/>
              <w:ind w:right="-144"/>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SITHFAB005</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hideMark/>
          </w:tcPr>
          <w:p w14:paraId="2CB32395"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Cluster 3 Part A Portfolio</w:t>
            </w:r>
          </w:p>
          <w:p w14:paraId="6F68DD9F"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Prepare and serve espresso coffee</w:t>
            </w: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14:paraId="250B1C71"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15</w:t>
            </w:r>
          </w:p>
        </w:tc>
        <w:tc>
          <w:tcPr>
            <w:tcW w:w="1001" w:type="pct"/>
            <w:tcBorders>
              <w:top w:val="single" w:sz="4" w:space="0" w:color="auto"/>
              <w:left w:val="single" w:sz="4" w:space="0" w:color="auto"/>
              <w:bottom w:val="single" w:sz="4" w:space="0" w:color="auto"/>
              <w:right w:val="single" w:sz="4" w:space="0" w:color="auto"/>
            </w:tcBorders>
            <w:shd w:val="clear" w:color="auto" w:fill="FF9900"/>
            <w:tcMar>
              <w:top w:w="57" w:type="dxa"/>
              <w:left w:w="108" w:type="dxa"/>
              <w:bottom w:w="57" w:type="dxa"/>
              <w:right w:w="108" w:type="dxa"/>
            </w:tcMar>
          </w:tcPr>
          <w:p w14:paraId="364EE24F"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Delivery and practice</w:t>
            </w:r>
          </w:p>
        </w:tc>
        <w:tc>
          <w:tcPr>
            <w:tcW w:w="1114" w:type="pct"/>
            <w:tcBorders>
              <w:top w:val="single" w:sz="4" w:space="0" w:color="auto"/>
              <w:left w:val="single" w:sz="4" w:space="0" w:color="auto"/>
              <w:bottom w:val="single" w:sz="4" w:space="0" w:color="auto"/>
              <w:right w:val="single" w:sz="4" w:space="0" w:color="auto"/>
            </w:tcBorders>
            <w:shd w:val="clear" w:color="auto" w:fill="FF9900"/>
          </w:tcPr>
          <w:p w14:paraId="0B4CC094"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Assessment</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tcPr>
          <w:p w14:paraId="1A849302" w14:textId="77777777" w:rsidR="0050543D" w:rsidRPr="0050543D" w:rsidRDefault="0050543D" w:rsidP="0050543D">
            <w:pPr>
              <w:spacing w:after="120" w:line="276" w:lineRule="auto"/>
              <w:ind w:right="113"/>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B0871C4" w14:textId="77777777" w:rsidR="0050543D" w:rsidRPr="0050543D" w:rsidRDefault="0050543D" w:rsidP="0050543D">
            <w:pPr>
              <w:spacing w:after="120" w:line="276" w:lineRule="auto"/>
              <w:rPr>
                <w:rFonts w:ascii="Montserrat" w:eastAsia="Times New Roman" w:hAnsi="Montserrat" w:cs="Arial"/>
                <w:sz w:val="13"/>
                <w:szCs w:val="13"/>
              </w:rPr>
            </w:pPr>
          </w:p>
        </w:tc>
      </w:tr>
      <w:tr w:rsidR="0050543D" w:rsidRPr="0050543D" w14:paraId="54F43013"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334B5C" w14:textId="77777777" w:rsidR="0050543D" w:rsidRPr="0050543D" w:rsidRDefault="0050543D" w:rsidP="0050543D">
            <w:pPr>
              <w:spacing w:after="120" w:line="276" w:lineRule="auto"/>
              <w:ind w:right="-144"/>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rPr>
              <w:t>SITHFAB004</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tcPr>
          <w:p w14:paraId="4EDEEC13"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Cluster 3 Part B Portfolio</w:t>
            </w:r>
          </w:p>
          <w:p w14:paraId="59138512"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Prepare and serve non-alcoholic beverages </w:t>
            </w:r>
          </w:p>
          <w:p w14:paraId="5CE4DA28" w14:textId="77777777" w:rsidR="0050543D" w:rsidRPr="0050543D" w:rsidRDefault="0050543D" w:rsidP="0050543D">
            <w:pPr>
              <w:spacing w:after="120" w:line="276" w:lineRule="auto"/>
              <w:rPr>
                <w:rFonts w:ascii="Montserrat" w:eastAsia="Times New Roman" w:hAnsi="Montserrat" w:cs="Times New Roman"/>
                <w:sz w:val="13"/>
                <w:szCs w:val="13"/>
              </w:rPr>
            </w:pP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14:paraId="52920978"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15</w:t>
            </w:r>
          </w:p>
        </w:tc>
        <w:tc>
          <w:tcPr>
            <w:tcW w:w="1001" w:type="pct"/>
            <w:tcBorders>
              <w:top w:val="single" w:sz="4" w:space="0" w:color="auto"/>
              <w:left w:val="single" w:sz="4" w:space="0" w:color="auto"/>
              <w:bottom w:val="single" w:sz="4" w:space="0" w:color="auto"/>
              <w:right w:val="single" w:sz="4" w:space="0" w:color="auto"/>
            </w:tcBorders>
            <w:shd w:val="clear" w:color="auto" w:fill="CC049C"/>
            <w:tcMar>
              <w:top w:w="57" w:type="dxa"/>
              <w:left w:w="108" w:type="dxa"/>
              <w:bottom w:w="57" w:type="dxa"/>
              <w:right w:w="108" w:type="dxa"/>
            </w:tcMar>
          </w:tcPr>
          <w:p w14:paraId="478231BC" w14:textId="77777777" w:rsidR="0050543D" w:rsidRPr="0050543D" w:rsidRDefault="0050543D" w:rsidP="0050543D">
            <w:pPr>
              <w:tabs>
                <w:tab w:val="left" w:pos="5308"/>
              </w:tabs>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Assessment</w:t>
            </w:r>
            <w:r w:rsidRPr="0050543D">
              <w:rPr>
                <w:rFonts w:ascii="Montserrat" w:eastAsia="Times New Roman" w:hAnsi="Montserrat" w:cs="Arial"/>
                <w:sz w:val="13"/>
                <w:szCs w:val="13"/>
              </w:rPr>
              <w:tab/>
            </w:r>
          </w:p>
        </w:tc>
        <w:tc>
          <w:tcPr>
            <w:tcW w:w="1114" w:type="pct"/>
            <w:tcBorders>
              <w:top w:val="single" w:sz="4" w:space="0" w:color="auto"/>
              <w:left w:val="single" w:sz="4" w:space="0" w:color="auto"/>
              <w:bottom w:val="single" w:sz="4" w:space="0" w:color="auto"/>
              <w:right w:val="single" w:sz="4" w:space="0" w:color="auto"/>
            </w:tcBorders>
            <w:shd w:val="clear" w:color="auto" w:fill="auto"/>
          </w:tcPr>
          <w:p w14:paraId="68BADDC6" w14:textId="77777777" w:rsidR="0050543D" w:rsidRPr="0050543D" w:rsidRDefault="0050543D" w:rsidP="0050543D">
            <w:pPr>
              <w:tabs>
                <w:tab w:val="left" w:pos="5308"/>
              </w:tabs>
              <w:spacing w:after="120" w:line="276" w:lineRule="auto"/>
              <w:ind w:left="113" w:right="113"/>
              <w:rPr>
                <w:rFonts w:ascii="Montserrat" w:eastAsia="Times New Roman" w:hAnsi="Montserrat" w:cs="Arial"/>
                <w:sz w:val="13"/>
                <w:szCs w:val="13"/>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tcPr>
          <w:p w14:paraId="63DAE505" w14:textId="77777777" w:rsidR="0050543D" w:rsidRPr="0050543D" w:rsidRDefault="0050543D" w:rsidP="0050543D">
            <w:pPr>
              <w:tabs>
                <w:tab w:val="left" w:pos="5308"/>
              </w:tabs>
              <w:spacing w:after="120" w:line="276" w:lineRule="auto"/>
              <w:ind w:left="113" w:right="113"/>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90E6D4" w14:textId="77777777" w:rsidR="0050543D" w:rsidRPr="0050543D" w:rsidRDefault="0050543D" w:rsidP="0050543D">
            <w:pPr>
              <w:spacing w:after="120" w:line="276" w:lineRule="auto"/>
              <w:rPr>
                <w:rFonts w:ascii="Montserrat" w:eastAsia="Times New Roman" w:hAnsi="Montserrat" w:cs="Arial"/>
                <w:sz w:val="13"/>
                <w:szCs w:val="13"/>
              </w:rPr>
            </w:pPr>
          </w:p>
        </w:tc>
      </w:tr>
      <w:tr w:rsidR="0050543D" w:rsidRPr="0050543D" w14:paraId="400584ED"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E539AC" w14:textId="77777777" w:rsidR="0050543D" w:rsidRPr="0050543D" w:rsidRDefault="0050543D" w:rsidP="0050543D">
            <w:pPr>
              <w:spacing w:after="120" w:line="276" w:lineRule="auto"/>
              <w:ind w:right="-144"/>
              <w:rPr>
                <w:rFonts w:ascii="Montserrat" w:eastAsia="Times New Roman" w:hAnsi="Montserrat" w:cs="Times New Roman"/>
                <w:sz w:val="13"/>
                <w:szCs w:val="13"/>
                <w:lang w:eastAsia="en-AU"/>
              </w:rPr>
            </w:pPr>
          </w:p>
          <w:p w14:paraId="12E23D20" w14:textId="77777777" w:rsidR="0050543D" w:rsidRPr="0050543D" w:rsidRDefault="0050543D" w:rsidP="0050543D">
            <w:pPr>
              <w:spacing w:after="120" w:line="276" w:lineRule="auto"/>
              <w:ind w:right="-144"/>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SITHIND02</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tcPr>
          <w:p w14:paraId="0C4FAC9A"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Cluster 7 </w:t>
            </w:r>
          </w:p>
          <w:p w14:paraId="679D375B"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lang w:eastAsia="en-AU"/>
              </w:rPr>
              <w:t>Source and use information on the hospitality industry</w:t>
            </w: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tcPr>
          <w:p w14:paraId="15618CBB" w14:textId="77777777" w:rsidR="0050543D" w:rsidRPr="0050543D" w:rsidRDefault="0050543D" w:rsidP="0050543D">
            <w:pPr>
              <w:spacing w:after="120" w:line="276" w:lineRule="auto"/>
              <w:ind w:left="-108"/>
              <w:jc w:val="center"/>
              <w:rPr>
                <w:rFonts w:ascii="Montserrat" w:eastAsia="Times New Roman" w:hAnsi="Montserrat" w:cs="Arial"/>
                <w:sz w:val="13"/>
                <w:szCs w:val="13"/>
              </w:rPr>
            </w:pPr>
            <w:r w:rsidRPr="0050543D">
              <w:rPr>
                <w:rFonts w:ascii="Montserrat" w:eastAsia="Times New Roman" w:hAnsi="Montserrat" w:cs="Arial"/>
                <w:sz w:val="13"/>
                <w:szCs w:val="13"/>
              </w:rPr>
              <w:t>20</w:t>
            </w:r>
          </w:p>
        </w:tc>
        <w:tc>
          <w:tcPr>
            <w:tcW w:w="1001"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tcPr>
          <w:p w14:paraId="5A60A046" w14:textId="77777777" w:rsidR="0050543D" w:rsidRPr="0050543D" w:rsidRDefault="0050543D" w:rsidP="0050543D">
            <w:pPr>
              <w:spacing w:after="120" w:line="276" w:lineRule="auto"/>
              <w:rPr>
                <w:rFonts w:ascii="Montserrat" w:eastAsia="Times New Roman" w:hAnsi="Montserrat" w:cs="Arial"/>
                <w:sz w:val="13"/>
                <w:szCs w:val="13"/>
              </w:rPr>
            </w:pPr>
          </w:p>
        </w:tc>
        <w:tc>
          <w:tcPr>
            <w:tcW w:w="1114"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7F17C10" w14:textId="77777777" w:rsidR="0050543D" w:rsidRPr="0050543D" w:rsidRDefault="0050543D" w:rsidP="0050543D">
            <w:pPr>
              <w:spacing w:after="120" w:line="276" w:lineRule="auto"/>
              <w:rPr>
                <w:rFonts w:ascii="Montserrat" w:eastAsia="Times New Roman" w:hAnsi="Montserrat" w:cs="Arial"/>
                <w:sz w:val="13"/>
                <w:szCs w:val="13"/>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6315B77" w14:textId="77777777" w:rsidR="0050543D" w:rsidRPr="0050543D" w:rsidRDefault="0050543D" w:rsidP="0050543D">
            <w:pPr>
              <w:spacing w:after="120" w:line="276" w:lineRule="auto"/>
              <w:ind w:left="113" w:right="113"/>
              <w:rPr>
                <w:rFonts w:ascii="Montserrat" w:eastAsia="Times New Roman" w:hAnsi="Montserrat" w:cs="Arial"/>
                <w:sz w:val="13"/>
                <w:szCs w:val="13"/>
              </w:rPr>
            </w:pPr>
          </w:p>
        </w:tc>
        <w:tc>
          <w:tcPr>
            <w:tcW w:w="661" w:type="pct"/>
            <w:tcBorders>
              <w:top w:val="single" w:sz="4" w:space="0" w:color="auto"/>
              <w:left w:val="single" w:sz="4" w:space="0" w:color="auto"/>
              <w:bottom w:val="single" w:sz="4" w:space="0" w:color="auto"/>
              <w:right w:val="single" w:sz="4" w:space="0" w:color="auto"/>
            </w:tcBorders>
            <w:shd w:val="clear" w:color="auto" w:fill="D3ADCE"/>
            <w:tcMar>
              <w:top w:w="57" w:type="dxa"/>
              <w:left w:w="108" w:type="dxa"/>
              <w:bottom w:w="57" w:type="dxa"/>
              <w:right w:w="108" w:type="dxa"/>
            </w:tcMar>
          </w:tcPr>
          <w:p w14:paraId="7E8E9C0C"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Delivery and assessment</w:t>
            </w:r>
          </w:p>
        </w:tc>
      </w:tr>
      <w:tr w:rsidR="0050543D" w:rsidRPr="0050543D" w14:paraId="63C60AFF" w14:textId="77777777" w:rsidTr="0050543D">
        <w:trPr>
          <w:cantSplit/>
          <w:trHeight w:val="20"/>
          <w:jc w:val="center"/>
        </w:trPr>
        <w:tc>
          <w:tcPr>
            <w:tcW w:w="43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EC948A6" w14:textId="77777777" w:rsidR="0050543D" w:rsidRPr="0050543D" w:rsidRDefault="0050543D" w:rsidP="0050543D">
            <w:pPr>
              <w:spacing w:after="120" w:line="276" w:lineRule="auto"/>
              <w:ind w:right="-144"/>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SITHIND003</w:t>
            </w:r>
          </w:p>
        </w:tc>
        <w:tc>
          <w:tcPr>
            <w:tcW w:w="797" w:type="pct"/>
            <w:tcBorders>
              <w:top w:val="single" w:sz="4" w:space="0" w:color="auto"/>
              <w:left w:val="single" w:sz="4" w:space="0" w:color="auto"/>
              <w:bottom w:val="single" w:sz="4" w:space="0" w:color="auto"/>
              <w:right w:val="nil"/>
            </w:tcBorders>
            <w:tcMar>
              <w:top w:w="57" w:type="dxa"/>
              <w:left w:w="108" w:type="dxa"/>
              <w:bottom w:w="57" w:type="dxa"/>
              <w:right w:w="108" w:type="dxa"/>
            </w:tcMar>
          </w:tcPr>
          <w:p w14:paraId="7AF4C5E4" w14:textId="77777777" w:rsidR="0050543D" w:rsidRPr="0050543D" w:rsidRDefault="0050543D" w:rsidP="0050543D">
            <w:pPr>
              <w:spacing w:after="120" w:line="276" w:lineRule="auto"/>
              <w:rPr>
                <w:rFonts w:ascii="Montserrat" w:eastAsia="Times New Roman" w:hAnsi="Montserrat" w:cs="Times New Roman"/>
                <w:sz w:val="13"/>
                <w:szCs w:val="13"/>
              </w:rPr>
            </w:pPr>
            <w:r w:rsidRPr="0050543D">
              <w:rPr>
                <w:rFonts w:ascii="Montserrat" w:eastAsia="Times New Roman" w:hAnsi="Montserrat" w:cs="Times New Roman"/>
                <w:sz w:val="13"/>
                <w:szCs w:val="13"/>
              </w:rPr>
              <w:t xml:space="preserve">Cluster 8 Portfolio </w:t>
            </w:r>
          </w:p>
          <w:p w14:paraId="1B58C7DF" w14:textId="77777777" w:rsidR="0050543D" w:rsidRPr="0050543D" w:rsidRDefault="0050543D" w:rsidP="0050543D">
            <w:pPr>
              <w:spacing w:after="120" w:line="276" w:lineRule="auto"/>
              <w:rPr>
                <w:rFonts w:ascii="Montserrat" w:eastAsia="Times New Roman" w:hAnsi="Montserrat" w:cs="Times New Roman"/>
                <w:sz w:val="13"/>
                <w:szCs w:val="13"/>
                <w:lang w:eastAsia="en-AU"/>
              </w:rPr>
            </w:pPr>
            <w:r w:rsidRPr="0050543D">
              <w:rPr>
                <w:rFonts w:ascii="Montserrat" w:eastAsia="Times New Roman" w:hAnsi="Montserrat" w:cs="Times New Roman"/>
                <w:sz w:val="13"/>
                <w:szCs w:val="13"/>
                <w:lang w:eastAsia="en-AU"/>
              </w:rPr>
              <w:t>Use hospitality skills effectively</w:t>
            </w:r>
          </w:p>
        </w:tc>
        <w:tc>
          <w:tcPr>
            <w:tcW w:w="227" w:type="pct"/>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tcPr>
          <w:p w14:paraId="37F87C38" w14:textId="77777777" w:rsidR="0050543D" w:rsidRPr="0050543D" w:rsidRDefault="0050543D" w:rsidP="0050543D">
            <w:pPr>
              <w:spacing w:after="120" w:line="276" w:lineRule="auto"/>
              <w:ind w:left="-108"/>
              <w:rPr>
                <w:rFonts w:ascii="Montserrat" w:eastAsia="Times New Roman" w:hAnsi="Montserrat" w:cs="Arial"/>
                <w:sz w:val="13"/>
                <w:szCs w:val="13"/>
              </w:rPr>
            </w:pPr>
            <w:r w:rsidRPr="0050543D">
              <w:rPr>
                <w:rFonts w:ascii="Montserrat" w:eastAsia="Times New Roman" w:hAnsi="Montserrat" w:cs="Arial"/>
                <w:sz w:val="13"/>
                <w:szCs w:val="13"/>
              </w:rPr>
              <w:t>20</w:t>
            </w:r>
          </w:p>
        </w:tc>
        <w:tc>
          <w:tcPr>
            <w:tcW w:w="2115" w:type="pct"/>
            <w:gridSpan w:val="2"/>
            <w:tcBorders>
              <w:top w:val="single" w:sz="4" w:space="0" w:color="auto"/>
              <w:left w:val="single" w:sz="4" w:space="0" w:color="auto"/>
              <w:bottom w:val="single" w:sz="4" w:space="0" w:color="auto"/>
              <w:right w:val="single" w:sz="4" w:space="0" w:color="auto"/>
            </w:tcBorders>
            <w:shd w:val="clear" w:color="auto" w:fill="01CF63"/>
            <w:tcMar>
              <w:top w:w="57" w:type="dxa"/>
              <w:left w:w="108" w:type="dxa"/>
              <w:bottom w:w="57" w:type="dxa"/>
              <w:right w:w="108" w:type="dxa"/>
            </w:tcMar>
          </w:tcPr>
          <w:p w14:paraId="52C251C0" w14:textId="77777777" w:rsidR="0050543D" w:rsidRPr="0050543D" w:rsidRDefault="0050543D" w:rsidP="0050543D">
            <w:pPr>
              <w:spacing w:after="120" w:line="276" w:lineRule="auto"/>
              <w:ind w:left="113" w:right="113"/>
              <w:rPr>
                <w:rFonts w:ascii="Montserrat" w:eastAsia="Times New Roman" w:hAnsi="Montserrat" w:cs="Arial"/>
                <w:sz w:val="13"/>
                <w:szCs w:val="13"/>
              </w:rPr>
            </w:pPr>
            <w:r w:rsidRPr="0050543D">
              <w:rPr>
                <w:rFonts w:ascii="Montserrat" w:eastAsia="Times New Roman" w:hAnsi="Montserrat" w:cs="Arial"/>
                <w:sz w:val="13"/>
                <w:szCs w:val="13"/>
              </w:rPr>
              <w:t xml:space="preserve">Delivery and practice  </w:t>
            </w:r>
          </w:p>
        </w:tc>
        <w:tc>
          <w:tcPr>
            <w:tcW w:w="768" w:type="pct"/>
            <w:tcBorders>
              <w:top w:val="single" w:sz="4" w:space="0" w:color="auto"/>
              <w:left w:val="single" w:sz="4" w:space="0" w:color="auto"/>
              <w:bottom w:val="single" w:sz="4" w:space="0" w:color="auto"/>
              <w:right w:val="single" w:sz="4" w:space="0" w:color="auto"/>
            </w:tcBorders>
            <w:shd w:val="clear" w:color="auto" w:fill="01CF63"/>
          </w:tcPr>
          <w:p w14:paraId="03C711B0" w14:textId="77777777" w:rsidR="0050543D" w:rsidRPr="0050543D" w:rsidRDefault="0050543D" w:rsidP="0050543D">
            <w:pPr>
              <w:spacing w:after="120" w:line="276" w:lineRule="auto"/>
              <w:ind w:right="113"/>
              <w:rPr>
                <w:rFonts w:ascii="Montserrat" w:eastAsia="Times New Roman" w:hAnsi="Montserrat" w:cs="Arial"/>
                <w:sz w:val="13"/>
                <w:szCs w:val="13"/>
              </w:rPr>
            </w:pPr>
            <w:r w:rsidRPr="0050543D">
              <w:rPr>
                <w:rFonts w:ascii="Montserrat" w:eastAsia="Times New Roman" w:hAnsi="Montserrat" w:cs="Arial"/>
                <w:sz w:val="13"/>
                <w:szCs w:val="13"/>
              </w:rPr>
              <w:t>Assessment</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tcPr>
          <w:p w14:paraId="06FE45BD" w14:textId="77777777" w:rsidR="0050543D" w:rsidRPr="0050543D" w:rsidRDefault="0050543D" w:rsidP="0050543D">
            <w:pPr>
              <w:spacing w:after="120" w:line="276" w:lineRule="auto"/>
              <w:ind w:right="113"/>
              <w:rPr>
                <w:rFonts w:ascii="Montserrat" w:eastAsia="Times New Roman" w:hAnsi="Montserrat" w:cs="Arial"/>
                <w:sz w:val="13"/>
                <w:szCs w:val="13"/>
              </w:rPr>
            </w:pPr>
          </w:p>
        </w:tc>
      </w:tr>
    </w:tbl>
    <w:p w14:paraId="411CD628" w14:textId="77777777" w:rsidR="00864CE7" w:rsidRDefault="00864CE7" w:rsidP="0050543D">
      <w:pPr>
        <w:ind w:firstLine="720"/>
        <w:rPr>
          <w:rFonts w:ascii="Montserrat" w:eastAsia="Times New Roman" w:hAnsi="Montserrat" w:cs="Calibri"/>
          <w:b/>
          <w:bCs/>
          <w:sz w:val="28"/>
          <w:szCs w:val="28"/>
          <w:lang w:eastAsia="en-AU"/>
        </w:rPr>
      </w:pPr>
    </w:p>
    <w:p w14:paraId="79773571" w14:textId="0A50867D" w:rsidR="0050543D" w:rsidRPr="0050543D" w:rsidRDefault="0050543D" w:rsidP="0050543D">
      <w:pPr>
        <w:rPr>
          <w:lang w:eastAsia="en-AU"/>
        </w:rPr>
        <w:sectPr w:rsidR="0050543D" w:rsidRPr="0050543D" w:rsidSect="00FB03EC">
          <w:footerReference w:type="default" r:id="rId51"/>
          <w:pgSz w:w="16838" w:h="11906" w:orient="landscape"/>
          <w:pgMar w:top="720" w:right="720" w:bottom="720" w:left="720" w:header="709" w:footer="709" w:gutter="0"/>
          <w:cols w:space="708"/>
          <w:docGrid w:linePitch="360"/>
        </w:sectPr>
      </w:pPr>
    </w:p>
    <w:p w14:paraId="7CD3F068" w14:textId="04536C4A" w:rsidR="0017184B" w:rsidRPr="0050543D" w:rsidRDefault="006954E4" w:rsidP="0050543D">
      <w:pPr>
        <w:pStyle w:val="Heading2"/>
        <w:jc w:val="center"/>
        <w:rPr>
          <w:rFonts w:ascii="Montserrat" w:hAnsi="Montserrat"/>
        </w:rPr>
      </w:pPr>
      <w:bookmarkStart w:id="182" w:name="_Toc85393131"/>
      <w:r w:rsidRPr="0017184B">
        <w:rPr>
          <w:rFonts w:ascii="Montserrat" w:hAnsi="Montserrat"/>
        </w:rPr>
        <w:lastRenderedPageBreak/>
        <w:t>Industrial Technology Timber Assessment Schedule</w:t>
      </w:r>
      <w:bookmarkEnd w:id="182"/>
    </w:p>
    <w:tbl>
      <w:tblPr>
        <w:tblpPr w:leftFromText="180" w:rightFromText="180" w:vertAnchor="text" w:horzAnchor="margin" w:tblpXSpec="center" w:tblpY="404"/>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50543D" w:rsidRPr="0050543D" w14:paraId="1EB63457" w14:textId="77777777" w:rsidTr="00D337B5">
        <w:tc>
          <w:tcPr>
            <w:tcW w:w="10466" w:type="dxa"/>
            <w:gridSpan w:val="6"/>
            <w:shd w:val="clear" w:color="auto" w:fill="D9D9D9"/>
            <w:tcMar>
              <w:top w:w="57" w:type="dxa"/>
              <w:left w:w="57" w:type="dxa"/>
              <w:bottom w:w="57" w:type="dxa"/>
              <w:right w:w="57" w:type="dxa"/>
            </w:tcMar>
          </w:tcPr>
          <w:p w14:paraId="5675998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Course Overview:</w:t>
            </w:r>
          </w:p>
          <w:p w14:paraId="788EF0BB"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 xml:space="preserve">This course provides students with the opportunity to develop their knowledge and understanding of a selected industry and its related technologies. Through a process of observing and analysing industry practice and through personal practical experiences, students develop a broad range of skills and knowledge related to the focus area chosen for the course. The course highlights the importance of design, </w:t>
            </w:r>
            <w:proofErr w:type="gramStart"/>
            <w:r w:rsidRPr="0050543D">
              <w:rPr>
                <w:rFonts w:ascii="Montserrat" w:eastAsia="Times New Roman" w:hAnsi="Montserrat" w:cs="Arial"/>
                <w:sz w:val="18"/>
                <w:szCs w:val="18"/>
                <w:lang w:eastAsia="en-AU"/>
              </w:rPr>
              <w:t>management</w:t>
            </w:r>
            <w:proofErr w:type="gramEnd"/>
            <w:r w:rsidRPr="0050543D">
              <w:rPr>
                <w:rFonts w:ascii="Montserrat" w:eastAsia="Times New Roman" w:hAnsi="Montserrat" w:cs="Arial"/>
                <w:sz w:val="18"/>
                <w:szCs w:val="18"/>
                <w:lang w:eastAsia="en-AU"/>
              </w:rPr>
              <w:t xml:space="preserve"> and production through the production of practical projects. Students select and apply appropriate design, </w:t>
            </w:r>
            <w:proofErr w:type="gramStart"/>
            <w:r w:rsidRPr="0050543D">
              <w:rPr>
                <w:rFonts w:ascii="Montserrat" w:eastAsia="Times New Roman" w:hAnsi="Montserrat" w:cs="Arial"/>
                <w:sz w:val="18"/>
                <w:szCs w:val="18"/>
                <w:lang w:eastAsia="en-AU"/>
              </w:rPr>
              <w:t>management</w:t>
            </w:r>
            <w:proofErr w:type="gramEnd"/>
            <w:r w:rsidRPr="0050543D">
              <w:rPr>
                <w:rFonts w:ascii="Montserrat" w:eastAsia="Times New Roman" w:hAnsi="Montserrat" w:cs="Arial"/>
                <w:sz w:val="18"/>
                <w:szCs w:val="18"/>
                <w:lang w:eastAsia="en-AU"/>
              </w:rPr>
              <w:t xml:space="preserve"> and production skills in the development of a Major Project and supporting documentation.</w:t>
            </w:r>
          </w:p>
        </w:tc>
      </w:tr>
      <w:tr w:rsidR="0050543D" w:rsidRPr="0050543D" w14:paraId="37B3F547" w14:textId="77777777" w:rsidTr="00D337B5">
        <w:tc>
          <w:tcPr>
            <w:tcW w:w="1755" w:type="dxa"/>
            <w:vMerge w:val="restart"/>
            <w:shd w:val="clear" w:color="auto" w:fill="D9D9D9"/>
            <w:tcMar>
              <w:top w:w="57" w:type="dxa"/>
              <w:left w:w="57" w:type="dxa"/>
              <w:bottom w:w="57" w:type="dxa"/>
              <w:right w:w="57" w:type="dxa"/>
            </w:tcMar>
          </w:tcPr>
          <w:p w14:paraId="4F02B191"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3562D7DA"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2BFF874F"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Task 2</w:t>
            </w:r>
          </w:p>
        </w:tc>
        <w:tc>
          <w:tcPr>
            <w:tcW w:w="1742" w:type="dxa"/>
            <w:shd w:val="clear" w:color="auto" w:fill="D9D9D9"/>
            <w:tcMar>
              <w:top w:w="57" w:type="dxa"/>
              <w:left w:w="57" w:type="dxa"/>
              <w:bottom w:w="57" w:type="dxa"/>
              <w:right w:w="57" w:type="dxa"/>
            </w:tcMar>
          </w:tcPr>
          <w:p w14:paraId="04F6B59F"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Task 3</w:t>
            </w:r>
          </w:p>
        </w:tc>
        <w:tc>
          <w:tcPr>
            <w:tcW w:w="1743" w:type="dxa"/>
            <w:shd w:val="clear" w:color="auto" w:fill="D9D9D9"/>
            <w:tcMar>
              <w:top w:w="57" w:type="dxa"/>
              <w:left w:w="57" w:type="dxa"/>
              <w:bottom w:w="57" w:type="dxa"/>
              <w:right w:w="57" w:type="dxa"/>
            </w:tcMar>
          </w:tcPr>
          <w:p w14:paraId="07A2590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Task 4</w:t>
            </w:r>
          </w:p>
        </w:tc>
        <w:tc>
          <w:tcPr>
            <w:tcW w:w="1741" w:type="dxa"/>
            <w:vMerge w:val="restart"/>
            <w:shd w:val="clear" w:color="auto" w:fill="D9D9D9"/>
            <w:tcMar>
              <w:top w:w="57" w:type="dxa"/>
              <w:left w:w="57" w:type="dxa"/>
              <w:bottom w:w="57" w:type="dxa"/>
              <w:right w:w="57" w:type="dxa"/>
            </w:tcMar>
          </w:tcPr>
          <w:p w14:paraId="7A3E00DC"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Weighting %</w:t>
            </w:r>
          </w:p>
        </w:tc>
      </w:tr>
      <w:tr w:rsidR="0050543D" w:rsidRPr="0050543D" w14:paraId="4C9DD9F4" w14:textId="77777777" w:rsidTr="00D337B5">
        <w:trPr>
          <w:trHeight w:val="1867"/>
        </w:trPr>
        <w:tc>
          <w:tcPr>
            <w:tcW w:w="1755" w:type="dxa"/>
            <w:vMerge/>
            <w:shd w:val="clear" w:color="auto" w:fill="D9D9D9"/>
            <w:tcMar>
              <w:top w:w="57" w:type="dxa"/>
              <w:left w:w="57" w:type="dxa"/>
              <w:bottom w:w="57" w:type="dxa"/>
              <w:right w:w="57" w:type="dxa"/>
            </w:tcMar>
          </w:tcPr>
          <w:p w14:paraId="0DD57A4A"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p>
        </w:tc>
        <w:tc>
          <w:tcPr>
            <w:tcW w:w="1743" w:type="dxa"/>
            <w:tcMar>
              <w:top w:w="57" w:type="dxa"/>
              <w:left w:w="57" w:type="dxa"/>
              <w:bottom w:w="57" w:type="dxa"/>
              <w:right w:w="57" w:type="dxa"/>
            </w:tcMar>
          </w:tcPr>
          <w:p w14:paraId="51C1260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r w:rsidRPr="0050543D">
              <w:rPr>
                <w:rFonts w:ascii="Montserrat" w:eastAsia="Times New Roman" w:hAnsi="Montserrat" w:cs="Arial"/>
                <w:b/>
                <w:color w:val="000000"/>
                <w:sz w:val="18"/>
                <w:szCs w:val="18"/>
                <w:lang w:eastAsia="en-AU"/>
              </w:rPr>
              <w:t>Designing and Planning Presentation</w:t>
            </w:r>
          </w:p>
          <w:p w14:paraId="79DC9668"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color w:val="000000"/>
                <w:sz w:val="18"/>
                <w:szCs w:val="18"/>
                <w:lang w:eastAsia="en-AU"/>
              </w:rPr>
            </w:pPr>
            <w:r w:rsidRPr="0050543D">
              <w:rPr>
                <w:rFonts w:ascii="Montserrat" w:eastAsia="Times New Roman" w:hAnsi="Montserrat" w:cs="Arial"/>
                <w:b/>
                <w:bCs/>
                <w:color w:val="000000"/>
                <w:sz w:val="18"/>
                <w:szCs w:val="18"/>
                <w:lang w:eastAsia="en-AU"/>
              </w:rPr>
              <w:t>(Statement, Design Research, Planning, Timeline, Budget, Ideas)</w:t>
            </w:r>
          </w:p>
        </w:tc>
        <w:tc>
          <w:tcPr>
            <w:tcW w:w="1742" w:type="dxa"/>
            <w:tcMar>
              <w:top w:w="57" w:type="dxa"/>
              <w:left w:w="57" w:type="dxa"/>
              <w:bottom w:w="57" w:type="dxa"/>
              <w:right w:w="57" w:type="dxa"/>
            </w:tcMar>
          </w:tcPr>
          <w:p w14:paraId="1E83190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r w:rsidRPr="0050543D">
              <w:rPr>
                <w:rFonts w:ascii="Montserrat" w:eastAsia="Times New Roman" w:hAnsi="Montserrat" w:cs="Arial"/>
                <w:b/>
                <w:color w:val="000000"/>
                <w:sz w:val="18"/>
                <w:szCs w:val="18"/>
                <w:lang w:eastAsia="en-AU"/>
              </w:rPr>
              <w:t>Industry Study</w:t>
            </w:r>
          </w:p>
        </w:tc>
        <w:tc>
          <w:tcPr>
            <w:tcW w:w="1742" w:type="dxa"/>
            <w:tcMar>
              <w:top w:w="57" w:type="dxa"/>
              <w:left w:w="57" w:type="dxa"/>
              <w:bottom w:w="57" w:type="dxa"/>
              <w:right w:w="57" w:type="dxa"/>
            </w:tcMar>
          </w:tcPr>
          <w:p w14:paraId="266313B5"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r w:rsidRPr="0050543D">
              <w:rPr>
                <w:rFonts w:ascii="Montserrat" w:eastAsia="Times New Roman" w:hAnsi="Montserrat" w:cs="Arial"/>
                <w:b/>
                <w:bCs/>
                <w:color w:val="000000"/>
                <w:sz w:val="18"/>
                <w:szCs w:val="18"/>
                <w:lang w:eastAsia="en-AU"/>
              </w:rPr>
              <w:t xml:space="preserve">Project Development </w:t>
            </w:r>
            <w:proofErr w:type="gramStart"/>
            <w:r w:rsidRPr="0050543D">
              <w:rPr>
                <w:rFonts w:ascii="Montserrat" w:eastAsia="Times New Roman" w:hAnsi="Montserrat" w:cs="Arial"/>
                <w:b/>
                <w:bCs/>
                <w:color w:val="000000"/>
                <w:sz w:val="18"/>
                <w:szCs w:val="18"/>
                <w:lang w:eastAsia="en-AU"/>
              </w:rPr>
              <w:t>and  Management</w:t>
            </w:r>
            <w:proofErr w:type="gramEnd"/>
            <w:r w:rsidRPr="0050543D">
              <w:rPr>
                <w:rFonts w:ascii="Montserrat" w:eastAsia="Times New Roman" w:hAnsi="Montserrat" w:cs="Arial"/>
                <w:b/>
                <w:bCs/>
                <w:color w:val="000000"/>
                <w:sz w:val="18"/>
                <w:szCs w:val="18"/>
                <w:lang w:eastAsia="en-AU"/>
              </w:rPr>
              <w:t xml:space="preserve"> Report</w:t>
            </w:r>
          </w:p>
          <w:p w14:paraId="41F7C02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p w14:paraId="589350E3"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tc>
        <w:tc>
          <w:tcPr>
            <w:tcW w:w="1743" w:type="dxa"/>
            <w:tcMar>
              <w:top w:w="57" w:type="dxa"/>
              <w:left w:w="57" w:type="dxa"/>
              <w:bottom w:w="57" w:type="dxa"/>
              <w:right w:w="57" w:type="dxa"/>
            </w:tcMar>
          </w:tcPr>
          <w:p w14:paraId="26930190"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bCs/>
                <w:color w:val="000000"/>
                <w:sz w:val="18"/>
                <w:szCs w:val="18"/>
                <w:lang w:eastAsia="en-AU"/>
              </w:rPr>
            </w:pPr>
            <w:r w:rsidRPr="0050543D">
              <w:rPr>
                <w:rFonts w:ascii="Montserrat" w:eastAsia="Times New Roman" w:hAnsi="Montserrat" w:cs="Arial"/>
                <w:b/>
                <w:bCs/>
                <w:color w:val="000000"/>
                <w:sz w:val="18"/>
                <w:szCs w:val="18"/>
                <w:lang w:eastAsia="en-AU"/>
              </w:rPr>
              <w:t>Trial HSC Examination</w:t>
            </w:r>
          </w:p>
          <w:p w14:paraId="70AFB6C5"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bCs/>
                <w:color w:val="000000"/>
                <w:sz w:val="18"/>
                <w:szCs w:val="18"/>
                <w:lang w:eastAsia="en-AU"/>
              </w:rPr>
            </w:pPr>
          </w:p>
          <w:p w14:paraId="20038C05"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p w14:paraId="431F576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tc>
        <w:tc>
          <w:tcPr>
            <w:tcW w:w="1741" w:type="dxa"/>
            <w:vMerge/>
            <w:shd w:val="clear" w:color="auto" w:fill="D9D9D9"/>
            <w:tcMar>
              <w:top w:w="57" w:type="dxa"/>
              <w:left w:w="57" w:type="dxa"/>
              <w:bottom w:w="57" w:type="dxa"/>
              <w:right w:w="57" w:type="dxa"/>
            </w:tcMar>
          </w:tcPr>
          <w:p w14:paraId="246833F4"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tc>
      </w:tr>
      <w:tr w:rsidR="0050543D" w:rsidRPr="0050543D" w14:paraId="5B3CDE8A" w14:textId="77777777" w:rsidTr="00D337B5">
        <w:tc>
          <w:tcPr>
            <w:tcW w:w="1755" w:type="dxa"/>
            <w:vMerge/>
            <w:shd w:val="clear" w:color="auto" w:fill="D9D9D9"/>
            <w:tcMar>
              <w:top w:w="57" w:type="dxa"/>
              <w:left w:w="57" w:type="dxa"/>
              <w:bottom w:w="57" w:type="dxa"/>
              <w:right w:w="57" w:type="dxa"/>
            </w:tcMar>
          </w:tcPr>
          <w:p w14:paraId="5EBF35F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color w:val="000000"/>
                <w:sz w:val="18"/>
                <w:szCs w:val="18"/>
                <w:lang w:eastAsia="en-AU"/>
              </w:rPr>
            </w:pPr>
          </w:p>
        </w:tc>
        <w:tc>
          <w:tcPr>
            <w:tcW w:w="1743" w:type="dxa"/>
            <w:tcMar>
              <w:top w:w="57" w:type="dxa"/>
              <w:left w:w="57" w:type="dxa"/>
              <w:bottom w:w="57" w:type="dxa"/>
              <w:right w:w="57" w:type="dxa"/>
            </w:tcMar>
          </w:tcPr>
          <w:p w14:paraId="688613C7"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Term 4, Week 8</w:t>
            </w:r>
          </w:p>
        </w:tc>
        <w:tc>
          <w:tcPr>
            <w:tcW w:w="1742" w:type="dxa"/>
            <w:tcMar>
              <w:top w:w="57" w:type="dxa"/>
              <w:left w:w="57" w:type="dxa"/>
              <w:bottom w:w="57" w:type="dxa"/>
              <w:right w:w="57" w:type="dxa"/>
            </w:tcMar>
          </w:tcPr>
          <w:p w14:paraId="7AB1AB55"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Term 1, Week 8</w:t>
            </w:r>
          </w:p>
        </w:tc>
        <w:tc>
          <w:tcPr>
            <w:tcW w:w="1742" w:type="dxa"/>
            <w:tcMar>
              <w:top w:w="57" w:type="dxa"/>
              <w:left w:w="57" w:type="dxa"/>
              <w:bottom w:w="57" w:type="dxa"/>
              <w:right w:w="57" w:type="dxa"/>
            </w:tcMar>
          </w:tcPr>
          <w:p w14:paraId="0D06C741"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 xml:space="preserve">Term 2, Week 10 </w:t>
            </w:r>
          </w:p>
        </w:tc>
        <w:tc>
          <w:tcPr>
            <w:tcW w:w="1743" w:type="dxa"/>
            <w:tcMar>
              <w:top w:w="57" w:type="dxa"/>
              <w:left w:w="57" w:type="dxa"/>
              <w:bottom w:w="57" w:type="dxa"/>
              <w:right w:w="57" w:type="dxa"/>
            </w:tcMar>
          </w:tcPr>
          <w:p w14:paraId="5816C754"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 xml:space="preserve">Term 3, Week 4/5 </w:t>
            </w:r>
          </w:p>
          <w:p w14:paraId="7CE9BCA0"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c>
          <w:tcPr>
            <w:tcW w:w="1741" w:type="dxa"/>
            <w:vMerge/>
            <w:shd w:val="clear" w:color="auto" w:fill="D9D9D9"/>
            <w:tcMar>
              <w:top w:w="57" w:type="dxa"/>
              <w:left w:w="57" w:type="dxa"/>
              <w:bottom w:w="57" w:type="dxa"/>
              <w:right w:w="57" w:type="dxa"/>
            </w:tcMar>
          </w:tcPr>
          <w:p w14:paraId="2DF64189"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r>
      <w:tr w:rsidR="0050543D" w:rsidRPr="0050543D" w14:paraId="768A76FC" w14:textId="77777777" w:rsidTr="00D337B5">
        <w:tc>
          <w:tcPr>
            <w:tcW w:w="1755" w:type="dxa"/>
            <w:vMerge/>
            <w:shd w:val="clear" w:color="auto" w:fill="D9D9D9"/>
            <w:tcMar>
              <w:top w:w="57" w:type="dxa"/>
              <w:left w:w="57" w:type="dxa"/>
              <w:bottom w:w="57" w:type="dxa"/>
              <w:right w:w="57" w:type="dxa"/>
            </w:tcMar>
          </w:tcPr>
          <w:p w14:paraId="49322FB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c>
          <w:tcPr>
            <w:tcW w:w="1743" w:type="dxa"/>
            <w:tcMar>
              <w:top w:w="57" w:type="dxa"/>
              <w:left w:w="57" w:type="dxa"/>
              <w:bottom w:w="57" w:type="dxa"/>
              <w:right w:w="57" w:type="dxa"/>
            </w:tcMar>
          </w:tcPr>
          <w:p w14:paraId="255C9828"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Outcomes assessed</w:t>
            </w:r>
          </w:p>
          <w:p w14:paraId="6C45FDDC"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color w:val="000000"/>
                <w:sz w:val="18"/>
                <w:szCs w:val="18"/>
                <w:lang w:eastAsia="en-AU"/>
              </w:rPr>
              <w:t>H3.1, H3.2, H3.3, H5.1</w:t>
            </w:r>
          </w:p>
        </w:tc>
        <w:tc>
          <w:tcPr>
            <w:tcW w:w="1742" w:type="dxa"/>
            <w:tcMar>
              <w:top w:w="57" w:type="dxa"/>
              <w:left w:w="57" w:type="dxa"/>
              <w:bottom w:w="57" w:type="dxa"/>
              <w:right w:w="57" w:type="dxa"/>
            </w:tcMar>
          </w:tcPr>
          <w:p w14:paraId="5428DE20"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Outcomes assessed</w:t>
            </w:r>
          </w:p>
          <w:p w14:paraId="3EDE5F8C"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color w:val="000000"/>
                <w:sz w:val="18"/>
                <w:szCs w:val="18"/>
                <w:lang w:eastAsia="en-AU"/>
              </w:rPr>
              <w:t>H1.1, H1.2, H6.1, H7.1, H7.2</w:t>
            </w:r>
          </w:p>
        </w:tc>
        <w:tc>
          <w:tcPr>
            <w:tcW w:w="1742" w:type="dxa"/>
            <w:tcMar>
              <w:top w:w="57" w:type="dxa"/>
              <w:left w:w="57" w:type="dxa"/>
              <w:bottom w:w="57" w:type="dxa"/>
              <w:right w:w="57" w:type="dxa"/>
            </w:tcMar>
          </w:tcPr>
          <w:p w14:paraId="7404433D"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Outcomes assessed</w:t>
            </w:r>
          </w:p>
          <w:p w14:paraId="62948301"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color w:val="000000"/>
                <w:sz w:val="18"/>
                <w:szCs w:val="18"/>
                <w:lang w:eastAsia="en-AU"/>
              </w:rPr>
              <w:t>H2.1, H3.3, H4.1, H5.2, H6.2</w:t>
            </w:r>
          </w:p>
          <w:p w14:paraId="7672A35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c>
          <w:tcPr>
            <w:tcW w:w="1743" w:type="dxa"/>
            <w:tcMar>
              <w:top w:w="57" w:type="dxa"/>
              <w:left w:w="57" w:type="dxa"/>
              <w:bottom w:w="57" w:type="dxa"/>
              <w:right w:w="57" w:type="dxa"/>
            </w:tcMar>
          </w:tcPr>
          <w:p w14:paraId="26F1229D"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Outcomes assessed</w:t>
            </w:r>
          </w:p>
          <w:p w14:paraId="0BC9AAFE"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color w:val="000000"/>
                <w:sz w:val="18"/>
                <w:szCs w:val="18"/>
                <w:lang w:eastAsia="en-AU"/>
              </w:rPr>
            </w:pPr>
            <w:r w:rsidRPr="0050543D">
              <w:rPr>
                <w:rFonts w:ascii="Montserrat" w:eastAsia="Times New Roman" w:hAnsi="Montserrat" w:cs="Arial"/>
                <w:color w:val="000000"/>
                <w:sz w:val="18"/>
                <w:szCs w:val="18"/>
                <w:lang w:eastAsia="en-AU"/>
              </w:rPr>
              <w:t>H1.3, H4.2, H4.3</w:t>
            </w:r>
          </w:p>
          <w:p w14:paraId="52B19077"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c>
          <w:tcPr>
            <w:tcW w:w="1741" w:type="dxa"/>
            <w:vMerge/>
            <w:shd w:val="clear" w:color="auto" w:fill="D9D9D9"/>
            <w:tcMar>
              <w:top w:w="57" w:type="dxa"/>
              <w:left w:w="57" w:type="dxa"/>
              <w:bottom w:w="57" w:type="dxa"/>
              <w:right w:w="57" w:type="dxa"/>
            </w:tcMar>
          </w:tcPr>
          <w:p w14:paraId="00FFF5EF"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p>
        </w:tc>
      </w:tr>
      <w:tr w:rsidR="0050543D" w:rsidRPr="0050543D" w14:paraId="232E1DBA" w14:textId="77777777" w:rsidTr="00D337B5">
        <w:trPr>
          <w:trHeight w:val="1121"/>
        </w:trPr>
        <w:tc>
          <w:tcPr>
            <w:tcW w:w="1755" w:type="dxa"/>
            <w:tcMar>
              <w:top w:w="57" w:type="dxa"/>
              <w:left w:w="57" w:type="dxa"/>
              <w:bottom w:w="57" w:type="dxa"/>
              <w:right w:w="57" w:type="dxa"/>
            </w:tcMar>
            <w:vAlign w:val="center"/>
          </w:tcPr>
          <w:p w14:paraId="3903A559"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Knowledge and understanding of course content</w:t>
            </w:r>
          </w:p>
        </w:tc>
        <w:tc>
          <w:tcPr>
            <w:tcW w:w="1743" w:type="dxa"/>
            <w:tcMar>
              <w:top w:w="57" w:type="dxa"/>
              <w:left w:w="57" w:type="dxa"/>
              <w:bottom w:w="57" w:type="dxa"/>
              <w:right w:w="57" w:type="dxa"/>
            </w:tcMar>
            <w:vAlign w:val="center"/>
          </w:tcPr>
          <w:p w14:paraId="5BEB19D4"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10</w:t>
            </w:r>
          </w:p>
        </w:tc>
        <w:tc>
          <w:tcPr>
            <w:tcW w:w="1742" w:type="dxa"/>
            <w:tcMar>
              <w:top w:w="57" w:type="dxa"/>
              <w:left w:w="57" w:type="dxa"/>
              <w:bottom w:w="57" w:type="dxa"/>
              <w:right w:w="57" w:type="dxa"/>
            </w:tcMar>
            <w:vAlign w:val="center"/>
          </w:tcPr>
          <w:p w14:paraId="654AB354"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5</w:t>
            </w:r>
          </w:p>
        </w:tc>
        <w:tc>
          <w:tcPr>
            <w:tcW w:w="1742" w:type="dxa"/>
            <w:tcMar>
              <w:top w:w="57" w:type="dxa"/>
              <w:left w:w="57" w:type="dxa"/>
              <w:bottom w:w="57" w:type="dxa"/>
              <w:right w:w="57" w:type="dxa"/>
            </w:tcMar>
            <w:vAlign w:val="center"/>
          </w:tcPr>
          <w:p w14:paraId="7DCE8B2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15</w:t>
            </w:r>
          </w:p>
        </w:tc>
        <w:tc>
          <w:tcPr>
            <w:tcW w:w="1743" w:type="dxa"/>
            <w:tcMar>
              <w:top w:w="57" w:type="dxa"/>
              <w:left w:w="57" w:type="dxa"/>
              <w:bottom w:w="57" w:type="dxa"/>
              <w:right w:w="57" w:type="dxa"/>
            </w:tcMar>
            <w:vAlign w:val="center"/>
          </w:tcPr>
          <w:p w14:paraId="77BC8D9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10</w:t>
            </w:r>
          </w:p>
        </w:tc>
        <w:tc>
          <w:tcPr>
            <w:tcW w:w="1741" w:type="dxa"/>
            <w:tcMar>
              <w:top w:w="57" w:type="dxa"/>
              <w:left w:w="57" w:type="dxa"/>
              <w:bottom w:w="57" w:type="dxa"/>
              <w:right w:w="57" w:type="dxa"/>
            </w:tcMar>
            <w:vAlign w:val="center"/>
          </w:tcPr>
          <w:p w14:paraId="1790A59C"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40</w:t>
            </w:r>
          </w:p>
        </w:tc>
      </w:tr>
      <w:tr w:rsidR="0050543D" w:rsidRPr="0050543D" w14:paraId="4562E24D" w14:textId="77777777" w:rsidTr="00D337B5">
        <w:tc>
          <w:tcPr>
            <w:tcW w:w="1755" w:type="dxa"/>
            <w:tcMar>
              <w:top w:w="57" w:type="dxa"/>
              <w:left w:w="57" w:type="dxa"/>
              <w:bottom w:w="57" w:type="dxa"/>
              <w:right w:w="57" w:type="dxa"/>
            </w:tcMar>
            <w:vAlign w:val="center"/>
          </w:tcPr>
          <w:p w14:paraId="3B372A0F"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 xml:space="preserve">Knowledge and skills in the design, management, </w:t>
            </w:r>
            <w:proofErr w:type="gramStart"/>
            <w:r w:rsidRPr="0050543D">
              <w:rPr>
                <w:rFonts w:ascii="Montserrat" w:eastAsia="Times New Roman" w:hAnsi="Montserrat" w:cs="Arial"/>
                <w:sz w:val="18"/>
                <w:szCs w:val="18"/>
                <w:lang w:eastAsia="en-AU"/>
              </w:rPr>
              <w:t>communication</w:t>
            </w:r>
            <w:proofErr w:type="gramEnd"/>
            <w:r w:rsidRPr="0050543D">
              <w:rPr>
                <w:rFonts w:ascii="Montserrat" w:eastAsia="Times New Roman" w:hAnsi="Montserrat" w:cs="Arial"/>
                <w:sz w:val="18"/>
                <w:szCs w:val="18"/>
                <w:lang w:eastAsia="en-AU"/>
              </w:rPr>
              <w:t xml:space="preserve"> and production of a major project</w:t>
            </w:r>
          </w:p>
        </w:tc>
        <w:tc>
          <w:tcPr>
            <w:tcW w:w="1743" w:type="dxa"/>
            <w:tcMar>
              <w:top w:w="57" w:type="dxa"/>
              <w:left w:w="57" w:type="dxa"/>
              <w:bottom w:w="57" w:type="dxa"/>
              <w:right w:w="57" w:type="dxa"/>
            </w:tcMar>
            <w:vAlign w:val="center"/>
          </w:tcPr>
          <w:p w14:paraId="4E5551D9"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15</w:t>
            </w:r>
          </w:p>
        </w:tc>
        <w:tc>
          <w:tcPr>
            <w:tcW w:w="1742" w:type="dxa"/>
            <w:tcMar>
              <w:top w:w="57" w:type="dxa"/>
              <w:left w:w="57" w:type="dxa"/>
              <w:bottom w:w="57" w:type="dxa"/>
              <w:right w:w="57" w:type="dxa"/>
            </w:tcMar>
            <w:vAlign w:val="center"/>
          </w:tcPr>
          <w:p w14:paraId="3A31C7DA"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10</w:t>
            </w:r>
          </w:p>
        </w:tc>
        <w:tc>
          <w:tcPr>
            <w:tcW w:w="1742" w:type="dxa"/>
            <w:tcMar>
              <w:top w:w="57" w:type="dxa"/>
              <w:left w:w="57" w:type="dxa"/>
              <w:bottom w:w="57" w:type="dxa"/>
              <w:right w:w="57" w:type="dxa"/>
            </w:tcMar>
            <w:vAlign w:val="center"/>
          </w:tcPr>
          <w:p w14:paraId="22CCBDC1"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15</w:t>
            </w:r>
          </w:p>
        </w:tc>
        <w:tc>
          <w:tcPr>
            <w:tcW w:w="1743" w:type="dxa"/>
            <w:tcMar>
              <w:top w:w="57" w:type="dxa"/>
              <w:left w:w="57" w:type="dxa"/>
              <w:bottom w:w="57" w:type="dxa"/>
              <w:right w:w="57" w:type="dxa"/>
            </w:tcMar>
            <w:vAlign w:val="center"/>
          </w:tcPr>
          <w:p w14:paraId="23985A80"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sz w:val="18"/>
                <w:szCs w:val="18"/>
                <w:lang w:eastAsia="en-AU"/>
              </w:rPr>
            </w:pPr>
            <w:r w:rsidRPr="0050543D">
              <w:rPr>
                <w:rFonts w:ascii="Montserrat" w:eastAsia="Times New Roman" w:hAnsi="Montserrat" w:cs="Arial"/>
                <w:sz w:val="18"/>
                <w:szCs w:val="18"/>
                <w:lang w:eastAsia="en-AU"/>
              </w:rPr>
              <w:t>20</w:t>
            </w:r>
          </w:p>
        </w:tc>
        <w:tc>
          <w:tcPr>
            <w:tcW w:w="1741" w:type="dxa"/>
            <w:tcMar>
              <w:top w:w="57" w:type="dxa"/>
              <w:left w:w="57" w:type="dxa"/>
              <w:bottom w:w="57" w:type="dxa"/>
              <w:right w:w="57" w:type="dxa"/>
            </w:tcMar>
            <w:vAlign w:val="center"/>
          </w:tcPr>
          <w:p w14:paraId="26D49B9F"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60</w:t>
            </w:r>
          </w:p>
        </w:tc>
      </w:tr>
      <w:tr w:rsidR="0050543D" w:rsidRPr="0050543D" w14:paraId="0D52D68D" w14:textId="77777777" w:rsidTr="00D337B5">
        <w:tc>
          <w:tcPr>
            <w:tcW w:w="1755" w:type="dxa"/>
            <w:tcMar>
              <w:top w:w="57" w:type="dxa"/>
              <w:left w:w="57" w:type="dxa"/>
              <w:bottom w:w="57" w:type="dxa"/>
              <w:right w:w="57" w:type="dxa"/>
            </w:tcMar>
          </w:tcPr>
          <w:p w14:paraId="7D907F02"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Total %</w:t>
            </w:r>
          </w:p>
        </w:tc>
        <w:tc>
          <w:tcPr>
            <w:tcW w:w="1743" w:type="dxa"/>
            <w:tcMar>
              <w:top w:w="57" w:type="dxa"/>
              <w:left w:w="57" w:type="dxa"/>
              <w:bottom w:w="57" w:type="dxa"/>
              <w:right w:w="57" w:type="dxa"/>
            </w:tcMar>
            <w:vAlign w:val="center"/>
          </w:tcPr>
          <w:p w14:paraId="2B65642B"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25</w:t>
            </w:r>
          </w:p>
        </w:tc>
        <w:tc>
          <w:tcPr>
            <w:tcW w:w="1742" w:type="dxa"/>
            <w:tcMar>
              <w:top w:w="57" w:type="dxa"/>
              <w:left w:w="57" w:type="dxa"/>
              <w:bottom w:w="57" w:type="dxa"/>
              <w:right w:w="57" w:type="dxa"/>
            </w:tcMar>
            <w:vAlign w:val="center"/>
          </w:tcPr>
          <w:p w14:paraId="6BC0839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15</w:t>
            </w:r>
          </w:p>
        </w:tc>
        <w:tc>
          <w:tcPr>
            <w:tcW w:w="1742" w:type="dxa"/>
            <w:tcMar>
              <w:top w:w="57" w:type="dxa"/>
              <w:left w:w="57" w:type="dxa"/>
              <w:bottom w:w="57" w:type="dxa"/>
              <w:right w:w="57" w:type="dxa"/>
            </w:tcMar>
            <w:vAlign w:val="center"/>
          </w:tcPr>
          <w:p w14:paraId="5384F3A6"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30</w:t>
            </w:r>
          </w:p>
        </w:tc>
        <w:tc>
          <w:tcPr>
            <w:tcW w:w="1743" w:type="dxa"/>
            <w:tcMar>
              <w:top w:w="57" w:type="dxa"/>
              <w:left w:w="57" w:type="dxa"/>
              <w:bottom w:w="57" w:type="dxa"/>
              <w:right w:w="57" w:type="dxa"/>
            </w:tcMar>
            <w:vAlign w:val="center"/>
          </w:tcPr>
          <w:p w14:paraId="2E83FF59"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30</w:t>
            </w:r>
          </w:p>
        </w:tc>
        <w:tc>
          <w:tcPr>
            <w:tcW w:w="1741" w:type="dxa"/>
            <w:tcMar>
              <w:top w:w="57" w:type="dxa"/>
              <w:left w:w="57" w:type="dxa"/>
              <w:bottom w:w="57" w:type="dxa"/>
              <w:right w:w="57" w:type="dxa"/>
            </w:tcMar>
            <w:vAlign w:val="center"/>
          </w:tcPr>
          <w:p w14:paraId="18E7BD38"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r w:rsidRPr="0050543D">
              <w:rPr>
                <w:rFonts w:ascii="Montserrat" w:eastAsia="Times New Roman" w:hAnsi="Montserrat" w:cs="Arial"/>
                <w:b/>
                <w:sz w:val="18"/>
                <w:szCs w:val="18"/>
                <w:lang w:eastAsia="en-AU"/>
              </w:rPr>
              <w:t>100</w:t>
            </w:r>
          </w:p>
        </w:tc>
      </w:tr>
      <w:tr w:rsidR="0050543D" w:rsidRPr="0050543D" w14:paraId="03681410" w14:textId="77777777" w:rsidTr="00D337B5">
        <w:tc>
          <w:tcPr>
            <w:tcW w:w="10466" w:type="dxa"/>
            <w:gridSpan w:val="6"/>
            <w:tcMar>
              <w:top w:w="57" w:type="dxa"/>
              <w:left w:w="57" w:type="dxa"/>
              <w:bottom w:w="57" w:type="dxa"/>
              <w:right w:w="57" w:type="dxa"/>
            </w:tcMar>
          </w:tcPr>
          <w:p w14:paraId="3DFDA475" w14:textId="77777777" w:rsidR="0050543D" w:rsidRPr="0050543D" w:rsidRDefault="0050543D" w:rsidP="0050543D">
            <w:pPr>
              <w:spacing w:after="0"/>
              <w:rPr>
                <w:rFonts w:ascii="Montserrat" w:hAnsi="Montserrat"/>
                <w:b/>
                <w:sz w:val="18"/>
                <w:szCs w:val="18"/>
              </w:rPr>
            </w:pPr>
            <w:r w:rsidRPr="0050543D">
              <w:rPr>
                <w:rFonts w:ascii="Montserrat" w:hAnsi="Montserrat"/>
                <w:b/>
                <w:sz w:val="18"/>
                <w:szCs w:val="18"/>
              </w:rPr>
              <w:t>Assessment Syllabus Outcomes</w:t>
            </w:r>
          </w:p>
          <w:p w14:paraId="469AF00D" w14:textId="5070CB39"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H1.1</w:t>
            </w:r>
            <w:r w:rsidR="00DA1A2B">
              <w:rPr>
                <w:rFonts w:ascii="Montserrat" w:hAnsi="Montserrat"/>
                <w:b/>
                <w:bCs/>
                <w:color w:val="000000"/>
                <w:sz w:val="18"/>
                <w:szCs w:val="18"/>
              </w:rPr>
              <w:t xml:space="preserve">      </w:t>
            </w:r>
            <w:r w:rsidR="00DA1A2B">
              <w:rPr>
                <w:rFonts w:ascii="Montserrat" w:hAnsi="Montserrat"/>
                <w:color w:val="000000"/>
                <w:sz w:val="18"/>
                <w:szCs w:val="18"/>
              </w:rPr>
              <w:t>i</w:t>
            </w:r>
            <w:r w:rsidRPr="0050543D">
              <w:rPr>
                <w:rFonts w:ascii="Montserrat" w:hAnsi="Montserrat"/>
                <w:color w:val="000000"/>
                <w:sz w:val="18"/>
                <w:szCs w:val="18"/>
              </w:rPr>
              <w:t>nvestigates industry through the study of businesses in one focus area</w:t>
            </w:r>
          </w:p>
          <w:p w14:paraId="40F7EA81"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H1.2</w:t>
            </w:r>
            <w:r w:rsidRPr="0050543D">
              <w:rPr>
                <w:rFonts w:ascii="Montserrat" w:hAnsi="Montserrat"/>
                <w:color w:val="000000"/>
                <w:sz w:val="18"/>
                <w:szCs w:val="18"/>
              </w:rPr>
              <w:tab/>
              <w:t>identifies appropriate equipment, production and manufacturing techniques and describes the impact of new and developing technologies in industry</w:t>
            </w:r>
          </w:p>
          <w:p w14:paraId="01EC3128"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H1.3</w:t>
            </w:r>
            <w:r w:rsidRPr="0050543D">
              <w:rPr>
                <w:rFonts w:ascii="Montserrat" w:hAnsi="Montserrat"/>
                <w:color w:val="000000"/>
                <w:sz w:val="18"/>
                <w:szCs w:val="18"/>
              </w:rPr>
              <w:tab/>
              <w:t>identifies important historical developments in the focus area industry</w:t>
            </w:r>
          </w:p>
          <w:p w14:paraId="5D267A49"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H2.1</w:t>
            </w:r>
            <w:r w:rsidRPr="0050543D">
              <w:rPr>
                <w:rFonts w:ascii="Montserrat" w:hAnsi="Montserrat"/>
                <w:color w:val="000000"/>
                <w:sz w:val="18"/>
                <w:szCs w:val="18"/>
              </w:rPr>
              <w:tab/>
              <w:t>demonstrates proficiency in the use of safe working practices and workshop equipment maintenance techniques</w:t>
            </w:r>
          </w:p>
          <w:p w14:paraId="282E298D"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H3.1</w:t>
            </w:r>
            <w:r w:rsidRPr="0050543D">
              <w:rPr>
                <w:rFonts w:ascii="Montserrat" w:hAnsi="Montserrat"/>
                <w:color w:val="000000"/>
                <w:sz w:val="18"/>
                <w:szCs w:val="18"/>
              </w:rPr>
              <w:tab/>
              <w:t xml:space="preserve">demonstrates skills in sketching, </w:t>
            </w:r>
            <w:proofErr w:type="gramStart"/>
            <w:r w:rsidRPr="0050543D">
              <w:rPr>
                <w:rFonts w:ascii="Montserrat" w:hAnsi="Montserrat"/>
                <w:color w:val="000000"/>
                <w:sz w:val="18"/>
                <w:szCs w:val="18"/>
              </w:rPr>
              <w:t>producing</w:t>
            </w:r>
            <w:proofErr w:type="gramEnd"/>
            <w:r w:rsidRPr="0050543D">
              <w:rPr>
                <w:rFonts w:ascii="Montserrat" w:hAnsi="Montserrat"/>
                <w:color w:val="000000"/>
                <w:sz w:val="18"/>
                <w:szCs w:val="18"/>
              </w:rPr>
              <w:t xml:space="preserve"> and interpreting drawings</w:t>
            </w:r>
          </w:p>
          <w:p w14:paraId="0DFCC757"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H3.2</w:t>
            </w:r>
            <w:r w:rsidRPr="0050543D">
              <w:rPr>
                <w:rFonts w:ascii="Montserrat" w:hAnsi="Montserrat"/>
                <w:color w:val="000000"/>
                <w:sz w:val="18"/>
                <w:szCs w:val="18"/>
              </w:rPr>
              <w:tab/>
              <w:t xml:space="preserve">selects and applies appropriate research and problem-solving skills </w:t>
            </w:r>
          </w:p>
          <w:p w14:paraId="3578022A"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H3.3</w:t>
            </w:r>
            <w:r w:rsidRPr="0050543D">
              <w:rPr>
                <w:rFonts w:ascii="Montserrat" w:hAnsi="Montserrat"/>
                <w:color w:val="000000"/>
                <w:sz w:val="18"/>
                <w:szCs w:val="18"/>
              </w:rPr>
              <w:tab/>
              <w:t>applies and justifies design principles effectively through the production of a Major Project</w:t>
            </w:r>
          </w:p>
          <w:p w14:paraId="57F7C984"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H4.1</w:t>
            </w:r>
            <w:r w:rsidRPr="0050543D">
              <w:rPr>
                <w:rFonts w:ascii="Montserrat" w:hAnsi="Montserrat"/>
                <w:color w:val="000000"/>
                <w:sz w:val="18"/>
                <w:szCs w:val="18"/>
              </w:rPr>
              <w:tab/>
              <w:t>demonstrates competence in a range of practical skills appropriate to the Major Project</w:t>
            </w:r>
          </w:p>
          <w:p w14:paraId="57FAB900"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H4.2</w:t>
            </w:r>
            <w:r w:rsidRPr="0050543D">
              <w:rPr>
                <w:rFonts w:ascii="Montserrat" w:hAnsi="Montserrat"/>
                <w:color w:val="000000"/>
                <w:sz w:val="18"/>
                <w:szCs w:val="18"/>
              </w:rPr>
              <w:tab/>
              <w:t>explores the need to outsource appropriate expertise where necessary to complement personal practical skills</w:t>
            </w:r>
          </w:p>
          <w:p w14:paraId="48980BFE"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H4.3</w:t>
            </w:r>
            <w:r w:rsidRPr="0050543D">
              <w:rPr>
                <w:rFonts w:ascii="Montserrat" w:hAnsi="Montserrat"/>
                <w:color w:val="000000"/>
                <w:sz w:val="18"/>
                <w:szCs w:val="18"/>
              </w:rPr>
              <w:tab/>
              <w:t>critically applies knowledge and skills related to properties and characteristics of materials/components</w:t>
            </w:r>
          </w:p>
          <w:p w14:paraId="0C10E4B2"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H5.1</w:t>
            </w:r>
            <w:r w:rsidRPr="0050543D">
              <w:rPr>
                <w:rFonts w:ascii="Montserrat" w:hAnsi="Montserrat"/>
                <w:color w:val="000000"/>
                <w:sz w:val="18"/>
                <w:szCs w:val="18"/>
              </w:rPr>
              <w:tab/>
              <w:t>selects and uses communication and information processing skills</w:t>
            </w:r>
          </w:p>
          <w:p w14:paraId="7F2236D5"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H5.2</w:t>
            </w:r>
            <w:r w:rsidRPr="0050543D">
              <w:rPr>
                <w:rFonts w:ascii="Montserrat" w:hAnsi="Montserrat"/>
                <w:color w:val="000000"/>
                <w:sz w:val="18"/>
                <w:szCs w:val="18"/>
              </w:rPr>
              <w:tab/>
              <w:t>examines and applies appropriate documentation techniques to project management</w:t>
            </w:r>
          </w:p>
          <w:p w14:paraId="5E9E9618"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H6.1</w:t>
            </w:r>
            <w:r w:rsidRPr="0050543D">
              <w:rPr>
                <w:rFonts w:ascii="Montserrat" w:hAnsi="Montserrat"/>
                <w:color w:val="000000"/>
                <w:sz w:val="18"/>
                <w:szCs w:val="18"/>
              </w:rPr>
              <w:tab/>
              <w:t>evaluates the characteristics of quality manufactured products</w:t>
            </w:r>
          </w:p>
          <w:p w14:paraId="04F0F55B"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H6.2</w:t>
            </w:r>
            <w:r w:rsidRPr="0050543D">
              <w:rPr>
                <w:rFonts w:ascii="Montserrat" w:hAnsi="Montserrat"/>
                <w:color w:val="000000"/>
                <w:sz w:val="18"/>
                <w:szCs w:val="18"/>
              </w:rPr>
              <w:tab/>
              <w:t>applies the principles of quality and quality control</w:t>
            </w:r>
          </w:p>
          <w:p w14:paraId="2B016759"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H7.1</w:t>
            </w:r>
            <w:r w:rsidRPr="0050543D">
              <w:rPr>
                <w:rFonts w:ascii="Montserrat" w:hAnsi="Montserrat"/>
                <w:color w:val="000000"/>
                <w:sz w:val="18"/>
                <w:szCs w:val="18"/>
              </w:rPr>
              <w:tab/>
              <w:t>explains the impact of the focus area industry on the social and physical environment</w:t>
            </w:r>
          </w:p>
          <w:p w14:paraId="6FE67927" w14:textId="77777777" w:rsidR="0050543D" w:rsidRPr="0050543D" w:rsidRDefault="0050543D" w:rsidP="00DA1A2B">
            <w:pPr>
              <w:spacing w:after="0" w:line="240" w:lineRule="auto"/>
              <w:ind w:left="649" w:hanging="649"/>
              <w:rPr>
                <w:rFonts w:ascii="Montserrat" w:hAnsi="Montserrat"/>
                <w:color w:val="000000"/>
                <w:sz w:val="18"/>
                <w:szCs w:val="18"/>
              </w:rPr>
            </w:pPr>
            <w:r w:rsidRPr="00943FC5">
              <w:rPr>
                <w:rFonts w:ascii="Montserrat" w:hAnsi="Montserrat"/>
                <w:b/>
                <w:bCs/>
                <w:color w:val="000000"/>
                <w:sz w:val="18"/>
                <w:szCs w:val="18"/>
              </w:rPr>
              <w:t>H7.2</w:t>
            </w:r>
            <w:r w:rsidRPr="0050543D">
              <w:rPr>
                <w:rFonts w:ascii="Montserrat" w:hAnsi="Montserrat"/>
                <w:color w:val="000000"/>
                <w:sz w:val="18"/>
                <w:szCs w:val="18"/>
              </w:rPr>
              <w:tab/>
              <w:t xml:space="preserve">analyses the impact of existing, </w:t>
            </w:r>
            <w:proofErr w:type="gramStart"/>
            <w:r w:rsidRPr="0050543D">
              <w:rPr>
                <w:rFonts w:ascii="Montserrat" w:hAnsi="Montserrat"/>
                <w:color w:val="000000"/>
                <w:sz w:val="18"/>
                <w:szCs w:val="18"/>
              </w:rPr>
              <w:t>new</w:t>
            </w:r>
            <w:proofErr w:type="gramEnd"/>
            <w:r w:rsidRPr="0050543D">
              <w:rPr>
                <w:rFonts w:ascii="Montserrat" w:hAnsi="Montserrat"/>
                <w:color w:val="000000"/>
                <w:sz w:val="18"/>
                <w:szCs w:val="18"/>
              </w:rPr>
              <w:t xml:space="preserve"> and emerging technologies of the focus industry on society and the environment</w:t>
            </w:r>
          </w:p>
          <w:p w14:paraId="77C2B35E" w14:textId="77777777" w:rsidR="0050543D" w:rsidRPr="0050543D" w:rsidRDefault="0050543D" w:rsidP="0050543D">
            <w:pPr>
              <w:widowControl w:val="0"/>
              <w:autoSpaceDE w:val="0"/>
              <w:autoSpaceDN w:val="0"/>
              <w:adjustRightInd w:val="0"/>
              <w:spacing w:after="0" w:line="240" w:lineRule="auto"/>
              <w:rPr>
                <w:rFonts w:ascii="Montserrat" w:eastAsia="Times New Roman" w:hAnsi="Montserrat" w:cs="Arial"/>
                <w:b/>
                <w:sz w:val="18"/>
                <w:szCs w:val="18"/>
                <w:lang w:eastAsia="en-AU"/>
              </w:rPr>
            </w:pPr>
          </w:p>
        </w:tc>
      </w:tr>
      <w:tr w:rsidR="00DA1A2B" w:rsidRPr="0050543D" w14:paraId="24F218E7" w14:textId="77777777" w:rsidTr="00D337B5">
        <w:tc>
          <w:tcPr>
            <w:tcW w:w="10466" w:type="dxa"/>
            <w:gridSpan w:val="6"/>
            <w:tcMar>
              <w:top w:w="57" w:type="dxa"/>
              <w:left w:w="57" w:type="dxa"/>
              <w:bottom w:w="57" w:type="dxa"/>
              <w:right w:w="57" w:type="dxa"/>
            </w:tcMar>
          </w:tcPr>
          <w:p w14:paraId="58A74AEC" w14:textId="77777777" w:rsidR="00DA1A2B" w:rsidRPr="0050543D" w:rsidRDefault="00DA1A2B" w:rsidP="0050543D">
            <w:pPr>
              <w:spacing w:after="0"/>
              <w:rPr>
                <w:rFonts w:ascii="Montserrat" w:hAnsi="Montserrat"/>
                <w:b/>
                <w:sz w:val="18"/>
                <w:szCs w:val="18"/>
              </w:rPr>
            </w:pPr>
          </w:p>
        </w:tc>
      </w:tr>
    </w:tbl>
    <w:p w14:paraId="69BAB067" w14:textId="77777777" w:rsidR="008258E7" w:rsidRPr="0017184B" w:rsidRDefault="008258E7" w:rsidP="0017184B">
      <w:pPr>
        <w:rPr>
          <w:lang w:eastAsia="en-AU"/>
        </w:rPr>
        <w:sectPr w:rsidR="008258E7" w:rsidRPr="0017184B" w:rsidSect="008258E7">
          <w:pgSz w:w="11906" w:h="16838"/>
          <w:pgMar w:top="568" w:right="720" w:bottom="720" w:left="720" w:header="709" w:footer="709" w:gutter="0"/>
          <w:cols w:space="708"/>
          <w:docGrid w:linePitch="360"/>
        </w:sectPr>
      </w:pPr>
    </w:p>
    <w:p w14:paraId="3A0E4B8A" w14:textId="77777777" w:rsidR="00974A45" w:rsidRPr="0017184B" w:rsidRDefault="00974A45" w:rsidP="0017184B">
      <w:pPr>
        <w:pStyle w:val="Heading2"/>
        <w:jc w:val="center"/>
        <w:rPr>
          <w:rFonts w:ascii="Montserrat" w:hAnsi="Montserrat"/>
          <w:i/>
          <w:sz w:val="15"/>
          <w:szCs w:val="15"/>
        </w:rPr>
      </w:pPr>
      <w:bookmarkStart w:id="183" w:name="_Toc85393132"/>
      <w:r w:rsidRPr="0017184B">
        <w:rPr>
          <w:rFonts w:ascii="Montserrat" w:hAnsi="Montserrat"/>
        </w:rPr>
        <w:lastRenderedPageBreak/>
        <w:t>Industrial Technology Timber Scope and Sequence</w:t>
      </w:r>
      <w:bookmarkEnd w:id="183"/>
    </w:p>
    <w:p w14:paraId="4D54D259" w14:textId="5C9AFF42" w:rsidR="0050543D" w:rsidRPr="0050543D" w:rsidRDefault="0050543D" w:rsidP="0050543D">
      <w:pPr>
        <w:pStyle w:val="BodyText"/>
        <w:rPr>
          <w:rFonts w:ascii="Montserrat" w:hAnsi="Montserrat"/>
          <w:sz w:val="18"/>
          <w:szCs w:val="18"/>
        </w:rPr>
      </w:pPr>
      <w:r w:rsidRPr="0050543D">
        <w:rPr>
          <w:rFonts w:ascii="Montserrat" w:hAnsi="Montserrat"/>
          <w:sz w:val="18"/>
          <w:szCs w:val="18"/>
        </w:rPr>
        <w:t xml:space="preserve">The scope and sequence </w:t>
      </w:r>
      <w:proofErr w:type="gramStart"/>
      <w:r w:rsidRPr="0050543D">
        <w:rPr>
          <w:rFonts w:ascii="Montserrat" w:hAnsi="Montserrat"/>
          <w:sz w:val="18"/>
          <w:szCs w:val="18"/>
        </w:rPr>
        <w:t>covers</w:t>
      </w:r>
      <w:proofErr w:type="gramEnd"/>
      <w:r w:rsidRPr="0050543D">
        <w:rPr>
          <w:rFonts w:ascii="Montserrat" w:hAnsi="Montserrat"/>
          <w:sz w:val="18"/>
          <w:szCs w:val="18"/>
        </w:rPr>
        <w:t xml:space="preserve"> the following content:</w:t>
      </w:r>
    </w:p>
    <w:p w14:paraId="4A16730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Industry Study 15% (30 hours)</w:t>
      </w:r>
    </w:p>
    <w:p w14:paraId="5A48A7F1"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Major Project 60% (120 hours)</w:t>
      </w:r>
    </w:p>
    <w:p w14:paraId="305FA9CF"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Design, Management and Communication</w:t>
      </w:r>
    </w:p>
    <w:p w14:paraId="61023B32"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Production</w:t>
      </w:r>
    </w:p>
    <w:p w14:paraId="4DD88BA0" w14:textId="226386BF" w:rsidR="0050543D" w:rsidRPr="0050543D" w:rsidRDefault="0050543D" w:rsidP="0050543D">
      <w:pPr>
        <w:pStyle w:val="BodyText"/>
        <w:rPr>
          <w:rFonts w:ascii="Montserrat" w:hAnsi="Montserrat"/>
          <w:sz w:val="18"/>
          <w:szCs w:val="18"/>
        </w:rPr>
      </w:pPr>
      <w:r w:rsidRPr="0050543D">
        <w:rPr>
          <w:rFonts w:ascii="Montserrat" w:hAnsi="Montserrat"/>
          <w:b/>
          <w:sz w:val="18"/>
          <w:szCs w:val="18"/>
        </w:rPr>
        <w:t>Industry Related Manufacturing Technology 25% (50 Hours)</w:t>
      </w:r>
    </w:p>
    <w:tbl>
      <w:tblPr>
        <w:tblpPr w:leftFromText="180" w:rightFromText="180" w:vertAnchor="text" w:horzAnchor="margin" w:tblpY="12"/>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364"/>
        <w:gridCol w:w="1364"/>
        <w:gridCol w:w="1363"/>
        <w:gridCol w:w="1363"/>
        <w:gridCol w:w="1363"/>
        <w:gridCol w:w="1437"/>
        <w:gridCol w:w="1290"/>
        <w:gridCol w:w="1402"/>
        <w:gridCol w:w="1324"/>
        <w:gridCol w:w="1366"/>
        <w:gridCol w:w="1363"/>
      </w:tblGrid>
      <w:tr w:rsidR="0050543D" w:rsidRPr="0050543D" w14:paraId="08A442EE" w14:textId="77777777" w:rsidTr="00D337B5">
        <w:tc>
          <w:tcPr>
            <w:tcW w:w="389" w:type="dxa"/>
            <w:vMerge w:val="restart"/>
            <w:shd w:val="clear" w:color="auto" w:fill="D9D9D9"/>
            <w:tcMar>
              <w:top w:w="57" w:type="dxa"/>
              <w:left w:w="57" w:type="dxa"/>
              <w:bottom w:w="57" w:type="dxa"/>
              <w:right w:w="57" w:type="dxa"/>
            </w:tcMar>
            <w:textDirection w:val="btLr"/>
          </w:tcPr>
          <w:p w14:paraId="077167DF"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Term 4</w:t>
            </w:r>
          </w:p>
        </w:tc>
        <w:tc>
          <w:tcPr>
            <w:tcW w:w="1364" w:type="dxa"/>
            <w:tcMar>
              <w:top w:w="57" w:type="dxa"/>
              <w:left w:w="57" w:type="dxa"/>
              <w:bottom w:w="57" w:type="dxa"/>
              <w:right w:w="57" w:type="dxa"/>
            </w:tcMar>
          </w:tcPr>
          <w:p w14:paraId="24AA9B53"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w:t>
            </w:r>
          </w:p>
        </w:tc>
        <w:tc>
          <w:tcPr>
            <w:tcW w:w="1364" w:type="dxa"/>
            <w:tcMar>
              <w:top w:w="57" w:type="dxa"/>
              <w:left w:w="57" w:type="dxa"/>
              <w:bottom w:w="57" w:type="dxa"/>
              <w:right w:w="57" w:type="dxa"/>
            </w:tcMar>
          </w:tcPr>
          <w:p w14:paraId="4015734E"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2</w:t>
            </w:r>
          </w:p>
        </w:tc>
        <w:tc>
          <w:tcPr>
            <w:tcW w:w="1363" w:type="dxa"/>
            <w:tcMar>
              <w:top w:w="57" w:type="dxa"/>
              <w:left w:w="57" w:type="dxa"/>
              <w:bottom w:w="57" w:type="dxa"/>
              <w:right w:w="57" w:type="dxa"/>
            </w:tcMar>
          </w:tcPr>
          <w:p w14:paraId="11F53B00"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3</w:t>
            </w:r>
          </w:p>
        </w:tc>
        <w:tc>
          <w:tcPr>
            <w:tcW w:w="1363" w:type="dxa"/>
            <w:tcMar>
              <w:top w:w="57" w:type="dxa"/>
              <w:left w:w="57" w:type="dxa"/>
              <w:bottom w:w="57" w:type="dxa"/>
              <w:right w:w="57" w:type="dxa"/>
            </w:tcMar>
          </w:tcPr>
          <w:p w14:paraId="07E5234E"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4</w:t>
            </w:r>
          </w:p>
        </w:tc>
        <w:tc>
          <w:tcPr>
            <w:tcW w:w="1363" w:type="dxa"/>
            <w:tcMar>
              <w:top w:w="57" w:type="dxa"/>
              <w:left w:w="57" w:type="dxa"/>
              <w:bottom w:w="57" w:type="dxa"/>
              <w:right w:w="57" w:type="dxa"/>
            </w:tcMar>
          </w:tcPr>
          <w:p w14:paraId="7C881291" w14:textId="77777777" w:rsidR="0050543D" w:rsidRPr="0050543D" w:rsidRDefault="0050543D" w:rsidP="0050543D">
            <w:pPr>
              <w:pStyle w:val="BodyText"/>
              <w:rPr>
                <w:rFonts w:ascii="Montserrat" w:hAnsi="Montserrat"/>
                <w:b/>
                <w:sz w:val="18"/>
                <w:szCs w:val="18"/>
                <w:highlight w:val="yellow"/>
              </w:rPr>
            </w:pPr>
            <w:r w:rsidRPr="0050543D">
              <w:rPr>
                <w:rFonts w:ascii="Montserrat" w:hAnsi="Montserrat"/>
                <w:b/>
                <w:sz w:val="18"/>
                <w:szCs w:val="18"/>
              </w:rPr>
              <w:t>Week 5</w:t>
            </w:r>
          </w:p>
        </w:tc>
        <w:tc>
          <w:tcPr>
            <w:tcW w:w="1437" w:type="dxa"/>
            <w:tcMar>
              <w:top w:w="57" w:type="dxa"/>
              <w:left w:w="57" w:type="dxa"/>
              <w:bottom w:w="57" w:type="dxa"/>
              <w:right w:w="57" w:type="dxa"/>
            </w:tcMar>
          </w:tcPr>
          <w:p w14:paraId="0B3D3D7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6</w:t>
            </w:r>
          </w:p>
        </w:tc>
        <w:tc>
          <w:tcPr>
            <w:tcW w:w="1290" w:type="dxa"/>
            <w:tcMar>
              <w:top w:w="57" w:type="dxa"/>
              <w:left w:w="57" w:type="dxa"/>
              <w:bottom w:w="57" w:type="dxa"/>
              <w:right w:w="57" w:type="dxa"/>
            </w:tcMar>
          </w:tcPr>
          <w:p w14:paraId="476BAA3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7</w:t>
            </w:r>
          </w:p>
        </w:tc>
        <w:tc>
          <w:tcPr>
            <w:tcW w:w="1402" w:type="dxa"/>
            <w:tcMar>
              <w:top w:w="57" w:type="dxa"/>
              <w:left w:w="57" w:type="dxa"/>
              <w:bottom w:w="57" w:type="dxa"/>
              <w:right w:w="57" w:type="dxa"/>
            </w:tcMar>
          </w:tcPr>
          <w:p w14:paraId="086DCB5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8</w:t>
            </w:r>
          </w:p>
        </w:tc>
        <w:tc>
          <w:tcPr>
            <w:tcW w:w="1324" w:type="dxa"/>
            <w:tcMar>
              <w:top w:w="57" w:type="dxa"/>
              <w:left w:w="57" w:type="dxa"/>
              <w:bottom w:w="57" w:type="dxa"/>
              <w:right w:w="57" w:type="dxa"/>
            </w:tcMar>
          </w:tcPr>
          <w:p w14:paraId="771F57EB"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9</w:t>
            </w:r>
          </w:p>
        </w:tc>
        <w:tc>
          <w:tcPr>
            <w:tcW w:w="1366" w:type="dxa"/>
            <w:tcMar>
              <w:top w:w="57" w:type="dxa"/>
              <w:left w:w="57" w:type="dxa"/>
              <w:bottom w:w="57" w:type="dxa"/>
              <w:right w:w="57" w:type="dxa"/>
            </w:tcMar>
          </w:tcPr>
          <w:p w14:paraId="087CC7D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10</w:t>
            </w:r>
          </w:p>
        </w:tc>
        <w:tc>
          <w:tcPr>
            <w:tcW w:w="1363" w:type="dxa"/>
          </w:tcPr>
          <w:p w14:paraId="360C1592"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11</w:t>
            </w:r>
          </w:p>
        </w:tc>
      </w:tr>
      <w:tr w:rsidR="0050543D" w:rsidRPr="0050543D" w14:paraId="34E2B297" w14:textId="77777777" w:rsidTr="00D337B5">
        <w:tc>
          <w:tcPr>
            <w:tcW w:w="389" w:type="dxa"/>
            <w:vMerge/>
            <w:shd w:val="clear" w:color="auto" w:fill="D9D9D9"/>
            <w:tcMar>
              <w:top w:w="57" w:type="dxa"/>
              <w:left w:w="57" w:type="dxa"/>
              <w:bottom w:w="57" w:type="dxa"/>
              <w:right w:w="57" w:type="dxa"/>
            </w:tcMar>
          </w:tcPr>
          <w:p w14:paraId="20A8637A" w14:textId="77777777" w:rsidR="0050543D" w:rsidRPr="0050543D" w:rsidRDefault="0050543D" w:rsidP="0050543D">
            <w:pPr>
              <w:pStyle w:val="BodyText"/>
              <w:rPr>
                <w:rFonts w:ascii="Montserrat" w:hAnsi="Montserrat"/>
                <w:b/>
                <w:sz w:val="18"/>
                <w:szCs w:val="18"/>
              </w:rPr>
            </w:pPr>
          </w:p>
        </w:tc>
        <w:tc>
          <w:tcPr>
            <w:tcW w:w="10946" w:type="dxa"/>
            <w:gridSpan w:val="8"/>
            <w:tcMar>
              <w:top w:w="57" w:type="dxa"/>
              <w:left w:w="57" w:type="dxa"/>
              <w:bottom w:w="57" w:type="dxa"/>
              <w:right w:w="57" w:type="dxa"/>
            </w:tcMar>
          </w:tcPr>
          <w:p w14:paraId="76FD0FF1"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Design, Management and Communication – Major Project</w:t>
            </w:r>
          </w:p>
        </w:tc>
        <w:tc>
          <w:tcPr>
            <w:tcW w:w="4053" w:type="dxa"/>
            <w:gridSpan w:val="3"/>
          </w:tcPr>
          <w:p w14:paraId="65597B79" w14:textId="77777777" w:rsidR="0050543D" w:rsidRPr="0050543D" w:rsidRDefault="0050543D" w:rsidP="0050543D">
            <w:pPr>
              <w:pStyle w:val="BodyText"/>
              <w:rPr>
                <w:rFonts w:ascii="Montserrat" w:hAnsi="Montserrat"/>
                <w:sz w:val="18"/>
                <w:szCs w:val="18"/>
              </w:rPr>
            </w:pPr>
            <w:r w:rsidRPr="0050543D">
              <w:rPr>
                <w:rFonts w:ascii="Montserrat" w:hAnsi="Montserrat"/>
                <w:b/>
                <w:sz w:val="18"/>
                <w:szCs w:val="18"/>
              </w:rPr>
              <w:t>Industry Study</w:t>
            </w:r>
          </w:p>
        </w:tc>
      </w:tr>
      <w:tr w:rsidR="0050543D" w:rsidRPr="0050543D" w14:paraId="031B7C07" w14:textId="77777777" w:rsidTr="00D337B5">
        <w:tc>
          <w:tcPr>
            <w:tcW w:w="389" w:type="dxa"/>
            <w:vMerge/>
            <w:shd w:val="clear" w:color="auto" w:fill="D9D9D9"/>
            <w:tcMar>
              <w:top w:w="57" w:type="dxa"/>
              <w:left w:w="57" w:type="dxa"/>
              <w:bottom w:w="57" w:type="dxa"/>
              <w:right w:w="57" w:type="dxa"/>
            </w:tcMar>
          </w:tcPr>
          <w:p w14:paraId="77EA1854" w14:textId="77777777" w:rsidR="0050543D" w:rsidRPr="0050543D" w:rsidRDefault="0050543D" w:rsidP="0050543D">
            <w:pPr>
              <w:pStyle w:val="BodyText"/>
              <w:rPr>
                <w:rFonts w:ascii="Montserrat" w:hAnsi="Montserrat"/>
                <w:sz w:val="18"/>
                <w:szCs w:val="18"/>
              </w:rPr>
            </w:pPr>
          </w:p>
        </w:tc>
        <w:tc>
          <w:tcPr>
            <w:tcW w:w="10946" w:type="dxa"/>
            <w:gridSpan w:val="8"/>
            <w:tcMar>
              <w:top w:w="57" w:type="dxa"/>
              <w:left w:w="57" w:type="dxa"/>
              <w:bottom w:w="57" w:type="dxa"/>
              <w:right w:w="57" w:type="dxa"/>
            </w:tcMar>
          </w:tcPr>
          <w:p w14:paraId="6AB447AC"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Assessment Task 1: Designing and Planning Presentation 25%</w:t>
            </w:r>
          </w:p>
          <w:p w14:paraId="212E86C0"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Due: Term 4 Week 8</w:t>
            </w:r>
          </w:p>
        </w:tc>
        <w:tc>
          <w:tcPr>
            <w:tcW w:w="4053" w:type="dxa"/>
            <w:gridSpan w:val="3"/>
          </w:tcPr>
          <w:p w14:paraId="10F4317E" w14:textId="77777777" w:rsidR="0050543D" w:rsidRPr="0050543D" w:rsidRDefault="0050543D" w:rsidP="0050543D">
            <w:pPr>
              <w:pStyle w:val="BodyText"/>
              <w:rPr>
                <w:rFonts w:ascii="Montserrat" w:hAnsi="Montserrat"/>
                <w:sz w:val="18"/>
                <w:szCs w:val="18"/>
              </w:rPr>
            </w:pPr>
          </w:p>
        </w:tc>
      </w:tr>
      <w:tr w:rsidR="0050543D" w:rsidRPr="0050543D" w14:paraId="01CB242F" w14:textId="77777777" w:rsidTr="00D337B5">
        <w:tc>
          <w:tcPr>
            <w:tcW w:w="389" w:type="dxa"/>
            <w:vMerge/>
            <w:shd w:val="clear" w:color="auto" w:fill="D9D9D9"/>
            <w:tcMar>
              <w:top w:w="57" w:type="dxa"/>
              <w:left w:w="57" w:type="dxa"/>
              <w:bottom w:w="57" w:type="dxa"/>
              <w:right w:w="57" w:type="dxa"/>
            </w:tcMar>
          </w:tcPr>
          <w:p w14:paraId="5071D66F" w14:textId="77777777" w:rsidR="0050543D" w:rsidRPr="0050543D" w:rsidRDefault="0050543D" w:rsidP="0050543D">
            <w:pPr>
              <w:pStyle w:val="BodyText"/>
              <w:rPr>
                <w:rFonts w:ascii="Montserrat" w:hAnsi="Montserrat"/>
                <w:sz w:val="18"/>
                <w:szCs w:val="18"/>
              </w:rPr>
            </w:pPr>
          </w:p>
        </w:tc>
        <w:tc>
          <w:tcPr>
            <w:tcW w:w="10946" w:type="dxa"/>
            <w:gridSpan w:val="8"/>
            <w:tcMar>
              <w:top w:w="57" w:type="dxa"/>
              <w:left w:w="57" w:type="dxa"/>
              <w:bottom w:w="57" w:type="dxa"/>
              <w:right w:w="57" w:type="dxa"/>
            </w:tcMar>
          </w:tcPr>
          <w:p w14:paraId="3A3C3B84" w14:textId="77777777" w:rsidR="0050543D" w:rsidRPr="0050543D" w:rsidRDefault="0050543D" w:rsidP="0050543D">
            <w:pPr>
              <w:pStyle w:val="BodyText"/>
              <w:rPr>
                <w:rFonts w:ascii="Montserrat" w:hAnsi="Montserrat"/>
                <w:sz w:val="18"/>
                <w:szCs w:val="18"/>
              </w:rPr>
            </w:pPr>
            <w:r w:rsidRPr="0050543D">
              <w:rPr>
                <w:rFonts w:ascii="Montserrat" w:hAnsi="Montserrat"/>
                <w:color w:val="000000"/>
                <w:sz w:val="18"/>
                <w:szCs w:val="18"/>
              </w:rPr>
              <w:t>H3.1, H3.2, H3.3, H5.1, H5.2</w:t>
            </w:r>
          </w:p>
        </w:tc>
        <w:tc>
          <w:tcPr>
            <w:tcW w:w="4053" w:type="dxa"/>
            <w:gridSpan w:val="3"/>
          </w:tcPr>
          <w:p w14:paraId="33C4039B" w14:textId="77777777" w:rsidR="0050543D" w:rsidRPr="0050543D" w:rsidRDefault="0050543D" w:rsidP="0050543D">
            <w:pPr>
              <w:pStyle w:val="BodyText"/>
              <w:rPr>
                <w:rFonts w:ascii="Montserrat" w:hAnsi="Montserrat"/>
                <w:sz w:val="18"/>
                <w:szCs w:val="18"/>
              </w:rPr>
            </w:pPr>
            <w:r w:rsidRPr="0050543D">
              <w:rPr>
                <w:rFonts w:ascii="Montserrat" w:hAnsi="Montserrat"/>
                <w:color w:val="000000"/>
                <w:sz w:val="18"/>
                <w:szCs w:val="18"/>
              </w:rPr>
              <w:t>H1.1, H1.2, H6.1, H7.1, H7.2</w:t>
            </w:r>
          </w:p>
        </w:tc>
      </w:tr>
    </w:tbl>
    <w:p w14:paraId="6937CE80" w14:textId="77777777" w:rsidR="0050543D" w:rsidRPr="0050543D" w:rsidRDefault="0050543D" w:rsidP="0050543D">
      <w:pPr>
        <w:pStyle w:val="BodyText"/>
        <w:rPr>
          <w:rFonts w:ascii="Montserrat" w:hAnsi="Montserrat"/>
          <w:sz w:val="12"/>
          <w:szCs w:val="12"/>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506"/>
        <w:gridCol w:w="1506"/>
        <w:gridCol w:w="1411"/>
        <w:gridCol w:w="1602"/>
        <w:gridCol w:w="1800"/>
        <w:gridCol w:w="1701"/>
        <w:gridCol w:w="1018"/>
        <w:gridCol w:w="1538"/>
        <w:gridCol w:w="1474"/>
        <w:gridCol w:w="1507"/>
      </w:tblGrid>
      <w:tr w:rsidR="0050543D" w:rsidRPr="0050543D" w14:paraId="4553FF4B" w14:textId="77777777" w:rsidTr="00D337B5">
        <w:tc>
          <w:tcPr>
            <w:tcW w:w="392" w:type="dxa"/>
            <w:vMerge w:val="restart"/>
            <w:shd w:val="clear" w:color="auto" w:fill="D9D9D9"/>
            <w:tcMar>
              <w:top w:w="57" w:type="dxa"/>
              <w:left w:w="57" w:type="dxa"/>
              <w:bottom w:w="57" w:type="dxa"/>
              <w:right w:w="57" w:type="dxa"/>
            </w:tcMar>
            <w:textDirection w:val="btLr"/>
            <w:vAlign w:val="center"/>
          </w:tcPr>
          <w:p w14:paraId="1CFA03E2"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Term 1</w:t>
            </w:r>
          </w:p>
        </w:tc>
        <w:tc>
          <w:tcPr>
            <w:tcW w:w="1506" w:type="dxa"/>
            <w:tcMar>
              <w:top w:w="57" w:type="dxa"/>
              <w:left w:w="57" w:type="dxa"/>
              <w:bottom w:w="57" w:type="dxa"/>
              <w:right w:w="57" w:type="dxa"/>
            </w:tcMar>
          </w:tcPr>
          <w:p w14:paraId="3E73B77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2</w:t>
            </w:r>
          </w:p>
          <w:p w14:paraId="78530DB3"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(31.1.22)</w:t>
            </w:r>
          </w:p>
        </w:tc>
        <w:tc>
          <w:tcPr>
            <w:tcW w:w="1506" w:type="dxa"/>
            <w:tcMar>
              <w:top w:w="57" w:type="dxa"/>
              <w:left w:w="57" w:type="dxa"/>
              <w:bottom w:w="57" w:type="dxa"/>
              <w:right w:w="57" w:type="dxa"/>
            </w:tcMar>
          </w:tcPr>
          <w:p w14:paraId="25417D52"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3</w:t>
            </w:r>
          </w:p>
        </w:tc>
        <w:tc>
          <w:tcPr>
            <w:tcW w:w="1411" w:type="dxa"/>
            <w:tcMar>
              <w:top w:w="57" w:type="dxa"/>
              <w:left w:w="57" w:type="dxa"/>
              <w:bottom w:w="57" w:type="dxa"/>
              <w:right w:w="57" w:type="dxa"/>
            </w:tcMar>
          </w:tcPr>
          <w:p w14:paraId="5C717ED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4</w:t>
            </w:r>
          </w:p>
        </w:tc>
        <w:tc>
          <w:tcPr>
            <w:tcW w:w="1602" w:type="dxa"/>
            <w:tcMar>
              <w:top w:w="57" w:type="dxa"/>
              <w:left w:w="57" w:type="dxa"/>
              <w:bottom w:w="57" w:type="dxa"/>
              <w:right w:w="57" w:type="dxa"/>
            </w:tcMar>
          </w:tcPr>
          <w:p w14:paraId="091BE5F6"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5</w:t>
            </w:r>
          </w:p>
        </w:tc>
        <w:tc>
          <w:tcPr>
            <w:tcW w:w="1800" w:type="dxa"/>
            <w:tcMar>
              <w:top w:w="57" w:type="dxa"/>
              <w:left w:w="57" w:type="dxa"/>
              <w:bottom w:w="57" w:type="dxa"/>
              <w:right w:w="57" w:type="dxa"/>
            </w:tcMar>
          </w:tcPr>
          <w:p w14:paraId="0E51B868" w14:textId="77777777" w:rsidR="0050543D" w:rsidRPr="0050543D" w:rsidRDefault="0050543D" w:rsidP="0050543D">
            <w:pPr>
              <w:pStyle w:val="BodyText"/>
              <w:rPr>
                <w:rFonts w:ascii="Montserrat" w:hAnsi="Montserrat"/>
                <w:b/>
                <w:sz w:val="18"/>
                <w:szCs w:val="18"/>
                <w:highlight w:val="yellow"/>
              </w:rPr>
            </w:pPr>
            <w:r w:rsidRPr="0050543D">
              <w:rPr>
                <w:rFonts w:ascii="Montserrat" w:hAnsi="Montserrat"/>
                <w:b/>
                <w:sz w:val="18"/>
                <w:szCs w:val="18"/>
              </w:rPr>
              <w:t>Week 6</w:t>
            </w:r>
          </w:p>
        </w:tc>
        <w:tc>
          <w:tcPr>
            <w:tcW w:w="1701" w:type="dxa"/>
            <w:tcMar>
              <w:top w:w="57" w:type="dxa"/>
              <w:left w:w="57" w:type="dxa"/>
              <w:bottom w:w="57" w:type="dxa"/>
              <w:right w:w="57" w:type="dxa"/>
            </w:tcMar>
          </w:tcPr>
          <w:p w14:paraId="701C1D6F"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7</w:t>
            </w:r>
          </w:p>
        </w:tc>
        <w:tc>
          <w:tcPr>
            <w:tcW w:w="1018" w:type="dxa"/>
            <w:tcMar>
              <w:top w:w="57" w:type="dxa"/>
              <w:left w:w="57" w:type="dxa"/>
              <w:bottom w:w="57" w:type="dxa"/>
              <w:right w:w="57" w:type="dxa"/>
            </w:tcMar>
          </w:tcPr>
          <w:p w14:paraId="01A21940"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8</w:t>
            </w:r>
          </w:p>
        </w:tc>
        <w:tc>
          <w:tcPr>
            <w:tcW w:w="1538" w:type="dxa"/>
            <w:tcMar>
              <w:top w:w="57" w:type="dxa"/>
              <w:left w:w="57" w:type="dxa"/>
              <w:bottom w:w="57" w:type="dxa"/>
              <w:right w:w="57" w:type="dxa"/>
            </w:tcMar>
          </w:tcPr>
          <w:p w14:paraId="42AF4B58"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9</w:t>
            </w:r>
          </w:p>
        </w:tc>
        <w:tc>
          <w:tcPr>
            <w:tcW w:w="1474" w:type="dxa"/>
            <w:tcMar>
              <w:top w:w="57" w:type="dxa"/>
              <w:left w:w="57" w:type="dxa"/>
              <w:bottom w:w="57" w:type="dxa"/>
              <w:right w:w="57" w:type="dxa"/>
            </w:tcMar>
          </w:tcPr>
          <w:p w14:paraId="59EA576B"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10</w:t>
            </w:r>
          </w:p>
        </w:tc>
        <w:tc>
          <w:tcPr>
            <w:tcW w:w="1507" w:type="dxa"/>
            <w:tcMar>
              <w:top w:w="57" w:type="dxa"/>
              <w:left w:w="57" w:type="dxa"/>
              <w:bottom w:w="57" w:type="dxa"/>
              <w:right w:w="57" w:type="dxa"/>
            </w:tcMar>
          </w:tcPr>
          <w:p w14:paraId="0E28911F"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11</w:t>
            </w:r>
          </w:p>
        </w:tc>
      </w:tr>
      <w:tr w:rsidR="0050543D" w:rsidRPr="0050543D" w14:paraId="1C53AF44" w14:textId="77777777" w:rsidTr="00D337B5">
        <w:trPr>
          <w:trHeight w:val="300"/>
        </w:trPr>
        <w:tc>
          <w:tcPr>
            <w:tcW w:w="392" w:type="dxa"/>
            <w:vMerge/>
            <w:shd w:val="clear" w:color="auto" w:fill="D9D9D9"/>
            <w:tcMar>
              <w:top w:w="57" w:type="dxa"/>
              <w:left w:w="57" w:type="dxa"/>
              <w:bottom w:w="57" w:type="dxa"/>
              <w:right w:w="57" w:type="dxa"/>
            </w:tcMar>
          </w:tcPr>
          <w:p w14:paraId="4275C074" w14:textId="77777777" w:rsidR="0050543D" w:rsidRPr="0050543D" w:rsidRDefault="0050543D" w:rsidP="0050543D">
            <w:pPr>
              <w:pStyle w:val="BodyText"/>
              <w:rPr>
                <w:rFonts w:ascii="Montserrat" w:hAnsi="Montserrat"/>
                <w:b/>
                <w:sz w:val="18"/>
                <w:szCs w:val="18"/>
              </w:rPr>
            </w:pPr>
          </w:p>
        </w:tc>
        <w:tc>
          <w:tcPr>
            <w:tcW w:w="4423" w:type="dxa"/>
            <w:gridSpan w:val="3"/>
            <w:tcMar>
              <w:top w:w="57" w:type="dxa"/>
              <w:left w:w="57" w:type="dxa"/>
              <w:bottom w:w="57" w:type="dxa"/>
              <w:right w:w="57" w:type="dxa"/>
            </w:tcMar>
          </w:tcPr>
          <w:p w14:paraId="3A6504AC"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Industry Study</w:t>
            </w:r>
          </w:p>
        </w:tc>
        <w:tc>
          <w:tcPr>
            <w:tcW w:w="10640" w:type="dxa"/>
            <w:gridSpan w:val="7"/>
          </w:tcPr>
          <w:p w14:paraId="50710EDA"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Industry Related Manufacturing Technology – Major Project</w:t>
            </w:r>
          </w:p>
        </w:tc>
      </w:tr>
      <w:tr w:rsidR="0050543D" w:rsidRPr="0050543D" w14:paraId="2044ADCA" w14:textId="77777777" w:rsidTr="00D337B5">
        <w:tc>
          <w:tcPr>
            <w:tcW w:w="392" w:type="dxa"/>
            <w:vMerge/>
            <w:shd w:val="clear" w:color="auto" w:fill="D9D9D9"/>
            <w:tcMar>
              <w:top w:w="57" w:type="dxa"/>
              <w:left w:w="57" w:type="dxa"/>
              <w:bottom w:w="57" w:type="dxa"/>
              <w:right w:w="57" w:type="dxa"/>
            </w:tcMar>
          </w:tcPr>
          <w:p w14:paraId="51779706" w14:textId="77777777" w:rsidR="0050543D" w:rsidRPr="0050543D" w:rsidRDefault="0050543D" w:rsidP="0050543D">
            <w:pPr>
              <w:pStyle w:val="BodyText"/>
              <w:rPr>
                <w:rFonts w:ascii="Montserrat" w:hAnsi="Montserrat"/>
                <w:sz w:val="18"/>
                <w:szCs w:val="18"/>
              </w:rPr>
            </w:pPr>
          </w:p>
        </w:tc>
        <w:tc>
          <w:tcPr>
            <w:tcW w:w="4423" w:type="dxa"/>
            <w:gridSpan w:val="3"/>
            <w:tcMar>
              <w:top w:w="57" w:type="dxa"/>
              <w:left w:w="57" w:type="dxa"/>
              <w:bottom w:w="57" w:type="dxa"/>
              <w:right w:w="57" w:type="dxa"/>
            </w:tcMar>
          </w:tcPr>
          <w:p w14:paraId="73E99A6B"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Assessment Task 2: Industry Study 15%</w:t>
            </w:r>
          </w:p>
          <w:p w14:paraId="63D5E185"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Due: Term 1 Week 3</w:t>
            </w:r>
          </w:p>
        </w:tc>
        <w:tc>
          <w:tcPr>
            <w:tcW w:w="10640" w:type="dxa"/>
            <w:gridSpan w:val="7"/>
          </w:tcPr>
          <w:p w14:paraId="1F39A5D4"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 xml:space="preserve">Assessment Task 3: Project Development </w:t>
            </w:r>
          </w:p>
          <w:p w14:paraId="019B68D2"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&amp; Management Report 30%</w:t>
            </w:r>
          </w:p>
          <w:p w14:paraId="4210F99C"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Due: Term 2 Week 10</w:t>
            </w:r>
          </w:p>
        </w:tc>
      </w:tr>
      <w:tr w:rsidR="0050543D" w:rsidRPr="0050543D" w14:paraId="30D719A2" w14:textId="77777777" w:rsidTr="00D337B5">
        <w:tc>
          <w:tcPr>
            <w:tcW w:w="392" w:type="dxa"/>
            <w:vMerge/>
            <w:shd w:val="clear" w:color="auto" w:fill="D9D9D9"/>
            <w:tcMar>
              <w:top w:w="57" w:type="dxa"/>
              <w:left w:w="57" w:type="dxa"/>
              <w:bottom w:w="57" w:type="dxa"/>
              <w:right w:w="57" w:type="dxa"/>
            </w:tcMar>
          </w:tcPr>
          <w:p w14:paraId="05CBF4B4" w14:textId="77777777" w:rsidR="0050543D" w:rsidRPr="0050543D" w:rsidRDefault="0050543D" w:rsidP="0050543D">
            <w:pPr>
              <w:pStyle w:val="BodyText"/>
              <w:rPr>
                <w:rFonts w:ascii="Montserrat" w:hAnsi="Montserrat"/>
                <w:sz w:val="18"/>
                <w:szCs w:val="18"/>
              </w:rPr>
            </w:pPr>
          </w:p>
        </w:tc>
        <w:tc>
          <w:tcPr>
            <w:tcW w:w="4423" w:type="dxa"/>
            <w:gridSpan w:val="3"/>
            <w:tcMar>
              <w:top w:w="57" w:type="dxa"/>
              <w:left w:w="57" w:type="dxa"/>
              <w:bottom w:w="57" w:type="dxa"/>
              <w:right w:w="57" w:type="dxa"/>
            </w:tcMar>
          </w:tcPr>
          <w:p w14:paraId="7C775A74" w14:textId="77777777" w:rsidR="0050543D" w:rsidRPr="0050543D" w:rsidRDefault="0050543D" w:rsidP="0050543D">
            <w:pPr>
              <w:pStyle w:val="BodyText"/>
              <w:rPr>
                <w:rFonts w:ascii="Montserrat" w:hAnsi="Montserrat"/>
                <w:sz w:val="18"/>
                <w:szCs w:val="18"/>
              </w:rPr>
            </w:pPr>
            <w:r w:rsidRPr="0050543D">
              <w:rPr>
                <w:rFonts w:ascii="Montserrat" w:hAnsi="Montserrat"/>
                <w:color w:val="000000"/>
                <w:sz w:val="18"/>
                <w:szCs w:val="18"/>
              </w:rPr>
              <w:t>H1.1, H1.2, H1.3, H7.1, H7.2</w:t>
            </w:r>
          </w:p>
        </w:tc>
        <w:tc>
          <w:tcPr>
            <w:tcW w:w="10640" w:type="dxa"/>
            <w:gridSpan w:val="7"/>
          </w:tcPr>
          <w:p w14:paraId="09D615C5" w14:textId="77777777" w:rsidR="0050543D" w:rsidRPr="0050543D" w:rsidRDefault="0050543D" w:rsidP="0050543D">
            <w:pPr>
              <w:pStyle w:val="BodyText"/>
              <w:rPr>
                <w:rFonts w:ascii="Montserrat" w:hAnsi="Montserrat"/>
                <w:sz w:val="18"/>
                <w:szCs w:val="18"/>
              </w:rPr>
            </w:pPr>
            <w:proofErr w:type="gramStart"/>
            <w:r w:rsidRPr="0050543D">
              <w:rPr>
                <w:rFonts w:ascii="Montserrat" w:hAnsi="Montserrat"/>
                <w:color w:val="000000"/>
                <w:sz w:val="18"/>
                <w:szCs w:val="18"/>
              </w:rPr>
              <w:t>H2.1,H</w:t>
            </w:r>
            <w:proofErr w:type="gramEnd"/>
            <w:r w:rsidRPr="0050543D">
              <w:rPr>
                <w:rFonts w:ascii="Montserrat" w:hAnsi="Montserrat"/>
                <w:color w:val="000000"/>
                <w:sz w:val="18"/>
                <w:szCs w:val="18"/>
              </w:rPr>
              <w:t>3.2, H3.3, H4.1,H4.2, H4.3 , H6.1, H6.2</w:t>
            </w:r>
          </w:p>
          <w:p w14:paraId="750DE355" w14:textId="77777777" w:rsidR="0050543D" w:rsidRPr="0050543D" w:rsidRDefault="0050543D" w:rsidP="0050543D">
            <w:pPr>
              <w:pStyle w:val="BodyText"/>
              <w:rPr>
                <w:rFonts w:ascii="Montserrat" w:hAnsi="Montserrat"/>
                <w:sz w:val="18"/>
                <w:szCs w:val="18"/>
              </w:rPr>
            </w:pPr>
          </w:p>
        </w:tc>
      </w:tr>
    </w:tbl>
    <w:p w14:paraId="46FF291A" w14:textId="77777777" w:rsidR="0050543D" w:rsidRPr="0050543D" w:rsidRDefault="0050543D" w:rsidP="0050543D">
      <w:pPr>
        <w:pStyle w:val="BodyText"/>
        <w:rPr>
          <w:rFonts w:ascii="Montserrat" w:hAnsi="Montserrat"/>
          <w:sz w:val="12"/>
          <w:szCs w:val="12"/>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98"/>
        <w:gridCol w:w="1541"/>
        <w:gridCol w:w="1454"/>
        <w:gridCol w:w="1497"/>
        <w:gridCol w:w="1497"/>
        <w:gridCol w:w="1498"/>
        <w:gridCol w:w="1497"/>
        <w:gridCol w:w="1498"/>
      </w:tblGrid>
      <w:tr w:rsidR="0050543D" w:rsidRPr="0050543D" w14:paraId="3AA386BD" w14:textId="77777777" w:rsidTr="00D337B5">
        <w:tc>
          <w:tcPr>
            <w:tcW w:w="426" w:type="dxa"/>
            <w:vMerge w:val="restart"/>
            <w:shd w:val="clear" w:color="auto" w:fill="D9D9D9"/>
            <w:tcMar>
              <w:top w:w="57" w:type="dxa"/>
              <w:left w:w="57" w:type="dxa"/>
              <w:bottom w:w="57" w:type="dxa"/>
              <w:right w:w="57" w:type="dxa"/>
            </w:tcMar>
            <w:textDirection w:val="btLr"/>
            <w:vAlign w:val="center"/>
          </w:tcPr>
          <w:p w14:paraId="45D8AEB3"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Term 2</w:t>
            </w:r>
          </w:p>
        </w:tc>
        <w:tc>
          <w:tcPr>
            <w:tcW w:w="1497" w:type="dxa"/>
            <w:tcMar>
              <w:top w:w="57" w:type="dxa"/>
              <w:left w:w="57" w:type="dxa"/>
              <w:bottom w:w="57" w:type="dxa"/>
              <w:right w:w="57" w:type="dxa"/>
            </w:tcMar>
          </w:tcPr>
          <w:p w14:paraId="24B2E438"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w:t>
            </w:r>
          </w:p>
        </w:tc>
        <w:tc>
          <w:tcPr>
            <w:tcW w:w="1497" w:type="dxa"/>
            <w:tcMar>
              <w:top w:w="57" w:type="dxa"/>
              <w:left w:w="57" w:type="dxa"/>
              <w:bottom w:w="57" w:type="dxa"/>
              <w:right w:w="57" w:type="dxa"/>
            </w:tcMar>
          </w:tcPr>
          <w:p w14:paraId="7DE9EDF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2</w:t>
            </w:r>
          </w:p>
        </w:tc>
        <w:tc>
          <w:tcPr>
            <w:tcW w:w="1498" w:type="dxa"/>
            <w:tcMar>
              <w:top w:w="57" w:type="dxa"/>
              <w:left w:w="57" w:type="dxa"/>
              <w:bottom w:w="57" w:type="dxa"/>
              <w:right w:w="57" w:type="dxa"/>
            </w:tcMar>
          </w:tcPr>
          <w:p w14:paraId="125C053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3</w:t>
            </w:r>
          </w:p>
        </w:tc>
        <w:tc>
          <w:tcPr>
            <w:tcW w:w="1541" w:type="dxa"/>
            <w:tcMar>
              <w:top w:w="57" w:type="dxa"/>
              <w:left w:w="57" w:type="dxa"/>
              <w:bottom w:w="57" w:type="dxa"/>
              <w:right w:w="57" w:type="dxa"/>
            </w:tcMar>
          </w:tcPr>
          <w:p w14:paraId="6F40BDA9"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4</w:t>
            </w:r>
          </w:p>
        </w:tc>
        <w:tc>
          <w:tcPr>
            <w:tcW w:w="1454" w:type="dxa"/>
            <w:tcMar>
              <w:top w:w="57" w:type="dxa"/>
              <w:left w:w="57" w:type="dxa"/>
              <w:bottom w:w="57" w:type="dxa"/>
              <w:right w:w="57" w:type="dxa"/>
            </w:tcMar>
          </w:tcPr>
          <w:p w14:paraId="21B8DC74" w14:textId="77777777" w:rsidR="0050543D" w:rsidRPr="0050543D" w:rsidRDefault="0050543D" w:rsidP="0050543D">
            <w:pPr>
              <w:pStyle w:val="BodyText"/>
              <w:rPr>
                <w:rFonts w:ascii="Montserrat" w:hAnsi="Montserrat"/>
                <w:b/>
                <w:sz w:val="18"/>
                <w:szCs w:val="18"/>
                <w:highlight w:val="yellow"/>
              </w:rPr>
            </w:pPr>
            <w:r w:rsidRPr="0050543D">
              <w:rPr>
                <w:rFonts w:ascii="Montserrat" w:hAnsi="Montserrat"/>
                <w:b/>
                <w:sz w:val="18"/>
                <w:szCs w:val="18"/>
              </w:rPr>
              <w:t>Week 5</w:t>
            </w:r>
          </w:p>
        </w:tc>
        <w:tc>
          <w:tcPr>
            <w:tcW w:w="1497" w:type="dxa"/>
            <w:tcMar>
              <w:top w:w="57" w:type="dxa"/>
              <w:left w:w="57" w:type="dxa"/>
              <w:bottom w:w="57" w:type="dxa"/>
              <w:right w:w="57" w:type="dxa"/>
            </w:tcMar>
          </w:tcPr>
          <w:p w14:paraId="4BEE22E2"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6</w:t>
            </w:r>
          </w:p>
        </w:tc>
        <w:tc>
          <w:tcPr>
            <w:tcW w:w="1497" w:type="dxa"/>
            <w:tcMar>
              <w:top w:w="57" w:type="dxa"/>
              <w:left w:w="57" w:type="dxa"/>
              <w:bottom w:w="57" w:type="dxa"/>
              <w:right w:w="57" w:type="dxa"/>
            </w:tcMar>
          </w:tcPr>
          <w:p w14:paraId="09BD22A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7</w:t>
            </w:r>
          </w:p>
        </w:tc>
        <w:tc>
          <w:tcPr>
            <w:tcW w:w="1498" w:type="dxa"/>
            <w:tcMar>
              <w:top w:w="57" w:type="dxa"/>
              <w:left w:w="57" w:type="dxa"/>
              <w:bottom w:w="57" w:type="dxa"/>
              <w:right w:w="57" w:type="dxa"/>
            </w:tcMar>
          </w:tcPr>
          <w:p w14:paraId="37E71F62"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8</w:t>
            </w:r>
          </w:p>
        </w:tc>
        <w:tc>
          <w:tcPr>
            <w:tcW w:w="1497" w:type="dxa"/>
            <w:tcMar>
              <w:top w:w="57" w:type="dxa"/>
              <w:left w:w="57" w:type="dxa"/>
              <w:bottom w:w="57" w:type="dxa"/>
              <w:right w:w="57" w:type="dxa"/>
            </w:tcMar>
          </w:tcPr>
          <w:p w14:paraId="38ABCDB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9</w:t>
            </w:r>
          </w:p>
        </w:tc>
        <w:tc>
          <w:tcPr>
            <w:tcW w:w="1498" w:type="dxa"/>
            <w:tcMar>
              <w:top w:w="57" w:type="dxa"/>
              <w:left w:w="57" w:type="dxa"/>
              <w:bottom w:w="57" w:type="dxa"/>
              <w:right w:w="57" w:type="dxa"/>
            </w:tcMar>
          </w:tcPr>
          <w:p w14:paraId="31FFBA86"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10</w:t>
            </w:r>
          </w:p>
        </w:tc>
      </w:tr>
      <w:tr w:rsidR="0050543D" w:rsidRPr="0050543D" w14:paraId="7323A706" w14:textId="77777777" w:rsidTr="00D337B5">
        <w:trPr>
          <w:trHeight w:val="180"/>
        </w:trPr>
        <w:tc>
          <w:tcPr>
            <w:tcW w:w="426" w:type="dxa"/>
            <w:vMerge/>
            <w:shd w:val="clear" w:color="auto" w:fill="D9D9D9"/>
            <w:tcMar>
              <w:top w:w="57" w:type="dxa"/>
              <w:left w:w="57" w:type="dxa"/>
              <w:bottom w:w="57" w:type="dxa"/>
              <w:right w:w="57" w:type="dxa"/>
            </w:tcMar>
          </w:tcPr>
          <w:p w14:paraId="2E74D541" w14:textId="77777777" w:rsidR="0050543D" w:rsidRPr="0050543D" w:rsidRDefault="0050543D" w:rsidP="0050543D">
            <w:pPr>
              <w:pStyle w:val="BodyText"/>
              <w:rPr>
                <w:rFonts w:ascii="Montserrat" w:hAnsi="Montserrat"/>
                <w:b/>
                <w:sz w:val="18"/>
                <w:szCs w:val="18"/>
              </w:rPr>
            </w:pPr>
          </w:p>
        </w:tc>
        <w:tc>
          <w:tcPr>
            <w:tcW w:w="14974" w:type="dxa"/>
            <w:gridSpan w:val="10"/>
            <w:tcMar>
              <w:top w:w="57" w:type="dxa"/>
              <w:left w:w="57" w:type="dxa"/>
              <w:bottom w:w="57" w:type="dxa"/>
              <w:right w:w="57" w:type="dxa"/>
            </w:tcMar>
          </w:tcPr>
          <w:p w14:paraId="5325FB39" w14:textId="77777777" w:rsidR="0050543D" w:rsidRPr="0050543D" w:rsidRDefault="0050543D" w:rsidP="0050543D">
            <w:pPr>
              <w:pStyle w:val="BodyText"/>
              <w:rPr>
                <w:rFonts w:ascii="Montserrat" w:hAnsi="Montserrat"/>
                <w:sz w:val="18"/>
                <w:szCs w:val="18"/>
              </w:rPr>
            </w:pPr>
            <w:r w:rsidRPr="0050543D">
              <w:rPr>
                <w:rFonts w:ascii="Montserrat" w:hAnsi="Montserrat"/>
                <w:b/>
                <w:sz w:val="18"/>
                <w:szCs w:val="18"/>
              </w:rPr>
              <w:t>Industry Related Manufacturing Technology – Major Project</w:t>
            </w:r>
          </w:p>
        </w:tc>
      </w:tr>
      <w:tr w:rsidR="0050543D" w:rsidRPr="0050543D" w14:paraId="7942F1B1" w14:textId="77777777" w:rsidTr="00D337B5">
        <w:trPr>
          <w:trHeight w:val="180"/>
        </w:trPr>
        <w:tc>
          <w:tcPr>
            <w:tcW w:w="426" w:type="dxa"/>
            <w:vMerge/>
            <w:shd w:val="clear" w:color="auto" w:fill="D9D9D9"/>
            <w:tcMar>
              <w:top w:w="57" w:type="dxa"/>
              <w:left w:w="57" w:type="dxa"/>
              <w:bottom w:w="57" w:type="dxa"/>
              <w:right w:w="57" w:type="dxa"/>
            </w:tcMar>
          </w:tcPr>
          <w:p w14:paraId="39CB91E8" w14:textId="77777777" w:rsidR="0050543D" w:rsidRPr="0050543D" w:rsidRDefault="0050543D" w:rsidP="0050543D">
            <w:pPr>
              <w:pStyle w:val="BodyText"/>
              <w:rPr>
                <w:rFonts w:ascii="Montserrat" w:hAnsi="Montserrat"/>
                <w:sz w:val="18"/>
                <w:szCs w:val="18"/>
              </w:rPr>
            </w:pPr>
          </w:p>
        </w:tc>
        <w:tc>
          <w:tcPr>
            <w:tcW w:w="14974" w:type="dxa"/>
            <w:gridSpan w:val="10"/>
            <w:tcMar>
              <w:top w:w="57" w:type="dxa"/>
              <w:left w:w="57" w:type="dxa"/>
              <w:bottom w:w="57" w:type="dxa"/>
              <w:right w:w="57" w:type="dxa"/>
            </w:tcMar>
          </w:tcPr>
          <w:p w14:paraId="51A94D84"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 xml:space="preserve">Assessment Task 3: Project Development </w:t>
            </w:r>
          </w:p>
          <w:p w14:paraId="670FB1CB"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&amp; Management Report 30%</w:t>
            </w:r>
          </w:p>
          <w:p w14:paraId="6024A7B7"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Due: Term 2 Week 10</w:t>
            </w:r>
          </w:p>
        </w:tc>
      </w:tr>
      <w:tr w:rsidR="0050543D" w:rsidRPr="0050543D" w14:paraId="21BDEF62" w14:textId="77777777" w:rsidTr="00D337B5">
        <w:trPr>
          <w:trHeight w:val="180"/>
        </w:trPr>
        <w:tc>
          <w:tcPr>
            <w:tcW w:w="426" w:type="dxa"/>
            <w:vMerge/>
            <w:shd w:val="clear" w:color="auto" w:fill="D9D9D9"/>
            <w:tcMar>
              <w:top w:w="57" w:type="dxa"/>
              <w:left w:w="57" w:type="dxa"/>
              <w:bottom w:w="57" w:type="dxa"/>
              <w:right w:w="57" w:type="dxa"/>
            </w:tcMar>
          </w:tcPr>
          <w:p w14:paraId="183F07D1" w14:textId="77777777" w:rsidR="0050543D" w:rsidRPr="0050543D" w:rsidRDefault="0050543D" w:rsidP="0050543D">
            <w:pPr>
              <w:pStyle w:val="BodyText"/>
              <w:rPr>
                <w:rFonts w:ascii="Montserrat" w:hAnsi="Montserrat"/>
                <w:sz w:val="18"/>
                <w:szCs w:val="18"/>
              </w:rPr>
            </w:pPr>
          </w:p>
        </w:tc>
        <w:tc>
          <w:tcPr>
            <w:tcW w:w="14974" w:type="dxa"/>
            <w:gridSpan w:val="10"/>
            <w:tcMar>
              <w:top w:w="57" w:type="dxa"/>
              <w:left w:w="57" w:type="dxa"/>
              <w:bottom w:w="57" w:type="dxa"/>
              <w:right w:w="57" w:type="dxa"/>
            </w:tcMar>
          </w:tcPr>
          <w:p w14:paraId="451BA1C9" w14:textId="77777777" w:rsidR="0050543D" w:rsidRPr="0050543D" w:rsidRDefault="0050543D" w:rsidP="0050543D">
            <w:pPr>
              <w:pStyle w:val="BodyText"/>
              <w:rPr>
                <w:rFonts w:ascii="Montserrat" w:hAnsi="Montserrat"/>
                <w:sz w:val="18"/>
                <w:szCs w:val="18"/>
              </w:rPr>
            </w:pPr>
            <w:proofErr w:type="gramStart"/>
            <w:r w:rsidRPr="0050543D">
              <w:rPr>
                <w:rFonts w:ascii="Montserrat" w:hAnsi="Montserrat"/>
                <w:color w:val="000000"/>
                <w:sz w:val="18"/>
                <w:szCs w:val="18"/>
              </w:rPr>
              <w:t>H2.1,H</w:t>
            </w:r>
            <w:proofErr w:type="gramEnd"/>
            <w:r w:rsidRPr="0050543D">
              <w:rPr>
                <w:rFonts w:ascii="Montserrat" w:hAnsi="Montserrat"/>
                <w:color w:val="000000"/>
                <w:sz w:val="18"/>
                <w:szCs w:val="18"/>
              </w:rPr>
              <w:t>3.2, H3.3, H4.1,H4.2, H4.3 , H6.1, H6.2</w:t>
            </w:r>
          </w:p>
          <w:p w14:paraId="501A7316" w14:textId="77777777" w:rsidR="0050543D" w:rsidRPr="0050543D" w:rsidRDefault="0050543D" w:rsidP="0050543D">
            <w:pPr>
              <w:pStyle w:val="BodyText"/>
              <w:rPr>
                <w:rFonts w:ascii="Montserrat" w:hAnsi="Montserrat"/>
                <w:sz w:val="18"/>
                <w:szCs w:val="18"/>
              </w:rPr>
            </w:pPr>
          </w:p>
        </w:tc>
      </w:tr>
    </w:tbl>
    <w:p w14:paraId="0E9534A8" w14:textId="77777777" w:rsidR="0050543D" w:rsidRPr="0050543D" w:rsidRDefault="0050543D" w:rsidP="0050543D">
      <w:pPr>
        <w:pStyle w:val="BodyText"/>
        <w:rPr>
          <w:rFonts w:ascii="Montserrat" w:hAnsi="Montserrat"/>
          <w:sz w:val="12"/>
          <w:szCs w:val="12"/>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502"/>
        <w:gridCol w:w="1474"/>
        <w:gridCol w:w="1477"/>
        <w:gridCol w:w="1497"/>
        <w:gridCol w:w="1498"/>
        <w:gridCol w:w="1497"/>
        <w:gridCol w:w="1498"/>
      </w:tblGrid>
      <w:tr w:rsidR="0050543D" w:rsidRPr="0050543D" w14:paraId="3D4E5F52" w14:textId="77777777" w:rsidTr="00D337B5">
        <w:tc>
          <w:tcPr>
            <w:tcW w:w="426" w:type="dxa"/>
            <w:vMerge w:val="restart"/>
            <w:shd w:val="clear" w:color="auto" w:fill="D9D9D9"/>
            <w:tcMar>
              <w:top w:w="57" w:type="dxa"/>
              <w:left w:w="57" w:type="dxa"/>
              <w:bottom w:w="57" w:type="dxa"/>
              <w:right w:w="57" w:type="dxa"/>
            </w:tcMar>
            <w:textDirection w:val="btLr"/>
            <w:vAlign w:val="center"/>
          </w:tcPr>
          <w:p w14:paraId="0D11D166"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Term 3</w:t>
            </w:r>
          </w:p>
        </w:tc>
        <w:tc>
          <w:tcPr>
            <w:tcW w:w="1497" w:type="dxa"/>
            <w:tcMar>
              <w:top w:w="57" w:type="dxa"/>
              <w:left w:w="57" w:type="dxa"/>
              <w:bottom w:w="57" w:type="dxa"/>
              <w:right w:w="57" w:type="dxa"/>
            </w:tcMar>
          </w:tcPr>
          <w:p w14:paraId="7F9AEAA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w:t>
            </w:r>
          </w:p>
        </w:tc>
        <w:tc>
          <w:tcPr>
            <w:tcW w:w="1497" w:type="dxa"/>
            <w:tcMar>
              <w:top w:w="57" w:type="dxa"/>
              <w:left w:w="57" w:type="dxa"/>
              <w:bottom w:w="57" w:type="dxa"/>
              <w:right w:w="57" w:type="dxa"/>
            </w:tcMar>
          </w:tcPr>
          <w:p w14:paraId="7528F623"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2</w:t>
            </w:r>
          </w:p>
        </w:tc>
        <w:tc>
          <w:tcPr>
            <w:tcW w:w="1537" w:type="dxa"/>
            <w:tcMar>
              <w:top w:w="57" w:type="dxa"/>
              <w:left w:w="57" w:type="dxa"/>
              <w:bottom w:w="57" w:type="dxa"/>
              <w:right w:w="57" w:type="dxa"/>
            </w:tcMar>
          </w:tcPr>
          <w:p w14:paraId="3F778517"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3</w:t>
            </w:r>
          </w:p>
        </w:tc>
        <w:tc>
          <w:tcPr>
            <w:tcW w:w="1502" w:type="dxa"/>
            <w:tcMar>
              <w:top w:w="57" w:type="dxa"/>
              <w:left w:w="57" w:type="dxa"/>
              <w:bottom w:w="57" w:type="dxa"/>
              <w:right w:w="57" w:type="dxa"/>
            </w:tcMar>
          </w:tcPr>
          <w:p w14:paraId="67399E3E"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4</w:t>
            </w:r>
          </w:p>
        </w:tc>
        <w:tc>
          <w:tcPr>
            <w:tcW w:w="1474" w:type="dxa"/>
            <w:tcMar>
              <w:top w:w="57" w:type="dxa"/>
              <w:left w:w="57" w:type="dxa"/>
              <w:bottom w:w="57" w:type="dxa"/>
              <w:right w:w="57" w:type="dxa"/>
            </w:tcMar>
          </w:tcPr>
          <w:p w14:paraId="28789707" w14:textId="77777777" w:rsidR="0050543D" w:rsidRPr="0050543D" w:rsidRDefault="0050543D" w:rsidP="0050543D">
            <w:pPr>
              <w:pStyle w:val="BodyText"/>
              <w:rPr>
                <w:rFonts w:ascii="Montserrat" w:hAnsi="Montserrat"/>
                <w:b/>
                <w:sz w:val="18"/>
                <w:szCs w:val="18"/>
                <w:highlight w:val="yellow"/>
              </w:rPr>
            </w:pPr>
            <w:r w:rsidRPr="0050543D">
              <w:rPr>
                <w:rFonts w:ascii="Montserrat" w:hAnsi="Montserrat"/>
                <w:b/>
                <w:sz w:val="18"/>
                <w:szCs w:val="18"/>
              </w:rPr>
              <w:t>Week 5</w:t>
            </w:r>
          </w:p>
        </w:tc>
        <w:tc>
          <w:tcPr>
            <w:tcW w:w="1477" w:type="dxa"/>
            <w:tcMar>
              <w:top w:w="57" w:type="dxa"/>
              <w:left w:w="57" w:type="dxa"/>
              <w:bottom w:w="57" w:type="dxa"/>
              <w:right w:w="57" w:type="dxa"/>
            </w:tcMar>
          </w:tcPr>
          <w:p w14:paraId="3546AD9A"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6</w:t>
            </w:r>
          </w:p>
        </w:tc>
        <w:tc>
          <w:tcPr>
            <w:tcW w:w="1497" w:type="dxa"/>
            <w:tcMar>
              <w:top w:w="57" w:type="dxa"/>
              <w:left w:w="57" w:type="dxa"/>
              <w:bottom w:w="57" w:type="dxa"/>
              <w:right w:w="57" w:type="dxa"/>
            </w:tcMar>
          </w:tcPr>
          <w:p w14:paraId="737EC06A"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7</w:t>
            </w:r>
          </w:p>
        </w:tc>
        <w:tc>
          <w:tcPr>
            <w:tcW w:w="1498" w:type="dxa"/>
            <w:tcMar>
              <w:top w:w="57" w:type="dxa"/>
              <w:left w:w="57" w:type="dxa"/>
              <w:bottom w:w="57" w:type="dxa"/>
              <w:right w:w="57" w:type="dxa"/>
            </w:tcMar>
          </w:tcPr>
          <w:p w14:paraId="60A889AF"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8</w:t>
            </w:r>
          </w:p>
        </w:tc>
        <w:tc>
          <w:tcPr>
            <w:tcW w:w="1497" w:type="dxa"/>
            <w:tcMar>
              <w:top w:w="57" w:type="dxa"/>
              <w:left w:w="57" w:type="dxa"/>
              <w:bottom w:w="57" w:type="dxa"/>
              <w:right w:w="57" w:type="dxa"/>
            </w:tcMar>
          </w:tcPr>
          <w:p w14:paraId="3CB6DD0F"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9</w:t>
            </w:r>
          </w:p>
        </w:tc>
        <w:tc>
          <w:tcPr>
            <w:tcW w:w="1498" w:type="dxa"/>
            <w:tcMar>
              <w:top w:w="57" w:type="dxa"/>
              <w:left w:w="57" w:type="dxa"/>
              <w:bottom w:w="57" w:type="dxa"/>
              <w:right w:w="57" w:type="dxa"/>
            </w:tcMar>
          </w:tcPr>
          <w:p w14:paraId="4E4B6429"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Week 10</w:t>
            </w:r>
          </w:p>
        </w:tc>
      </w:tr>
      <w:tr w:rsidR="0050543D" w:rsidRPr="0050543D" w14:paraId="21F6FDA2" w14:textId="77777777" w:rsidTr="00D337B5">
        <w:trPr>
          <w:trHeight w:val="180"/>
        </w:trPr>
        <w:tc>
          <w:tcPr>
            <w:tcW w:w="426" w:type="dxa"/>
            <w:vMerge/>
            <w:shd w:val="clear" w:color="auto" w:fill="D9D9D9"/>
            <w:tcMar>
              <w:top w:w="57" w:type="dxa"/>
              <w:left w:w="57" w:type="dxa"/>
              <w:bottom w:w="57" w:type="dxa"/>
              <w:right w:w="57" w:type="dxa"/>
            </w:tcMar>
          </w:tcPr>
          <w:p w14:paraId="02ABB23F" w14:textId="77777777" w:rsidR="0050543D" w:rsidRPr="0050543D" w:rsidRDefault="0050543D" w:rsidP="0050543D">
            <w:pPr>
              <w:pStyle w:val="BodyText"/>
              <w:rPr>
                <w:rFonts w:ascii="Montserrat" w:hAnsi="Montserrat"/>
                <w:b/>
                <w:sz w:val="18"/>
                <w:szCs w:val="18"/>
              </w:rPr>
            </w:pPr>
          </w:p>
        </w:tc>
        <w:tc>
          <w:tcPr>
            <w:tcW w:w="4531" w:type="dxa"/>
            <w:gridSpan w:val="3"/>
            <w:tcMar>
              <w:top w:w="57" w:type="dxa"/>
              <w:left w:w="57" w:type="dxa"/>
              <w:bottom w:w="57" w:type="dxa"/>
              <w:right w:w="57" w:type="dxa"/>
            </w:tcMar>
          </w:tcPr>
          <w:p w14:paraId="0FE1CC1E"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Project Evaluation</w:t>
            </w:r>
          </w:p>
        </w:tc>
        <w:tc>
          <w:tcPr>
            <w:tcW w:w="2976" w:type="dxa"/>
            <w:gridSpan w:val="2"/>
          </w:tcPr>
          <w:p w14:paraId="64605B56"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Trial Examination</w:t>
            </w:r>
          </w:p>
        </w:tc>
        <w:tc>
          <w:tcPr>
            <w:tcW w:w="7467" w:type="dxa"/>
            <w:gridSpan w:val="5"/>
          </w:tcPr>
          <w:p w14:paraId="5F9CEB2D"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Revision of all Syllabus Content</w:t>
            </w:r>
          </w:p>
        </w:tc>
      </w:tr>
      <w:tr w:rsidR="0050543D" w:rsidRPr="0050543D" w14:paraId="2AB0B938" w14:textId="77777777" w:rsidTr="00D337B5">
        <w:trPr>
          <w:trHeight w:val="180"/>
        </w:trPr>
        <w:tc>
          <w:tcPr>
            <w:tcW w:w="426" w:type="dxa"/>
            <w:vMerge/>
            <w:shd w:val="clear" w:color="auto" w:fill="D9D9D9"/>
            <w:tcMar>
              <w:top w:w="57" w:type="dxa"/>
              <w:left w:w="57" w:type="dxa"/>
              <w:bottom w:w="57" w:type="dxa"/>
              <w:right w:w="57" w:type="dxa"/>
            </w:tcMar>
          </w:tcPr>
          <w:p w14:paraId="1B6CF2FD" w14:textId="77777777" w:rsidR="0050543D" w:rsidRPr="0050543D" w:rsidRDefault="0050543D" w:rsidP="0050543D">
            <w:pPr>
              <w:pStyle w:val="BodyText"/>
              <w:rPr>
                <w:rFonts w:ascii="Montserrat" w:hAnsi="Montserrat"/>
                <w:sz w:val="18"/>
                <w:szCs w:val="18"/>
              </w:rPr>
            </w:pPr>
          </w:p>
        </w:tc>
        <w:tc>
          <w:tcPr>
            <w:tcW w:w="4531" w:type="dxa"/>
            <w:gridSpan w:val="3"/>
            <w:tcMar>
              <w:top w:w="57" w:type="dxa"/>
              <w:left w:w="57" w:type="dxa"/>
              <w:bottom w:w="57" w:type="dxa"/>
              <w:right w:w="57" w:type="dxa"/>
            </w:tcMar>
          </w:tcPr>
          <w:p w14:paraId="3DB2A429" w14:textId="77777777" w:rsidR="0050543D" w:rsidRPr="0050543D" w:rsidRDefault="0050543D" w:rsidP="0050543D">
            <w:pPr>
              <w:pStyle w:val="BodyText"/>
              <w:rPr>
                <w:rFonts w:ascii="Montserrat" w:hAnsi="Montserrat"/>
                <w:sz w:val="18"/>
                <w:szCs w:val="18"/>
              </w:rPr>
            </w:pPr>
          </w:p>
        </w:tc>
        <w:tc>
          <w:tcPr>
            <w:tcW w:w="2976" w:type="dxa"/>
            <w:gridSpan w:val="2"/>
          </w:tcPr>
          <w:p w14:paraId="095080FB" w14:textId="77777777" w:rsidR="0050543D" w:rsidRPr="0050543D" w:rsidRDefault="0050543D" w:rsidP="0050543D">
            <w:pPr>
              <w:pStyle w:val="BodyText"/>
              <w:rPr>
                <w:rFonts w:ascii="Montserrat" w:hAnsi="Montserrat"/>
                <w:sz w:val="18"/>
                <w:szCs w:val="18"/>
              </w:rPr>
            </w:pPr>
            <w:r w:rsidRPr="0050543D">
              <w:rPr>
                <w:rFonts w:ascii="Montserrat" w:hAnsi="Montserrat"/>
                <w:sz w:val="18"/>
                <w:szCs w:val="18"/>
              </w:rPr>
              <w:t>Assessment Task 4: Trial HSC Examination 30%</w:t>
            </w:r>
          </w:p>
          <w:p w14:paraId="7070C69E" w14:textId="77777777" w:rsidR="0050543D" w:rsidRPr="0050543D" w:rsidRDefault="0050543D" w:rsidP="0050543D">
            <w:pPr>
              <w:pStyle w:val="BodyText"/>
              <w:rPr>
                <w:rFonts w:ascii="Montserrat" w:hAnsi="Montserrat"/>
                <w:sz w:val="18"/>
                <w:szCs w:val="18"/>
              </w:rPr>
            </w:pPr>
            <w:r w:rsidRPr="0050543D">
              <w:rPr>
                <w:rFonts w:ascii="Montserrat" w:hAnsi="Montserrat"/>
                <w:color w:val="000000"/>
                <w:sz w:val="18"/>
                <w:szCs w:val="18"/>
              </w:rPr>
              <w:t>Due: Term 2 Week 4/5</w:t>
            </w:r>
          </w:p>
        </w:tc>
        <w:tc>
          <w:tcPr>
            <w:tcW w:w="7467" w:type="dxa"/>
            <w:gridSpan w:val="5"/>
          </w:tcPr>
          <w:p w14:paraId="31808666" w14:textId="77777777" w:rsidR="0050543D" w:rsidRPr="0050543D" w:rsidRDefault="0050543D" w:rsidP="0050543D">
            <w:pPr>
              <w:pStyle w:val="BodyText"/>
              <w:rPr>
                <w:rFonts w:ascii="Montserrat" w:hAnsi="Montserrat"/>
                <w:sz w:val="18"/>
                <w:szCs w:val="18"/>
              </w:rPr>
            </w:pPr>
          </w:p>
        </w:tc>
      </w:tr>
      <w:tr w:rsidR="0050543D" w:rsidRPr="0050543D" w14:paraId="7EE0EE92" w14:textId="77777777" w:rsidTr="00D337B5">
        <w:trPr>
          <w:trHeight w:val="180"/>
        </w:trPr>
        <w:tc>
          <w:tcPr>
            <w:tcW w:w="426" w:type="dxa"/>
            <w:vMerge/>
            <w:shd w:val="clear" w:color="auto" w:fill="D9D9D9"/>
            <w:tcMar>
              <w:top w:w="57" w:type="dxa"/>
              <w:left w:w="57" w:type="dxa"/>
              <w:bottom w:w="57" w:type="dxa"/>
              <w:right w:w="57" w:type="dxa"/>
            </w:tcMar>
          </w:tcPr>
          <w:p w14:paraId="58BE5BBB" w14:textId="77777777" w:rsidR="0050543D" w:rsidRPr="0050543D" w:rsidRDefault="0050543D" w:rsidP="0050543D">
            <w:pPr>
              <w:pStyle w:val="BodyText"/>
              <w:rPr>
                <w:rFonts w:ascii="Montserrat" w:hAnsi="Montserrat"/>
                <w:sz w:val="18"/>
                <w:szCs w:val="18"/>
              </w:rPr>
            </w:pPr>
          </w:p>
        </w:tc>
        <w:tc>
          <w:tcPr>
            <w:tcW w:w="4531" w:type="dxa"/>
            <w:gridSpan w:val="3"/>
            <w:tcMar>
              <w:top w:w="57" w:type="dxa"/>
              <w:left w:w="57" w:type="dxa"/>
              <w:bottom w:w="57" w:type="dxa"/>
              <w:right w:w="57" w:type="dxa"/>
            </w:tcMar>
          </w:tcPr>
          <w:p w14:paraId="19D1EC3A" w14:textId="77777777" w:rsidR="0050543D" w:rsidRPr="0050543D" w:rsidRDefault="0050543D" w:rsidP="0050543D">
            <w:pPr>
              <w:pStyle w:val="BodyText"/>
              <w:rPr>
                <w:rFonts w:ascii="Montserrat" w:hAnsi="Montserrat"/>
                <w:sz w:val="18"/>
                <w:szCs w:val="18"/>
              </w:rPr>
            </w:pPr>
          </w:p>
        </w:tc>
        <w:tc>
          <w:tcPr>
            <w:tcW w:w="2976" w:type="dxa"/>
            <w:gridSpan w:val="2"/>
          </w:tcPr>
          <w:p w14:paraId="25603800" w14:textId="77777777" w:rsidR="0050543D" w:rsidRPr="0050543D" w:rsidRDefault="0050543D" w:rsidP="0050543D">
            <w:pPr>
              <w:pStyle w:val="BodyText"/>
              <w:rPr>
                <w:rFonts w:ascii="Montserrat" w:hAnsi="Montserrat"/>
                <w:b/>
                <w:sz w:val="18"/>
                <w:szCs w:val="18"/>
              </w:rPr>
            </w:pPr>
            <w:r w:rsidRPr="0050543D">
              <w:rPr>
                <w:rFonts w:ascii="Montserrat" w:hAnsi="Montserrat"/>
                <w:b/>
                <w:sz w:val="18"/>
                <w:szCs w:val="18"/>
              </w:rPr>
              <w:t>Trial Examination</w:t>
            </w:r>
          </w:p>
        </w:tc>
        <w:tc>
          <w:tcPr>
            <w:tcW w:w="7467" w:type="dxa"/>
            <w:gridSpan w:val="5"/>
          </w:tcPr>
          <w:p w14:paraId="7751240D" w14:textId="77777777" w:rsidR="0050543D" w:rsidRPr="0050543D" w:rsidRDefault="0050543D" w:rsidP="0050543D">
            <w:pPr>
              <w:pStyle w:val="BodyText"/>
              <w:rPr>
                <w:rFonts w:ascii="Montserrat" w:hAnsi="Montserrat"/>
                <w:sz w:val="18"/>
                <w:szCs w:val="18"/>
              </w:rPr>
            </w:pPr>
          </w:p>
        </w:tc>
      </w:tr>
    </w:tbl>
    <w:p w14:paraId="7AC144E3" w14:textId="77777777" w:rsidR="0017184B" w:rsidRPr="0050543D" w:rsidRDefault="0017184B" w:rsidP="0050543D">
      <w:pPr>
        <w:pStyle w:val="BodyText"/>
        <w:rPr>
          <w:rFonts w:ascii="Montserrat" w:hAnsi="Montserrat"/>
          <w:sz w:val="18"/>
          <w:szCs w:val="18"/>
        </w:rPr>
      </w:pPr>
    </w:p>
    <w:p w14:paraId="3FCE6C03" w14:textId="77777777" w:rsidR="00723F77" w:rsidRDefault="00723F77" w:rsidP="0017184B">
      <w:pPr>
        <w:rPr>
          <w:lang w:eastAsia="en-AU"/>
        </w:rPr>
        <w:sectPr w:rsidR="00723F77" w:rsidSect="008258E7">
          <w:pgSz w:w="16838" w:h="11906" w:orient="landscape"/>
          <w:pgMar w:top="720" w:right="568" w:bottom="720" w:left="720" w:header="709" w:footer="709" w:gutter="0"/>
          <w:cols w:space="708"/>
          <w:docGrid w:linePitch="360"/>
        </w:sectPr>
      </w:pPr>
    </w:p>
    <w:p w14:paraId="6D1276DE" w14:textId="77777777" w:rsidR="00723F77" w:rsidRPr="00723F77" w:rsidRDefault="00723F77" w:rsidP="00723F77">
      <w:pPr>
        <w:pStyle w:val="Heading2"/>
        <w:jc w:val="center"/>
        <w:rPr>
          <w:rFonts w:ascii="Montserrat" w:hAnsi="Montserrat"/>
        </w:rPr>
      </w:pPr>
      <w:bookmarkStart w:id="184" w:name="_Toc85393133"/>
      <w:r w:rsidRPr="00723F77">
        <w:rPr>
          <w:rFonts w:ascii="Montserrat" w:eastAsia="Arial" w:hAnsi="Montserrat" w:cs="Arial"/>
        </w:rPr>
        <w:lastRenderedPageBreak/>
        <w:t xml:space="preserve">Japanese Beginners </w:t>
      </w:r>
      <w:r>
        <w:rPr>
          <w:rFonts w:ascii="Montserrat" w:hAnsi="Montserrat"/>
        </w:rPr>
        <w:t>Assessment Schedule</w:t>
      </w:r>
      <w:bookmarkEnd w:id="184"/>
    </w:p>
    <w:p w14:paraId="0F2EC3F0"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101F8C3B" w14:textId="00947616" w:rsidR="00A23A05" w:rsidRDefault="00D337B5" w:rsidP="00A23A05">
      <w:pPr>
        <w:widowControl w:val="0"/>
        <w:spacing w:after="0" w:line="240" w:lineRule="auto"/>
        <w:rPr>
          <w:rFonts w:ascii="Montserrat" w:eastAsia="Times New Roman" w:hAnsi="Montserrat" w:cs="Times New Roman"/>
          <w:sz w:val="18"/>
          <w:szCs w:val="16"/>
          <w:lang w:eastAsia="ja-JP"/>
        </w:rPr>
      </w:pPr>
      <w:r w:rsidRPr="00D337B5">
        <w:rPr>
          <w:rFonts w:ascii="Montserrat" w:eastAsia="Yu Mincho" w:hAnsi="Montserrat" w:cs="Times New Roman"/>
          <w:bCs/>
          <w:sz w:val="18"/>
          <w:szCs w:val="18"/>
          <w:lang w:eastAsia="ja-JP"/>
        </w:rPr>
        <w:t xml:space="preserve">* </w:t>
      </w:r>
      <w:proofErr w:type="gramStart"/>
      <w:r w:rsidRPr="00D337B5">
        <w:rPr>
          <w:rFonts w:ascii="Montserrat" w:eastAsia="Yu Mincho" w:hAnsi="Montserrat" w:cs="Times New Roman"/>
          <w:bCs/>
          <w:sz w:val="18"/>
          <w:szCs w:val="18"/>
          <w:lang w:eastAsia="ja-JP"/>
        </w:rPr>
        <w:t>completed</w:t>
      </w:r>
      <w:proofErr w:type="gramEnd"/>
      <w:r w:rsidRPr="00D337B5">
        <w:rPr>
          <w:rFonts w:ascii="Montserrat" w:eastAsia="Yu Mincho" w:hAnsi="Montserrat" w:cs="Times New Roman"/>
          <w:bCs/>
          <w:sz w:val="18"/>
          <w:szCs w:val="18"/>
          <w:lang w:eastAsia="ja-JP"/>
        </w:rPr>
        <w:t xml:space="preserve"> as separate task as per the scope and sequence.</w:t>
      </w:r>
    </w:p>
    <w:tbl>
      <w:tblPr>
        <w:tblpPr w:leftFromText="180" w:rightFromText="180" w:horzAnchor="margin" w:tblpY="1120"/>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2641"/>
        <w:gridCol w:w="2061"/>
        <w:gridCol w:w="2273"/>
        <w:gridCol w:w="1253"/>
      </w:tblGrid>
      <w:tr w:rsidR="00D337B5" w:rsidRPr="00D337B5" w14:paraId="4B9DFC7B" w14:textId="77777777" w:rsidTr="00086B8A">
        <w:trPr>
          <w:trHeight w:val="386"/>
        </w:trPr>
        <w:tc>
          <w:tcPr>
            <w:tcW w:w="1662" w:type="dxa"/>
            <w:shd w:val="clear" w:color="auto" w:fill="D9D9D9"/>
            <w:tcMar>
              <w:top w:w="57" w:type="dxa"/>
              <w:left w:w="57" w:type="dxa"/>
              <w:bottom w:w="57" w:type="dxa"/>
              <w:right w:w="57" w:type="dxa"/>
            </w:tcMar>
            <w:vAlign w:val="center"/>
          </w:tcPr>
          <w:p w14:paraId="235EED64"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Task number</w:t>
            </w:r>
          </w:p>
        </w:tc>
        <w:tc>
          <w:tcPr>
            <w:tcW w:w="2641" w:type="dxa"/>
            <w:shd w:val="clear" w:color="auto" w:fill="D9D9D9"/>
          </w:tcPr>
          <w:p w14:paraId="0BC5CC2E"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Task 1</w:t>
            </w:r>
          </w:p>
        </w:tc>
        <w:tc>
          <w:tcPr>
            <w:tcW w:w="2061" w:type="dxa"/>
            <w:shd w:val="clear" w:color="auto" w:fill="D9D9D9"/>
            <w:tcMar>
              <w:top w:w="57" w:type="dxa"/>
              <w:left w:w="57" w:type="dxa"/>
              <w:bottom w:w="57" w:type="dxa"/>
              <w:right w:w="57" w:type="dxa"/>
            </w:tcMar>
          </w:tcPr>
          <w:p w14:paraId="3E36B2B0"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Task 2</w:t>
            </w:r>
          </w:p>
        </w:tc>
        <w:tc>
          <w:tcPr>
            <w:tcW w:w="2273" w:type="dxa"/>
            <w:shd w:val="clear" w:color="auto" w:fill="D9D9D9"/>
            <w:tcMar>
              <w:top w:w="57" w:type="dxa"/>
              <w:left w:w="57" w:type="dxa"/>
              <w:bottom w:w="57" w:type="dxa"/>
              <w:right w:w="57" w:type="dxa"/>
            </w:tcMar>
          </w:tcPr>
          <w:p w14:paraId="5371E9B2"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Task 3</w:t>
            </w:r>
          </w:p>
        </w:tc>
        <w:tc>
          <w:tcPr>
            <w:tcW w:w="1253" w:type="dxa"/>
            <w:vMerge w:val="restart"/>
            <w:shd w:val="clear" w:color="auto" w:fill="FFFFFF"/>
            <w:tcMar>
              <w:top w:w="57" w:type="dxa"/>
              <w:left w:w="57" w:type="dxa"/>
              <w:bottom w:w="57" w:type="dxa"/>
              <w:right w:w="57" w:type="dxa"/>
            </w:tcMar>
          </w:tcPr>
          <w:p w14:paraId="541F30BF" w14:textId="77777777" w:rsidR="00D337B5" w:rsidRPr="00D337B5" w:rsidRDefault="00D337B5" w:rsidP="00D337B5">
            <w:pPr>
              <w:widowControl w:val="0"/>
              <w:pBdr>
                <w:top w:val="nil"/>
                <w:left w:val="nil"/>
                <w:bottom w:val="nil"/>
                <w:right w:val="nil"/>
                <w:between w:val="nil"/>
              </w:pBdr>
              <w:spacing w:line="276" w:lineRule="auto"/>
              <w:rPr>
                <w:rFonts w:ascii="Montserrat" w:eastAsia="Arial" w:hAnsi="Montserrat" w:cs="Arial"/>
                <w:b/>
                <w:sz w:val="18"/>
                <w:szCs w:val="18"/>
                <w:lang w:eastAsia="ja-JP"/>
              </w:rPr>
            </w:pPr>
          </w:p>
        </w:tc>
      </w:tr>
      <w:tr w:rsidR="00D337B5" w:rsidRPr="00D337B5" w14:paraId="47CC1945" w14:textId="77777777" w:rsidTr="00086B8A">
        <w:trPr>
          <w:trHeight w:val="3186"/>
        </w:trPr>
        <w:tc>
          <w:tcPr>
            <w:tcW w:w="1662" w:type="dxa"/>
            <w:shd w:val="clear" w:color="auto" w:fill="D9D9D9"/>
            <w:tcMar>
              <w:top w:w="57" w:type="dxa"/>
              <w:left w:w="57" w:type="dxa"/>
              <w:bottom w:w="57" w:type="dxa"/>
              <w:right w:w="57" w:type="dxa"/>
            </w:tcMar>
            <w:vAlign w:val="center"/>
          </w:tcPr>
          <w:p w14:paraId="06EBE682"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Nature of tasks</w:t>
            </w:r>
          </w:p>
        </w:tc>
        <w:tc>
          <w:tcPr>
            <w:tcW w:w="2641" w:type="dxa"/>
          </w:tcPr>
          <w:p w14:paraId="22F6CB51"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Create a fictional Shopping Centre</w:t>
            </w:r>
          </w:p>
          <w:p w14:paraId="70E29DD7"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 xml:space="preserve">Students to create a multi-modal website that promotes a Japanese shopping and entertainment centre. </w:t>
            </w:r>
          </w:p>
          <w:p w14:paraId="40CE42E2"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Students will also read a series of texts that detail differences between Japan’s cities and country towns.</w:t>
            </w:r>
          </w:p>
        </w:tc>
        <w:tc>
          <w:tcPr>
            <w:tcW w:w="2061" w:type="dxa"/>
            <w:tcMar>
              <w:top w:w="57" w:type="dxa"/>
              <w:left w:w="57" w:type="dxa"/>
              <w:bottom w:w="57" w:type="dxa"/>
              <w:right w:w="57" w:type="dxa"/>
            </w:tcMar>
          </w:tcPr>
          <w:p w14:paraId="43E8A2A8"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Speech of your Future Plans</w:t>
            </w:r>
          </w:p>
          <w:p w14:paraId="4EB4D69B"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 xml:space="preserve">Students to create a spoken and recorded speech of their </w:t>
            </w:r>
            <w:proofErr w:type="gramStart"/>
            <w:r w:rsidRPr="00D337B5">
              <w:rPr>
                <w:rFonts w:ascii="Montserrat" w:eastAsia="Arial" w:hAnsi="Montserrat" w:cs="Arial"/>
                <w:sz w:val="18"/>
                <w:szCs w:val="18"/>
                <w:lang w:eastAsia="ja-JP"/>
              </w:rPr>
              <w:t>plans for the future</w:t>
            </w:r>
            <w:proofErr w:type="gramEnd"/>
            <w:r w:rsidRPr="00D337B5">
              <w:rPr>
                <w:rFonts w:ascii="Montserrat" w:eastAsia="Arial" w:hAnsi="Montserrat" w:cs="Arial"/>
                <w:sz w:val="18"/>
                <w:szCs w:val="18"/>
                <w:lang w:eastAsia="ja-JP"/>
              </w:rPr>
              <w:t>.</w:t>
            </w:r>
          </w:p>
          <w:p w14:paraId="0A99CE68"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Students will also listen to a series of texts describing work and university life in Japan.</w:t>
            </w:r>
          </w:p>
        </w:tc>
        <w:tc>
          <w:tcPr>
            <w:tcW w:w="2273" w:type="dxa"/>
            <w:tcMar>
              <w:top w:w="57" w:type="dxa"/>
              <w:left w:w="57" w:type="dxa"/>
              <w:bottom w:w="57" w:type="dxa"/>
              <w:right w:w="57" w:type="dxa"/>
            </w:tcMar>
          </w:tcPr>
          <w:p w14:paraId="499013F1"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Trial HSC Exam:</w:t>
            </w:r>
            <w:r w:rsidRPr="00D337B5">
              <w:rPr>
                <w:rFonts w:ascii="Montserrat" w:eastAsia="Arial" w:hAnsi="Montserrat" w:cs="Arial"/>
                <w:b/>
                <w:sz w:val="18"/>
                <w:szCs w:val="18"/>
                <w:lang w:eastAsia="ja-JP"/>
              </w:rPr>
              <w:br/>
            </w:r>
          </w:p>
          <w:p w14:paraId="3759EC2D"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Theme: The Personal World, Japanese Speaking Communities</w:t>
            </w:r>
          </w:p>
        </w:tc>
        <w:tc>
          <w:tcPr>
            <w:tcW w:w="1253" w:type="dxa"/>
            <w:vMerge/>
            <w:shd w:val="clear" w:color="auto" w:fill="FFFFFF"/>
            <w:tcMar>
              <w:top w:w="57" w:type="dxa"/>
              <w:left w:w="57" w:type="dxa"/>
              <w:bottom w:w="57" w:type="dxa"/>
              <w:right w:w="57" w:type="dxa"/>
            </w:tcMar>
          </w:tcPr>
          <w:p w14:paraId="0FC65C35" w14:textId="77777777" w:rsidR="00D337B5" w:rsidRPr="00D337B5" w:rsidRDefault="00D337B5" w:rsidP="00D337B5">
            <w:pPr>
              <w:widowControl w:val="0"/>
              <w:pBdr>
                <w:top w:val="nil"/>
                <w:left w:val="nil"/>
                <w:bottom w:val="nil"/>
                <w:right w:val="nil"/>
                <w:between w:val="nil"/>
              </w:pBdr>
              <w:spacing w:line="276" w:lineRule="auto"/>
              <w:rPr>
                <w:rFonts w:ascii="Montserrat" w:eastAsia="Arial" w:hAnsi="Montserrat" w:cs="Arial"/>
                <w:sz w:val="18"/>
                <w:szCs w:val="18"/>
                <w:lang w:eastAsia="ja-JP"/>
              </w:rPr>
            </w:pPr>
          </w:p>
        </w:tc>
      </w:tr>
      <w:tr w:rsidR="00D337B5" w:rsidRPr="00D337B5" w14:paraId="04097C52" w14:textId="77777777" w:rsidTr="00086B8A">
        <w:trPr>
          <w:trHeight w:val="386"/>
        </w:trPr>
        <w:tc>
          <w:tcPr>
            <w:tcW w:w="1662" w:type="dxa"/>
            <w:shd w:val="clear" w:color="auto" w:fill="D9D9D9"/>
            <w:tcMar>
              <w:top w:w="57" w:type="dxa"/>
              <w:left w:w="57" w:type="dxa"/>
              <w:bottom w:w="57" w:type="dxa"/>
              <w:right w:w="57" w:type="dxa"/>
            </w:tcMar>
            <w:vAlign w:val="center"/>
          </w:tcPr>
          <w:p w14:paraId="7BF258DC"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Timing</w:t>
            </w:r>
          </w:p>
        </w:tc>
        <w:tc>
          <w:tcPr>
            <w:tcW w:w="2641" w:type="dxa"/>
          </w:tcPr>
          <w:p w14:paraId="1B47E63C"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Term 4, Week 9</w:t>
            </w:r>
          </w:p>
        </w:tc>
        <w:tc>
          <w:tcPr>
            <w:tcW w:w="2061" w:type="dxa"/>
            <w:tcMar>
              <w:top w:w="57" w:type="dxa"/>
              <w:left w:w="57" w:type="dxa"/>
              <w:bottom w:w="57" w:type="dxa"/>
              <w:right w:w="57" w:type="dxa"/>
            </w:tcMar>
          </w:tcPr>
          <w:p w14:paraId="30585E72"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Term 2, Week 5</w:t>
            </w:r>
          </w:p>
        </w:tc>
        <w:tc>
          <w:tcPr>
            <w:tcW w:w="2273" w:type="dxa"/>
            <w:tcMar>
              <w:top w:w="57" w:type="dxa"/>
              <w:left w:w="57" w:type="dxa"/>
              <w:bottom w:w="57" w:type="dxa"/>
              <w:right w:w="57" w:type="dxa"/>
            </w:tcMar>
          </w:tcPr>
          <w:p w14:paraId="492BFC4D"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Term 3, Week 3/4</w:t>
            </w:r>
          </w:p>
        </w:tc>
        <w:tc>
          <w:tcPr>
            <w:tcW w:w="1253" w:type="dxa"/>
            <w:vMerge/>
            <w:shd w:val="clear" w:color="auto" w:fill="FFFFFF"/>
            <w:tcMar>
              <w:top w:w="57" w:type="dxa"/>
              <w:left w:w="57" w:type="dxa"/>
              <w:bottom w:w="57" w:type="dxa"/>
              <w:right w:w="57" w:type="dxa"/>
            </w:tcMar>
          </w:tcPr>
          <w:p w14:paraId="377AFB5A" w14:textId="77777777" w:rsidR="00D337B5" w:rsidRPr="00D337B5" w:rsidRDefault="00D337B5" w:rsidP="00D337B5">
            <w:pPr>
              <w:widowControl w:val="0"/>
              <w:pBdr>
                <w:top w:val="nil"/>
                <w:left w:val="nil"/>
                <w:bottom w:val="nil"/>
                <w:right w:val="nil"/>
                <w:between w:val="nil"/>
              </w:pBdr>
              <w:spacing w:line="276" w:lineRule="auto"/>
              <w:rPr>
                <w:rFonts w:ascii="Montserrat" w:eastAsia="Arial" w:hAnsi="Montserrat" w:cs="Arial"/>
                <w:sz w:val="18"/>
                <w:szCs w:val="18"/>
                <w:lang w:eastAsia="ja-JP"/>
              </w:rPr>
            </w:pPr>
          </w:p>
        </w:tc>
      </w:tr>
      <w:tr w:rsidR="00D337B5" w:rsidRPr="00D337B5" w14:paraId="3D0DB008" w14:textId="77777777" w:rsidTr="00086B8A">
        <w:trPr>
          <w:trHeight w:val="399"/>
        </w:trPr>
        <w:tc>
          <w:tcPr>
            <w:tcW w:w="1662" w:type="dxa"/>
            <w:tcBorders>
              <w:bottom w:val="single" w:sz="4" w:space="0" w:color="000000"/>
            </w:tcBorders>
            <w:shd w:val="clear" w:color="auto" w:fill="D9D9D9"/>
            <w:tcMar>
              <w:top w:w="57" w:type="dxa"/>
              <w:left w:w="57" w:type="dxa"/>
              <w:bottom w:w="57" w:type="dxa"/>
              <w:right w:w="57" w:type="dxa"/>
            </w:tcMar>
            <w:vAlign w:val="center"/>
          </w:tcPr>
          <w:p w14:paraId="7AF31A58"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Outcomes assessed</w:t>
            </w:r>
          </w:p>
        </w:tc>
        <w:tc>
          <w:tcPr>
            <w:tcW w:w="2641" w:type="dxa"/>
          </w:tcPr>
          <w:p w14:paraId="5B46A9E3"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2.1, 2.2, 2.3, 2.4, 2.5, 2.6 (R)</w:t>
            </w:r>
            <w:r w:rsidRPr="00D337B5">
              <w:rPr>
                <w:rFonts w:ascii="Montserrat" w:eastAsia="Arial" w:hAnsi="Montserrat" w:cs="Arial"/>
                <w:sz w:val="18"/>
                <w:szCs w:val="18"/>
                <w:lang w:eastAsia="ja-JP"/>
              </w:rPr>
              <w:br/>
              <w:t>3.1, 3.2, 3.3, 3.4 (W)</w:t>
            </w:r>
          </w:p>
        </w:tc>
        <w:tc>
          <w:tcPr>
            <w:tcW w:w="2061" w:type="dxa"/>
            <w:tcMar>
              <w:top w:w="57" w:type="dxa"/>
              <w:left w:w="57" w:type="dxa"/>
              <w:bottom w:w="57" w:type="dxa"/>
              <w:right w:w="57" w:type="dxa"/>
            </w:tcMar>
          </w:tcPr>
          <w:p w14:paraId="40F0567C"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2.1, 2.2, 2.3, 2.4, 2.5, 2.6 (L)</w:t>
            </w:r>
            <w:r w:rsidRPr="00D337B5">
              <w:rPr>
                <w:rFonts w:ascii="Montserrat" w:eastAsia="Arial" w:hAnsi="Montserrat" w:cs="Arial"/>
                <w:sz w:val="18"/>
                <w:szCs w:val="18"/>
                <w:lang w:eastAsia="ja-JP"/>
              </w:rPr>
              <w:br/>
              <w:t>1.1, 1.2, 1.3, 1.4 (S)</w:t>
            </w:r>
          </w:p>
        </w:tc>
        <w:tc>
          <w:tcPr>
            <w:tcW w:w="2273" w:type="dxa"/>
            <w:tcMar>
              <w:top w:w="57" w:type="dxa"/>
              <w:left w:w="57" w:type="dxa"/>
              <w:bottom w:w="57" w:type="dxa"/>
              <w:right w:w="57" w:type="dxa"/>
            </w:tcMar>
          </w:tcPr>
          <w:p w14:paraId="5F32B7E6"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1.1, 1.2, 1.3, 1.4 (S)</w:t>
            </w:r>
            <w:r w:rsidRPr="00D337B5">
              <w:rPr>
                <w:rFonts w:ascii="Montserrat" w:eastAsia="Arial" w:hAnsi="Montserrat" w:cs="Arial"/>
                <w:sz w:val="18"/>
                <w:szCs w:val="18"/>
                <w:lang w:eastAsia="ja-JP"/>
              </w:rPr>
              <w:br/>
              <w:t>2.1, 2.2, 2.3, 2.4, 2.5, 2.6 (L, R)</w:t>
            </w:r>
            <w:r w:rsidRPr="00D337B5">
              <w:rPr>
                <w:rFonts w:ascii="Montserrat" w:eastAsia="Arial" w:hAnsi="Montserrat" w:cs="Arial"/>
                <w:sz w:val="18"/>
                <w:szCs w:val="18"/>
                <w:lang w:eastAsia="ja-JP"/>
              </w:rPr>
              <w:br/>
              <w:t>3.1, 3.2, 3.3, 3.4 (W)</w:t>
            </w:r>
          </w:p>
        </w:tc>
        <w:tc>
          <w:tcPr>
            <w:tcW w:w="1253" w:type="dxa"/>
            <w:vMerge/>
            <w:shd w:val="clear" w:color="auto" w:fill="FFFFFF"/>
            <w:tcMar>
              <w:top w:w="57" w:type="dxa"/>
              <w:left w:w="57" w:type="dxa"/>
              <w:bottom w:w="57" w:type="dxa"/>
              <w:right w:w="57" w:type="dxa"/>
            </w:tcMar>
          </w:tcPr>
          <w:p w14:paraId="37C5DF20" w14:textId="77777777" w:rsidR="00D337B5" w:rsidRPr="00D337B5" w:rsidRDefault="00D337B5" w:rsidP="00D337B5">
            <w:pPr>
              <w:widowControl w:val="0"/>
              <w:pBdr>
                <w:top w:val="nil"/>
                <w:left w:val="nil"/>
                <w:bottom w:val="nil"/>
                <w:right w:val="nil"/>
                <w:between w:val="nil"/>
              </w:pBdr>
              <w:spacing w:line="276" w:lineRule="auto"/>
              <w:rPr>
                <w:rFonts w:ascii="Montserrat" w:eastAsia="Arial" w:hAnsi="Montserrat" w:cs="Arial"/>
                <w:sz w:val="18"/>
                <w:szCs w:val="18"/>
                <w:lang w:eastAsia="ja-JP"/>
              </w:rPr>
            </w:pPr>
          </w:p>
        </w:tc>
      </w:tr>
      <w:tr w:rsidR="00D337B5" w:rsidRPr="00D337B5" w14:paraId="0717B11F" w14:textId="77777777" w:rsidTr="00086B8A">
        <w:trPr>
          <w:trHeight w:val="386"/>
        </w:trPr>
        <w:tc>
          <w:tcPr>
            <w:tcW w:w="1662" w:type="dxa"/>
            <w:tcBorders>
              <w:bottom w:val="single" w:sz="4" w:space="0" w:color="000000"/>
            </w:tcBorders>
            <w:shd w:val="clear" w:color="auto" w:fill="D9D9D9"/>
            <w:tcMar>
              <w:top w:w="57" w:type="dxa"/>
              <w:left w:w="57" w:type="dxa"/>
              <w:bottom w:w="57" w:type="dxa"/>
              <w:right w:w="57" w:type="dxa"/>
            </w:tcMar>
            <w:vAlign w:val="center"/>
          </w:tcPr>
          <w:p w14:paraId="512701D7"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Components</w:t>
            </w:r>
          </w:p>
        </w:tc>
        <w:tc>
          <w:tcPr>
            <w:tcW w:w="2641" w:type="dxa"/>
            <w:shd w:val="clear" w:color="auto" w:fill="D9D9D9"/>
          </w:tcPr>
          <w:p w14:paraId="607E7443" w14:textId="77777777" w:rsidR="00D337B5" w:rsidRPr="00D337B5" w:rsidRDefault="00D337B5" w:rsidP="00D337B5">
            <w:pPr>
              <w:rPr>
                <w:rFonts w:ascii="Montserrat" w:eastAsia="Arial" w:hAnsi="Montserrat" w:cs="Arial"/>
                <w:sz w:val="18"/>
                <w:szCs w:val="18"/>
                <w:lang w:eastAsia="ja-JP"/>
              </w:rPr>
            </w:pPr>
          </w:p>
        </w:tc>
        <w:tc>
          <w:tcPr>
            <w:tcW w:w="5587" w:type="dxa"/>
            <w:gridSpan w:val="3"/>
            <w:shd w:val="clear" w:color="auto" w:fill="D9D9D9"/>
            <w:tcMar>
              <w:top w:w="57" w:type="dxa"/>
              <w:left w:w="57" w:type="dxa"/>
              <w:bottom w:w="57" w:type="dxa"/>
              <w:right w:w="57" w:type="dxa"/>
            </w:tcMar>
          </w:tcPr>
          <w:p w14:paraId="6E3F2267" w14:textId="77777777" w:rsidR="00D337B5" w:rsidRPr="00D337B5" w:rsidRDefault="00D337B5" w:rsidP="00D337B5">
            <w:pPr>
              <w:jc w:val="right"/>
              <w:rPr>
                <w:rFonts w:ascii="Montserrat" w:eastAsia="Arial" w:hAnsi="Montserrat" w:cs="Arial"/>
                <w:sz w:val="18"/>
                <w:szCs w:val="18"/>
                <w:lang w:eastAsia="ja-JP"/>
              </w:rPr>
            </w:pPr>
            <w:r w:rsidRPr="00D337B5">
              <w:rPr>
                <w:rFonts w:ascii="Montserrat" w:eastAsia="Arial" w:hAnsi="Montserrat" w:cs="Arial"/>
                <w:b/>
                <w:sz w:val="18"/>
                <w:szCs w:val="18"/>
                <w:lang w:eastAsia="ja-JP"/>
              </w:rPr>
              <w:t>Weighting %</w:t>
            </w:r>
          </w:p>
        </w:tc>
      </w:tr>
      <w:tr w:rsidR="00D337B5" w:rsidRPr="00D337B5" w14:paraId="6D107657" w14:textId="77777777" w:rsidTr="00086B8A">
        <w:trPr>
          <w:trHeight w:val="386"/>
        </w:trPr>
        <w:tc>
          <w:tcPr>
            <w:tcW w:w="1662" w:type="dxa"/>
            <w:tcMar>
              <w:top w:w="57" w:type="dxa"/>
              <w:left w:w="57" w:type="dxa"/>
              <w:bottom w:w="57" w:type="dxa"/>
              <w:right w:w="57" w:type="dxa"/>
            </w:tcMar>
          </w:tcPr>
          <w:p w14:paraId="32F2B4B9"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Listening</w:t>
            </w:r>
          </w:p>
        </w:tc>
        <w:tc>
          <w:tcPr>
            <w:tcW w:w="2641" w:type="dxa"/>
            <w:vAlign w:val="center"/>
          </w:tcPr>
          <w:p w14:paraId="240BFB78" w14:textId="77777777" w:rsidR="00D337B5" w:rsidRPr="00D337B5" w:rsidRDefault="00D337B5" w:rsidP="00D337B5">
            <w:pPr>
              <w:jc w:val="center"/>
              <w:rPr>
                <w:rFonts w:ascii="Montserrat" w:eastAsia="Arial" w:hAnsi="Montserrat" w:cs="Arial"/>
                <w:sz w:val="18"/>
                <w:szCs w:val="18"/>
                <w:lang w:eastAsia="ja-JP"/>
              </w:rPr>
            </w:pPr>
          </w:p>
        </w:tc>
        <w:tc>
          <w:tcPr>
            <w:tcW w:w="2061" w:type="dxa"/>
            <w:tcMar>
              <w:top w:w="57" w:type="dxa"/>
              <w:left w:w="57" w:type="dxa"/>
              <w:bottom w:w="57" w:type="dxa"/>
              <w:right w:w="57" w:type="dxa"/>
            </w:tcMar>
            <w:vAlign w:val="center"/>
          </w:tcPr>
          <w:p w14:paraId="7ABAF166"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20%</w:t>
            </w:r>
          </w:p>
        </w:tc>
        <w:tc>
          <w:tcPr>
            <w:tcW w:w="2273" w:type="dxa"/>
            <w:tcMar>
              <w:top w:w="57" w:type="dxa"/>
              <w:left w:w="57" w:type="dxa"/>
              <w:bottom w:w="57" w:type="dxa"/>
              <w:right w:w="57" w:type="dxa"/>
            </w:tcMar>
            <w:vAlign w:val="center"/>
          </w:tcPr>
          <w:p w14:paraId="70CBC8D8"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w:t>
            </w:r>
          </w:p>
        </w:tc>
        <w:tc>
          <w:tcPr>
            <w:tcW w:w="1253" w:type="dxa"/>
            <w:tcMar>
              <w:top w:w="57" w:type="dxa"/>
              <w:left w:w="57" w:type="dxa"/>
              <w:bottom w:w="57" w:type="dxa"/>
              <w:right w:w="57" w:type="dxa"/>
            </w:tcMar>
            <w:vAlign w:val="center"/>
          </w:tcPr>
          <w:p w14:paraId="54E4EACC"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30%</w:t>
            </w:r>
          </w:p>
        </w:tc>
      </w:tr>
      <w:tr w:rsidR="00D337B5" w:rsidRPr="00D337B5" w14:paraId="5557F503" w14:textId="77777777" w:rsidTr="00086B8A">
        <w:trPr>
          <w:trHeight w:val="386"/>
        </w:trPr>
        <w:tc>
          <w:tcPr>
            <w:tcW w:w="1662" w:type="dxa"/>
            <w:shd w:val="clear" w:color="auto" w:fill="FFFFFF"/>
            <w:tcMar>
              <w:top w:w="57" w:type="dxa"/>
              <w:left w:w="57" w:type="dxa"/>
              <w:bottom w:w="57" w:type="dxa"/>
              <w:right w:w="57" w:type="dxa"/>
            </w:tcMar>
          </w:tcPr>
          <w:p w14:paraId="2B98C677"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Reading</w:t>
            </w:r>
          </w:p>
        </w:tc>
        <w:tc>
          <w:tcPr>
            <w:tcW w:w="2641" w:type="dxa"/>
            <w:vAlign w:val="center"/>
          </w:tcPr>
          <w:p w14:paraId="1F029B93"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20%</w:t>
            </w:r>
          </w:p>
        </w:tc>
        <w:tc>
          <w:tcPr>
            <w:tcW w:w="2061" w:type="dxa"/>
            <w:tcMar>
              <w:top w:w="57" w:type="dxa"/>
              <w:left w:w="57" w:type="dxa"/>
              <w:bottom w:w="57" w:type="dxa"/>
              <w:right w:w="57" w:type="dxa"/>
            </w:tcMar>
            <w:vAlign w:val="center"/>
          </w:tcPr>
          <w:p w14:paraId="42170FCC" w14:textId="77777777" w:rsidR="00D337B5" w:rsidRPr="00D337B5" w:rsidRDefault="00D337B5" w:rsidP="00D337B5">
            <w:pPr>
              <w:jc w:val="center"/>
              <w:rPr>
                <w:rFonts w:ascii="Montserrat" w:eastAsia="Arial" w:hAnsi="Montserrat" w:cs="Arial"/>
                <w:sz w:val="18"/>
                <w:szCs w:val="18"/>
                <w:lang w:eastAsia="ja-JP"/>
              </w:rPr>
            </w:pPr>
          </w:p>
        </w:tc>
        <w:tc>
          <w:tcPr>
            <w:tcW w:w="2273" w:type="dxa"/>
            <w:tcMar>
              <w:top w:w="57" w:type="dxa"/>
              <w:left w:w="57" w:type="dxa"/>
              <w:bottom w:w="57" w:type="dxa"/>
              <w:right w:w="57" w:type="dxa"/>
            </w:tcMar>
            <w:vAlign w:val="center"/>
          </w:tcPr>
          <w:p w14:paraId="09C5E432"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w:t>
            </w:r>
          </w:p>
        </w:tc>
        <w:tc>
          <w:tcPr>
            <w:tcW w:w="1253" w:type="dxa"/>
            <w:tcMar>
              <w:top w:w="57" w:type="dxa"/>
              <w:left w:w="57" w:type="dxa"/>
              <w:bottom w:w="57" w:type="dxa"/>
              <w:right w:w="57" w:type="dxa"/>
            </w:tcMar>
            <w:vAlign w:val="center"/>
          </w:tcPr>
          <w:p w14:paraId="07D018E6"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30%</w:t>
            </w:r>
          </w:p>
        </w:tc>
      </w:tr>
      <w:tr w:rsidR="00D337B5" w:rsidRPr="00D337B5" w14:paraId="207AD919" w14:textId="77777777" w:rsidTr="00086B8A">
        <w:trPr>
          <w:trHeight w:val="386"/>
        </w:trPr>
        <w:tc>
          <w:tcPr>
            <w:tcW w:w="1662" w:type="dxa"/>
            <w:shd w:val="clear" w:color="auto" w:fill="FFFFFF"/>
            <w:tcMar>
              <w:top w:w="57" w:type="dxa"/>
              <w:left w:w="57" w:type="dxa"/>
              <w:bottom w:w="57" w:type="dxa"/>
              <w:right w:w="57" w:type="dxa"/>
            </w:tcMar>
          </w:tcPr>
          <w:p w14:paraId="2A5F5C8B"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Speaking</w:t>
            </w:r>
          </w:p>
        </w:tc>
        <w:tc>
          <w:tcPr>
            <w:tcW w:w="2641" w:type="dxa"/>
            <w:vAlign w:val="center"/>
          </w:tcPr>
          <w:p w14:paraId="276DFBEB" w14:textId="77777777" w:rsidR="00D337B5" w:rsidRPr="00D337B5" w:rsidRDefault="00D337B5" w:rsidP="00D337B5">
            <w:pPr>
              <w:jc w:val="center"/>
              <w:rPr>
                <w:rFonts w:ascii="Montserrat" w:eastAsia="Arial" w:hAnsi="Montserrat" w:cs="Arial"/>
                <w:sz w:val="18"/>
                <w:szCs w:val="18"/>
                <w:lang w:eastAsia="ja-JP"/>
              </w:rPr>
            </w:pPr>
          </w:p>
        </w:tc>
        <w:tc>
          <w:tcPr>
            <w:tcW w:w="2061" w:type="dxa"/>
            <w:tcMar>
              <w:top w:w="57" w:type="dxa"/>
              <w:left w:w="57" w:type="dxa"/>
              <w:bottom w:w="57" w:type="dxa"/>
              <w:right w:w="57" w:type="dxa"/>
            </w:tcMar>
            <w:vAlign w:val="center"/>
          </w:tcPr>
          <w:p w14:paraId="41661B6C"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w:t>
            </w:r>
          </w:p>
        </w:tc>
        <w:tc>
          <w:tcPr>
            <w:tcW w:w="2273" w:type="dxa"/>
            <w:tcMar>
              <w:top w:w="57" w:type="dxa"/>
              <w:left w:w="57" w:type="dxa"/>
              <w:bottom w:w="57" w:type="dxa"/>
              <w:right w:w="57" w:type="dxa"/>
            </w:tcMar>
            <w:vAlign w:val="center"/>
          </w:tcPr>
          <w:p w14:paraId="0536C8CB"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 *</w:t>
            </w:r>
          </w:p>
        </w:tc>
        <w:tc>
          <w:tcPr>
            <w:tcW w:w="1253" w:type="dxa"/>
            <w:tcMar>
              <w:top w:w="57" w:type="dxa"/>
              <w:left w:w="57" w:type="dxa"/>
              <w:bottom w:w="57" w:type="dxa"/>
              <w:right w:w="57" w:type="dxa"/>
            </w:tcMar>
            <w:vAlign w:val="center"/>
          </w:tcPr>
          <w:p w14:paraId="21C1BCF5"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20%</w:t>
            </w:r>
          </w:p>
        </w:tc>
      </w:tr>
      <w:tr w:rsidR="00D337B5" w:rsidRPr="00D337B5" w14:paraId="59FC4544" w14:textId="77777777" w:rsidTr="00086B8A">
        <w:trPr>
          <w:trHeight w:val="386"/>
        </w:trPr>
        <w:tc>
          <w:tcPr>
            <w:tcW w:w="1662" w:type="dxa"/>
            <w:shd w:val="clear" w:color="auto" w:fill="FFFFFF"/>
            <w:tcMar>
              <w:top w:w="57" w:type="dxa"/>
              <w:left w:w="57" w:type="dxa"/>
              <w:bottom w:w="57" w:type="dxa"/>
              <w:right w:w="57" w:type="dxa"/>
            </w:tcMar>
          </w:tcPr>
          <w:p w14:paraId="23E7629C"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Writing</w:t>
            </w:r>
          </w:p>
        </w:tc>
        <w:tc>
          <w:tcPr>
            <w:tcW w:w="2641" w:type="dxa"/>
            <w:vAlign w:val="center"/>
          </w:tcPr>
          <w:p w14:paraId="7EBEBBEE"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w:t>
            </w:r>
          </w:p>
        </w:tc>
        <w:tc>
          <w:tcPr>
            <w:tcW w:w="2061" w:type="dxa"/>
            <w:tcMar>
              <w:top w:w="57" w:type="dxa"/>
              <w:left w:w="57" w:type="dxa"/>
              <w:bottom w:w="57" w:type="dxa"/>
              <w:right w:w="57" w:type="dxa"/>
            </w:tcMar>
            <w:vAlign w:val="center"/>
          </w:tcPr>
          <w:p w14:paraId="763CA1AD" w14:textId="77777777" w:rsidR="00D337B5" w:rsidRPr="00D337B5" w:rsidRDefault="00D337B5" w:rsidP="00D337B5">
            <w:pPr>
              <w:jc w:val="center"/>
              <w:rPr>
                <w:rFonts w:ascii="Montserrat" w:eastAsia="Arial" w:hAnsi="Montserrat" w:cs="Arial"/>
                <w:sz w:val="18"/>
                <w:szCs w:val="18"/>
                <w:lang w:eastAsia="ja-JP"/>
              </w:rPr>
            </w:pPr>
          </w:p>
        </w:tc>
        <w:tc>
          <w:tcPr>
            <w:tcW w:w="2273" w:type="dxa"/>
            <w:tcMar>
              <w:top w:w="57" w:type="dxa"/>
              <w:left w:w="57" w:type="dxa"/>
              <w:bottom w:w="57" w:type="dxa"/>
              <w:right w:w="57" w:type="dxa"/>
            </w:tcMar>
            <w:vAlign w:val="center"/>
          </w:tcPr>
          <w:p w14:paraId="0F1372BF" w14:textId="77777777" w:rsidR="00D337B5" w:rsidRPr="00D337B5" w:rsidRDefault="00D337B5" w:rsidP="00D337B5">
            <w:pPr>
              <w:jc w:val="center"/>
              <w:rPr>
                <w:rFonts w:ascii="Montserrat" w:eastAsia="Arial" w:hAnsi="Montserrat" w:cs="Arial"/>
                <w:sz w:val="18"/>
                <w:szCs w:val="18"/>
                <w:lang w:eastAsia="ja-JP"/>
              </w:rPr>
            </w:pPr>
            <w:r w:rsidRPr="00D337B5">
              <w:rPr>
                <w:rFonts w:ascii="Montserrat" w:eastAsia="Arial" w:hAnsi="Montserrat" w:cs="Arial"/>
                <w:sz w:val="18"/>
                <w:szCs w:val="18"/>
                <w:lang w:eastAsia="ja-JP"/>
              </w:rPr>
              <w:t>10%</w:t>
            </w:r>
          </w:p>
        </w:tc>
        <w:tc>
          <w:tcPr>
            <w:tcW w:w="1253" w:type="dxa"/>
            <w:tcMar>
              <w:top w:w="57" w:type="dxa"/>
              <w:left w:w="57" w:type="dxa"/>
              <w:bottom w:w="57" w:type="dxa"/>
              <w:right w:w="57" w:type="dxa"/>
            </w:tcMar>
            <w:vAlign w:val="center"/>
          </w:tcPr>
          <w:p w14:paraId="7825B777"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20%</w:t>
            </w:r>
          </w:p>
        </w:tc>
      </w:tr>
      <w:tr w:rsidR="00D337B5" w:rsidRPr="00D337B5" w14:paraId="2234C1F6" w14:textId="77777777" w:rsidTr="00086B8A">
        <w:trPr>
          <w:trHeight w:val="399"/>
        </w:trPr>
        <w:tc>
          <w:tcPr>
            <w:tcW w:w="1662" w:type="dxa"/>
            <w:tcMar>
              <w:top w:w="57" w:type="dxa"/>
              <w:left w:w="57" w:type="dxa"/>
              <w:bottom w:w="57" w:type="dxa"/>
              <w:right w:w="57" w:type="dxa"/>
            </w:tcMar>
          </w:tcPr>
          <w:p w14:paraId="3DFA376A" w14:textId="77777777" w:rsidR="00D337B5" w:rsidRPr="00D337B5" w:rsidRDefault="00D337B5" w:rsidP="00D337B5">
            <w:pPr>
              <w:rPr>
                <w:rFonts w:ascii="Montserrat" w:eastAsia="Arial" w:hAnsi="Montserrat" w:cs="Arial"/>
                <w:b/>
                <w:sz w:val="18"/>
                <w:szCs w:val="18"/>
                <w:lang w:eastAsia="ja-JP"/>
              </w:rPr>
            </w:pPr>
            <w:r w:rsidRPr="00D337B5">
              <w:rPr>
                <w:rFonts w:ascii="Montserrat" w:eastAsia="Arial" w:hAnsi="Montserrat" w:cs="Arial"/>
                <w:b/>
                <w:sz w:val="18"/>
                <w:szCs w:val="18"/>
                <w:lang w:eastAsia="ja-JP"/>
              </w:rPr>
              <w:t>Total %</w:t>
            </w:r>
          </w:p>
        </w:tc>
        <w:tc>
          <w:tcPr>
            <w:tcW w:w="2641" w:type="dxa"/>
            <w:vAlign w:val="center"/>
          </w:tcPr>
          <w:p w14:paraId="432CC50F"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30%</w:t>
            </w:r>
          </w:p>
        </w:tc>
        <w:tc>
          <w:tcPr>
            <w:tcW w:w="2061" w:type="dxa"/>
            <w:tcMar>
              <w:top w:w="57" w:type="dxa"/>
              <w:left w:w="57" w:type="dxa"/>
              <w:bottom w:w="57" w:type="dxa"/>
              <w:right w:w="57" w:type="dxa"/>
            </w:tcMar>
            <w:vAlign w:val="center"/>
          </w:tcPr>
          <w:p w14:paraId="2790AB57"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30%</w:t>
            </w:r>
          </w:p>
        </w:tc>
        <w:tc>
          <w:tcPr>
            <w:tcW w:w="2273" w:type="dxa"/>
            <w:tcMar>
              <w:top w:w="57" w:type="dxa"/>
              <w:left w:w="57" w:type="dxa"/>
              <w:bottom w:w="57" w:type="dxa"/>
              <w:right w:w="57" w:type="dxa"/>
            </w:tcMar>
            <w:vAlign w:val="center"/>
          </w:tcPr>
          <w:p w14:paraId="7409E8BE"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40%</w:t>
            </w:r>
          </w:p>
        </w:tc>
        <w:tc>
          <w:tcPr>
            <w:tcW w:w="1253" w:type="dxa"/>
            <w:tcMar>
              <w:top w:w="57" w:type="dxa"/>
              <w:left w:w="57" w:type="dxa"/>
              <w:bottom w:w="57" w:type="dxa"/>
              <w:right w:w="57" w:type="dxa"/>
            </w:tcMar>
            <w:vAlign w:val="center"/>
          </w:tcPr>
          <w:p w14:paraId="3B32AD72" w14:textId="77777777" w:rsidR="00D337B5" w:rsidRPr="00D337B5" w:rsidRDefault="00D337B5" w:rsidP="00D337B5">
            <w:pPr>
              <w:jc w:val="center"/>
              <w:rPr>
                <w:rFonts w:ascii="Montserrat" w:eastAsia="Arial" w:hAnsi="Montserrat" w:cs="Arial"/>
                <w:b/>
                <w:sz w:val="18"/>
                <w:szCs w:val="18"/>
                <w:lang w:eastAsia="ja-JP"/>
              </w:rPr>
            </w:pPr>
            <w:r w:rsidRPr="00D337B5">
              <w:rPr>
                <w:rFonts w:ascii="Montserrat" w:eastAsia="Arial" w:hAnsi="Montserrat" w:cs="Arial"/>
                <w:b/>
                <w:sz w:val="18"/>
                <w:szCs w:val="18"/>
                <w:lang w:eastAsia="ja-JP"/>
              </w:rPr>
              <w:t>100%</w:t>
            </w:r>
          </w:p>
        </w:tc>
      </w:tr>
      <w:tr w:rsidR="00D337B5" w:rsidRPr="00D337B5" w14:paraId="78CB74D2" w14:textId="77777777" w:rsidTr="00D337B5">
        <w:trPr>
          <w:trHeight w:val="399"/>
        </w:trPr>
        <w:tc>
          <w:tcPr>
            <w:tcW w:w="9890" w:type="dxa"/>
            <w:gridSpan w:val="5"/>
            <w:tcMar>
              <w:top w:w="57" w:type="dxa"/>
              <w:left w:w="57" w:type="dxa"/>
              <w:bottom w:w="57" w:type="dxa"/>
              <w:right w:w="57" w:type="dxa"/>
            </w:tcMar>
          </w:tcPr>
          <w:p w14:paraId="5D01C226" w14:textId="77777777" w:rsidR="00D337B5" w:rsidRPr="00D337B5" w:rsidRDefault="00D337B5" w:rsidP="00DA1A2B">
            <w:pPr>
              <w:ind w:left="366" w:hanging="426"/>
              <w:rPr>
                <w:rFonts w:ascii="Montserrat" w:eastAsia="Yu Mincho" w:hAnsi="Montserrat" w:cs="Times New Roman"/>
                <w:bCs/>
                <w:sz w:val="18"/>
                <w:szCs w:val="18"/>
                <w:lang w:eastAsia="ja-JP"/>
              </w:rPr>
            </w:pPr>
            <w:r w:rsidRPr="00D337B5">
              <w:rPr>
                <w:rFonts w:ascii="Montserrat" w:eastAsia="Yu Mincho" w:hAnsi="Montserrat" w:cs="Times New Roman"/>
                <w:b/>
                <w:sz w:val="18"/>
                <w:szCs w:val="18"/>
                <w:lang w:eastAsia="ja-JP"/>
              </w:rPr>
              <w:t xml:space="preserve">Assessment Syllabus </w:t>
            </w:r>
            <w:proofErr w:type="gramStart"/>
            <w:r w:rsidRPr="00D337B5">
              <w:rPr>
                <w:rFonts w:ascii="Montserrat" w:eastAsia="Yu Mincho" w:hAnsi="Montserrat" w:cs="Times New Roman"/>
                <w:b/>
                <w:sz w:val="18"/>
                <w:szCs w:val="18"/>
                <w:lang w:eastAsia="ja-JP"/>
              </w:rPr>
              <w:t>Outcomes;</w:t>
            </w:r>
            <w:proofErr w:type="gramEnd"/>
          </w:p>
          <w:p w14:paraId="27820618" w14:textId="77777777" w:rsidR="00D337B5" w:rsidRPr="00D337B5" w:rsidRDefault="00D337B5" w:rsidP="00DA1A2B">
            <w:pPr>
              <w:widowControl w:val="0"/>
              <w:numPr>
                <w:ilvl w:val="1"/>
                <w:numId w:val="57"/>
              </w:numPr>
              <w:spacing w:after="0" w:line="240" w:lineRule="auto"/>
              <w:ind w:left="366" w:hanging="426"/>
              <w:contextualSpacing/>
              <w:rPr>
                <w:rFonts w:ascii="Montserrat" w:eastAsia="Yu Mincho" w:hAnsi="Montserrat" w:cs="Times New Roman"/>
                <w:sz w:val="18"/>
                <w:szCs w:val="18"/>
                <w:lang w:eastAsia="ja-JP"/>
              </w:rPr>
            </w:pPr>
            <w:r w:rsidRPr="00D337B5">
              <w:rPr>
                <w:rFonts w:ascii="Montserrat" w:eastAsia="Yu Mincho" w:hAnsi="Montserrat" w:cs="Times New Roman"/>
                <w:sz w:val="18"/>
                <w:szCs w:val="18"/>
                <w:lang w:eastAsia="ja-JP"/>
              </w:rPr>
              <w:t>establishes and maintains communication in Japanese</w:t>
            </w:r>
          </w:p>
          <w:p w14:paraId="42309BD6" w14:textId="77777777" w:rsidR="00D337B5" w:rsidRPr="00D337B5" w:rsidRDefault="00D337B5" w:rsidP="00DA1A2B">
            <w:pPr>
              <w:widowControl w:val="0"/>
              <w:numPr>
                <w:ilvl w:val="1"/>
                <w:numId w:val="57"/>
              </w:numPr>
              <w:spacing w:after="0" w:line="240" w:lineRule="auto"/>
              <w:ind w:left="366" w:hanging="426"/>
              <w:contextualSpacing/>
              <w:rPr>
                <w:rFonts w:ascii="Montserrat" w:eastAsia="Yu Mincho" w:hAnsi="Montserrat" w:cs="Times New Roman"/>
                <w:sz w:val="18"/>
                <w:szCs w:val="18"/>
                <w:lang w:eastAsia="ja-JP"/>
              </w:rPr>
            </w:pPr>
            <w:r w:rsidRPr="00D337B5">
              <w:rPr>
                <w:rFonts w:ascii="Montserrat" w:eastAsia="Yu Mincho" w:hAnsi="Montserrat" w:cs="Times New Roman"/>
                <w:sz w:val="18"/>
                <w:szCs w:val="18"/>
                <w:lang w:eastAsia="ja-JP"/>
              </w:rPr>
              <w:t xml:space="preserve">manipulates linguistic structures to express ideas effectively in Japanese </w:t>
            </w:r>
          </w:p>
          <w:p w14:paraId="5DD747C4" w14:textId="77777777" w:rsidR="00D337B5" w:rsidRPr="00D337B5" w:rsidRDefault="00D337B5" w:rsidP="00DA1A2B">
            <w:pPr>
              <w:widowControl w:val="0"/>
              <w:numPr>
                <w:ilvl w:val="1"/>
                <w:numId w:val="57"/>
              </w:numPr>
              <w:spacing w:after="0" w:line="240" w:lineRule="auto"/>
              <w:ind w:left="366" w:hanging="426"/>
              <w:contextualSpacing/>
              <w:rPr>
                <w:rFonts w:ascii="Montserrat" w:eastAsia="Yu Mincho" w:hAnsi="Montserrat" w:cs="Times New Roman"/>
                <w:sz w:val="18"/>
                <w:szCs w:val="18"/>
                <w:lang w:eastAsia="ja-JP"/>
              </w:rPr>
            </w:pPr>
            <w:r w:rsidRPr="00D337B5">
              <w:rPr>
                <w:rFonts w:ascii="Montserrat" w:eastAsia="Yu Mincho" w:hAnsi="Montserrat" w:cs="Times New Roman"/>
                <w:sz w:val="18"/>
                <w:szCs w:val="18"/>
                <w:lang w:eastAsia="ja-JP"/>
              </w:rPr>
              <w:t xml:space="preserve">sequences ideas and information </w:t>
            </w:r>
          </w:p>
          <w:p w14:paraId="26E9210B" w14:textId="77777777" w:rsidR="00D337B5" w:rsidRPr="00D337B5" w:rsidRDefault="00D337B5" w:rsidP="00DA1A2B">
            <w:pPr>
              <w:widowControl w:val="0"/>
              <w:numPr>
                <w:ilvl w:val="1"/>
                <w:numId w:val="57"/>
              </w:numPr>
              <w:spacing w:after="0" w:line="240" w:lineRule="auto"/>
              <w:ind w:left="366" w:hanging="426"/>
              <w:contextualSpacing/>
              <w:rPr>
                <w:rFonts w:ascii="Montserrat" w:eastAsia="Yu Mincho" w:hAnsi="Montserrat" w:cs="Times New Roman"/>
                <w:sz w:val="18"/>
                <w:szCs w:val="18"/>
                <w:lang w:eastAsia="ja-JP"/>
              </w:rPr>
            </w:pPr>
            <w:r w:rsidRPr="00D337B5">
              <w:rPr>
                <w:rFonts w:ascii="Montserrat" w:eastAsia="Yu Mincho" w:hAnsi="Montserrat" w:cs="Times New Roman"/>
                <w:sz w:val="18"/>
                <w:szCs w:val="18"/>
                <w:lang w:eastAsia="ja-JP"/>
              </w:rPr>
              <w:t xml:space="preserve">applies knowledge of the culture of Japanese speaking communities to interact appropriately </w:t>
            </w:r>
          </w:p>
          <w:p w14:paraId="69FC325A" w14:textId="77777777" w:rsidR="00086B8A" w:rsidRDefault="00D337B5" w:rsidP="00086B8A">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 xml:space="preserve">understands and interprets information in texts using a range of strategies </w:t>
            </w:r>
          </w:p>
          <w:p w14:paraId="750F4ABA" w14:textId="77777777" w:rsidR="00086B8A" w:rsidRDefault="00D337B5" w:rsidP="00086B8A">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 xml:space="preserve">conveys the gist of and identifies specific information in texts </w:t>
            </w:r>
          </w:p>
          <w:p w14:paraId="1DEBC951" w14:textId="77777777" w:rsidR="00086B8A" w:rsidRDefault="00D337B5" w:rsidP="00DA1A2B">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 xml:space="preserve">summarises the main points of a text </w:t>
            </w:r>
          </w:p>
          <w:p w14:paraId="1914FB9F" w14:textId="77777777" w:rsidR="00086B8A" w:rsidRDefault="00D337B5" w:rsidP="00DA1A2B">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draws conclusions from or justifies an opinion about a text</w:t>
            </w:r>
          </w:p>
          <w:p w14:paraId="20B8FD73" w14:textId="77777777" w:rsidR="00086B8A" w:rsidRDefault="00D337B5" w:rsidP="00DA1A2B">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 xml:space="preserve">identifies the purpose, </w:t>
            </w:r>
            <w:proofErr w:type="gramStart"/>
            <w:r w:rsidRPr="00086B8A">
              <w:rPr>
                <w:rFonts w:ascii="Montserrat" w:eastAsia="Yu Mincho" w:hAnsi="Montserrat" w:cs="Times New Roman"/>
                <w:sz w:val="18"/>
                <w:szCs w:val="18"/>
                <w:lang w:eastAsia="ja-JP"/>
              </w:rPr>
              <w:t>context</w:t>
            </w:r>
            <w:proofErr w:type="gramEnd"/>
            <w:r w:rsidRPr="00086B8A">
              <w:rPr>
                <w:rFonts w:ascii="Montserrat" w:eastAsia="Yu Mincho" w:hAnsi="Montserrat" w:cs="Times New Roman"/>
                <w:sz w:val="18"/>
                <w:szCs w:val="18"/>
                <w:lang w:eastAsia="ja-JP"/>
              </w:rPr>
              <w:t xml:space="preserve"> and audience of a text </w:t>
            </w:r>
          </w:p>
          <w:p w14:paraId="34DCA87D" w14:textId="77777777" w:rsidR="00086B8A" w:rsidRDefault="00D337B5" w:rsidP="00086B8A">
            <w:pPr>
              <w:pStyle w:val="ListParagraph"/>
              <w:numPr>
                <w:ilvl w:val="1"/>
                <w:numId w:val="35"/>
              </w:numPr>
              <w:ind w:left="366" w:hanging="426"/>
              <w:rPr>
                <w:rFonts w:ascii="Montserrat" w:eastAsia="Yu Mincho" w:hAnsi="Montserrat" w:cs="Times New Roman"/>
                <w:sz w:val="18"/>
                <w:szCs w:val="18"/>
                <w:lang w:eastAsia="ja-JP"/>
              </w:rPr>
            </w:pPr>
            <w:r w:rsidRPr="00086B8A">
              <w:rPr>
                <w:rFonts w:ascii="Montserrat" w:eastAsia="Yu Mincho" w:hAnsi="Montserrat" w:cs="Times New Roman"/>
                <w:sz w:val="18"/>
                <w:szCs w:val="18"/>
                <w:lang w:eastAsia="ja-JP"/>
              </w:rPr>
              <w:t>identifies and explains aspects of the culture of Japanese-speaking communities in texts</w:t>
            </w:r>
          </w:p>
          <w:p w14:paraId="285B0DA1" w14:textId="77FD7437" w:rsidR="00086B8A" w:rsidRPr="00086B8A" w:rsidRDefault="00086B8A" w:rsidP="00086B8A">
            <w:pPr>
              <w:pStyle w:val="ListParagraph"/>
              <w:numPr>
                <w:ilvl w:val="1"/>
                <w:numId w:val="68"/>
              </w:numPr>
              <w:rPr>
                <w:rFonts w:ascii="Montserrat" w:eastAsia="Yu Mincho" w:hAnsi="Montserrat" w:cs="Times New Roman"/>
                <w:sz w:val="18"/>
                <w:szCs w:val="18"/>
                <w:lang w:eastAsia="ja-JP"/>
              </w:rPr>
            </w:pPr>
            <w:r>
              <w:rPr>
                <w:rFonts w:ascii="Montserrat" w:eastAsia="Yu Mincho" w:hAnsi="Montserrat" w:cs="Times New Roman"/>
                <w:sz w:val="18"/>
                <w:szCs w:val="18"/>
                <w:lang w:eastAsia="ja-JP"/>
              </w:rPr>
              <w:t xml:space="preserve"> </w:t>
            </w:r>
            <w:r w:rsidR="00D337B5" w:rsidRPr="00086B8A">
              <w:rPr>
                <w:rFonts w:ascii="Montserrat" w:eastAsia="Yu Mincho" w:hAnsi="Montserrat" w:cs="Times New Roman"/>
                <w:sz w:val="18"/>
                <w:szCs w:val="18"/>
                <w:lang w:eastAsia="ja-JP"/>
              </w:rPr>
              <w:t xml:space="preserve">produces texts appropriate to audience, </w:t>
            </w:r>
            <w:proofErr w:type="gramStart"/>
            <w:r w:rsidR="00D337B5" w:rsidRPr="00086B8A">
              <w:rPr>
                <w:rFonts w:ascii="Montserrat" w:eastAsia="Yu Mincho" w:hAnsi="Montserrat" w:cs="Times New Roman"/>
                <w:sz w:val="18"/>
                <w:szCs w:val="18"/>
                <w:lang w:eastAsia="ja-JP"/>
              </w:rPr>
              <w:t>purpose</w:t>
            </w:r>
            <w:proofErr w:type="gramEnd"/>
            <w:r w:rsidR="00D337B5" w:rsidRPr="00086B8A">
              <w:rPr>
                <w:rFonts w:ascii="Montserrat" w:eastAsia="Yu Mincho" w:hAnsi="Montserrat" w:cs="Times New Roman"/>
                <w:sz w:val="18"/>
                <w:szCs w:val="18"/>
                <w:lang w:eastAsia="ja-JP"/>
              </w:rPr>
              <w:t xml:space="preserve"> and context</w:t>
            </w:r>
          </w:p>
          <w:p w14:paraId="19E05B40" w14:textId="77591133" w:rsidR="00D337B5" w:rsidRPr="00086B8A" w:rsidRDefault="00D337B5" w:rsidP="00086B8A">
            <w:pPr>
              <w:pStyle w:val="ListParagraph"/>
              <w:numPr>
                <w:ilvl w:val="1"/>
                <w:numId w:val="68"/>
              </w:numPr>
              <w:ind w:left="-60"/>
              <w:rPr>
                <w:rFonts w:ascii="Montserrat" w:eastAsia="Yu Mincho" w:hAnsi="Montserrat" w:cs="Times New Roman"/>
                <w:sz w:val="18"/>
                <w:szCs w:val="18"/>
                <w:lang w:eastAsia="ja-JP"/>
              </w:rPr>
            </w:pPr>
            <w:proofErr w:type="gramStart"/>
            <w:r w:rsidRPr="00086B8A">
              <w:rPr>
                <w:rFonts w:ascii="Montserrat" w:eastAsia="Yu Mincho" w:hAnsi="Montserrat" w:cs="Times New Roman"/>
                <w:b/>
                <w:bCs/>
                <w:sz w:val="18"/>
                <w:szCs w:val="18"/>
                <w:lang w:eastAsia="ja-JP"/>
              </w:rPr>
              <w:t>3.2</w:t>
            </w:r>
            <w:r w:rsidR="00086B8A">
              <w:rPr>
                <w:rFonts w:ascii="Montserrat" w:eastAsia="Yu Mincho" w:hAnsi="Montserrat" w:cs="Times New Roman"/>
                <w:b/>
                <w:bCs/>
                <w:sz w:val="18"/>
                <w:szCs w:val="18"/>
                <w:lang w:eastAsia="ja-JP"/>
              </w:rPr>
              <w:t xml:space="preserve">  </w:t>
            </w:r>
            <w:r w:rsidRPr="00086B8A">
              <w:rPr>
                <w:rFonts w:ascii="Montserrat" w:eastAsia="Yu Mincho" w:hAnsi="Montserrat" w:cs="Times New Roman"/>
                <w:sz w:val="18"/>
                <w:szCs w:val="18"/>
                <w:lang w:eastAsia="ja-JP"/>
              </w:rPr>
              <w:t>structures</w:t>
            </w:r>
            <w:proofErr w:type="gramEnd"/>
            <w:r w:rsidRPr="00086B8A">
              <w:rPr>
                <w:rFonts w:ascii="Montserrat" w:eastAsia="Yu Mincho" w:hAnsi="Montserrat" w:cs="Times New Roman"/>
                <w:sz w:val="18"/>
                <w:szCs w:val="18"/>
                <w:lang w:eastAsia="ja-JP"/>
              </w:rPr>
              <w:t xml:space="preserve"> and sequences ideas and information </w:t>
            </w:r>
          </w:p>
          <w:p w14:paraId="4F19748D" w14:textId="27F75F32" w:rsidR="00D337B5" w:rsidRPr="00D337B5" w:rsidRDefault="00D337B5" w:rsidP="00DA1A2B">
            <w:pPr>
              <w:widowControl w:val="0"/>
              <w:spacing w:after="0" w:line="240" w:lineRule="auto"/>
              <w:ind w:left="366" w:hanging="426"/>
              <w:rPr>
                <w:rFonts w:ascii="Montserrat" w:eastAsia="Yu Mincho" w:hAnsi="Montserrat" w:cs="Times New Roman"/>
                <w:sz w:val="18"/>
                <w:szCs w:val="18"/>
                <w:lang w:eastAsia="ja-JP"/>
              </w:rPr>
            </w:pPr>
            <w:proofErr w:type="gramStart"/>
            <w:r w:rsidRPr="00AE770A">
              <w:rPr>
                <w:rFonts w:ascii="Montserrat" w:eastAsia="Yu Mincho" w:hAnsi="Montserrat" w:cs="Times New Roman"/>
                <w:b/>
                <w:bCs/>
                <w:sz w:val="18"/>
                <w:szCs w:val="18"/>
                <w:lang w:eastAsia="ja-JP"/>
              </w:rPr>
              <w:t>3.3</w:t>
            </w:r>
            <w:r w:rsidR="00086B8A">
              <w:rPr>
                <w:rFonts w:ascii="Montserrat" w:eastAsia="Yu Mincho" w:hAnsi="Montserrat" w:cs="Times New Roman"/>
                <w:b/>
                <w:bCs/>
                <w:sz w:val="18"/>
                <w:szCs w:val="18"/>
                <w:lang w:eastAsia="ja-JP"/>
              </w:rPr>
              <w:t xml:space="preserve">  </w:t>
            </w:r>
            <w:r w:rsidRPr="00D337B5">
              <w:rPr>
                <w:rFonts w:ascii="Montserrat" w:eastAsia="Yu Mincho" w:hAnsi="Montserrat" w:cs="Times New Roman"/>
                <w:sz w:val="18"/>
                <w:szCs w:val="18"/>
                <w:lang w:eastAsia="ja-JP"/>
              </w:rPr>
              <w:t>applies</w:t>
            </w:r>
            <w:proofErr w:type="gramEnd"/>
            <w:r w:rsidRPr="00D337B5">
              <w:rPr>
                <w:rFonts w:ascii="Montserrat" w:eastAsia="Yu Mincho" w:hAnsi="Montserrat" w:cs="Times New Roman"/>
                <w:sz w:val="18"/>
                <w:szCs w:val="18"/>
                <w:lang w:eastAsia="ja-JP"/>
              </w:rPr>
              <w:t xml:space="preserve"> knowledge of diverse linguistic structures to convey information and express original ideas in Japanese </w:t>
            </w:r>
          </w:p>
          <w:p w14:paraId="1E9917F2" w14:textId="5853B8C0" w:rsidR="00D337B5" w:rsidRPr="00D337B5" w:rsidRDefault="00D337B5" w:rsidP="00DA1A2B">
            <w:pPr>
              <w:widowControl w:val="0"/>
              <w:spacing w:after="0" w:line="240" w:lineRule="auto"/>
              <w:ind w:left="366" w:hanging="426"/>
              <w:rPr>
                <w:rFonts w:ascii="Montserrat" w:eastAsia="Yu Mincho" w:hAnsi="Montserrat" w:cs="Times New Roman"/>
                <w:sz w:val="18"/>
                <w:szCs w:val="18"/>
                <w:lang w:eastAsia="ja-JP"/>
              </w:rPr>
            </w:pPr>
            <w:proofErr w:type="gramStart"/>
            <w:r w:rsidRPr="00AE770A">
              <w:rPr>
                <w:rFonts w:ascii="Montserrat" w:eastAsia="Yu Mincho" w:hAnsi="Montserrat" w:cs="Times New Roman"/>
                <w:b/>
                <w:bCs/>
                <w:sz w:val="18"/>
                <w:szCs w:val="18"/>
                <w:lang w:eastAsia="ja-JP"/>
              </w:rPr>
              <w:t>3.4</w:t>
            </w:r>
            <w:r w:rsidR="00086B8A">
              <w:rPr>
                <w:rFonts w:ascii="Montserrat" w:eastAsia="Yu Mincho" w:hAnsi="Montserrat" w:cs="Times New Roman"/>
                <w:b/>
                <w:bCs/>
                <w:sz w:val="18"/>
                <w:szCs w:val="18"/>
                <w:lang w:eastAsia="ja-JP"/>
              </w:rPr>
              <w:t xml:space="preserve">  </w:t>
            </w:r>
            <w:r w:rsidRPr="00D337B5">
              <w:rPr>
                <w:rFonts w:ascii="Montserrat" w:eastAsia="Yu Mincho" w:hAnsi="Montserrat" w:cs="Times New Roman"/>
                <w:sz w:val="18"/>
                <w:szCs w:val="18"/>
                <w:lang w:eastAsia="ja-JP"/>
              </w:rPr>
              <w:t>applies</w:t>
            </w:r>
            <w:proofErr w:type="gramEnd"/>
            <w:r w:rsidRPr="00D337B5">
              <w:rPr>
                <w:rFonts w:ascii="Montserrat" w:eastAsia="Yu Mincho" w:hAnsi="Montserrat" w:cs="Times New Roman"/>
                <w:sz w:val="18"/>
                <w:szCs w:val="18"/>
                <w:lang w:eastAsia="ja-JP"/>
              </w:rPr>
              <w:t xml:space="preserve"> knowledge of the culture of Japanese speaking communities to the production of texts.</w:t>
            </w:r>
          </w:p>
          <w:p w14:paraId="723866C4" w14:textId="77777777" w:rsidR="00D337B5" w:rsidRPr="00D337B5" w:rsidRDefault="00D337B5" w:rsidP="00DA1A2B">
            <w:pPr>
              <w:ind w:left="366" w:hanging="426"/>
              <w:jc w:val="center"/>
              <w:rPr>
                <w:rFonts w:ascii="Montserrat" w:eastAsia="Arial" w:hAnsi="Montserrat" w:cs="Arial"/>
                <w:b/>
                <w:sz w:val="18"/>
                <w:szCs w:val="18"/>
                <w:lang w:eastAsia="ja-JP"/>
              </w:rPr>
            </w:pPr>
          </w:p>
        </w:tc>
      </w:tr>
    </w:tbl>
    <w:p w14:paraId="25537632" w14:textId="6A799533" w:rsidR="00A23A05" w:rsidRDefault="00A23A05" w:rsidP="00A23A05">
      <w:pPr>
        <w:widowControl w:val="0"/>
        <w:spacing w:after="0" w:line="240" w:lineRule="auto"/>
        <w:rPr>
          <w:rFonts w:ascii="Montserrat" w:eastAsia="Times New Roman" w:hAnsi="Montserrat" w:cs="Times New Roman"/>
          <w:sz w:val="18"/>
          <w:szCs w:val="16"/>
          <w:lang w:eastAsia="ja-JP"/>
        </w:rPr>
      </w:pPr>
    </w:p>
    <w:p w14:paraId="0DEA2FF0"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6C3DC082"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180F2F85"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199EB133"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7800A79F"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4C2B8482"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3C8751E8"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2E5E1397"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6A224751"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4016E8DC"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49F0121E"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19F3ECB5"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3DCC8D22"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6B4F1FB9" w14:textId="77777777" w:rsidR="00A23A05" w:rsidRDefault="00A23A05" w:rsidP="00A23A05">
      <w:pPr>
        <w:widowControl w:val="0"/>
        <w:spacing w:after="0" w:line="240" w:lineRule="auto"/>
        <w:rPr>
          <w:rFonts w:ascii="Montserrat" w:eastAsia="Times New Roman" w:hAnsi="Montserrat" w:cs="Times New Roman"/>
          <w:sz w:val="18"/>
          <w:szCs w:val="16"/>
          <w:lang w:eastAsia="ja-JP"/>
        </w:rPr>
      </w:pPr>
    </w:p>
    <w:p w14:paraId="5580FC42" w14:textId="77777777" w:rsidR="00A23A05" w:rsidRDefault="00A23A05" w:rsidP="00A23A05">
      <w:pPr>
        <w:widowControl w:val="0"/>
        <w:spacing w:after="0" w:line="240" w:lineRule="auto"/>
        <w:rPr>
          <w:lang w:eastAsia="en-AU"/>
        </w:rPr>
      </w:pPr>
    </w:p>
    <w:p w14:paraId="505A5A26" w14:textId="77777777" w:rsidR="00A358F6" w:rsidRDefault="00A358F6" w:rsidP="00A23A05">
      <w:pPr>
        <w:widowControl w:val="0"/>
        <w:spacing w:after="0" w:line="240" w:lineRule="auto"/>
        <w:rPr>
          <w:lang w:eastAsia="en-AU"/>
        </w:rPr>
      </w:pPr>
    </w:p>
    <w:p w14:paraId="35414C68" w14:textId="77777777" w:rsidR="00A358F6" w:rsidRDefault="00A358F6" w:rsidP="00A23A05">
      <w:pPr>
        <w:widowControl w:val="0"/>
        <w:spacing w:after="0" w:line="240" w:lineRule="auto"/>
        <w:rPr>
          <w:lang w:eastAsia="en-AU"/>
        </w:rPr>
      </w:pPr>
    </w:p>
    <w:p w14:paraId="251CFB23" w14:textId="77777777" w:rsidR="00A358F6" w:rsidRDefault="00A358F6" w:rsidP="00A23A05">
      <w:pPr>
        <w:widowControl w:val="0"/>
        <w:spacing w:after="0" w:line="240" w:lineRule="auto"/>
        <w:rPr>
          <w:lang w:eastAsia="en-AU"/>
        </w:rPr>
        <w:sectPr w:rsidR="00A358F6" w:rsidSect="00723F77">
          <w:pgSz w:w="11906" w:h="16838"/>
          <w:pgMar w:top="568" w:right="720" w:bottom="720" w:left="720" w:header="709" w:footer="709" w:gutter="0"/>
          <w:cols w:space="708"/>
          <w:docGrid w:linePitch="360"/>
        </w:sectPr>
      </w:pPr>
    </w:p>
    <w:p w14:paraId="63DB40E2" w14:textId="77777777" w:rsidR="006942CF" w:rsidRPr="006942CF" w:rsidRDefault="006942CF" w:rsidP="006942CF">
      <w:pPr>
        <w:pStyle w:val="Heading2"/>
        <w:jc w:val="center"/>
        <w:rPr>
          <w:rFonts w:ascii="Montserrat" w:eastAsia="Arial" w:hAnsi="Montserrat"/>
        </w:rPr>
      </w:pPr>
      <w:bookmarkStart w:id="185" w:name="_Toc85393134"/>
      <w:r w:rsidRPr="006942CF">
        <w:rPr>
          <w:rFonts w:ascii="Montserrat" w:eastAsia="Arial" w:hAnsi="Montserrat"/>
        </w:rPr>
        <w:lastRenderedPageBreak/>
        <w:t>Japanese Beginners Scope and Sequence</w:t>
      </w:r>
      <w:bookmarkEnd w:id="185"/>
    </w:p>
    <w:p w14:paraId="545CB6F7" w14:textId="77777777" w:rsidR="00E756CB" w:rsidRPr="006D1236" w:rsidRDefault="00E756CB" w:rsidP="006D1236">
      <w:pPr>
        <w:pStyle w:val="BodyText"/>
        <w:rPr>
          <w:rFonts w:ascii="Montserrat" w:hAnsi="Montserrat"/>
          <w:sz w:val="18"/>
          <w:szCs w:val="18"/>
        </w:rPr>
      </w:pPr>
    </w:p>
    <w:p w14:paraId="2E862683"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 xml:space="preserve">The scope and sequence </w:t>
      </w:r>
      <w:proofErr w:type="gramStart"/>
      <w:r w:rsidRPr="006D1236">
        <w:rPr>
          <w:rFonts w:ascii="Montserrat" w:eastAsia="Arial" w:hAnsi="Montserrat" w:cs="Arial"/>
          <w:sz w:val="18"/>
          <w:szCs w:val="18"/>
        </w:rPr>
        <w:t>covers</w:t>
      </w:r>
      <w:proofErr w:type="gramEnd"/>
      <w:r w:rsidRPr="006D1236">
        <w:rPr>
          <w:rFonts w:ascii="Montserrat" w:eastAsia="Arial" w:hAnsi="Montserrat" w:cs="Arial"/>
          <w:sz w:val="18"/>
          <w:szCs w:val="18"/>
        </w:rPr>
        <w:t xml:space="preserve"> the following content:</w:t>
      </w:r>
    </w:p>
    <w:p w14:paraId="6B804109"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Personal World (50 hours)</w:t>
      </w:r>
    </w:p>
    <w:p w14:paraId="324BE11E"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The Japanese-Speaking Communities (55 hours)</w:t>
      </w:r>
    </w:p>
    <w:tbl>
      <w:tblPr>
        <w:tblW w:w="1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70"/>
        <w:gridCol w:w="1370"/>
        <w:gridCol w:w="1370"/>
        <w:gridCol w:w="1371"/>
        <w:gridCol w:w="1370"/>
        <w:gridCol w:w="9"/>
        <w:gridCol w:w="1290"/>
        <w:gridCol w:w="1442"/>
        <w:gridCol w:w="1399"/>
        <w:gridCol w:w="1341"/>
        <w:gridCol w:w="1371"/>
        <w:gridCol w:w="1371"/>
      </w:tblGrid>
      <w:tr w:rsidR="00D337B5" w:rsidRPr="006D1236" w14:paraId="0FC90C14" w14:textId="77777777" w:rsidTr="00D337B5">
        <w:trPr>
          <w:trHeight w:val="215"/>
        </w:trPr>
        <w:tc>
          <w:tcPr>
            <w:tcW w:w="356" w:type="dxa"/>
            <w:vMerge w:val="restart"/>
            <w:shd w:val="clear" w:color="auto" w:fill="D9D9D9"/>
            <w:tcMar>
              <w:top w:w="57" w:type="dxa"/>
              <w:left w:w="57" w:type="dxa"/>
              <w:bottom w:w="57" w:type="dxa"/>
              <w:right w:w="57" w:type="dxa"/>
            </w:tcMar>
            <w:textDirection w:val="btLr"/>
            <w:vAlign w:val="center"/>
          </w:tcPr>
          <w:p w14:paraId="240816A3"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Term 4</w:t>
            </w:r>
          </w:p>
        </w:tc>
        <w:tc>
          <w:tcPr>
            <w:tcW w:w="1370" w:type="dxa"/>
            <w:tcMar>
              <w:top w:w="57" w:type="dxa"/>
              <w:left w:w="57" w:type="dxa"/>
              <w:bottom w:w="57" w:type="dxa"/>
              <w:right w:w="57" w:type="dxa"/>
            </w:tcMar>
          </w:tcPr>
          <w:p w14:paraId="655943C7"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w:t>
            </w:r>
          </w:p>
        </w:tc>
        <w:tc>
          <w:tcPr>
            <w:tcW w:w="1370" w:type="dxa"/>
            <w:tcMar>
              <w:top w:w="57" w:type="dxa"/>
              <w:left w:w="57" w:type="dxa"/>
              <w:bottom w:w="57" w:type="dxa"/>
              <w:right w:w="57" w:type="dxa"/>
            </w:tcMar>
          </w:tcPr>
          <w:p w14:paraId="2C8A1DF5"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2</w:t>
            </w:r>
          </w:p>
        </w:tc>
        <w:tc>
          <w:tcPr>
            <w:tcW w:w="1370" w:type="dxa"/>
            <w:tcMar>
              <w:top w:w="57" w:type="dxa"/>
              <w:left w:w="57" w:type="dxa"/>
              <w:bottom w:w="57" w:type="dxa"/>
              <w:right w:w="57" w:type="dxa"/>
            </w:tcMar>
          </w:tcPr>
          <w:p w14:paraId="49AC12B9"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3</w:t>
            </w:r>
          </w:p>
        </w:tc>
        <w:tc>
          <w:tcPr>
            <w:tcW w:w="1371" w:type="dxa"/>
            <w:tcMar>
              <w:top w:w="57" w:type="dxa"/>
              <w:left w:w="57" w:type="dxa"/>
              <w:bottom w:w="57" w:type="dxa"/>
              <w:right w:w="57" w:type="dxa"/>
            </w:tcMar>
          </w:tcPr>
          <w:p w14:paraId="6957316D"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4</w:t>
            </w:r>
          </w:p>
        </w:tc>
        <w:tc>
          <w:tcPr>
            <w:tcW w:w="1370" w:type="dxa"/>
            <w:tcMar>
              <w:top w:w="57" w:type="dxa"/>
              <w:left w:w="57" w:type="dxa"/>
              <w:bottom w:w="57" w:type="dxa"/>
              <w:right w:w="57" w:type="dxa"/>
            </w:tcMar>
          </w:tcPr>
          <w:p w14:paraId="511003DB"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b/>
                <w:sz w:val="18"/>
                <w:szCs w:val="18"/>
              </w:rPr>
              <w:t>Week 5</w:t>
            </w:r>
          </w:p>
        </w:tc>
        <w:tc>
          <w:tcPr>
            <w:tcW w:w="1299" w:type="dxa"/>
            <w:gridSpan w:val="2"/>
            <w:tcMar>
              <w:top w:w="57" w:type="dxa"/>
              <w:left w:w="57" w:type="dxa"/>
              <w:bottom w:w="57" w:type="dxa"/>
              <w:right w:w="57" w:type="dxa"/>
            </w:tcMar>
          </w:tcPr>
          <w:p w14:paraId="6E70B98E"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6</w:t>
            </w:r>
          </w:p>
        </w:tc>
        <w:tc>
          <w:tcPr>
            <w:tcW w:w="1442" w:type="dxa"/>
            <w:tcMar>
              <w:top w:w="57" w:type="dxa"/>
              <w:left w:w="57" w:type="dxa"/>
              <w:bottom w:w="57" w:type="dxa"/>
              <w:right w:w="57" w:type="dxa"/>
            </w:tcMar>
          </w:tcPr>
          <w:p w14:paraId="758B63FC"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7</w:t>
            </w:r>
          </w:p>
        </w:tc>
        <w:tc>
          <w:tcPr>
            <w:tcW w:w="1399" w:type="dxa"/>
            <w:tcMar>
              <w:top w:w="57" w:type="dxa"/>
              <w:left w:w="57" w:type="dxa"/>
              <w:bottom w:w="57" w:type="dxa"/>
              <w:right w:w="57" w:type="dxa"/>
            </w:tcMar>
          </w:tcPr>
          <w:p w14:paraId="7F87ADDC"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8</w:t>
            </w:r>
          </w:p>
        </w:tc>
        <w:tc>
          <w:tcPr>
            <w:tcW w:w="1341" w:type="dxa"/>
            <w:tcMar>
              <w:top w:w="57" w:type="dxa"/>
              <w:left w:w="57" w:type="dxa"/>
              <w:bottom w:w="57" w:type="dxa"/>
              <w:right w:w="57" w:type="dxa"/>
            </w:tcMar>
          </w:tcPr>
          <w:p w14:paraId="1325BFBE"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9</w:t>
            </w:r>
          </w:p>
        </w:tc>
        <w:tc>
          <w:tcPr>
            <w:tcW w:w="1371" w:type="dxa"/>
            <w:tcMar>
              <w:top w:w="57" w:type="dxa"/>
              <w:left w:w="57" w:type="dxa"/>
              <w:bottom w:w="57" w:type="dxa"/>
              <w:right w:w="57" w:type="dxa"/>
            </w:tcMar>
          </w:tcPr>
          <w:p w14:paraId="2A39A861"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10</w:t>
            </w:r>
          </w:p>
        </w:tc>
        <w:tc>
          <w:tcPr>
            <w:tcW w:w="1371" w:type="dxa"/>
          </w:tcPr>
          <w:p w14:paraId="00FD483D"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11</w:t>
            </w:r>
          </w:p>
        </w:tc>
      </w:tr>
      <w:tr w:rsidR="00D337B5" w:rsidRPr="006D1236" w14:paraId="5BABBD3E" w14:textId="77777777" w:rsidTr="00D337B5">
        <w:trPr>
          <w:trHeight w:val="249"/>
        </w:trPr>
        <w:tc>
          <w:tcPr>
            <w:tcW w:w="356" w:type="dxa"/>
            <w:vMerge/>
            <w:shd w:val="clear" w:color="auto" w:fill="D9D9D9"/>
            <w:tcMar>
              <w:top w:w="57" w:type="dxa"/>
              <w:left w:w="57" w:type="dxa"/>
              <w:bottom w:w="57" w:type="dxa"/>
              <w:right w:w="57" w:type="dxa"/>
            </w:tcMar>
          </w:tcPr>
          <w:p w14:paraId="2EE10C6C" w14:textId="77777777" w:rsidR="00D337B5" w:rsidRPr="006D1236" w:rsidRDefault="00D337B5" w:rsidP="006D1236">
            <w:pPr>
              <w:pStyle w:val="BodyText"/>
              <w:rPr>
                <w:rFonts w:ascii="Montserrat" w:eastAsia="Arial" w:hAnsi="Montserrat" w:cs="Arial"/>
                <w:b/>
                <w:sz w:val="18"/>
                <w:szCs w:val="18"/>
              </w:rPr>
            </w:pPr>
          </w:p>
        </w:tc>
        <w:tc>
          <w:tcPr>
            <w:tcW w:w="6860" w:type="dxa"/>
            <w:gridSpan w:val="6"/>
            <w:tcMar>
              <w:top w:w="57" w:type="dxa"/>
              <w:left w:w="57" w:type="dxa"/>
              <w:bottom w:w="57" w:type="dxa"/>
              <w:right w:w="57" w:type="dxa"/>
            </w:tcMar>
          </w:tcPr>
          <w:p w14:paraId="0AA65036"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Topic: Japanese-Speaking Communities</w:t>
            </w:r>
            <w:r w:rsidRPr="006D1236">
              <w:rPr>
                <w:rFonts w:ascii="Montserrat" w:eastAsia="Arial" w:hAnsi="Montserrat" w:cs="Arial"/>
                <w:sz w:val="18"/>
                <w:szCs w:val="18"/>
              </w:rPr>
              <w:br/>
              <w:t>Sub-Topic: Travel to Japan</w:t>
            </w:r>
          </w:p>
        </w:tc>
        <w:tc>
          <w:tcPr>
            <w:tcW w:w="8214" w:type="dxa"/>
            <w:gridSpan w:val="6"/>
          </w:tcPr>
          <w:p w14:paraId="295FCF98"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Topic: Personal World and Japanese-Speaking Communities</w:t>
            </w:r>
            <w:r w:rsidRPr="006D1236">
              <w:rPr>
                <w:rFonts w:ascii="Montserrat" w:eastAsia="Arial" w:hAnsi="Montserrat" w:cs="Arial"/>
                <w:sz w:val="18"/>
                <w:szCs w:val="18"/>
              </w:rPr>
              <w:br/>
              <w:t>Sub-Topic: Work/ Part time and Full time</w:t>
            </w:r>
          </w:p>
        </w:tc>
      </w:tr>
      <w:tr w:rsidR="00D337B5" w:rsidRPr="006D1236" w14:paraId="71DB1724" w14:textId="77777777" w:rsidTr="00D337B5">
        <w:trPr>
          <w:trHeight w:val="211"/>
        </w:trPr>
        <w:tc>
          <w:tcPr>
            <w:tcW w:w="356" w:type="dxa"/>
            <w:vMerge/>
            <w:shd w:val="clear" w:color="auto" w:fill="D9D9D9"/>
            <w:tcMar>
              <w:top w:w="57" w:type="dxa"/>
              <w:left w:w="57" w:type="dxa"/>
              <w:bottom w:w="57" w:type="dxa"/>
              <w:right w:w="57" w:type="dxa"/>
            </w:tcMar>
          </w:tcPr>
          <w:p w14:paraId="6687CC80" w14:textId="77777777" w:rsidR="00D337B5" w:rsidRPr="006D1236" w:rsidRDefault="00D337B5" w:rsidP="006D1236">
            <w:pPr>
              <w:pStyle w:val="BodyText"/>
              <w:rPr>
                <w:rFonts w:ascii="Montserrat" w:eastAsia="Arial" w:hAnsi="Montserrat" w:cs="Arial"/>
                <w:sz w:val="18"/>
                <w:szCs w:val="18"/>
              </w:rPr>
            </w:pPr>
          </w:p>
        </w:tc>
        <w:tc>
          <w:tcPr>
            <w:tcW w:w="6860" w:type="dxa"/>
            <w:gridSpan w:val="6"/>
            <w:tcMar>
              <w:top w:w="57" w:type="dxa"/>
              <w:left w:w="57" w:type="dxa"/>
              <w:bottom w:w="57" w:type="dxa"/>
              <w:right w:w="57" w:type="dxa"/>
            </w:tcMar>
          </w:tcPr>
          <w:p w14:paraId="02BD2BE9" w14:textId="77777777" w:rsidR="00D337B5" w:rsidRPr="006D1236" w:rsidRDefault="00D337B5" w:rsidP="006D1236">
            <w:pPr>
              <w:pStyle w:val="BodyText"/>
              <w:rPr>
                <w:rFonts w:ascii="Montserrat" w:eastAsia="Arial" w:hAnsi="Montserrat" w:cs="Arial"/>
                <w:sz w:val="18"/>
                <w:szCs w:val="18"/>
              </w:rPr>
            </w:pPr>
          </w:p>
        </w:tc>
        <w:tc>
          <w:tcPr>
            <w:tcW w:w="8214" w:type="dxa"/>
            <w:gridSpan w:val="6"/>
          </w:tcPr>
          <w:p w14:paraId="2E4A4238"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Assessment 1: Shopping Centre Creation Task: 30% Term 4 Week 9</w:t>
            </w:r>
          </w:p>
        </w:tc>
      </w:tr>
      <w:tr w:rsidR="00D337B5" w:rsidRPr="006D1236" w14:paraId="56BC2289" w14:textId="77777777" w:rsidTr="00D337B5">
        <w:trPr>
          <w:trHeight w:val="211"/>
        </w:trPr>
        <w:tc>
          <w:tcPr>
            <w:tcW w:w="356" w:type="dxa"/>
            <w:vMerge/>
            <w:shd w:val="clear" w:color="auto" w:fill="D9D9D9"/>
            <w:tcMar>
              <w:top w:w="57" w:type="dxa"/>
              <w:left w:w="57" w:type="dxa"/>
              <w:bottom w:w="57" w:type="dxa"/>
              <w:right w:w="57" w:type="dxa"/>
            </w:tcMar>
          </w:tcPr>
          <w:p w14:paraId="7D13A4C7" w14:textId="77777777" w:rsidR="00D337B5" w:rsidRPr="006D1236" w:rsidRDefault="00D337B5" w:rsidP="006D1236">
            <w:pPr>
              <w:pStyle w:val="BodyText"/>
              <w:rPr>
                <w:rFonts w:ascii="Montserrat" w:eastAsia="Arial" w:hAnsi="Montserrat" w:cs="Arial"/>
                <w:sz w:val="18"/>
                <w:szCs w:val="18"/>
              </w:rPr>
            </w:pPr>
          </w:p>
        </w:tc>
        <w:tc>
          <w:tcPr>
            <w:tcW w:w="6860" w:type="dxa"/>
            <w:gridSpan w:val="6"/>
            <w:tcMar>
              <w:top w:w="57" w:type="dxa"/>
              <w:left w:w="57" w:type="dxa"/>
              <w:bottom w:w="57" w:type="dxa"/>
              <w:right w:w="57" w:type="dxa"/>
            </w:tcMar>
          </w:tcPr>
          <w:p w14:paraId="75A56B4A"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1.1, 1.2, 1.3, 1.4, 2.1, 2.2, 2.3, 2.4, 2.5, 2.6, 3.1, 3.2, 3.3, 3.4</w:t>
            </w:r>
          </w:p>
        </w:tc>
        <w:tc>
          <w:tcPr>
            <w:tcW w:w="8214" w:type="dxa"/>
            <w:gridSpan w:val="6"/>
          </w:tcPr>
          <w:p w14:paraId="6611DF9B"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1.1, 1.2, 1.3, 1.4, 2.1, 2.2, 2.3, 2.4, 2.5, 2.6, 3.1, 3.2, 3.3, 3.4</w:t>
            </w:r>
          </w:p>
        </w:tc>
      </w:tr>
    </w:tbl>
    <w:p w14:paraId="0A85CAD3" w14:textId="77777777" w:rsidR="00D337B5" w:rsidRPr="006D1236" w:rsidRDefault="00D337B5" w:rsidP="006D1236">
      <w:pPr>
        <w:pStyle w:val="BodyText"/>
        <w:rPr>
          <w:rFonts w:ascii="Montserrat" w:eastAsia="Arial" w:hAnsi="Montserrat" w:cs="Arial"/>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
        <w:gridCol w:w="1368"/>
        <w:gridCol w:w="1359"/>
        <w:gridCol w:w="1360"/>
        <w:gridCol w:w="1363"/>
        <w:gridCol w:w="1391"/>
        <w:gridCol w:w="1409"/>
        <w:gridCol w:w="1290"/>
        <w:gridCol w:w="1411"/>
        <w:gridCol w:w="1276"/>
        <w:gridCol w:w="1414"/>
        <w:gridCol w:w="1421"/>
      </w:tblGrid>
      <w:tr w:rsidR="00D337B5" w:rsidRPr="006D1236" w14:paraId="3DDB80EF" w14:textId="77777777" w:rsidTr="00D337B5">
        <w:tc>
          <w:tcPr>
            <w:tcW w:w="384" w:type="dxa"/>
            <w:vMerge w:val="restart"/>
            <w:shd w:val="clear" w:color="auto" w:fill="D9D9D9"/>
            <w:tcMar>
              <w:top w:w="57" w:type="dxa"/>
              <w:left w:w="57" w:type="dxa"/>
              <w:bottom w:w="57" w:type="dxa"/>
              <w:right w:w="57" w:type="dxa"/>
            </w:tcMar>
            <w:textDirection w:val="btLr"/>
            <w:vAlign w:val="center"/>
          </w:tcPr>
          <w:p w14:paraId="49C2A717"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Term 1</w:t>
            </w:r>
          </w:p>
        </w:tc>
        <w:tc>
          <w:tcPr>
            <w:tcW w:w="1368" w:type="dxa"/>
            <w:tcMar>
              <w:top w:w="57" w:type="dxa"/>
              <w:left w:w="57" w:type="dxa"/>
              <w:bottom w:w="57" w:type="dxa"/>
              <w:right w:w="57" w:type="dxa"/>
            </w:tcMar>
          </w:tcPr>
          <w:p w14:paraId="4B90FE2A"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w:t>
            </w:r>
          </w:p>
        </w:tc>
        <w:tc>
          <w:tcPr>
            <w:tcW w:w="1359" w:type="dxa"/>
            <w:tcMar>
              <w:top w:w="57" w:type="dxa"/>
              <w:left w:w="57" w:type="dxa"/>
              <w:bottom w:w="57" w:type="dxa"/>
              <w:right w:w="57" w:type="dxa"/>
            </w:tcMar>
          </w:tcPr>
          <w:p w14:paraId="14735ED0"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2</w:t>
            </w:r>
          </w:p>
          <w:p w14:paraId="290904F7"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(31.1.22)</w:t>
            </w:r>
          </w:p>
        </w:tc>
        <w:tc>
          <w:tcPr>
            <w:tcW w:w="1360" w:type="dxa"/>
            <w:tcMar>
              <w:top w:w="57" w:type="dxa"/>
              <w:left w:w="57" w:type="dxa"/>
              <w:bottom w:w="57" w:type="dxa"/>
              <w:right w:w="57" w:type="dxa"/>
            </w:tcMar>
          </w:tcPr>
          <w:p w14:paraId="5A10426F"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3</w:t>
            </w:r>
          </w:p>
        </w:tc>
        <w:tc>
          <w:tcPr>
            <w:tcW w:w="1363" w:type="dxa"/>
            <w:tcMar>
              <w:top w:w="57" w:type="dxa"/>
              <w:left w:w="57" w:type="dxa"/>
              <w:bottom w:w="57" w:type="dxa"/>
              <w:right w:w="57" w:type="dxa"/>
            </w:tcMar>
          </w:tcPr>
          <w:p w14:paraId="3CD179D6"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4</w:t>
            </w:r>
          </w:p>
        </w:tc>
        <w:tc>
          <w:tcPr>
            <w:tcW w:w="1391" w:type="dxa"/>
            <w:tcMar>
              <w:top w:w="57" w:type="dxa"/>
              <w:left w:w="57" w:type="dxa"/>
              <w:bottom w:w="57" w:type="dxa"/>
              <w:right w:w="57" w:type="dxa"/>
            </w:tcMar>
          </w:tcPr>
          <w:p w14:paraId="4B3BD498"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b/>
                <w:sz w:val="18"/>
                <w:szCs w:val="18"/>
              </w:rPr>
              <w:t>Week 5</w:t>
            </w:r>
          </w:p>
        </w:tc>
        <w:tc>
          <w:tcPr>
            <w:tcW w:w="1409" w:type="dxa"/>
            <w:tcMar>
              <w:top w:w="57" w:type="dxa"/>
              <w:left w:w="57" w:type="dxa"/>
              <w:bottom w:w="57" w:type="dxa"/>
              <w:right w:w="57" w:type="dxa"/>
            </w:tcMar>
          </w:tcPr>
          <w:p w14:paraId="51579A7E"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6</w:t>
            </w:r>
          </w:p>
        </w:tc>
        <w:tc>
          <w:tcPr>
            <w:tcW w:w="1290" w:type="dxa"/>
            <w:tcMar>
              <w:top w:w="57" w:type="dxa"/>
              <w:left w:w="57" w:type="dxa"/>
              <w:bottom w:w="57" w:type="dxa"/>
              <w:right w:w="57" w:type="dxa"/>
            </w:tcMar>
          </w:tcPr>
          <w:p w14:paraId="28CEB45C"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7</w:t>
            </w:r>
          </w:p>
        </w:tc>
        <w:tc>
          <w:tcPr>
            <w:tcW w:w="1411" w:type="dxa"/>
            <w:tcMar>
              <w:top w:w="57" w:type="dxa"/>
              <w:left w:w="57" w:type="dxa"/>
              <w:bottom w:w="57" w:type="dxa"/>
              <w:right w:w="57" w:type="dxa"/>
            </w:tcMar>
          </w:tcPr>
          <w:p w14:paraId="1CE9E61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8</w:t>
            </w:r>
          </w:p>
        </w:tc>
        <w:tc>
          <w:tcPr>
            <w:tcW w:w="1276" w:type="dxa"/>
            <w:tcMar>
              <w:top w:w="57" w:type="dxa"/>
              <w:left w:w="57" w:type="dxa"/>
              <w:bottom w:w="57" w:type="dxa"/>
              <w:right w:w="57" w:type="dxa"/>
            </w:tcMar>
          </w:tcPr>
          <w:p w14:paraId="542C004D"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9</w:t>
            </w:r>
          </w:p>
        </w:tc>
        <w:tc>
          <w:tcPr>
            <w:tcW w:w="1414" w:type="dxa"/>
            <w:tcMar>
              <w:top w:w="57" w:type="dxa"/>
              <w:left w:w="57" w:type="dxa"/>
              <w:bottom w:w="57" w:type="dxa"/>
              <w:right w:w="57" w:type="dxa"/>
            </w:tcMar>
          </w:tcPr>
          <w:p w14:paraId="371479EB"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10</w:t>
            </w:r>
          </w:p>
        </w:tc>
        <w:tc>
          <w:tcPr>
            <w:tcW w:w="1421" w:type="dxa"/>
          </w:tcPr>
          <w:p w14:paraId="2795EE16"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11</w:t>
            </w:r>
          </w:p>
        </w:tc>
      </w:tr>
      <w:tr w:rsidR="00D337B5" w:rsidRPr="006D1236" w14:paraId="6079D1C8" w14:textId="77777777" w:rsidTr="00D337B5">
        <w:trPr>
          <w:trHeight w:val="390"/>
        </w:trPr>
        <w:tc>
          <w:tcPr>
            <w:tcW w:w="384" w:type="dxa"/>
            <w:vMerge/>
            <w:shd w:val="clear" w:color="auto" w:fill="D9D9D9"/>
            <w:tcMar>
              <w:top w:w="57" w:type="dxa"/>
              <w:left w:w="57" w:type="dxa"/>
              <w:bottom w:w="57" w:type="dxa"/>
              <w:right w:w="57" w:type="dxa"/>
            </w:tcMar>
          </w:tcPr>
          <w:p w14:paraId="28EE1A7B" w14:textId="77777777" w:rsidR="00D337B5" w:rsidRPr="006D1236" w:rsidRDefault="00D337B5" w:rsidP="006D1236">
            <w:pPr>
              <w:pStyle w:val="BodyText"/>
              <w:rPr>
                <w:rFonts w:ascii="Montserrat" w:eastAsia="Arial" w:hAnsi="Montserrat" w:cs="Arial"/>
                <w:b/>
                <w:sz w:val="18"/>
                <w:szCs w:val="18"/>
              </w:rPr>
            </w:pPr>
          </w:p>
        </w:tc>
        <w:tc>
          <w:tcPr>
            <w:tcW w:w="1368" w:type="dxa"/>
            <w:vMerge w:val="restart"/>
            <w:shd w:val="clear" w:color="auto" w:fill="808080"/>
            <w:tcMar>
              <w:top w:w="57" w:type="dxa"/>
              <w:left w:w="57" w:type="dxa"/>
              <w:bottom w:w="57" w:type="dxa"/>
              <w:right w:w="57" w:type="dxa"/>
            </w:tcMar>
          </w:tcPr>
          <w:p w14:paraId="517AA95D" w14:textId="77777777" w:rsidR="00D337B5" w:rsidRPr="006D1236" w:rsidRDefault="00D337B5" w:rsidP="006D1236">
            <w:pPr>
              <w:pStyle w:val="BodyText"/>
              <w:rPr>
                <w:rFonts w:ascii="Montserrat" w:eastAsia="Arial" w:hAnsi="Montserrat" w:cs="Arial"/>
                <w:sz w:val="18"/>
                <w:szCs w:val="18"/>
              </w:rPr>
            </w:pPr>
          </w:p>
        </w:tc>
        <w:tc>
          <w:tcPr>
            <w:tcW w:w="5473" w:type="dxa"/>
            <w:gridSpan w:val="4"/>
          </w:tcPr>
          <w:p w14:paraId="69C035F7"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Topic: Personal World</w:t>
            </w:r>
            <w:r w:rsidRPr="006D1236">
              <w:rPr>
                <w:rFonts w:ascii="Montserrat" w:eastAsia="Arial" w:hAnsi="Montserrat" w:cs="Arial"/>
                <w:sz w:val="18"/>
                <w:szCs w:val="18"/>
              </w:rPr>
              <w:br/>
              <w:t>Sub-Topic: What do you want to become?</w:t>
            </w:r>
          </w:p>
        </w:tc>
        <w:tc>
          <w:tcPr>
            <w:tcW w:w="8221" w:type="dxa"/>
            <w:gridSpan w:val="6"/>
          </w:tcPr>
          <w:p w14:paraId="0DE33520"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Topic: Japanese-Speaking Communities</w:t>
            </w:r>
            <w:r w:rsidRPr="006D1236">
              <w:rPr>
                <w:rFonts w:ascii="Montserrat" w:eastAsia="Arial" w:hAnsi="Montserrat" w:cs="Arial"/>
                <w:sz w:val="18"/>
                <w:szCs w:val="18"/>
              </w:rPr>
              <w:br/>
              <w:t xml:space="preserve">Sub-Topic: </w:t>
            </w:r>
            <w:proofErr w:type="gramStart"/>
            <w:r w:rsidRPr="006D1236">
              <w:rPr>
                <w:rFonts w:ascii="Montserrat" w:eastAsia="Arial" w:hAnsi="Montserrat" w:cs="Arial"/>
                <w:sz w:val="18"/>
                <w:szCs w:val="18"/>
              </w:rPr>
              <w:t>Home-Stay</w:t>
            </w:r>
            <w:proofErr w:type="gramEnd"/>
            <w:r w:rsidRPr="006D1236">
              <w:rPr>
                <w:rFonts w:ascii="Montserrat" w:eastAsia="Arial" w:hAnsi="Montserrat" w:cs="Arial"/>
                <w:sz w:val="18"/>
                <w:szCs w:val="18"/>
              </w:rPr>
              <w:t xml:space="preserve"> in Australia and Rules</w:t>
            </w:r>
          </w:p>
        </w:tc>
      </w:tr>
      <w:tr w:rsidR="00D337B5" w:rsidRPr="006D1236" w14:paraId="01179313" w14:textId="77777777" w:rsidTr="00D337B5">
        <w:trPr>
          <w:trHeight w:val="390"/>
        </w:trPr>
        <w:tc>
          <w:tcPr>
            <w:tcW w:w="384" w:type="dxa"/>
            <w:vMerge/>
            <w:shd w:val="clear" w:color="auto" w:fill="D9D9D9"/>
            <w:tcMar>
              <w:top w:w="57" w:type="dxa"/>
              <w:left w:w="57" w:type="dxa"/>
              <w:bottom w:w="57" w:type="dxa"/>
              <w:right w:w="57" w:type="dxa"/>
            </w:tcMar>
          </w:tcPr>
          <w:p w14:paraId="3C71D899" w14:textId="77777777" w:rsidR="00D337B5" w:rsidRPr="006D1236" w:rsidRDefault="00D337B5" w:rsidP="006D1236">
            <w:pPr>
              <w:pStyle w:val="BodyText"/>
              <w:rPr>
                <w:rFonts w:ascii="Montserrat" w:eastAsia="Arial" w:hAnsi="Montserrat" w:cs="Arial"/>
                <w:b/>
                <w:sz w:val="18"/>
                <w:szCs w:val="18"/>
              </w:rPr>
            </w:pPr>
          </w:p>
        </w:tc>
        <w:tc>
          <w:tcPr>
            <w:tcW w:w="1368" w:type="dxa"/>
            <w:vMerge/>
            <w:shd w:val="clear" w:color="auto" w:fill="808080"/>
            <w:tcMar>
              <w:top w:w="57" w:type="dxa"/>
              <w:left w:w="57" w:type="dxa"/>
              <w:bottom w:w="57" w:type="dxa"/>
              <w:right w:w="57" w:type="dxa"/>
            </w:tcMar>
          </w:tcPr>
          <w:p w14:paraId="768F317B" w14:textId="77777777" w:rsidR="00D337B5" w:rsidRPr="006D1236" w:rsidRDefault="00D337B5" w:rsidP="006D1236">
            <w:pPr>
              <w:pStyle w:val="BodyText"/>
              <w:rPr>
                <w:rFonts w:ascii="Montserrat" w:eastAsia="Arial" w:hAnsi="Montserrat" w:cs="Arial"/>
                <w:sz w:val="18"/>
                <w:szCs w:val="18"/>
              </w:rPr>
            </w:pPr>
          </w:p>
        </w:tc>
        <w:tc>
          <w:tcPr>
            <w:tcW w:w="5473" w:type="dxa"/>
            <w:gridSpan w:val="4"/>
          </w:tcPr>
          <w:p w14:paraId="6E6A3BF5" w14:textId="77777777" w:rsidR="00D337B5" w:rsidRPr="006D1236" w:rsidRDefault="00D337B5" w:rsidP="006D1236">
            <w:pPr>
              <w:pStyle w:val="BodyText"/>
              <w:rPr>
                <w:rFonts w:ascii="Montserrat" w:eastAsia="Arial" w:hAnsi="Montserrat" w:cs="Arial"/>
                <w:sz w:val="18"/>
                <w:szCs w:val="18"/>
              </w:rPr>
            </w:pPr>
          </w:p>
        </w:tc>
        <w:tc>
          <w:tcPr>
            <w:tcW w:w="8221" w:type="dxa"/>
            <w:gridSpan w:val="6"/>
          </w:tcPr>
          <w:p w14:paraId="7C8B2501" w14:textId="77777777" w:rsidR="00D337B5" w:rsidRPr="006D1236" w:rsidRDefault="00D337B5" w:rsidP="006D1236">
            <w:pPr>
              <w:pStyle w:val="BodyText"/>
              <w:rPr>
                <w:rFonts w:ascii="Montserrat" w:eastAsia="Arial" w:hAnsi="Montserrat" w:cs="Arial"/>
                <w:sz w:val="18"/>
                <w:szCs w:val="18"/>
              </w:rPr>
            </w:pPr>
          </w:p>
        </w:tc>
      </w:tr>
      <w:tr w:rsidR="00D337B5" w:rsidRPr="006D1236" w14:paraId="337EF125" w14:textId="77777777" w:rsidTr="00D337B5">
        <w:trPr>
          <w:trHeight w:val="390"/>
        </w:trPr>
        <w:tc>
          <w:tcPr>
            <w:tcW w:w="384" w:type="dxa"/>
            <w:vMerge/>
            <w:shd w:val="clear" w:color="auto" w:fill="D9D9D9"/>
            <w:tcMar>
              <w:top w:w="57" w:type="dxa"/>
              <w:left w:w="57" w:type="dxa"/>
              <w:bottom w:w="57" w:type="dxa"/>
              <w:right w:w="57" w:type="dxa"/>
            </w:tcMar>
          </w:tcPr>
          <w:p w14:paraId="0071EF30" w14:textId="77777777" w:rsidR="00D337B5" w:rsidRPr="006D1236" w:rsidRDefault="00D337B5" w:rsidP="006D1236">
            <w:pPr>
              <w:pStyle w:val="BodyText"/>
              <w:rPr>
                <w:rFonts w:ascii="Montserrat" w:eastAsia="Arial" w:hAnsi="Montserrat" w:cs="Arial"/>
                <w:b/>
                <w:sz w:val="18"/>
                <w:szCs w:val="18"/>
              </w:rPr>
            </w:pPr>
          </w:p>
        </w:tc>
        <w:tc>
          <w:tcPr>
            <w:tcW w:w="1368" w:type="dxa"/>
            <w:vMerge/>
            <w:shd w:val="clear" w:color="auto" w:fill="808080"/>
            <w:tcMar>
              <w:top w:w="57" w:type="dxa"/>
              <w:left w:w="57" w:type="dxa"/>
              <w:bottom w:w="57" w:type="dxa"/>
              <w:right w:w="57" w:type="dxa"/>
            </w:tcMar>
          </w:tcPr>
          <w:p w14:paraId="2DF1A928" w14:textId="77777777" w:rsidR="00D337B5" w:rsidRPr="006D1236" w:rsidRDefault="00D337B5" w:rsidP="006D1236">
            <w:pPr>
              <w:pStyle w:val="BodyText"/>
              <w:rPr>
                <w:rFonts w:ascii="Montserrat" w:eastAsia="Arial" w:hAnsi="Montserrat" w:cs="Arial"/>
                <w:sz w:val="18"/>
                <w:szCs w:val="18"/>
              </w:rPr>
            </w:pPr>
          </w:p>
        </w:tc>
        <w:tc>
          <w:tcPr>
            <w:tcW w:w="5473" w:type="dxa"/>
            <w:gridSpan w:val="4"/>
          </w:tcPr>
          <w:p w14:paraId="2AF322A8"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1.1, 1.2, 1.3, 1.4, 2.1, 2.2, 2.3, 2.4, 2.5, 2.6, 3.1, 3.2, 3.3, 3.4</w:t>
            </w:r>
          </w:p>
        </w:tc>
        <w:tc>
          <w:tcPr>
            <w:tcW w:w="8221" w:type="dxa"/>
            <w:gridSpan w:val="6"/>
          </w:tcPr>
          <w:p w14:paraId="4C855E49"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1.1, 1.2, 1.3, 1.4, 2.1, 2.2, 2.3, 2.4, 2.5, 2.6, 3.1, 3.2, 3.3, 3.4</w:t>
            </w:r>
          </w:p>
        </w:tc>
      </w:tr>
    </w:tbl>
    <w:p w14:paraId="27F5F9B3" w14:textId="77777777" w:rsidR="00D337B5" w:rsidRPr="006D1236" w:rsidRDefault="00D337B5" w:rsidP="006D1236">
      <w:pPr>
        <w:pStyle w:val="BodyText"/>
        <w:rPr>
          <w:rFonts w:ascii="Montserrat" w:eastAsia="Arial" w:hAnsi="Montserrat" w:cs="Arial"/>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02"/>
        <w:gridCol w:w="1494"/>
        <w:gridCol w:w="1495"/>
        <w:gridCol w:w="1541"/>
        <w:gridCol w:w="1480"/>
        <w:gridCol w:w="1472"/>
        <w:gridCol w:w="1497"/>
        <w:gridCol w:w="1426"/>
        <w:gridCol w:w="1559"/>
        <w:gridCol w:w="1559"/>
      </w:tblGrid>
      <w:tr w:rsidR="00D337B5" w:rsidRPr="006D1236" w14:paraId="5C185A0F" w14:textId="77777777" w:rsidTr="00D337B5">
        <w:tc>
          <w:tcPr>
            <w:tcW w:w="421" w:type="dxa"/>
            <w:vMerge w:val="restart"/>
            <w:shd w:val="clear" w:color="auto" w:fill="D9D9D9"/>
            <w:tcMar>
              <w:top w:w="57" w:type="dxa"/>
              <w:left w:w="57" w:type="dxa"/>
              <w:bottom w:w="57" w:type="dxa"/>
              <w:right w:w="57" w:type="dxa"/>
            </w:tcMar>
            <w:textDirection w:val="btLr"/>
            <w:vAlign w:val="center"/>
          </w:tcPr>
          <w:p w14:paraId="22791907"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Term 2</w:t>
            </w:r>
          </w:p>
        </w:tc>
        <w:tc>
          <w:tcPr>
            <w:tcW w:w="1502" w:type="dxa"/>
            <w:tcMar>
              <w:top w:w="57" w:type="dxa"/>
              <w:left w:w="57" w:type="dxa"/>
              <w:bottom w:w="57" w:type="dxa"/>
              <w:right w:w="57" w:type="dxa"/>
            </w:tcMar>
          </w:tcPr>
          <w:p w14:paraId="1AC1E295"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w:t>
            </w:r>
          </w:p>
        </w:tc>
        <w:tc>
          <w:tcPr>
            <w:tcW w:w="1494" w:type="dxa"/>
            <w:tcMar>
              <w:top w:w="57" w:type="dxa"/>
              <w:left w:w="57" w:type="dxa"/>
              <w:bottom w:w="57" w:type="dxa"/>
              <w:right w:w="57" w:type="dxa"/>
            </w:tcMar>
          </w:tcPr>
          <w:p w14:paraId="1B1E3B15"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2</w:t>
            </w:r>
          </w:p>
        </w:tc>
        <w:tc>
          <w:tcPr>
            <w:tcW w:w="1495" w:type="dxa"/>
            <w:tcMar>
              <w:top w:w="57" w:type="dxa"/>
              <w:left w:w="57" w:type="dxa"/>
              <w:bottom w:w="57" w:type="dxa"/>
              <w:right w:w="57" w:type="dxa"/>
            </w:tcMar>
          </w:tcPr>
          <w:p w14:paraId="71CD5D0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3</w:t>
            </w:r>
          </w:p>
        </w:tc>
        <w:tc>
          <w:tcPr>
            <w:tcW w:w="1541" w:type="dxa"/>
            <w:tcMar>
              <w:top w:w="57" w:type="dxa"/>
              <w:left w:w="57" w:type="dxa"/>
              <w:bottom w:w="57" w:type="dxa"/>
              <w:right w:w="57" w:type="dxa"/>
            </w:tcMar>
          </w:tcPr>
          <w:p w14:paraId="6E760165"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4</w:t>
            </w:r>
          </w:p>
        </w:tc>
        <w:tc>
          <w:tcPr>
            <w:tcW w:w="1480" w:type="dxa"/>
            <w:tcMar>
              <w:top w:w="57" w:type="dxa"/>
              <w:left w:w="57" w:type="dxa"/>
              <w:bottom w:w="57" w:type="dxa"/>
              <w:right w:w="57" w:type="dxa"/>
            </w:tcMar>
          </w:tcPr>
          <w:p w14:paraId="402080A5"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b/>
                <w:sz w:val="18"/>
                <w:szCs w:val="18"/>
              </w:rPr>
              <w:t>Week 5</w:t>
            </w:r>
          </w:p>
        </w:tc>
        <w:tc>
          <w:tcPr>
            <w:tcW w:w="1472" w:type="dxa"/>
            <w:tcMar>
              <w:top w:w="57" w:type="dxa"/>
              <w:left w:w="57" w:type="dxa"/>
              <w:bottom w:w="57" w:type="dxa"/>
              <w:right w:w="57" w:type="dxa"/>
            </w:tcMar>
          </w:tcPr>
          <w:p w14:paraId="39F404A5"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6</w:t>
            </w:r>
          </w:p>
        </w:tc>
        <w:tc>
          <w:tcPr>
            <w:tcW w:w="1497" w:type="dxa"/>
            <w:tcMar>
              <w:top w:w="57" w:type="dxa"/>
              <w:left w:w="57" w:type="dxa"/>
              <w:bottom w:w="57" w:type="dxa"/>
              <w:right w:w="57" w:type="dxa"/>
            </w:tcMar>
          </w:tcPr>
          <w:p w14:paraId="61630B73"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7</w:t>
            </w:r>
          </w:p>
        </w:tc>
        <w:tc>
          <w:tcPr>
            <w:tcW w:w="1426" w:type="dxa"/>
            <w:tcMar>
              <w:top w:w="57" w:type="dxa"/>
              <w:left w:w="57" w:type="dxa"/>
              <w:bottom w:w="57" w:type="dxa"/>
              <w:right w:w="57" w:type="dxa"/>
            </w:tcMar>
          </w:tcPr>
          <w:p w14:paraId="2FBB2EFE"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8</w:t>
            </w:r>
          </w:p>
        </w:tc>
        <w:tc>
          <w:tcPr>
            <w:tcW w:w="1559" w:type="dxa"/>
            <w:tcMar>
              <w:top w:w="57" w:type="dxa"/>
              <w:left w:w="57" w:type="dxa"/>
              <w:bottom w:w="57" w:type="dxa"/>
              <w:right w:w="57" w:type="dxa"/>
            </w:tcMar>
          </w:tcPr>
          <w:p w14:paraId="3B06958C"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9</w:t>
            </w:r>
          </w:p>
        </w:tc>
        <w:tc>
          <w:tcPr>
            <w:tcW w:w="1559" w:type="dxa"/>
            <w:tcMar>
              <w:top w:w="57" w:type="dxa"/>
              <w:left w:w="57" w:type="dxa"/>
              <w:bottom w:w="57" w:type="dxa"/>
              <w:right w:w="57" w:type="dxa"/>
            </w:tcMar>
          </w:tcPr>
          <w:p w14:paraId="06A3FC7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10</w:t>
            </w:r>
          </w:p>
        </w:tc>
      </w:tr>
      <w:tr w:rsidR="00D337B5" w:rsidRPr="006D1236" w14:paraId="5233654C" w14:textId="77777777" w:rsidTr="00D337B5">
        <w:trPr>
          <w:trHeight w:val="824"/>
        </w:trPr>
        <w:tc>
          <w:tcPr>
            <w:tcW w:w="421" w:type="dxa"/>
            <w:vMerge/>
            <w:shd w:val="clear" w:color="auto" w:fill="D9D9D9"/>
            <w:tcMar>
              <w:top w:w="57" w:type="dxa"/>
              <w:left w:w="57" w:type="dxa"/>
              <w:bottom w:w="57" w:type="dxa"/>
              <w:right w:w="57" w:type="dxa"/>
            </w:tcMar>
          </w:tcPr>
          <w:p w14:paraId="2D43D794" w14:textId="77777777" w:rsidR="00D337B5" w:rsidRPr="006D1236" w:rsidRDefault="00D337B5" w:rsidP="006D1236">
            <w:pPr>
              <w:pStyle w:val="BodyText"/>
              <w:rPr>
                <w:rFonts w:ascii="Montserrat" w:eastAsia="Arial" w:hAnsi="Montserrat" w:cs="Arial"/>
                <w:b/>
                <w:sz w:val="18"/>
                <w:szCs w:val="18"/>
              </w:rPr>
            </w:pPr>
          </w:p>
        </w:tc>
        <w:tc>
          <w:tcPr>
            <w:tcW w:w="7512" w:type="dxa"/>
            <w:gridSpan w:val="5"/>
            <w:tcMar>
              <w:top w:w="57" w:type="dxa"/>
              <w:left w:w="57" w:type="dxa"/>
              <w:bottom w:w="57" w:type="dxa"/>
              <w:right w:w="57" w:type="dxa"/>
            </w:tcMar>
          </w:tcPr>
          <w:p w14:paraId="1EB21259"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Topic: Japanese-Speaking Communities</w:t>
            </w:r>
            <w:r w:rsidRPr="006D1236">
              <w:rPr>
                <w:rFonts w:ascii="Montserrat" w:eastAsia="Arial" w:hAnsi="Montserrat" w:cs="Arial"/>
                <w:sz w:val="18"/>
                <w:szCs w:val="18"/>
              </w:rPr>
              <w:br/>
              <w:t>Sub-Topic: Japanese Neighbourhoods</w:t>
            </w:r>
          </w:p>
        </w:tc>
        <w:tc>
          <w:tcPr>
            <w:tcW w:w="7513" w:type="dxa"/>
            <w:gridSpan w:val="5"/>
          </w:tcPr>
          <w:p w14:paraId="3076A20C" w14:textId="77777777" w:rsidR="00D337B5" w:rsidRPr="006D1236" w:rsidRDefault="00D337B5" w:rsidP="006D1236">
            <w:pPr>
              <w:pStyle w:val="BodyText"/>
              <w:rPr>
                <w:rFonts w:ascii="Montserrat" w:eastAsia="Arial" w:hAnsi="Montserrat" w:cs="Arial"/>
                <w:i/>
                <w:sz w:val="18"/>
                <w:szCs w:val="18"/>
              </w:rPr>
            </w:pPr>
            <w:r w:rsidRPr="006D1236">
              <w:rPr>
                <w:rFonts w:ascii="Montserrat" w:eastAsia="Arial" w:hAnsi="Montserrat" w:cs="Arial"/>
                <w:sz w:val="18"/>
                <w:szCs w:val="18"/>
              </w:rPr>
              <w:t>Topic: Personal World</w:t>
            </w:r>
            <w:r w:rsidRPr="006D1236">
              <w:rPr>
                <w:rFonts w:ascii="Montserrat" w:eastAsia="Arial" w:hAnsi="Montserrat" w:cs="Arial"/>
                <w:sz w:val="18"/>
                <w:szCs w:val="18"/>
              </w:rPr>
              <w:br/>
              <w:t xml:space="preserve">Sub-Topic: </w:t>
            </w:r>
            <w:proofErr w:type="gramStart"/>
            <w:r w:rsidRPr="006D1236">
              <w:rPr>
                <w:rFonts w:ascii="Montserrat" w:eastAsia="Arial" w:hAnsi="Montserrat" w:cs="Arial"/>
                <w:sz w:val="18"/>
                <w:szCs w:val="18"/>
              </w:rPr>
              <w:t>Future Plans</w:t>
            </w:r>
            <w:proofErr w:type="gramEnd"/>
            <w:r w:rsidRPr="006D1236">
              <w:rPr>
                <w:rFonts w:ascii="Montserrat" w:eastAsia="Arial" w:hAnsi="Montserrat" w:cs="Arial"/>
                <w:sz w:val="18"/>
                <w:szCs w:val="18"/>
              </w:rPr>
              <w:t>, Work and Education</w:t>
            </w:r>
          </w:p>
        </w:tc>
      </w:tr>
      <w:tr w:rsidR="00D337B5" w:rsidRPr="006D1236" w14:paraId="114677DE" w14:textId="77777777" w:rsidTr="00D337B5">
        <w:trPr>
          <w:trHeight w:val="259"/>
        </w:trPr>
        <w:tc>
          <w:tcPr>
            <w:tcW w:w="421" w:type="dxa"/>
            <w:vMerge/>
            <w:shd w:val="clear" w:color="auto" w:fill="D9D9D9"/>
            <w:tcMar>
              <w:top w:w="57" w:type="dxa"/>
              <w:left w:w="57" w:type="dxa"/>
              <w:bottom w:w="57" w:type="dxa"/>
              <w:right w:w="57" w:type="dxa"/>
            </w:tcMar>
          </w:tcPr>
          <w:p w14:paraId="18C204A1" w14:textId="77777777" w:rsidR="00D337B5" w:rsidRPr="006D1236" w:rsidRDefault="00D337B5" w:rsidP="006D1236">
            <w:pPr>
              <w:pStyle w:val="BodyText"/>
              <w:rPr>
                <w:rFonts w:ascii="Montserrat" w:eastAsia="Arial" w:hAnsi="Montserrat" w:cs="Arial"/>
                <w:b/>
                <w:sz w:val="18"/>
                <w:szCs w:val="18"/>
              </w:rPr>
            </w:pPr>
          </w:p>
        </w:tc>
        <w:tc>
          <w:tcPr>
            <w:tcW w:w="7512" w:type="dxa"/>
            <w:gridSpan w:val="5"/>
            <w:tcMar>
              <w:top w:w="57" w:type="dxa"/>
              <w:left w:w="57" w:type="dxa"/>
              <w:bottom w:w="57" w:type="dxa"/>
              <w:right w:w="57" w:type="dxa"/>
            </w:tcMar>
          </w:tcPr>
          <w:p w14:paraId="66385D2B"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 xml:space="preserve">Assessment 2: </w:t>
            </w:r>
            <w:proofErr w:type="gramStart"/>
            <w:r w:rsidRPr="006D1236">
              <w:rPr>
                <w:rFonts w:ascii="Montserrat" w:eastAsia="Arial" w:hAnsi="Montserrat" w:cs="Arial"/>
                <w:sz w:val="18"/>
                <w:szCs w:val="18"/>
              </w:rPr>
              <w:t>Future Plans</w:t>
            </w:r>
            <w:proofErr w:type="gramEnd"/>
            <w:r w:rsidRPr="006D1236">
              <w:rPr>
                <w:rFonts w:ascii="Montserrat" w:eastAsia="Arial" w:hAnsi="Montserrat" w:cs="Arial"/>
                <w:sz w:val="18"/>
                <w:szCs w:val="18"/>
              </w:rPr>
              <w:t xml:space="preserve"> Speech: 30% Term 2 Week 5</w:t>
            </w:r>
          </w:p>
        </w:tc>
        <w:tc>
          <w:tcPr>
            <w:tcW w:w="7513" w:type="dxa"/>
            <w:gridSpan w:val="5"/>
          </w:tcPr>
          <w:p w14:paraId="1B5B1BCE" w14:textId="77777777" w:rsidR="00D337B5" w:rsidRPr="006D1236" w:rsidRDefault="00D337B5" w:rsidP="006D1236">
            <w:pPr>
              <w:pStyle w:val="BodyText"/>
              <w:rPr>
                <w:rFonts w:ascii="Montserrat" w:eastAsia="Arial" w:hAnsi="Montserrat" w:cs="Arial"/>
                <w:sz w:val="18"/>
                <w:szCs w:val="18"/>
              </w:rPr>
            </w:pPr>
          </w:p>
        </w:tc>
      </w:tr>
      <w:tr w:rsidR="00D337B5" w:rsidRPr="006D1236" w14:paraId="7E3DEF31" w14:textId="77777777" w:rsidTr="00D337B5">
        <w:trPr>
          <w:trHeight w:val="278"/>
        </w:trPr>
        <w:tc>
          <w:tcPr>
            <w:tcW w:w="421" w:type="dxa"/>
            <w:vMerge/>
            <w:shd w:val="clear" w:color="auto" w:fill="D9D9D9"/>
            <w:tcMar>
              <w:top w:w="57" w:type="dxa"/>
              <w:left w:w="57" w:type="dxa"/>
              <w:bottom w:w="57" w:type="dxa"/>
              <w:right w:w="57" w:type="dxa"/>
            </w:tcMar>
          </w:tcPr>
          <w:p w14:paraId="577144CE" w14:textId="77777777" w:rsidR="00D337B5" w:rsidRPr="006D1236" w:rsidRDefault="00D337B5" w:rsidP="006D1236">
            <w:pPr>
              <w:pStyle w:val="BodyText"/>
              <w:rPr>
                <w:rFonts w:ascii="Montserrat" w:eastAsia="Arial" w:hAnsi="Montserrat" w:cs="Arial"/>
                <w:b/>
                <w:sz w:val="18"/>
                <w:szCs w:val="18"/>
              </w:rPr>
            </w:pPr>
          </w:p>
        </w:tc>
        <w:tc>
          <w:tcPr>
            <w:tcW w:w="15025" w:type="dxa"/>
            <w:gridSpan w:val="10"/>
            <w:tcMar>
              <w:top w:w="57" w:type="dxa"/>
              <w:left w:w="57" w:type="dxa"/>
              <w:bottom w:w="57" w:type="dxa"/>
              <w:right w:w="57" w:type="dxa"/>
            </w:tcMar>
          </w:tcPr>
          <w:p w14:paraId="2F6985C7"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1.1, 1.2, 1.3, 1.4, 2.1, 2.2, 2.3, 2.4, 2.5, 2.6, 3.1, 3.2, 3.3, 3.4</w:t>
            </w:r>
          </w:p>
        </w:tc>
      </w:tr>
    </w:tbl>
    <w:p w14:paraId="290E2B14" w14:textId="77777777" w:rsidR="00D337B5" w:rsidRPr="006D1236" w:rsidRDefault="00D337B5" w:rsidP="006D1236">
      <w:pPr>
        <w:pStyle w:val="BodyText"/>
        <w:rPr>
          <w:rFonts w:ascii="Montserrat" w:eastAsia="Arial" w:hAnsi="Montserrat" w:cs="Arial"/>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492"/>
        <w:gridCol w:w="1493"/>
        <w:gridCol w:w="1489"/>
        <w:gridCol w:w="1515"/>
        <w:gridCol w:w="1461"/>
        <w:gridCol w:w="1623"/>
        <w:gridCol w:w="1408"/>
        <w:gridCol w:w="1498"/>
        <w:gridCol w:w="1497"/>
        <w:gridCol w:w="1550"/>
      </w:tblGrid>
      <w:tr w:rsidR="00D337B5" w:rsidRPr="006D1236" w14:paraId="4DB46B2D" w14:textId="77777777" w:rsidTr="00D337B5">
        <w:tc>
          <w:tcPr>
            <w:tcW w:w="420" w:type="dxa"/>
            <w:vMerge w:val="restart"/>
            <w:shd w:val="clear" w:color="auto" w:fill="D9D9D9"/>
            <w:tcMar>
              <w:top w:w="57" w:type="dxa"/>
              <w:left w:w="57" w:type="dxa"/>
              <w:bottom w:w="57" w:type="dxa"/>
              <w:right w:w="57" w:type="dxa"/>
            </w:tcMar>
            <w:textDirection w:val="btLr"/>
            <w:vAlign w:val="center"/>
          </w:tcPr>
          <w:p w14:paraId="1F9776E8"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Term 3</w:t>
            </w:r>
          </w:p>
        </w:tc>
        <w:tc>
          <w:tcPr>
            <w:tcW w:w="1492" w:type="dxa"/>
            <w:tcMar>
              <w:top w:w="57" w:type="dxa"/>
              <w:left w:w="57" w:type="dxa"/>
              <w:bottom w:w="57" w:type="dxa"/>
              <w:right w:w="57" w:type="dxa"/>
            </w:tcMar>
          </w:tcPr>
          <w:p w14:paraId="10B9778E"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w:t>
            </w:r>
          </w:p>
        </w:tc>
        <w:tc>
          <w:tcPr>
            <w:tcW w:w="1493" w:type="dxa"/>
            <w:tcMar>
              <w:top w:w="57" w:type="dxa"/>
              <w:left w:w="57" w:type="dxa"/>
              <w:bottom w:w="57" w:type="dxa"/>
              <w:right w:w="57" w:type="dxa"/>
            </w:tcMar>
          </w:tcPr>
          <w:p w14:paraId="362C2AD3"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2</w:t>
            </w:r>
          </w:p>
        </w:tc>
        <w:tc>
          <w:tcPr>
            <w:tcW w:w="1489" w:type="dxa"/>
            <w:tcMar>
              <w:top w:w="57" w:type="dxa"/>
              <w:left w:w="57" w:type="dxa"/>
              <w:bottom w:w="57" w:type="dxa"/>
              <w:right w:w="57" w:type="dxa"/>
            </w:tcMar>
          </w:tcPr>
          <w:p w14:paraId="5773A8E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3</w:t>
            </w:r>
          </w:p>
        </w:tc>
        <w:tc>
          <w:tcPr>
            <w:tcW w:w="1515" w:type="dxa"/>
            <w:tcMar>
              <w:top w:w="57" w:type="dxa"/>
              <w:left w:w="57" w:type="dxa"/>
              <w:bottom w:w="57" w:type="dxa"/>
              <w:right w:w="57" w:type="dxa"/>
            </w:tcMar>
          </w:tcPr>
          <w:p w14:paraId="0B22C3D7"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4</w:t>
            </w:r>
          </w:p>
        </w:tc>
        <w:tc>
          <w:tcPr>
            <w:tcW w:w="1461" w:type="dxa"/>
            <w:tcMar>
              <w:top w:w="57" w:type="dxa"/>
              <w:left w:w="57" w:type="dxa"/>
              <w:bottom w:w="57" w:type="dxa"/>
              <w:right w:w="57" w:type="dxa"/>
            </w:tcMar>
          </w:tcPr>
          <w:p w14:paraId="4FBFCB7F"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b/>
                <w:sz w:val="18"/>
                <w:szCs w:val="18"/>
              </w:rPr>
              <w:t>Week 5</w:t>
            </w:r>
          </w:p>
        </w:tc>
        <w:tc>
          <w:tcPr>
            <w:tcW w:w="1623" w:type="dxa"/>
            <w:tcMar>
              <w:top w:w="57" w:type="dxa"/>
              <w:left w:w="57" w:type="dxa"/>
              <w:bottom w:w="57" w:type="dxa"/>
              <w:right w:w="57" w:type="dxa"/>
            </w:tcMar>
          </w:tcPr>
          <w:p w14:paraId="0BEEB06A"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6</w:t>
            </w:r>
          </w:p>
        </w:tc>
        <w:tc>
          <w:tcPr>
            <w:tcW w:w="1408" w:type="dxa"/>
            <w:tcMar>
              <w:top w:w="57" w:type="dxa"/>
              <w:left w:w="57" w:type="dxa"/>
              <w:bottom w:w="57" w:type="dxa"/>
              <w:right w:w="57" w:type="dxa"/>
            </w:tcMar>
          </w:tcPr>
          <w:p w14:paraId="5EF28DD9"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7</w:t>
            </w:r>
          </w:p>
        </w:tc>
        <w:tc>
          <w:tcPr>
            <w:tcW w:w="1498" w:type="dxa"/>
            <w:tcMar>
              <w:top w:w="57" w:type="dxa"/>
              <w:left w:w="57" w:type="dxa"/>
              <w:bottom w:w="57" w:type="dxa"/>
              <w:right w:w="57" w:type="dxa"/>
            </w:tcMar>
          </w:tcPr>
          <w:p w14:paraId="1A38B8A4"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8</w:t>
            </w:r>
          </w:p>
        </w:tc>
        <w:tc>
          <w:tcPr>
            <w:tcW w:w="1497" w:type="dxa"/>
            <w:tcMar>
              <w:top w:w="57" w:type="dxa"/>
              <w:left w:w="57" w:type="dxa"/>
              <w:bottom w:w="57" w:type="dxa"/>
              <w:right w:w="57" w:type="dxa"/>
            </w:tcMar>
          </w:tcPr>
          <w:p w14:paraId="0D103A4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9</w:t>
            </w:r>
          </w:p>
        </w:tc>
        <w:tc>
          <w:tcPr>
            <w:tcW w:w="1550" w:type="dxa"/>
            <w:tcMar>
              <w:top w:w="57" w:type="dxa"/>
              <w:left w:w="57" w:type="dxa"/>
              <w:bottom w:w="57" w:type="dxa"/>
              <w:right w:w="57" w:type="dxa"/>
            </w:tcMar>
          </w:tcPr>
          <w:p w14:paraId="42979ED0"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Week 10</w:t>
            </w:r>
          </w:p>
        </w:tc>
      </w:tr>
      <w:tr w:rsidR="00D337B5" w:rsidRPr="006D1236" w14:paraId="3832BF16" w14:textId="77777777" w:rsidTr="00D337B5">
        <w:trPr>
          <w:trHeight w:val="620"/>
        </w:trPr>
        <w:tc>
          <w:tcPr>
            <w:tcW w:w="420" w:type="dxa"/>
            <w:vMerge/>
            <w:shd w:val="clear" w:color="auto" w:fill="D9D9D9"/>
            <w:tcMar>
              <w:top w:w="57" w:type="dxa"/>
              <w:left w:w="57" w:type="dxa"/>
              <w:bottom w:w="57" w:type="dxa"/>
              <w:right w:w="57" w:type="dxa"/>
            </w:tcMar>
          </w:tcPr>
          <w:p w14:paraId="1D80807B" w14:textId="77777777" w:rsidR="00D337B5" w:rsidRPr="006D1236" w:rsidRDefault="00D337B5" w:rsidP="006D1236">
            <w:pPr>
              <w:pStyle w:val="BodyText"/>
              <w:rPr>
                <w:rFonts w:ascii="Montserrat" w:eastAsia="Arial" w:hAnsi="Montserrat" w:cs="Arial"/>
                <w:b/>
                <w:sz w:val="18"/>
                <w:szCs w:val="18"/>
              </w:rPr>
            </w:pPr>
          </w:p>
        </w:tc>
        <w:tc>
          <w:tcPr>
            <w:tcW w:w="4474" w:type="dxa"/>
            <w:gridSpan w:val="3"/>
            <w:vMerge w:val="restart"/>
            <w:tcMar>
              <w:top w:w="57" w:type="dxa"/>
              <w:left w:w="57" w:type="dxa"/>
              <w:bottom w:w="57" w:type="dxa"/>
              <w:right w:w="57" w:type="dxa"/>
            </w:tcMar>
          </w:tcPr>
          <w:p w14:paraId="65CDAE12" w14:textId="77777777" w:rsidR="00D337B5" w:rsidRPr="006D1236" w:rsidRDefault="00D337B5" w:rsidP="006D1236">
            <w:pPr>
              <w:pStyle w:val="BodyText"/>
              <w:rPr>
                <w:rFonts w:ascii="Montserrat" w:eastAsia="Arial" w:hAnsi="Montserrat" w:cs="Arial"/>
                <w:sz w:val="18"/>
                <w:szCs w:val="18"/>
                <w:highlight w:val="yellow"/>
              </w:rPr>
            </w:pPr>
            <w:r w:rsidRPr="006D1236">
              <w:rPr>
                <w:rFonts w:ascii="Montserrat" w:eastAsia="Arial" w:hAnsi="Montserrat" w:cs="Arial"/>
                <w:sz w:val="18"/>
                <w:szCs w:val="18"/>
              </w:rPr>
              <w:t>Exam Revision</w:t>
            </w:r>
            <w:r w:rsidRPr="006D1236">
              <w:rPr>
                <w:rFonts w:ascii="Montserrat" w:eastAsia="Arial" w:hAnsi="Montserrat" w:cs="Arial"/>
                <w:sz w:val="18"/>
                <w:szCs w:val="18"/>
                <w:highlight w:val="yellow"/>
              </w:rPr>
              <w:t xml:space="preserve"> </w:t>
            </w:r>
          </w:p>
        </w:tc>
        <w:tc>
          <w:tcPr>
            <w:tcW w:w="2976" w:type="dxa"/>
            <w:gridSpan w:val="2"/>
          </w:tcPr>
          <w:p w14:paraId="1E9BDC02" w14:textId="77777777" w:rsidR="00D337B5" w:rsidRPr="006D1236" w:rsidRDefault="00D337B5" w:rsidP="006D1236">
            <w:pPr>
              <w:pStyle w:val="BodyText"/>
              <w:rPr>
                <w:rFonts w:ascii="Montserrat" w:eastAsia="Arial" w:hAnsi="Montserrat" w:cs="Arial"/>
                <w:b/>
                <w:sz w:val="18"/>
                <w:szCs w:val="18"/>
              </w:rPr>
            </w:pPr>
            <w:r w:rsidRPr="006D1236">
              <w:rPr>
                <w:rFonts w:ascii="Montserrat" w:eastAsia="Arial" w:hAnsi="Montserrat" w:cs="Arial"/>
                <w:b/>
                <w:sz w:val="18"/>
                <w:szCs w:val="18"/>
              </w:rPr>
              <w:t>Trial Examinations</w:t>
            </w:r>
          </w:p>
        </w:tc>
        <w:tc>
          <w:tcPr>
            <w:tcW w:w="1623" w:type="dxa"/>
            <w:vMerge w:val="restart"/>
          </w:tcPr>
          <w:p w14:paraId="5C53E8AE" w14:textId="77777777" w:rsidR="00D337B5" w:rsidRPr="006D1236" w:rsidRDefault="00D337B5" w:rsidP="006D1236">
            <w:pPr>
              <w:pStyle w:val="BodyText"/>
              <w:rPr>
                <w:rFonts w:ascii="Montserrat" w:eastAsia="Arial" w:hAnsi="Montserrat" w:cs="Arial"/>
                <w:b/>
                <w:sz w:val="18"/>
                <w:szCs w:val="18"/>
                <w:highlight w:val="yellow"/>
              </w:rPr>
            </w:pPr>
          </w:p>
          <w:p w14:paraId="1A123EA5"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b/>
                <w:sz w:val="18"/>
                <w:szCs w:val="18"/>
              </w:rPr>
              <w:t>HSC Speaking Examination</w:t>
            </w:r>
          </w:p>
        </w:tc>
        <w:tc>
          <w:tcPr>
            <w:tcW w:w="5953" w:type="dxa"/>
            <w:gridSpan w:val="4"/>
            <w:vMerge w:val="restart"/>
          </w:tcPr>
          <w:p w14:paraId="48F9F4D7" w14:textId="77777777" w:rsidR="00D337B5" w:rsidRPr="006D1236" w:rsidRDefault="00D337B5" w:rsidP="006D1236">
            <w:pPr>
              <w:pStyle w:val="BodyText"/>
              <w:rPr>
                <w:rFonts w:ascii="Montserrat" w:eastAsia="Arial" w:hAnsi="Montserrat" w:cs="Arial"/>
                <w:b/>
                <w:sz w:val="18"/>
                <w:szCs w:val="18"/>
                <w:highlight w:val="yellow"/>
              </w:rPr>
            </w:pPr>
            <w:r w:rsidRPr="006D1236">
              <w:rPr>
                <w:rFonts w:ascii="Montserrat" w:eastAsia="Arial" w:hAnsi="Montserrat" w:cs="Arial"/>
                <w:sz w:val="18"/>
                <w:szCs w:val="18"/>
              </w:rPr>
              <w:t>Exam Revision</w:t>
            </w:r>
          </w:p>
        </w:tc>
      </w:tr>
      <w:tr w:rsidR="00D337B5" w:rsidRPr="006D1236" w14:paraId="3FC8B373" w14:textId="77777777" w:rsidTr="00D337B5">
        <w:trPr>
          <w:trHeight w:val="180"/>
        </w:trPr>
        <w:tc>
          <w:tcPr>
            <w:tcW w:w="420" w:type="dxa"/>
            <w:vMerge/>
            <w:shd w:val="clear" w:color="auto" w:fill="D9D9D9"/>
            <w:tcMar>
              <w:top w:w="57" w:type="dxa"/>
              <w:left w:w="57" w:type="dxa"/>
              <w:bottom w:w="57" w:type="dxa"/>
              <w:right w:w="57" w:type="dxa"/>
            </w:tcMar>
          </w:tcPr>
          <w:p w14:paraId="0DD986D0" w14:textId="77777777" w:rsidR="00D337B5" w:rsidRPr="006D1236" w:rsidRDefault="00D337B5" w:rsidP="006D1236">
            <w:pPr>
              <w:pStyle w:val="BodyText"/>
              <w:rPr>
                <w:rFonts w:ascii="Montserrat" w:eastAsia="Arial" w:hAnsi="Montserrat" w:cs="Arial"/>
                <w:b/>
                <w:sz w:val="18"/>
                <w:szCs w:val="18"/>
                <w:highlight w:val="yellow"/>
              </w:rPr>
            </w:pPr>
          </w:p>
        </w:tc>
        <w:tc>
          <w:tcPr>
            <w:tcW w:w="4474" w:type="dxa"/>
            <w:gridSpan w:val="3"/>
            <w:vMerge/>
            <w:tcMar>
              <w:top w:w="57" w:type="dxa"/>
              <w:left w:w="57" w:type="dxa"/>
              <w:bottom w:w="57" w:type="dxa"/>
              <w:right w:w="57" w:type="dxa"/>
            </w:tcMar>
          </w:tcPr>
          <w:p w14:paraId="6D15888A" w14:textId="77777777" w:rsidR="00D337B5" w:rsidRPr="006D1236" w:rsidRDefault="00D337B5" w:rsidP="006D1236">
            <w:pPr>
              <w:pStyle w:val="BodyText"/>
              <w:rPr>
                <w:rFonts w:ascii="Montserrat" w:eastAsia="Arial" w:hAnsi="Montserrat" w:cs="Arial"/>
                <w:sz w:val="18"/>
                <w:szCs w:val="18"/>
              </w:rPr>
            </w:pPr>
          </w:p>
        </w:tc>
        <w:tc>
          <w:tcPr>
            <w:tcW w:w="2976" w:type="dxa"/>
            <w:gridSpan w:val="2"/>
          </w:tcPr>
          <w:p w14:paraId="6E241210" w14:textId="77777777" w:rsidR="00D337B5" w:rsidRPr="006D1236" w:rsidRDefault="00D337B5" w:rsidP="006D1236">
            <w:pPr>
              <w:pStyle w:val="BodyText"/>
              <w:rPr>
                <w:rFonts w:ascii="Montserrat" w:eastAsia="Arial" w:hAnsi="Montserrat" w:cs="Arial"/>
                <w:sz w:val="18"/>
                <w:szCs w:val="18"/>
              </w:rPr>
            </w:pPr>
            <w:r w:rsidRPr="006D1236">
              <w:rPr>
                <w:rFonts w:ascii="Montserrat" w:eastAsia="Arial" w:hAnsi="Montserrat" w:cs="Arial"/>
                <w:sz w:val="18"/>
                <w:szCs w:val="18"/>
              </w:rPr>
              <w:t>Assessment Task 3:</w:t>
            </w:r>
            <w:r w:rsidRPr="006D1236">
              <w:rPr>
                <w:rFonts w:ascii="Montserrat" w:eastAsia="Arial" w:hAnsi="Montserrat" w:cs="Arial"/>
                <w:sz w:val="18"/>
                <w:szCs w:val="18"/>
              </w:rPr>
              <w:br/>
              <w:t xml:space="preserve"> Trial HSC: 40%</w:t>
            </w:r>
          </w:p>
        </w:tc>
        <w:tc>
          <w:tcPr>
            <w:tcW w:w="1623" w:type="dxa"/>
            <w:vMerge/>
          </w:tcPr>
          <w:p w14:paraId="78D5DA6F" w14:textId="77777777" w:rsidR="00D337B5" w:rsidRPr="006D1236" w:rsidRDefault="00D337B5" w:rsidP="006D1236">
            <w:pPr>
              <w:pStyle w:val="BodyText"/>
              <w:rPr>
                <w:rFonts w:ascii="Montserrat" w:eastAsia="Arial" w:hAnsi="Montserrat" w:cs="Arial"/>
                <w:sz w:val="18"/>
                <w:szCs w:val="18"/>
              </w:rPr>
            </w:pPr>
          </w:p>
        </w:tc>
        <w:tc>
          <w:tcPr>
            <w:tcW w:w="5953" w:type="dxa"/>
            <w:gridSpan w:val="4"/>
            <w:vMerge/>
          </w:tcPr>
          <w:p w14:paraId="3F29C072" w14:textId="77777777" w:rsidR="00D337B5" w:rsidRPr="006D1236" w:rsidRDefault="00D337B5" w:rsidP="006D1236">
            <w:pPr>
              <w:pStyle w:val="BodyText"/>
              <w:rPr>
                <w:rFonts w:ascii="Montserrat" w:eastAsia="Arial" w:hAnsi="Montserrat" w:cs="Arial"/>
                <w:sz w:val="18"/>
                <w:szCs w:val="18"/>
              </w:rPr>
            </w:pPr>
          </w:p>
        </w:tc>
      </w:tr>
      <w:tr w:rsidR="00D337B5" w:rsidRPr="006D1236" w14:paraId="3A1FFE3E" w14:textId="77777777" w:rsidTr="00D337B5">
        <w:trPr>
          <w:trHeight w:val="180"/>
        </w:trPr>
        <w:tc>
          <w:tcPr>
            <w:tcW w:w="420" w:type="dxa"/>
            <w:vMerge/>
            <w:shd w:val="clear" w:color="auto" w:fill="D9D9D9"/>
            <w:tcMar>
              <w:top w:w="57" w:type="dxa"/>
              <w:left w:w="57" w:type="dxa"/>
              <w:bottom w:w="57" w:type="dxa"/>
              <w:right w:w="57" w:type="dxa"/>
            </w:tcMar>
          </w:tcPr>
          <w:p w14:paraId="11991B0C" w14:textId="77777777" w:rsidR="00D337B5" w:rsidRPr="006D1236" w:rsidRDefault="00D337B5" w:rsidP="006D1236">
            <w:pPr>
              <w:pStyle w:val="BodyText"/>
              <w:rPr>
                <w:rFonts w:ascii="Montserrat" w:eastAsia="Arial" w:hAnsi="Montserrat" w:cs="Arial"/>
                <w:sz w:val="18"/>
                <w:szCs w:val="18"/>
              </w:rPr>
            </w:pPr>
          </w:p>
        </w:tc>
        <w:tc>
          <w:tcPr>
            <w:tcW w:w="4474" w:type="dxa"/>
            <w:gridSpan w:val="3"/>
            <w:tcMar>
              <w:top w:w="57" w:type="dxa"/>
              <w:left w:w="57" w:type="dxa"/>
              <w:bottom w:w="57" w:type="dxa"/>
              <w:right w:w="57" w:type="dxa"/>
            </w:tcMar>
          </w:tcPr>
          <w:p w14:paraId="39AF4DC9" w14:textId="77777777" w:rsidR="00D337B5" w:rsidRPr="006D1236" w:rsidRDefault="00D337B5" w:rsidP="006D1236">
            <w:pPr>
              <w:pStyle w:val="BodyText"/>
              <w:rPr>
                <w:rFonts w:ascii="Montserrat" w:eastAsia="Calibri" w:hAnsi="Montserrat"/>
                <w:sz w:val="18"/>
                <w:szCs w:val="18"/>
              </w:rPr>
            </w:pPr>
          </w:p>
        </w:tc>
        <w:tc>
          <w:tcPr>
            <w:tcW w:w="2976" w:type="dxa"/>
            <w:gridSpan w:val="2"/>
          </w:tcPr>
          <w:p w14:paraId="1547FB3A" w14:textId="77777777" w:rsidR="00D337B5" w:rsidRPr="006D1236" w:rsidRDefault="00D337B5" w:rsidP="006D1236">
            <w:pPr>
              <w:pStyle w:val="BodyText"/>
              <w:rPr>
                <w:rFonts w:ascii="Montserrat" w:eastAsia="Arial" w:hAnsi="Montserrat"/>
                <w:sz w:val="18"/>
                <w:szCs w:val="18"/>
              </w:rPr>
            </w:pPr>
            <w:r w:rsidRPr="006D1236">
              <w:rPr>
                <w:rFonts w:ascii="Montserrat" w:eastAsia="Arial" w:hAnsi="Montserrat" w:cs="Arial"/>
                <w:sz w:val="18"/>
                <w:szCs w:val="18"/>
              </w:rPr>
              <w:t>1.1, 1.2, 1.3, 1.4, 2.1, 2.2, 2.3, 2.4, 2.5, 2.6, 3.1, 3.2, 3.3, 3.4</w:t>
            </w:r>
          </w:p>
        </w:tc>
        <w:tc>
          <w:tcPr>
            <w:tcW w:w="1623" w:type="dxa"/>
            <w:vMerge/>
          </w:tcPr>
          <w:p w14:paraId="057DA66F" w14:textId="77777777" w:rsidR="00D337B5" w:rsidRPr="006D1236" w:rsidRDefault="00D337B5" w:rsidP="006D1236">
            <w:pPr>
              <w:pStyle w:val="BodyText"/>
              <w:rPr>
                <w:rFonts w:ascii="Montserrat" w:eastAsia="Arial" w:hAnsi="Montserrat" w:cs="Arial"/>
                <w:sz w:val="18"/>
                <w:szCs w:val="18"/>
              </w:rPr>
            </w:pPr>
          </w:p>
        </w:tc>
        <w:tc>
          <w:tcPr>
            <w:tcW w:w="5953" w:type="dxa"/>
            <w:gridSpan w:val="4"/>
          </w:tcPr>
          <w:p w14:paraId="406692F1" w14:textId="77777777" w:rsidR="00D337B5" w:rsidRPr="006D1236" w:rsidRDefault="00D337B5" w:rsidP="006D1236">
            <w:pPr>
              <w:pStyle w:val="BodyText"/>
              <w:rPr>
                <w:rFonts w:ascii="Montserrat" w:eastAsia="Arial" w:hAnsi="Montserrat" w:cs="Arial"/>
                <w:sz w:val="18"/>
                <w:szCs w:val="18"/>
              </w:rPr>
            </w:pPr>
          </w:p>
        </w:tc>
      </w:tr>
    </w:tbl>
    <w:p w14:paraId="03E41127" w14:textId="77777777" w:rsidR="00723F77" w:rsidRPr="006D1236" w:rsidRDefault="00723F77" w:rsidP="006D1236">
      <w:pPr>
        <w:pStyle w:val="BodyText"/>
        <w:rPr>
          <w:rFonts w:ascii="Montserrat" w:hAnsi="Montserrat"/>
          <w:sz w:val="18"/>
          <w:szCs w:val="18"/>
        </w:rPr>
        <w:sectPr w:rsidR="00723F77" w:rsidRPr="006D1236" w:rsidSect="00723F77">
          <w:pgSz w:w="16838" w:h="11906" w:orient="landscape"/>
          <w:pgMar w:top="720" w:right="568" w:bottom="720" w:left="720" w:header="709" w:footer="709" w:gutter="0"/>
          <w:cols w:space="708"/>
          <w:docGrid w:linePitch="360"/>
        </w:sectPr>
      </w:pPr>
    </w:p>
    <w:tbl>
      <w:tblPr>
        <w:tblpPr w:leftFromText="180" w:rightFromText="180" w:vertAnchor="page" w:horzAnchor="margin" w:tblpY="107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2240"/>
        <w:gridCol w:w="2240"/>
        <w:gridCol w:w="2165"/>
        <w:gridCol w:w="1548"/>
      </w:tblGrid>
      <w:tr w:rsidR="006D1236" w:rsidRPr="006D1236" w14:paraId="0EA99877" w14:textId="77777777" w:rsidTr="006D1236">
        <w:trPr>
          <w:trHeight w:val="213"/>
        </w:trPr>
        <w:tc>
          <w:tcPr>
            <w:tcW w:w="1583" w:type="dxa"/>
            <w:shd w:val="clear" w:color="auto" w:fill="D9D9D9"/>
            <w:tcMar>
              <w:top w:w="57" w:type="dxa"/>
              <w:left w:w="57" w:type="dxa"/>
              <w:bottom w:w="57" w:type="dxa"/>
              <w:right w:w="57" w:type="dxa"/>
            </w:tcMar>
            <w:vAlign w:val="center"/>
          </w:tcPr>
          <w:p w14:paraId="159187B8"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lastRenderedPageBreak/>
              <w:t>Task number</w:t>
            </w:r>
          </w:p>
        </w:tc>
        <w:tc>
          <w:tcPr>
            <w:tcW w:w="2240" w:type="dxa"/>
            <w:shd w:val="clear" w:color="auto" w:fill="D9D9D9"/>
          </w:tcPr>
          <w:p w14:paraId="0B105525"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Task 1</w:t>
            </w:r>
          </w:p>
        </w:tc>
        <w:tc>
          <w:tcPr>
            <w:tcW w:w="2240" w:type="dxa"/>
            <w:shd w:val="clear" w:color="auto" w:fill="D9D9D9"/>
            <w:tcMar>
              <w:top w:w="57" w:type="dxa"/>
              <w:left w:w="57" w:type="dxa"/>
              <w:bottom w:w="57" w:type="dxa"/>
              <w:right w:w="57" w:type="dxa"/>
            </w:tcMar>
          </w:tcPr>
          <w:p w14:paraId="0C9F21DE"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Task 2</w:t>
            </w:r>
          </w:p>
        </w:tc>
        <w:tc>
          <w:tcPr>
            <w:tcW w:w="2165" w:type="dxa"/>
            <w:shd w:val="clear" w:color="auto" w:fill="D9D9D9"/>
            <w:tcMar>
              <w:top w:w="57" w:type="dxa"/>
              <w:left w:w="57" w:type="dxa"/>
              <w:bottom w:w="57" w:type="dxa"/>
              <w:right w:w="57" w:type="dxa"/>
            </w:tcMar>
          </w:tcPr>
          <w:p w14:paraId="4FE308AE"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Task 3</w:t>
            </w:r>
          </w:p>
        </w:tc>
        <w:tc>
          <w:tcPr>
            <w:tcW w:w="1548" w:type="dxa"/>
            <w:vMerge w:val="restart"/>
            <w:shd w:val="clear" w:color="auto" w:fill="FFFFFF"/>
            <w:tcMar>
              <w:top w:w="57" w:type="dxa"/>
              <w:left w:w="57" w:type="dxa"/>
              <w:bottom w:w="57" w:type="dxa"/>
              <w:right w:w="57" w:type="dxa"/>
            </w:tcMar>
          </w:tcPr>
          <w:p w14:paraId="53D0DC8B" w14:textId="77777777" w:rsidR="006D1236" w:rsidRPr="006D1236" w:rsidRDefault="006D1236" w:rsidP="006D1236">
            <w:pPr>
              <w:widowControl w:val="0"/>
              <w:pBdr>
                <w:top w:val="nil"/>
                <w:left w:val="nil"/>
                <w:bottom w:val="nil"/>
                <w:right w:val="nil"/>
                <w:between w:val="nil"/>
              </w:pBdr>
              <w:spacing w:line="276" w:lineRule="auto"/>
              <w:jc w:val="center"/>
              <w:rPr>
                <w:rFonts w:ascii="Montserrat" w:eastAsia="Arial" w:hAnsi="Montserrat" w:cs="Arial"/>
                <w:b/>
                <w:sz w:val="18"/>
                <w:szCs w:val="18"/>
                <w:lang w:eastAsia="ja-JP"/>
              </w:rPr>
            </w:pPr>
          </w:p>
        </w:tc>
      </w:tr>
      <w:tr w:rsidR="006D1236" w:rsidRPr="006D1236" w14:paraId="1607DEA5" w14:textId="77777777" w:rsidTr="006D1236">
        <w:trPr>
          <w:trHeight w:val="3551"/>
        </w:trPr>
        <w:tc>
          <w:tcPr>
            <w:tcW w:w="1583" w:type="dxa"/>
            <w:shd w:val="clear" w:color="auto" w:fill="D9D9D9"/>
            <w:tcMar>
              <w:top w:w="57" w:type="dxa"/>
              <w:left w:w="57" w:type="dxa"/>
              <w:bottom w:w="57" w:type="dxa"/>
              <w:right w:w="57" w:type="dxa"/>
            </w:tcMar>
            <w:vAlign w:val="center"/>
          </w:tcPr>
          <w:p w14:paraId="1B4ACA26"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Nature of tasks</w:t>
            </w:r>
          </w:p>
        </w:tc>
        <w:tc>
          <w:tcPr>
            <w:tcW w:w="2240" w:type="dxa"/>
          </w:tcPr>
          <w:p w14:paraId="1F39E122"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Today and Technology use:</w:t>
            </w:r>
          </w:p>
          <w:p w14:paraId="0A7E9A37"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 xml:space="preserve">Students to create a spoken speech that discusses the technology in their life, their usage habits and daily life with technology. </w:t>
            </w:r>
          </w:p>
          <w:p w14:paraId="35EEE0AF"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Students will also listen to a series of texts on travel in Japan</w:t>
            </w:r>
          </w:p>
          <w:p w14:paraId="282E75F6"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Theme: Japanese Speaking Communities</w:t>
            </w:r>
            <w:r w:rsidRPr="006D1236">
              <w:rPr>
                <w:rFonts w:ascii="Montserrat" w:eastAsia="Arial" w:hAnsi="Montserrat" w:cs="Arial"/>
                <w:sz w:val="18"/>
                <w:szCs w:val="18"/>
                <w:lang w:eastAsia="ja-JP"/>
              </w:rPr>
              <w:br/>
              <w:t>Topic: Travel and Technology</w:t>
            </w:r>
          </w:p>
        </w:tc>
        <w:tc>
          <w:tcPr>
            <w:tcW w:w="2240" w:type="dxa"/>
            <w:tcMar>
              <w:top w:w="57" w:type="dxa"/>
              <w:left w:w="57" w:type="dxa"/>
              <w:bottom w:w="57" w:type="dxa"/>
              <w:right w:w="57" w:type="dxa"/>
            </w:tcMar>
          </w:tcPr>
          <w:p w14:paraId="197036C9"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Environmental Petition:</w:t>
            </w:r>
          </w:p>
          <w:p w14:paraId="00F27D63" w14:textId="5C2BA384"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Students will read about environmental issues in their local community and write an article providing solutions to these problems.</w:t>
            </w:r>
          </w:p>
          <w:p w14:paraId="71C0F390"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 xml:space="preserve">Students will read a series of texts about </w:t>
            </w:r>
            <w:proofErr w:type="gramStart"/>
            <w:r w:rsidRPr="006D1236">
              <w:rPr>
                <w:rFonts w:ascii="Montserrat" w:eastAsia="Arial" w:hAnsi="Montserrat" w:cs="Arial"/>
                <w:sz w:val="18"/>
                <w:szCs w:val="18"/>
                <w:lang w:eastAsia="ja-JP"/>
              </w:rPr>
              <w:t>plans for the future</w:t>
            </w:r>
            <w:proofErr w:type="gramEnd"/>
            <w:r w:rsidRPr="006D1236">
              <w:rPr>
                <w:rFonts w:ascii="Montserrat" w:eastAsia="Arial" w:hAnsi="Montserrat" w:cs="Arial"/>
                <w:sz w:val="18"/>
                <w:szCs w:val="18"/>
                <w:lang w:eastAsia="ja-JP"/>
              </w:rPr>
              <w:t>, jobs and university.</w:t>
            </w:r>
          </w:p>
          <w:p w14:paraId="124CC8C9"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Theme: Changing World</w:t>
            </w:r>
            <w:r w:rsidRPr="006D1236">
              <w:rPr>
                <w:rFonts w:ascii="Montserrat" w:eastAsia="Arial" w:hAnsi="Montserrat" w:cs="Arial"/>
                <w:sz w:val="18"/>
                <w:szCs w:val="18"/>
                <w:lang w:eastAsia="ja-JP"/>
              </w:rPr>
              <w:br/>
              <w:t xml:space="preserve">Topic: </w:t>
            </w:r>
            <w:proofErr w:type="gramStart"/>
            <w:r w:rsidRPr="006D1236">
              <w:rPr>
                <w:rFonts w:ascii="Montserrat" w:eastAsia="Arial" w:hAnsi="Montserrat" w:cs="Arial"/>
                <w:sz w:val="18"/>
                <w:szCs w:val="18"/>
                <w:lang w:eastAsia="ja-JP"/>
              </w:rPr>
              <w:t>Future Plans</w:t>
            </w:r>
            <w:proofErr w:type="gramEnd"/>
          </w:p>
        </w:tc>
        <w:tc>
          <w:tcPr>
            <w:tcW w:w="2165" w:type="dxa"/>
            <w:tcMar>
              <w:top w:w="57" w:type="dxa"/>
              <w:left w:w="57" w:type="dxa"/>
              <w:bottom w:w="57" w:type="dxa"/>
              <w:right w:w="57" w:type="dxa"/>
            </w:tcMar>
          </w:tcPr>
          <w:p w14:paraId="26BF9492"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Trial HSC Exam:</w:t>
            </w:r>
            <w:r w:rsidRPr="006D1236">
              <w:rPr>
                <w:rFonts w:ascii="Montserrat" w:eastAsia="Arial" w:hAnsi="Montserrat" w:cs="Arial"/>
                <w:b/>
                <w:sz w:val="18"/>
                <w:szCs w:val="18"/>
                <w:lang w:eastAsia="ja-JP"/>
              </w:rPr>
              <w:br/>
            </w:r>
          </w:p>
          <w:p w14:paraId="1EB37ECE"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Theme: The Individual, Japanese Speaking Communities and Changing World</w:t>
            </w:r>
          </w:p>
        </w:tc>
        <w:tc>
          <w:tcPr>
            <w:tcW w:w="1548" w:type="dxa"/>
            <w:vMerge/>
            <w:shd w:val="clear" w:color="auto" w:fill="FFFFFF"/>
            <w:tcMar>
              <w:top w:w="57" w:type="dxa"/>
              <w:left w:w="57" w:type="dxa"/>
              <w:bottom w:w="57" w:type="dxa"/>
              <w:right w:w="57" w:type="dxa"/>
            </w:tcMar>
          </w:tcPr>
          <w:p w14:paraId="67146F8A" w14:textId="77777777" w:rsidR="006D1236" w:rsidRPr="006D1236" w:rsidRDefault="006D1236" w:rsidP="006D1236">
            <w:pPr>
              <w:widowControl w:val="0"/>
              <w:pBdr>
                <w:top w:val="nil"/>
                <w:left w:val="nil"/>
                <w:bottom w:val="nil"/>
                <w:right w:val="nil"/>
                <w:between w:val="nil"/>
              </w:pBdr>
              <w:spacing w:line="276" w:lineRule="auto"/>
              <w:jc w:val="center"/>
              <w:rPr>
                <w:rFonts w:ascii="Montserrat" w:eastAsia="Arial" w:hAnsi="Montserrat" w:cs="Arial"/>
                <w:sz w:val="18"/>
                <w:szCs w:val="18"/>
                <w:lang w:eastAsia="ja-JP"/>
              </w:rPr>
            </w:pPr>
          </w:p>
        </w:tc>
      </w:tr>
      <w:tr w:rsidR="006D1236" w:rsidRPr="006D1236" w14:paraId="72D78221" w14:textId="77777777" w:rsidTr="006D1236">
        <w:trPr>
          <w:trHeight w:val="192"/>
        </w:trPr>
        <w:tc>
          <w:tcPr>
            <w:tcW w:w="1583" w:type="dxa"/>
            <w:shd w:val="clear" w:color="auto" w:fill="D9D9D9"/>
            <w:tcMar>
              <w:top w:w="57" w:type="dxa"/>
              <w:left w:w="57" w:type="dxa"/>
              <w:bottom w:w="57" w:type="dxa"/>
              <w:right w:w="57" w:type="dxa"/>
            </w:tcMar>
            <w:vAlign w:val="center"/>
          </w:tcPr>
          <w:p w14:paraId="46F52DCB"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Timing</w:t>
            </w:r>
          </w:p>
        </w:tc>
        <w:tc>
          <w:tcPr>
            <w:tcW w:w="2240" w:type="dxa"/>
          </w:tcPr>
          <w:p w14:paraId="46EA9405"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Term 4, Week 9</w:t>
            </w:r>
          </w:p>
        </w:tc>
        <w:tc>
          <w:tcPr>
            <w:tcW w:w="2240" w:type="dxa"/>
            <w:tcMar>
              <w:top w:w="57" w:type="dxa"/>
              <w:left w:w="57" w:type="dxa"/>
              <w:bottom w:w="57" w:type="dxa"/>
              <w:right w:w="57" w:type="dxa"/>
            </w:tcMar>
          </w:tcPr>
          <w:p w14:paraId="303D6466"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Term 2, Week 5</w:t>
            </w:r>
          </w:p>
        </w:tc>
        <w:tc>
          <w:tcPr>
            <w:tcW w:w="2165" w:type="dxa"/>
            <w:tcMar>
              <w:top w:w="57" w:type="dxa"/>
              <w:left w:w="57" w:type="dxa"/>
              <w:bottom w:w="57" w:type="dxa"/>
              <w:right w:w="57" w:type="dxa"/>
            </w:tcMar>
          </w:tcPr>
          <w:p w14:paraId="3E417C10"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Term 3, Week 3/4</w:t>
            </w:r>
          </w:p>
        </w:tc>
        <w:tc>
          <w:tcPr>
            <w:tcW w:w="1548" w:type="dxa"/>
            <w:vMerge/>
            <w:shd w:val="clear" w:color="auto" w:fill="FFFFFF"/>
            <w:tcMar>
              <w:top w:w="57" w:type="dxa"/>
              <w:left w:w="57" w:type="dxa"/>
              <w:bottom w:w="57" w:type="dxa"/>
              <w:right w:w="57" w:type="dxa"/>
            </w:tcMar>
          </w:tcPr>
          <w:p w14:paraId="714157F0" w14:textId="77777777" w:rsidR="006D1236" w:rsidRPr="006D1236" w:rsidRDefault="006D1236" w:rsidP="006D1236">
            <w:pPr>
              <w:widowControl w:val="0"/>
              <w:pBdr>
                <w:top w:val="nil"/>
                <w:left w:val="nil"/>
                <w:bottom w:val="nil"/>
                <w:right w:val="nil"/>
                <w:between w:val="nil"/>
              </w:pBdr>
              <w:spacing w:line="276" w:lineRule="auto"/>
              <w:jc w:val="center"/>
              <w:rPr>
                <w:rFonts w:ascii="Montserrat" w:eastAsia="Arial" w:hAnsi="Montserrat" w:cs="Arial"/>
                <w:sz w:val="18"/>
                <w:szCs w:val="18"/>
                <w:lang w:eastAsia="ja-JP"/>
              </w:rPr>
            </w:pPr>
          </w:p>
        </w:tc>
      </w:tr>
      <w:tr w:rsidR="006D1236" w:rsidRPr="006D1236" w14:paraId="0A9C0FAE" w14:textId="77777777" w:rsidTr="006D1236">
        <w:trPr>
          <w:trHeight w:val="809"/>
        </w:trPr>
        <w:tc>
          <w:tcPr>
            <w:tcW w:w="1583" w:type="dxa"/>
            <w:tcBorders>
              <w:bottom w:val="single" w:sz="4" w:space="0" w:color="000000"/>
            </w:tcBorders>
            <w:shd w:val="clear" w:color="auto" w:fill="D9D9D9"/>
            <w:tcMar>
              <w:top w:w="57" w:type="dxa"/>
              <w:left w:w="57" w:type="dxa"/>
              <w:bottom w:w="57" w:type="dxa"/>
              <w:right w:w="57" w:type="dxa"/>
            </w:tcMar>
            <w:vAlign w:val="center"/>
          </w:tcPr>
          <w:p w14:paraId="50A81436"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Outcomes assessed</w:t>
            </w:r>
          </w:p>
        </w:tc>
        <w:tc>
          <w:tcPr>
            <w:tcW w:w="2240" w:type="dxa"/>
          </w:tcPr>
          <w:p w14:paraId="5B1C4EEE"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2.1, 2.2, 2.3, 4.1 (S)</w:t>
            </w:r>
            <w:r w:rsidRPr="006D1236">
              <w:rPr>
                <w:rFonts w:ascii="Montserrat" w:eastAsia="Arial" w:hAnsi="Montserrat" w:cs="Arial"/>
                <w:sz w:val="18"/>
                <w:szCs w:val="18"/>
                <w:lang w:eastAsia="ja-JP"/>
              </w:rPr>
              <w:br/>
              <w:t>3.1, 3.2, 3.3, 3.4, 3.5, 3.6, 4.2, 4.3 (L)</w:t>
            </w:r>
          </w:p>
        </w:tc>
        <w:tc>
          <w:tcPr>
            <w:tcW w:w="2240" w:type="dxa"/>
            <w:tcMar>
              <w:top w:w="57" w:type="dxa"/>
              <w:left w:w="57" w:type="dxa"/>
              <w:bottom w:w="57" w:type="dxa"/>
              <w:right w:w="57" w:type="dxa"/>
            </w:tcMar>
          </w:tcPr>
          <w:p w14:paraId="680CEF34"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1.3, 1.4, 2.1, 2.2, 2.3, 4.1 (W)</w:t>
            </w:r>
            <w:r w:rsidRPr="006D1236">
              <w:rPr>
                <w:rFonts w:ascii="Montserrat" w:eastAsia="Arial" w:hAnsi="Montserrat" w:cs="Arial"/>
                <w:sz w:val="18"/>
                <w:szCs w:val="18"/>
                <w:lang w:eastAsia="ja-JP"/>
              </w:rPr>
              <w:br/>
              <w:t>3.1, 3.2, 3.3, 3.4, 3.5, 3.6, 4.2, 4.3 (R)</w:t>
            </w:r>
          </w:p>
        </w:tc>
        <w:tc>
          <w:tcPr>
            <w:tcW w:w="2165" w:type="dxa"/>
            <w:tcMar>
              <w:top w:w="57" w:type="dxa"/>
              <w:left w:w="57" w:type="dxa"/>
              <w:bottom w:w="57" w:type="dxa"/>
              <w:right w:w="57" w:type="dxa"/>
            </w:tcMar>
          </w:tcPr>
          <w:p w14:paraId="53418990"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1.1, 1.2, 1.3, 1.4, 4.1 (S)</w:t>
            </w:r>
            <w:r w:rsidRPr="006D1236">
              <w:rPr>
                <w:rFonts w:ascii="Montserrat" w:eastAsia="Arial" w:hAnsi="Montserrat" w:cs="Arial"/>
                <w:sz w:val="18"/>
                <w:szCs w:val="18"/>
                <w:lang w:eastAsia="ja-JP"/>
              </w:rPr>
              <w:br/>
              <w:t>2.1, 2.2, 2.3, 3.1, 3.2, 3.3, 3.4, 3.5, 3.6 (L, R)</w:t>
            </w:r>
            <w:r w:rsidRPr="006D1236">
              <w:rPr>
                <w:rFonts w:ascii="Montserrat" w:eastAsia="Arial" w:hAnsi="Montserrat" w:cs="Arial"/>
                <w:sz w:val="18"/>
                <w:szCs w:val="18"/>
                <w:lang w:eastAsia="ja-JP"/>
              </w:rPr>
              <w:br/>
              <w:t>2.1, 2.2, 2.3, 4.2, 4.3 (W)</w:t>
            </w:r>
          </w:p>
        </w:tc>
        <w:tc>
          <w:tcPr>
            <w:tcW w:w="1548" w:type="dxa"/>
            <w:vMerge/>
            <w:shd w:val="clear" w:color="auto" w:fill="FFFFFF"/>
            <w:tcMar>
              <w:top w:w="57" w:type="dxa"/>
              <w:left w:w="57" w:type="dxa"/>
              <w:bottom w:w="57" w:type="dxa"/>
              <w:right w:w="57" w:type="dxa"/>
            </w:tcMar>
          </w:tcPr>
          <w:p w14:paraId="144733D4" w14:textId="77777777" w:rsidR="006D1236" w:rsidRPr="006D1236" w:rsidRDefault="006D1236" w:rsidP="006D1236">
            <w:pPr>
              <w:widowControl w:val="0"/>
              <w:pBdr>
                <w:top w:val="nil"/>
                <w:left w:val="nil"/>
                <w:bottom w:val="nil"/>
                <w:right w:val="nil"/>
                <w:between w:val="nil"/>
              </w:pBdr>
              <w:spacing w:line="276" w:lineRule="auto"/>
              <w:jc w:val="center"/>
              <w:rPr>
                <w:rFonts w:ascii="Montserrat" w:eastAsia="Arial" w:hAnsi="Montserrat" w:cs="Arial"/>
                <w:sz w:val="18"/>
                <w:szCs w:val="18"/>
                <w:lang w:eastAsia="ja-JP"/>
              </w:rPr>
            </w:pPr>
          </w:p>
        </w:tc>
      </w:tr>
      <w:tr w:rsidR="006D1236" w:rsidRPr="006D1236" w14:paraId="23F14E45" w14:textId="77777777" w:rsidTr="006D1236">
        <w:trPr>
          <w:trHeight w:val="320"/>
        </w:trPr>
        <w:tc>
          <w:tcPr>
            <w:tcW w:w="1583" w:type="dxa"/>
            <w:tcBorders>
              <w:bottom w:val="single" w:sz="4" w:space="0" w:color="000000"/>
            </w:tcBorders>
            <w:shd w:val="clear" w:color="auto" w:fill="D9D9D9"/>
            <w:tcMar>
              <w:top w:w="57" w:type="dxa"/>
              <w:left w:w="57" w:type="dxa"/>
              <w:bottom w:w="57" w:type="dxa"/>
              <w:right w:w="57" w:type="dxa"/>
            </w:tcMar>
            <w:vAlign w:val="center"/>
          </w:tcPr>
          <w:p w14:paraId="20123A83"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Components</w:t>
            </w:r>
          </w:p>
        </w:tc>
        <w:tc>
          <w:tcPr>
            <w:tcW w:w="2240" w:type="dxa"/>
            <w:shd w:val="clear" w:color="auto" w:fill="D9D9D9"/>
          </w:tcPr>
          <w:p w14:paraId="765B852F" w14:textId="77777777" w:rsidR="006D1236" w:rsidRPr="006D1236" w:rsidRDefault="006D1236" w:rsidP="006D1236">
            <w:pPr>
              <w:jc w:val="center"/>
              <w:rPr>
                <w:rFonts w:ascii="Montserrat" w:eastAsia="Arial" w:hAnsi="Montserrat" w:cs="Arial"/>
                <w:sz w:val="18"/>
                <w:szCs w:val="18"/>
                <w:lang w:eastAsia="ja-JP"/>
              </w:rPr>
            </w:pPr>
          </w:p>
        </w:tc>
        <w:tc>
          <w:tcPr>
            <w:tcW w:w="5953" w:type="dxa"/>
            <w:gridSpan w:val="3"/>
            <w:shd w:val="clear" w:color="auto" w:fill="D9D9D9"/>
            <w:tcMar>
              <w:top w:w="57" w:type="dxa"/>
              <w:left w:w="57" w:type="dxa"/>
              <w:bottom w:w="57" w:type="dxa"/>
              <w:right w:w="57" w:type="dxa"/>
            </w:tcMar>
          </w:tcPr>
          <w:p w14:paraId="301154DC"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b/>
                <w:sz w:val="18"/>
                <w:szCs w:val="18"/>
                <w:lang w:eastAsia="ja-JP"/>
              </w:rPr>
              <w:t xml:space="preserve">                                                                    Weighting %</w:t>
            </w:r>
          </w:p>
        </w:tc>
      </w:tr>
      <w:tr w:rsidR="006D1236" w:rsidRPr="006D1236" w14:paraId="13D982F0" w14:textId="77777777" w:rsidTr="006D1236">
        <w:trPr>
          <w:trHeight w:val="320"/>
        </w:trPr>
        <w:tc>
          <w:tcPr>
            <w:tcW w:w="1583" w:type="dxa"/>
            <w:tcMar>
              <w:top w:w="57" w:type="dxa"/>
              <w:left w:w="57" w:type="dxa"/>
              <w:bottom w:w="57" w:type="dxa"/>
              <w:right w:w="57" w:type="dxa"/>
            </w:tcMar>
          </w:tcPr>
          <w:p w14:paraId="7B547871"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Listening</w:t>
            </w:r>
          </w:p>
        </w:tc>
        <w:tc>
          <w:tcPr>
            <w:tcW w:w="2240" w:type="dxa"/>
            <w:vAlign w:val="center"/>
          </w:tcPr>
          <w:p w14:paraId="729D7CE9"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20%</w:t>
            </w:r>
          </w:p>
        </w:tc>
        <w:tc>
          <w:tcPr>
            <w:tcW w:w="2240" w:type="dxa"/>
            <w:tcMar>
              <w:top w:w="57" w:type="dxa"/>
              <w:left w:w="57" w:type="dxa"/>
              <w:bottom w:w="57" w:type="dxa"/>
              <w:right w:w="57" w:type="dxa"/>
            </w:tcMar>
            <w:vAlign w:val="center"/>
          </w:tcPr>
          <w:p w14:paraId="1ECDEC36" w14:textId="77777777" w:rsidR="006D1236" w:rsidRPr="006D1236" w:rsidRDefault="006D1236" w:rsidP="006D1236">
            <w:pPr>
              <w:jc w:val="center"/>
              <w:rPr>
                <w:rFonts w:ascii="Montserrat" w:eastAsia="Arial" w:hAnsi="Montserrat" w:cs="Arial"/>
                <w:sz w:val="18"/>
                <w:szCs w:val="18"/>
                <w:lang w:eastAsia="ja-JP"/>
              </w:rPr>
            </w:pPr>
          </w:p>
        </w:tc>
        <w:tc>
          <w:tcPr>
            <w:tcW w:w="2165" w:type="dxa"/>
            <w:tcMar>
              <w:top w:w="57" w:type="dxa"/>
              <w:left w:w="57" w:type="dxa"/>
              <w:bottom w:w="57" w:type="dxa"/>
              <w:right w:w="57" w:type="dxa"/>
            </w:tcMar>
            <w:vAlign w:val="center"/>
          </w:tcPr>
          <w:p w14:paraId="5CEB86F1"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w:t>
            </w:r>
          </w:p>
        </w:tc>
        <w:tc>
          <w:tcPr>
            <w:tcW w:w="1548" w:type="dxa"/>
            <w:tcMar>
              <w:top w:w="57" w:type="dxa"/>
              <w:left w:w="57" w:type="dxa"/>
              <w:bottom w:w="57" w:type="dxa"/>
              <w:right w:w="57" w:type="dxa"/>
            </w:tcMar>
            <w:vAlign w:val="center"/>
          </w:tcPr>
          <w:p w14:paraId="52A4B5A6"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30%</w:t>
            </w:r>
          </w:p>
        </w:tc>
      </w:tr>
      <w:tr w:rsidR="006D1236" w:rsidRPr="006D1236" w14:paraId="46C52F12" w14:textId="77777777" w:rsidTr="006D1236">
        <w:trPr>
          <w:trHeight w:val="320"/>
        </w:trPr>
        <w:tc>
          <w:tcPr>
            <w:tcW w:w="1583" w:type="dxa"/>
            <w:shd w:val="clear" w:color="auto" w:fill="FFFFFF"/>
            <w:tcMar>
              <w:top w:w="57" w:type="dxa"/>
              <w:left w:w="57" w:type="dxa"/>
              <w:bottom w:w="57" w:type="dxa"/>
              <w:right w:w="57" w:type="dxa"/>
            </w:tcMar>
          </w:tcPr>
          <w:p w14:paraId="1A80FEAA"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Reading</w:t>
            </w:r>
          </w:p>
        </w:tc>
        <w:tc>
          <w:tcPr>
            <w:tcW w:w="2240" w:type="dxa"/>
            <w:vAlign w:val="center"/>
          </w:tcPr>
          <w:p w14:paraId="61B6928D" w14:textId="77777777" w:rsidR="006D1236" w:rsidRPr="006D1236" w:rsidRDefault="006D1236" w:rsidP="006D1236">
            <w:pPr>
              <w:jc w:val="center"/>
              <w:rPr>
                <w:rFonts w:ascii="Montserrat" w:eastAsia="Arial" w:hAnsi="Montserrat" w:cs="Arial"/>
                <w:sz w:val="18"/>
                <w:szCs w:val="18"/>
                <w:lang w:eastAsia="ja-JP"/>
              </w:rPr>
            </w:pPr>
          </w:p>
        </w:tc>
        <w:tc>
          <w:tcPr>
            <w:tcW w:w="2240" w:type="dxa"/>
            <w:tcMar>
              <w:top w:w="57" w:type="dxa"/>
              <w:left w:w="57" w:type="dxa"/>
              <w:bottom w:w="57" w:type="dxa"/>
              <w:right w:w="57" w:type="dxa"/>
            </w:tcMar>
            <w:vAlign w:val="center"/>
          </w:tcPr>
          <w:p w14:paraId="34212069"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20%</w:t>
            </w:r>
          </w:p>
        </w:tc>
        <w:tc>
          <w:tcPr>
            <w:tcW w:w="2165" w:type="dxa"/>
            <w:tcMar>
              <w:top w:w="57" w:type="dxa"/>
              <w:left w:w="57" w:type="dxa"/>
              <w:bottom w:w="57" w:type="dxa"/>
              <w:right w:w="57" w:type="dxa"/>
            </w:tcMar>
            <w:vAlign w:val="center"/>
          </w:tcPr>
          <w:p w14:paraId="75E53947"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w:t>
            </w:r>
          </w:p>
        </w:tc>
        <w:tc>
          <w:tcPr>
            <w:tcW w:w="1548" w:type="dxa"/>
            <w:tcMar>
              <w:top w:w="57" w:type="dxa"/>
              <w:left w:w="57" w:type="dxa"/>
              <w:bottom w:w="57" w:type="dxa"/>
              <w:right w:w="57" w:type="dxa"/>
            </w:tcMar>
            <w:vAlign w:val="center"/>
          </w:tcPr>
          <w:p w14:paraId="75D35087"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30%</w:t>
            </w:r>
          </w:p>
        </w:tc>
      </w:tr>
      <w:tr w:rsidR="006D1236" w:rsidRPr="006D1236" w14:paraId="1E28041F" w14:textId="77777777" w:rsidTr="006D1236">
        <w:trPr>
          <w:trHeight w:val="320"/>
        </w:trPr>
        <w:tc>
          <w:tcPr>
            <w:tcW w:w="1583" w:type="dxa"/>
            <w:shd w:val="clear" w:color="auto" w:fill="FFFFFF"/>
            <w:tcMar>
              <w:top w:w="57" w:type="dxa"/>
              <w:left w:w="57" w:type="dxa"/>
              <w:bottom w:w="57" w:type="dxa"/>
              <w:right w:w="57" w:type="dxa"/>
            </w:tcMar>
          </w:tcPr>
          <w:p w14:paraId="15ABB243"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Speaking</w:t>
            </w:r>
          </w:p>
        </w:tc>
        <w:tc>
          <w:tcPr>
            <w:tcW w:w="2240" w:type="dxa"/>
            <w:vAlign w:val="center"/>
          </w:tcPr>
          <w:p w14:paraId="76E27D51"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w:t>
            </w:r>
          </w:p>
        </w:tc>
        <w:tc>
          <w:tcPr>
            <w:tcW w:w="2240" w:type="dxa"/>
            <w:tcMar>
              <w:top w:w="57" w:type="dxa"/>
              <w:left w:w="57" w:type="dxa"/>
              <w:bottom w:w="57" w:type="dxa"/>
              <w:right w:w="57" w:type="dxa"/>
            </w:tcMar>
            <w:vAlign w:val="center"/>
          </w:tcPr>
          <w:p w14:paraId="69EE897B" w14:textId="77777777" w:rsidR="006D1236" w:rsidRPr="006D1236" w:rsidRDefault="006D1236" w:rsidP="006D1236">
            <w:pPr>
              <w:jc w:val="center"/>
              <w:rPr>
                <w:rFonts w:ascii="Montserrat" w:eastAsia="Arial" w:hAnsi="Montserrat" w:cs="Arial"/>
                <w:sz w:val="18"/>
                <w:szCs w:val="18"/>
                <w:lang w:eastAsia="ja-JP"/>
              </w:rPr>
            </w:pPr>
          </w:p>
        </w:tc>
        <w:tc>
          <w:tcPr>
            <w:tcW w:w="2165" w:type="dxa"/>
            <w:tcMar>
              <w:top w:w="57" w:type="dxa"/>
              <w:left w:w="57" w:type="dxa"/>
              <w:bottom w:w="57" w:type="dxa"/>
              <w:right w:w="57" w:type="dxa"/>
            </w:tcMar>
            <w:vAlign w:val="center"/>
          </w:tcPr>
          <w:p w14:paraId="7F1D13AA"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 *</w:t>
            </w:r>
          </w:p>
        </w:tc>
        <w:tc>
          <w:tcPr>
            <w:tcW w:w="1548" w:type="dxa"/>
            <w:tcMar>
              <w:top w:w="57" w:type="dxa"/>
              <w:left w:w="57" w:type="dxa"/>
              <w:bottom w:w="57" w:type="dxa"/>
              <w:right w:w="57" w:type="dxa"/>
            </w:tcMar>
            <w:vAlign w:val="center"/>
          </w:tcPr>
          <w:p w14:paraId="198854C0"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20%</w:t>
            </w:r>
          </w:p>
        </w:tc>
      </w:tr>
      <w:tr w:rsidR="006D1236" w:rsidRPr="006D1236" w14:paraId="52E05C47" w14:textId="77777777" w:rsidTr="006D1236">
        <w:trPr>
          <w:trHeight w:val="320"/>
        </w:trPr>
        <w:tc>
          <w:tcPr>
            <w:tcW w:w="1583" w:type="dxa"/>
            <w:shd w:val="clear" w:color="auto" w:fill="FFFFFF"/>
            <w:tcMar>
              <w:top w:w="57" w:type="dxa"/>
              <w:left w:w="57" w:type="dxa"/>
              <w:bottom w:w="57" w:type="dxa"/>
              <w:right w:w="57" w:type="dxa"/>
            </w:tcMar>
          </w:tcPr>
          <w:p w14:paraId="0032DFD9"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Writing</w:t>
            </w:r>
          </w:p>
        </w:tc>
        <w:tc>
          <w:tcPr>
            <w:tcW w:w="2240" w:type="dxa"/>
            <w:vAlign w:val="center"/>
          </w:tcPr>
          <w:p w14:paraId="3AC23F5B" w14:textId="77777777" w:rsidR="006D1236" w:rsidRPr="006D1236" w:rsidRDefault="006D1236" w:rsidP="006D1236">
            <w:pPr>
              <w:jc w:val="center"/>
              <w:rPr>
                <w:rFonts w:ascii="Montserrat" w:eastAsia="Arial" w:hAnsi="Montserrat" w:cs="Arial"/>
                <w:sz w:val="18"/>
                <w:szCs w:val="18"/>
                <w:lang w:eastAsia="ja-JP"/>
              </w:rPr>
            </w:pPr>
          </w:p>
        </w:tc>
        <w:tc>
          <w:tcPr>
            <w:tcW w:w="2240" w:type="dxa"/>
            <w:tcMar>
              <w:top w:w="57" w:type="dxa"/>
              <w:left w:w="57" w:type="dxa"/>
              <w:bottom w:w="57" w:type="dxa"/>
              <w:right w:w="57" w:type="dxa"/>
            </w:tcMar>
            <w:vAlign w:val="center"/>
          </w:tcPr>
          <w:p w14:paraId="49055064"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w:t>
            </w:r>
          </w:p>
        </w:tc>
        <w:tc>
          <w:tcPr>
            <w:tcW w:w="2165" w:type="dxa"/>
            <w:tcMar>
              <w:top w:w="57" w:type="dxa"/>
              <w:left w:w="57" w:type="dxa"/>
              <w:bottom w:w="57" w:type="dxa"/>
              <w:right w:w="57" w:type="dxa"/>
            </w:tcMar>
            <w:vAlign w:val="center"/>
          </w:tcPr>
          <w:p w14:paraId="6BE9D561" w14:textId="77777777" w:rsidR="006D1236" w:rsidRPr="006D1236" w:rsidRDefault="006D1236" w:rsidP="006D1236">
            <w:pPr>
              <w:jc w:val="center"/>
              <w:rPr>
                <w:rFonts w:ascii="Montserrat" w:eastAsia="Arial" w:hAnsi="Montserrat" w:cs="Arial"/>
                <w:sz w:val="18"/>
                <w:szCs w:val="18"/>
                <w:lang w:eastAsia="ja-JP"/>
              </w:rPr>
            </w:pPr>
            <w:r w:rsidRPr="006D1236">
              <w:rPr>
                <w:rFonts w:ascii="Montserrat" w:eastAsia="Arial" w:hAnsi="Montserrat" w:cs="Arial"/>
                <w:sz w:val="18"/>
                <w:szCs w:val="18"/>
                <w:lang w:eastAsia="ja-JP"/>
              </w:rPr>
              <w:t>10%</w:t>
            </w:r>
          </w:p>
        </w:tc>
        <w:tc>
          <w:tcPr>
            <w:tcW w:w="1548" w:type="dxa"/>
            <w:tcMar>
              <w:top w:w="57" w:type="dxa"/>
              <w:left w:w="57" w:type="dxa"/>
              <w:bottom w:w="57" w:type="dxa"/>
              <w:right w:w="57" w:type="dxa"/>
            </w:tcMar>
            <w:vAlign w:val="center"/>
          </w:tcPr>
          <w:p w14:paraId="04ABEE44"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20%</w:t>
            </w:r>
          </w:p>
        </w:tc>
      </w:tr>
      <w:tr w:rsidR="006D1236" w:rsidRPr="006D1236" w14:paraId="052C3B37" w14:textId="77777777" w:rsidTr="006D1236">
        <w:trPr>
          <w:trHeight w:val="331"/>
        </w:trPr>
        <w:tc>
          <w:tcPr>
            <w:tcW w:w="1583" w:type="dxa"/>
            <w:tcMar>
              <w:top w:w="57" w:type="dxa"/>
              <w:left w:w="57" w:type="dxa"/>
              <w:bottom w:w="57" w:type="dxa"/>
              <w:right w:w="57" w:type="dxa"/>
            </w:tcMar>
          </w:tcPr>
          <w:p w14:paraId="0440E4C4"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Total %</w:t>
            </w:r>
          </w:p>
        </w:tc>
        <w:tc>
          <w:tcPr>
            <w:tcW w:w="2240" w:type="dxa"/>
            <w:vAlign w:val="center"/>
          </w:tcPr>
          <w:p w14:paraId="4894E5EE"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30%</w:t>
            </w:r>
          </w:p>
        </w:tc>
        <w:tc>
          <w:tcPr>
            <w:tcW w:w="2240" w:type="dxa"/>
            <w:tcMar>
              <w:top w:w="57" w:type="dxa"/>
              <w:left w:w="57" w:type="dxa"/>
              <w:bottom w:w="57" w:type="dxa"/>
              <w:right w:w="57" w:type="dxa"/>
            </w:tcMar>
            <w:vAlign w:val="center"/>
          </w:tcPr>
          <w:p w14:paraId="1345B42E"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30%</w:t>
            </w:r>
          </w:p>
        </w:tc>
        <w:tc>
          <w:tcPr>
            <w:tcW w:w="2165" w:type="dxa"/>
            <w:tcMar>
              <w:top w:w="57" w:type="dxa"/>
              <w:left w:w="57" w:type="dxa"/>
              <w:bottom w:w="57" w:type="dxa"/>
              <w:right w:w="57" w:type="dxa"/>
            </w:tcMar>
            <w:vAlign w:val="center"/>
          </w:tcPr>
          <w:p w14:paraId="741DFE95"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40%</w:t>
            </w:r>
          </w:p>
        </w:tc>
        <w:tc>
          <w:tcPr>
            <w:tcW w:w="1548" w:type="dxa"/>
            <w:tcMar>
              <w:top w:w="57" w:type="dxa"/>
              <w:left w:w="57" w:type="dxa"/>
              <w:bottom w:w="57" w:type="dxa"/>
              <w:right w:w="57" w:type="dxa"/>
            </w:tcMar>
            <w:vAlign w:val="center"/>
          </w:tcPr>
          <w:p w14:paraId="3DBC8AF9" w14:textId="77777777" w:rsidR="006D1236" w:rsidRPr="006D1236" w:rsidRDefault="006D1236" w:rsidP="006D1236">
            <w:pPr>
              <w:jc w:val="center"/>
              <w:rPr>
                <w:rFonts w:ascii="Montserrat" w:eastAsia="Arial" w:hAnsi="Montserrat" w:cs="Arial"/>
                <w:b/>
                <w:sz w:val="18"/>
                <w:szCs w:val="18"/>
                <w:lang w:eastAsia="ja-JP"/>
              </w:rPr>
            </w:pPr>
            <w:r w:rsidRPr="006D1236">
              <w:rPr>
                <w:rFonts w:ascii="Montserrat" w:eastAsia="Arial" w:hAnsi="Montserrat" w:cs="Arial"/>
                <w:b/>
                <w:sz w:val="18"/>
                <w:szCs w:val="18"/>
                <w:lang w:eastAsia="ja-JP"/>
              </w:rPr>
              <w:t>100%</w:t>
            </w:r>
          </w:p>
        </w:tc>
      </w:tr>
      <w:tr w:rsidR="006D1236" w:rsidRPr="006D1236" w14:paraId="36880A93" w14:textId="77777777" w:rsidTr="006D1236">
        <w:trPr>
          <w:trHeight w:val="331"/>
        </w:trPr>
        <w:tc>
          <w:tcPr>
            <w:tcW w:w="9776" w:type="dxa"/>
            <w:gridSpan w:val="5"/>
            <w:tcMar>
              <w:top w:w="57" w:type="dxa"/>
              <w:left w:w="57" w:type="dxa"/>
              <w:bottom w:w="57" w:type="dxa"/>
              <w:right w:w="57" w:type="dxa"/>
            </w:tcMar>
          </w:tcPr>
          <w:p w14:paraId="0CE86EC5"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6D1236">
              <w:rPr>
                <w:rFonts w:ascii="Montserrat" w:eastAsia="Yu Mincho" w:hAnsi="Montserrat" w:cs="Times New Roman"/>
                <w:sz w:val="18"/>
                <w:szCs w:val="18"/>
                <w:lang w:eastAsia="ja-JP"/>
              </w:rPr>
              <w:t xml:space="preserve">* </w:t>
            </w:r>
            <w:proofErr w:type="gramStart"/>
            <w:r w:rsidRPr="006D1236">
              <w:rPr>
                <w:rFonts w:ascii="Montserrat" w:eastAsia="Yu Mincho" w:hAnsi="Montserrat" w:cs="Times New Roman"/>
                <w:sz w:val="18"/>
                <w:szCs w:val="18"/>
                <w:lang w:eastAsia="ja-JP"/>
              </w:rPr>
              <w:t>completed</w:t>
            </w:r>
            <w:proofErr w:type="gramEnd"/>
            <w:r w:rsidRPr="006D1236">
              <w:rPr>
                <w:rFonts w:ascii="Montserrat" w:eastAsia="Yu Mincho" w:hAnsi="Montserrat" w:cs="Times New Roman"/>
                <w:sz w:val="18"/>
                <w:szCs w:val="18"/>
                <w:lang w:eastAsia="ja-JP"/>
              </w:rPr>
              <w:t xml:space="preserve"> as a separate task as per the scope and sequence</w:t>
            </w:r>
          </w:p>
          <w:p w14:paraId="4BEE4179" w14:textId="77777777" w:rsidR="006D1236" w:rsidRPr="006D1236" w:rsidRDefault="006D1236" w:rsidP="006D1236">
            <w:pPr>
              <w:spacing w:after="0" w:line="240" w:lineRule="auto"/>
              <w:rPr>
                <w:rFonts w:ascii="Montserrat" w:eastAsia="Yu Mincho" w:hAnsi="Montserrat" w:cs="Times New Roman"/>
                <w:b/>
                <w:sz w:val="18"/>
                <w:szCs w:val="18"/>
                <w:lang w:eastAsia="ja-JP"/>
              </w:rPr>
            </w:pPr>
            <w:r w:rsidRPr="006D1236">
              <w:rPr>
                <w:rFonts w:ascii="Montserrat" w:eastAsia="Yu Mincho" w:hAnsi="Montserrat" w:cs="Times New Roman"/>
                <w:b/>
                <w:sz w:val="18"/>
                <w:szCs w:val="18"/>
                <w:lang w:eastAsia="ja-JP"/>
              </w:rPr>
              <w:t xml:space="preserve">Assessment Syllabus </w:t>
            </w:r>
            <w:proofErr w:type="gramStart"/>
            <w:r w:rsidRPr="006D1236">
              <w:rPr>
                <w:rFonts w:ascii="Montserrat" w:eastAsia="Yu Mincho" w:hAnsi="Montserrat" w:cs="Times New Roman"/>
                <w:b/>
                <w:sz w:val="18"/>
                <w:szCs w:val="18"/>
                <w:lang w:eastAsia="ja-JP"/>
              </w:rPr>
              <w:t>Outcomes;</w:t>
            </w:r>
            <w:proofErr w:type="gramEnd"/>
          </w:p>
          <w:p w14:paraId="0E52AADB"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1.1</w:t>
            </w:r>
            <w:r w:rsidRPr="006D1236">
              <w:rPr>
                <w:rFonts w:ascii="Montserrat" w:eastAsia="Yu Mincho" w:hAnsi="Montserrat" w:cs="Times New Roman"/>
                <w:sz w:val="18"/>
                <w:szCs w:val="18"/>
                <w:lang w:eastAsia="ja-JP"/>
              </w:rPr>
              <w:tab/>
              <w:t xml:space="preserve">uses a range of strategies to maintain communication </w:t>
            </w:r>
          </w:p>
          <w:p w14:paraId="14715C9E"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1.2</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conveys information appropriate to context, </w:t>
            </w:r>
            <w:proofErr w:type="gramStart"/>
            <w:r w:rsidRPr="006D1236">
              <w:rPr>
                <w:rFonts w:ascii="Montserrat" w:eastAsia="Yu Mincho" w:hAnsi="Montserrat" w:cs="Times New Roman"/>
                <w:sz w:val="18"/>
                <w:szCs w:val="18"/>
                <w:lang w:eastAsia="ja-JP"/>
              </w:rPr>
              <w:t>purpose</w:t>
            </w:r>
            <w:proofErr w:type="gramEnd"/>
            <w:r w:rsidRPr="006D1236">
              <w:rPr>
                <w:rFonts w:ascii="Montserrat" w:eastAsia="Yu Mincho" w:hAnsi="Montserrat" w:cs="Times New Roman"/>
                <w:sz w:val="18"/>
                <w:szCs w:val="18"/>
                <w:lang w:eastAsia="ja-JP"/>
              </w:rPr>
              <w:t xml:space="preserve"> and audience </w:t>
            </w:r>
          </w:p>
          <w:p w14:paraId="5BFAD0B2"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1.3</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exchanges and justifies opinions and ideas </w:t>
            </w:r>
          </w:p>
          <w:p w14:paraId="40251874"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1.4</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reflects on aspects of past, </w:t>
            </w:r>
            <w:proofErr w:type="gramStart"/>
            <w:r w:rsidRPr="006D1236">
              <w:rPr>
                <w:rFonts w:ascii="Montserrat" w:eastAsia="Yu Mincho" w:hAnsi="Montserrat" w:cs="Times New Roman"/>
                <w:sz w:val="18"/>
                <w:szCs w:val="18"/>
                <w:lang w:eastAsia="ja-JP"/>
              </w:rPr>
              <w:t>present</w:t>
            </w:r>
            <w:proofErr w:type="gramEnd"/>
            <w:r w:rsidRPr="006D1236">
              <w:rPr>
                <w:rFonts w:ascii="Montserrat" w:eastAsia="Yu Mincho" w:hAnsi="Montserrat" w:cs="Times New Roman"/>
                <w:sz w:val="18"/>
                <w:szCs w:val="18"/>
                <w:lang w:eastAsia="ja-JP"/>
              </w:rPr>
              <w:t xml:space="preserve"> and future experience</w:t>
            </w:r>
          </w:p>
          <w:p w14:paraId="6A27E12C"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2.1</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applies knowledge of language structures to create original text</w:t>
            </w:r>
          </w:p>
          <w:p w14:paraId="16F63652" w14:textId="77777777" w:rsidR="006D1236" w:rsidRPr="006D1236" w:rsidRDefault="006D1236" w:rsidP="00274766">
            <w:pPr>
              <w:spacing w:after="0" w:line="240" w:lineRule="auto"/>
              <w:ind w:left="788" w:hanging="788"/>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2.2</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composes informative, descriptive, reflective, </w:t>
            </w:r>
            <w:proofErr w:type="gramStart"/>
            <w:r w:rsidRPr="006D1236">
              <w:rPr>
                <w:rFonts w:ascii="Montserrat" w:eastAsia="Yu Mincho" w:hAnsi="Montserrat" w:cs="Times New Roman"/>
                <w:sz w:val="18"/>
                <w:szCs w:val="18"/>
                <w:lang w:eastAsia="ja-JP"/>
              </w:rPr>
              <w:t>persuasive</w:t>
            </w:r>
            <w:proofErr w:type="gramEnd"/>
            <w:r w:rsidRPr="006D1236">
              <w:rPr>
                <w:rFonts w:ascii="Montserrat" w:eastAsia="Yu Mincho" w:hAnsi="Montserrat" w:cs="Times New Roman"/>
                <w:sz w:val="18"/>
                <w:szCs w:val="18"/>
                <w:lang w:eastAsia="ja-JP"/>
              </w:rPr>
              <w:t xml:space="preserve"> or evaluative texts appropriate to context, purpose and/or audience </w:t>
            </w:r>
          </w:p>
          <w:p w14:paraId="7E8E9963"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2.3</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structures and sequences ideas and information</w:t>
            </w:r>
          </w:p>
          <w:p w14:paraId="3F9F749C"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3.1</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conveys the gist of texts and identifies specific information </w:t>
            </w:r>
          </w:p>
          <w:p w14:paraId="63495212"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3.2</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summarises the main ideas </w:t>
            </w:r>
          </w:p>
          <w:p w14:paraId="0EDE6EBC"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3.3</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identifies the tone, purpose, </w:t>
            </w:r>
            <w:proofErr w:type="gramStart"/>
            <w:r w:rsidRPr="006D1236">
              <w:rPr>
                <w:rFonts w:ascii="Montserrat" w:eastAsia="Yu Mincho" w:hAnsi="Montserrat" w:cs="Times New Roman"/>
                <w:sz w:val="18"/>
                <w:szCs w:val="18"/>
                <w:lang w:eastAsia="ja-JP"/>
              </w:rPr>
              <w:t>context</w:t>
            </w:r>
            <w:proofErr w:type="gramEnd"/>
            <w:r w:rsidRPr="006D1236">
              <w:rPr>
                <w:rFonts w:ascii="Montserrat" w:eastAsia="Yu Mincho" w:hAnsi="Montserrat" w:cs="Times New Roman"/>
                <w:sz w:val="18"/>
                <w:szCs w:val="18"/>
                <w:lang w:eastAsia="ja-JP"/>
              </w:rPr>
              <w:t xml:space="preserve"> and audience </w:t>
            </w:r>
          </w:p>
          <w:p w14:paraId="064ACEE2"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3.4</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draws conclusions from or justifies an opinion </w:t>
            </w:r>
          </w:p>
          <w:p w14:paraId="7EEF6A7F"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3.5</w:t>
            </w:r>
            <w:r w:rsidRPr="006D1236">
              <w:rPr>
                <w:rFonts w:ascii="Montserrat" w:eastAsia="Yu Mincho" w:hAnsi="Montserrat" w:cs="Times New Roman"/>
                <w:sz w:val="18"/>
                <w:szCs w:val="18"/>
                <w:lang w:eastAsia="ja-JP"/>
              </w:rPr>
              <w:tab/>
              <w:t xml:space="preserve">interprets, </w:t>
            </w:r>
            <w:proofErr w:type="gramStart"/>
            <w:r w:rsidRPr="006D1236">
              <w:rPr>
                <w:rFonts w:ascii="Montserrat" w:eastAsia="Yu Mincho" w:hAnsi="Montserrat" w:cs="Times New Roman"/>
                <w:sz w:val="18"/>
                <w:szCs w:val="18"/>
                <w:lang w:eastAsia="ja-JP"/>
              </w:rPr>
              <w:t>analyses</w:t>
            </w:r>
            <w:proofErr w:type="gramEnd"/>
            <w:r w:rsidRPr="006D1236">
              <w:rPr>
                <w:rFonts w:ascii="Montserrat" w:eastAsia="Yu Mincho" w:hAnsi="Montserrat" w:cs="Times New Roman"/>
                <w:sz w:val="18"/>
                <w:szCs w:val="18"/>
                <w:lang w:eastAsia="ja-JP"/>
              </w:rPr>
              <w:t xml:space="preserve"> and evaluates information </w:t>
            </w:r>
          </w:p>
          <w:p w14:paraId="41D58565"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3.6</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infers points of view, attitudes or emotions from language and context</w:t>
            </w:r>
          </w:p>
          <w:p w14:paraId="376B45E3"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4.1</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recognises and employs language appropriate to different social contexts </w:t>
            </w:r>
          </w:p>
          <w:p w14:paraId="2964F945" w14:textId="77777777" w:rsidR="006D1236" w:rsidRPr="006D1236" w:rsidRDefault="006D1236" w:rsidP="006D1236">
            <w:pPr>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4.2</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 xml:space="preserve">identifies values, </w:t>
            </w:r>
            <w:proofErr w:type="gramStart"/>
            <w:r w:rsidRPr="006D1236">
              <w:rPr>
                <w:rFonts w:ascii="Montserrat" w:eastAsia="Yu Mincho" w:hAnsi="Montserrat" w:cs="Times New Roman"/>
                <w:sz w:val="18"/>
                <w:szCs w:val="18"/>
                <w:lang w:eastAsia="ja-JP"/>
              </w:rPr>
              <w:t>attitudes</w:t>
            </w:r>
            <w:proofErr w:type="gramEnd"/>
            <w:r w:rsidRPr="006D1236">
              <w:rPr>
                <w:rFonts w:ascii="Montserrat" w:eastAsia="Yu Mincho" w:hAnsi="Montserrat" w:cs="Times New Roman"/>
                <w:sz w:val="18"/>
                <w:szCs w:val="18"/>
                <w:lang w:eastAsia="ja-JP"/>
              </w:rPr>
              <w:t xml:space="preserve"> and beliefs of cultural significance </w:t>
            </w:r>
          </w:p>
          <w:p w14:paraId="21BBA3CF" w14:textId="77777777" w:rsidR="006D1236" w:rsidRPr="006D1236" w:rsidRDefault="006D1236" w:rsidP="006D1236">
            <w:pPr>
              <w:widowControl w:val="0"/>
              <w:spacing w:after="0" w:line="240" w:lineRule="auto"/>
              <w:rPr>
                <w:rFonts w:ascii="Montserrat" w:eastAsia="Yu Mincho" w:hAnsi="Montserrat" w:cs="Times New Roman"/>
                <w:sz w:val="18"/>
                <w:szCs w:val="18"/>
                <w:lang w:eastAsia="ja-JP"/>
              </w:rPr>
            </w:pPr>
            <w:r w:rsidRPr="00274766">
              <w:rPr>
                <w:rFonts w:ascii="Montserrat" w:eastAsia="Yu Mincho" w:hAnsi="Montserrat" w:cs="Times New Roman"/>
                <w:b/>
                <w:bCs/>
                <w:sz w:val="18"/>
                <w:szCs w:val="18"/>
                <w:lang w:eastAsia="ja-JP"/>
              </w:rPr>
              <w:t>4.3</w:t>
            </w:r>
            <w:r w:rsidRPr="006D1236">
              <w:rPr>
                <w:rFonts w:ascii="Montserrat" w:eastAsia="Yu Mincho" w:hAnsi="Montserrat" w:cs="Times New Roman"/>
                <w:sz w:val="18"/>
                <w:szCs w:val="18"/>
                <w:lang w:eastAsia="ja-JP"/>
              </w:rPr>
              <w:t xml:space="preserve"> </w:t>
            </w:r>
            <w:r w:rsidRPr="006D1236">
              <w:rPr>
                <w:rFonts w:ascii="Montserrat" w:eastAsia="Yu Mincho" w:hAnsi="Montserrat" w:cs="Times New Roman"/>
                <w:sz w:val="18"/>
                <w:szCs w:val="18"/>
                <w:lang w:eastAsia="ja-JP"/>
              </w:rPr>
              <w:tab/>
              <w:t>reflects upon significant aspects of language and culture</w:t>
            </w:r>
          </w:p>
        </w:tc>
      </w:tr>
    </w:tbl>
    <w:p w14:paraId="5F72BC77" w14:textId="77777777" w:rsidR="00716C95" w:rsidRPr="008B3D12" w:rsidRDefault="006A7EBA" w:rsidP="008B3D12">
      <w:pPr>
        <w:pStyle w:val="Heading2"/>
        <w:jc w:val="center"/>
        <w:rPr>
          <w:rFonts w:ascii="Montserrat" w:hAnsi="Montserrat"/>
        </w:rPr>
      </w:pPr>
      <w:bookmarkStart w:id="186" w:name="_Toc85393135"/>
      <w:r w:rsidRPr="008B3D12">
        <w:rPr>
          <w:rFonts w:ascii="Montserrat" w:hAnsi="Montserrat"/>
        </w:rPr>
        <w:t>Japanese Continuers Assessment Schedule</w:t>
      </w:r>
      <w:bookmarkEnd w:id="186"/>
    </w:p>
    <w:p w14:paraId="36CB17CB" w14:textId="036D9504" w:rsidR="008B3D12" w:rsidRDefault="008B3D12" w:rsidP="008B3D12">
      <w:pPr>
        <w:rPr>
          <w:rFonts w:ascii="Montserrat" w:eastAsia="Times New Roman" w:hAnsi="Montserrat" w:cs="Times New Roman"/>
          <w:lang w:eastAsia="ja-JP"/>
        </w:rPr>
      </w:pPr>
    </w:p>
    <w:p w14:paraId="285C84CA" w14:textId="77777777" w:rsidR="00A358F6" w:rsidRDefault="00A358F6" w:rsidP="008B3D12">
      <w:pPr>
        <w:rPr>
          <w:rFonts w:ascii="Montserrat" w:eastAsia="Times New Roman" w:hAnsi="Montserrat" w:cs="Times New Roman"/>
          <w:lang w:eastAsia="ja-JP"/>
        </w:rPr>
      </w:pPr>
    </w:p>
    <w:p w14:paraId="005EFC26" w14:textId="77777777" w:rsidR="00A358F6" w:rsidRDefault="00A358F6" w:rsidP="008B3D12">
      <w:pPr>
        <w:rPr>
          <w:rFonts w:ascii="Montserrat" w:eastAsia="Times New Roman" w:hAnsi="Montserrat" w:cs="Times New Roman"/>
          <w:lang w:eastAsia="ja-JP"/>
        </w:rPr>
      </w:pPr>
    </w:p>
    <w:p w14:paraId="56FBEB36" w14:textId="77777777" w:rsidR="00A358F6" w:rsidRDefault="00A358F6" w:rsidP="008B3D12">
      <w:pPr>
        <w:rPr>
          <w:rFonts w:ascii="Montserrat" w:eastAsia="Times New Roman" w:hAnsi="Montserrat" w:cs="Times New Roman"/>
          <w:lang w:eastAsia="ja-JP"/>
        </w:rPr>
      </w:pPr>
    </w:p>
    <w:p w14:paraId="197B534F" w14:textId="77777777" w:rsidR="00A358F6" w:rsidRDefault="00A358F6" w:rsidP="008B3D12">
      <w:pPr>
        <w:rPr>
          <w:rFonts w:ascii="Montserrat" w:eastAsia="Times New Roman" w:hAnsi="Montserrat" w:cs="Times New Roman"/>
          <w:lang w:eastAsia="ja-JP"/>
        </w:rPr>
      </w:pPr>
    </w:p>
    <w:p w14:paraId="2B37B3A6" w14:textId="77777777" w:rsidR="00A358F6" w:rsidRDefault="00A358F6" w:rsidP="008B3D12">
      <w:pPr>
        <w:rPr>
          <w:rFonts w:ascii="Montserrat" w:eastAsia="Times New Roman" w:hAnsi="Montserrat" w:cs="Times New Roman"/>
          <w:lang w:eastAsia="ja-JP"/>
        </w:rPr>
      </w:pPr>
    </w:p>
    <w:p w14:paraId="12F3B8C1" w14:textId="77777777" w:rsidR="00A358F6" w:rsidRDefault="00A358F6" w:rsidP="008B3D12">
      <w:pPr>
        <w:rPr>
          <w:rFonts w:ascii="Montserrat" w:eastAsia="Times New Roman" w:hAnsi="Montserrat" w:cs="Times New Roman"/>
          <w:lang w:eastAsia="ja-JP"/>
        </w:rPr>
      </w:pPr>
    </w:p>
    <w:p w14:paraId="2B038899" w14:textId="77777777" w:rsidR="00A358F6" w:rsidRDefault="00A358F6" w:rsidP="008B3D12">
      <w:pPr>
        <w:rPr>
          <w:rFonts w:ascii="Montserrat" w:eastAsia="Times New Roman" w:hAnsi="Montserrat" w:cs="Times New Roman"/>
          <w:lang w:eastAsia="ja-JP"/>
        </w:rPr>
      </w:pPr>
    </w:p>
    <w:p w14:paraId="419C302C" w14:textId="77777777" w:rsidR="00A358F6" w:rsidRDefault="00A358F6" w:rsidP="008B3D12">
      <w:pPr>
        <w:rPr>
          <w:rFonts w:ascii="Montserrat" w:eastAsia="Times New Roman" w:hAnsi="Montserrat" w:cs="Times New Roman"/>
          <w:lang w:eastAsia="ja-JP"/>
        </w:rPr>
      </w:pPr>
    </w:p>
    <w:p w14:paraId="1FF0D29E" w14:textId="77777777" w:rsidR="00A358F6" w:rsidRDefault="00A358F6" w:rsidP="008B3D12">
      <w:pPr>
        <w:rPr>
          <w:rFonts w:ascii="Montserrat" w:eastAsia="Times New Roman" w:hAnsi="Montserrat" w:cs="Times New Roman"/>
          <w:lang w:eastAsia="ja-JP"/>
        </w:rPr>
      </w:pPr>
    </w:p>
    <w:p w14:paraId="74CCA793" w14:textId="77777777" w:rsidR="00A358F6" w:rsidRPr="008B3D12" w:rsidRDefault="00A358F6" w:rsidP="008B3D12">
      <w:pPr>
        <w:rPr>
          <w:rFonts w:ascii="Montserrat" w:eastAsia="Times New Roman" w:hAnsi="Montserrat" w:cs="Times New Roman"/>
          <w:lang w:eastAsia="ja-JP"/>
        </w:rPr>
      </w:pPr>
    </w:p>
    <w:p w14:paraId="6A45AABC" w14:textId="77777777" w:rsidR="008258E7" w:rsidRPr="00716C95" w:rsidRDefault="008258E7" w:rsidP="00716C95">
      <w:pPr>
        <w:rPr>
          <w:sz w:val="20"/>
          <w:szCs w:val="16"/>
        </w:rPr>
        <w:sectPr w:rsidR="008258E7" w:rsidRPr="00716C95" w:rsidSect="005F5D4B">
          <w:pgSz w:w="11906" w:h="16838"/>
          <w:pgMar w:top="568" w:right="720" w:bottom="720" w:left="720" w:header="709" w:footer="709" w:gutter="0"/>
          <w:cols w:space="708"/>
          <w:docGrid w:linePitch="360"/>
        </w:sectPr>
      </w:pPr>
    </w:p>
    <w:p w14:paraId="0DB3E3B7" w14:textId="77777777" w:rsidR="006A7EBA" w:rsidRPr="008B3D12" w:rsidRDefault="006A7EBA" w:rsidP="006A7EBA">
      <w:pPr>
        <w:pStyle w:val="Heading2"/>
        <w:jc w:val="center"/>
        <w:rPr>
          <w:rFonts w:ascii="Montserrat" w:hAnsi="Montserrat"/>
        </w:rPr>
      </w:pPr>
      <w:bookmarkStart w:id="187" w:name="_Toc85393136"/>
      <w:r w:rsidRPr="008B3D12">
        <w:rPr>
          <w:rFonts w:ascii="Montserrat" w:hAnsi="Montserrat"/>
        </w:rPr>
        <w:lastRenderedPageBreak/>
        <w:t>Japanese Continuers Scope and Sequence</w:t>
      </w:r>
      <w:bookmarkEnd w:id="187"/>
    </w:p>
    <w:p w14:paraId="785806AF" w14:textId="77777777" w:rsidR="006D1236" w:rsidRPr="006D1236" w:rsidRDefault="006D1236" w:rsidP="006D1236">
      <w:pPr>
        <w:spacing w:after="0" w:line="240" w:lineRule="auto"/>
        <w:rPr>
          <w:rFonts w:ascii="Montserrat" w:eastAsia="Arial" w:hAnsi="Montserrat" w:cs="Arial"/>
          <w:sz w:val="18"/>
          <w:szCs w:val="18"/>
          <w:lang w:eastAsia="en-AU"/>
        </w:rPr>
      </w:pPr>
      <w:r w:rsidRPr="006D1236">
        <w:rPr>
          <w:rFonts w:ascii="Montserrat" w:eastAsia="Arial" w:hAnsi="Montserrat" w:cs="Arial"/>
          <w:sz w:val="18"/>
          <w:szCs w:val="18"/>
          <w:lang w:eastAsia="en-AU"/>
        </w:rPr>
        <w:t xml:space="preserve">The scope and sequence </w:t>
      </w:r>
      <w:proofErr w:type="gramStart"/>
      <w:r w:rsidRPr="006D1236">
        <w:rPr>
          <w:rFonts w:ascii="Montserrat" w:eastAsia="Arial" w:hAnsi="Montserrat" w:cs="Arial"/>
          <w:sz w:val="18"/>
          <w:szCs w:val="18"/>
          <w:lang w:eastAsia="en-AU"/>
        </w:rPr>
        <w:t>covers</w:t>
      </w:r>
      <w:proofErr w:type="gramEnd"/>
      <w:r w:rsidRPr="006D1236">
        <w:rPr>
          <w:rFonts w:ascii="Montserrat" w:eastAsia="Arial" w:hAnsi="Montserrat" w:cs="Arial"/>
          <w:sz w:val="18"/>
          <w:szCs w:val="18"/>
          <w:lang w:eastAsia="en-AU"/>
        </w:rPr>
        <w:t xml:space="preserve"> the following content:</w:t>
      </w:r>
    </w:p>
    <w:p w14:paraId="64057077" w14:textId="77777777" w:rsidR="006D1236" w:rsidRPr="006D1236" w:rsidRDefault="006D1236" w:rsidP="006D1236">
      <w:pPr>
        <w:numPr>
          <w:ilvl w:val="0"/>
          <w:numId w:val="36"/>
        </w:numPr>
        <w:spacing w:after="200" w:line="240" w:lineRule="auto"/>
        <w:contextualSpacing/>
        <w:rPr>
          <w:rFonts w:ascii="Montserrat" w:eastAsia="Arial" w:hAnsi="Montserrat" w:cs="Arial"/>
          <w:sz w:val="18"/>
          <w:szCs w:val="18"/>
          <w:lang w:eastAsia="en-AU"/>
        </w:rPr>
      </w:pPr>
      <w:r w:rsidRPr="006D1236">
        <w:rPr>
          <w:rFonts w:ascii="Montserrat" w:eastAsia="Arial" w:hAnsi="Montserrat" w:cs="Arial"/>
          <w:sz w:val="18"/>
          <w:szCs w:val="18"/>
          <w:lang w:eastAsia="en-AU"/>
        </w:rPr>
        <w:t>Japanese Speaking Communities (70 hours)</w:t>
      </w:r>
    </w:p>
    <w:p w14:paraId="3FB8800A" w14:textId="77777777" w:rsidR="006D1236" w:rsidRPr="006D1236" w:rsidRDefault="006D1236" w:rsidP="006D1236">
      <w:pPr>
        <w:numPr>
          <w:ilvl w:val="0"/>
          <w:numId w:val="36"/>
        </w:numPr>
        <w:spacing w:after="200" w:line="240" w:lineRule="auto"/>
        <w:contextualSpacing/>
        <w:rPr>
          <w:rFonts w:ascii="Montserrat" w:eastAsia="Arial" w:hAnsi="Montserrat" w:cs="Arial"/>
          <w:sz w:val="18"/>
          <w:szCs w:val="18"/>
          <w:lang w:eastAsia="en-AU"/>
        </w:rPr>
      </w:pPr>
      <w:r w:rsidRPr="006D1236">
        <w:rPr>
          <w:rFonts w:ascii="Montserrat" w:eastAsia="Arial" w:hAnsi="Montserrat" w:cs="Arial"/>
          <w:sz w:val="18"/>
          <w:szCs w:val="18"/>
          <w:lang w:eastAsia="en-AU"/>
        </w:rPr>
        <w:t>The Changing Worlds (35 hours)</w:t>
      </w:r>
    </w:p>
    <w:tbl>
      <w:tblPr>
        <w:tblW w:w="15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68"/>
        <w:gridCol w:w="1368"/>
        <w:gridCol w:w="1368"/>
        <w:gridCol w:w="1369"/>
        <w:gridCol w:w="1368"/>
        <w:gridCol w:w="1370"/>
        <w:gridCol w:w="1369"/>
        <w:gridCol w:w="1397"/>
        <w:gridCol w:w="1339"/>
        <w:gridCol w:w="1370"/>
        <w:gridCol w:w="1369"/>
      </w:tblGrid>
      <w:tr w:rsidR="006D1236" w:rsidRPr="006D1236" w14:paraId="417970F3" w14:textId="77777777" w:rsidTr="00C729CC">
        <w:trPr>
          <w:trHeight w:val="249"/>
        </w:trPr>
        <w:tc>
          <w:tcPr>
            <w:tcW w:w="356" w:type="dxa"/>
            <w:vMerge w:val="restart"/>
            <w:shd w:val="clear" w:color="auto" w:fill="D9D9D9"/>
            <w:tcMar>
              <w:top w:w="57" w:type="dxa"/>
              <w:left w:w="57" w:type="dxa"/>
              <w:bottom w:w="57" w:type="dxa"/>
              <w:right w:w="57" w:type="dxa"/>
            </w:tcMar>
            <w:textDirection w:val="btLr"/>
            <w:vAlign w:val="center"/>
          </w:tcPr>
          <w:p w14:paraId="2414CE4F"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Term 4</w:t>
            </w:r>
          </w:p>
        </w:tc>
        <w:tc>
          <w:tcPr>
            <w:tcW w:w="1368" w:type="dxa"/>
            <w:tcMar>
              <w:top w:w="57" w:type="dxa"/>
              <w:left w:w="57" w:type="dxa"/>
              <w:bottom w:w="57" w:type="dxa"/>
              <w:right w:w="57" w:type="dxa"/>
            </w:tcMar>
          </w:tcPr>
          <w:p w14:paraId="4D3B7BE6"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w:t>
            </w:r>
          </w:p>
        </w:tc>
        <w:tc>
          <w:tcPr>
            <w:tcW w:w="1368" w:type="dxa"/>
            <w:tcMar>
              <w:top w:w="57" w:type="dxa"/>
              <w:left w:w="57" w:type="dxa"/>
              <w:bottom w:w="57" w:type="dxa"/>
              <w:right w:w="57" w:type="dxa"/>
            </w:tcMar>
          </w:tcPr>
          <w:p w14:paraId="7E0D002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2</w:t>
            </w:r>
          </w:p>
        </w:tc>
        <w:tc>
          <w:tcPr>
            <w:tcW w:w="1368" w:type="dxa"/>
            <w:tcMar>
              <w:top w:w="57" w:type="dxa"/>
              <w:left w:w="57" w:type="dxa"/>
              <w:bottom w:w="57" w:type="dxa"/>
              <w:right w:w="57" w:type="dxa"/>
            </w:tcMar>
          </w:tcPr>
          <w:p w14:paraId="53CC54C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3</w:t>
            </w:r>
          </w:p>
        </w:tc>
        <w:tc>
          <w:tcPr>
            <w:tcW w:w="1369" w:type="dxa"/>
            <w:tcMar>
              <w:top w:w="57" w:type="dxa"/>
              <w:left w:w="57" w:type="dxa"/>
              <w:bottom w:w="57" w:type="dxa"/>
              <w:right w:w="57" w:type="dxa"/>
            </w:tcMar>
          </w:tcPr>
          <w:p w14:paraId="60DC2F9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4</w:t>
            </w:r>
          </w:p>
        </w:tc>
        <w:tc>
          <w:tcPr>
            <w:tcW w:w="1368" w:type="dxa"/>
            <w:tcMar>
              <w:top w:w="57" w:type="dxa"/>
              <w:left w:w="57" w:type="dxa"/>
              <w:bottom w:w="57" w:type="dxa"/>
              <w:right w:w="57" w:type="dxa"/>
            </w:tcMar>
          </w:tcPr>
          <w:p w14:paraId="7A1A14D5"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Week 5</w:t>
            </w:r>
          </w:p>
        </w:tc>
        <w:tc>
          <w:tcPr>
            <w:tcW w:w="1370" w:type="dxa"/>
            <w:tcMar>
              <w:top w:w="57" w:type="dxa"/>
              <w:left w:w="57" w:type="dxa"/>
              <w:bottom w:w="57" w:type="dxa"/>
              <w:right w:w="57" w:type="dxa"/>
            </w:tcMar>
          </w:tcPr>
          <w:p w14:paraId="559E27F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6</w:t>
            </w:r>
          </w:p>
        </w:tc>
        <w:tc>
          <w:tcPr>
            <w:tcW w:w="1369" w:type="dxa"/>
            <w:tcMar>
              <w:top w:w="57" w:type="dxa"/>
              <w:left w:w="57" w:type="dxa"/>
              <w:bottom w:w="57" w:type="dxa"/>
              <w:right w:w="57" w:type="dxa"/>
            </w:tcMar>
          </w:tcPr>
          <w:p w14:paraId="2F6F061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7</w:t>
            </w:r>
          </w:p>
        </w:tc>
        <w:tc>
          <w:tcPr>
            <w:tcW w:w="1397" w:type="dxa"/>
            <w:tcMar>
              <w:top w:w="57" w:type="dxa"/>
              <w:left w:w="57" w:type="dxa"/>
              <w:bottom w:w="57" w:type="dxa"/>
              <w:right w:w="57" w:type="dxa"/>
            </w:tcMar>
          </w:tcPr>
          <w:p w14:paraId="514898E2"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8</w:t>
            </w:r>
          </w:p>
        </w:tc>
        <w:tc>
          <w:tcPr>
            <w:tcW w:w="1339" w:type="dxa"/>
            <w:tcMar>
              <w:top w:w="57" w:type="dxa"/>
              <w:left w:w="57" w:type="dxa"/>
              <w:bottom w:w="57" w:type="dxa"/>
              <w:right w:w="57" w:type="dxa"/>
            </w:tcMar>
          </w:tcPr>
          <w:p w14:paraId="691E06B7"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9</w:t>
            </w:r>
          </w:p>
        </w:tc>
        <w:tc>
          <w:tcPr>
            <w:tcW w:w="1370" w:type="dxa"/>
            <w:tcMar>
              <w:top w:w="57" w:type="dxa"/>
              <w:left w:w="57" w:type="dxa"/>
              <w:bottom w:w="57" w:type="dxa"/>
              <w:right w:w="57" w:type="dxa"/>
            </w:tcMar>
          </w:tcPr>
          <w:p w14:paraId="3FF49AE8"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10</w:t>
            </w:r>
          </w:p>
        </w:tc>
        <w:tc>
          <w:tcPr>
            <w:tcW w:w="1369" w:type="dxa"/>
          </w:tcPr>
          <w:p w14:paraId="25E79CDC"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11</w:t>
            </w:r>
          </w:p>
        </w:tc>
      </w:tr>
      <w:tr w:rsidR="006D1236" w:rsidRPr="006D1236" w14:paraId="50EA0648" w14:textId="77777777" w:rsidTr="00C729CC">
        <w:trPr>
          <w:trHeight w:val="287"/>
        </w:trPr>
        <w:tc>
          <w:tcPr>
            <w:tcW w:w="356" w:type="dxa"/>
            <w:vMerge/>
            <w:shd w:val="clear" w:color="auto" w:fill="D9D9D9"/>
            <w:tcMar>
              <w:top w:w="57" w:type="dxa"/>
              <w:left w:w="57" w:type="dxa"/>
              <w:bottom w:w="57" w:type="dxa"/>
              <w:right w:w="57" w:type="dxa"/>
            </w:tcMar>
          </w:tcPr>
          <w:p w14:paraId="6AEEE9A0" w14:textId="77777777" w:rsidR="006D1236" w:rsidRPr="006D1236" w:rsidRDefault="006D1236" w:rsidP="006D1236">
            <w:pPr>
              <w:pStyle w:val="BodyText"/>
              <w:rPr>
                <w:rFonts w:ascii="Montserrat" w:eastAsia="Arial" w:hAnsi="Montserrat"/>
                <w:sz w:val="18"/>
                <w:szCs w:val="18"/>
              </w:rPr>
            </w:pPr>
          </w:p>
        </w:tc>
        <w:tc>
          <w:tcPr>
            <w:tcW w:w="8211" w:type="dxa"/>
            <w:gridSpan w:val="6"/>
            <w:tcMar>
              <w:top w:w="57" w:type="dxa"/>
              <w:left w:w="57" w:type="dxa"/>
              <w:bottom w:w="57" w:type="dxa"/>
              <w:right w:w="57" w:type="dxa"/>
            </w:tcMar>
          </w:tcPr>
          <w:p w14:paraId="6A8586AC"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Japanese Speaking Communities</w:t>
            </w:r>
          </w:p>
          <w:p w14:paraId="1F8C75E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Sub-Topic: Technology and Our Lives</w:t>
            </w:r>
          </w:p>
        </w:tc>
        <w:tc>
          <w:tcPr>
            <w:tcW w:w="6844" w:type="dxa"/>
            <w:gridSpan w:val="5"/>
          </w:tcPr>
          <w:p w14:paraId="6A93538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Japanese Speaking Communities</w:t>
            </w:r>
          </w:p>
          <w:p w14:paraId="30F8B95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Sub-Topic: Cultures of now and Tomorrow</w:t>
            </w:r>
          </w:p>
        </w:tc>
      </w:tr>
      <w:tr w:rsidR="006D1236" w:rsidRPr="006D1236" w14:paraId="0172DE9E" w14:textId="77777777" w:rsidTr="00C729CC">
        <w:trPr>
          <w:trHeight w:val="244"/>
        </w:trPr>
        <w:tc>
          <w:tcPr>
            <w:tcW w:w="356" w:type="dxa"/>
            <w:vMerge/>
            <w:shd w:val="clear" w:color="auto" w:fill="D9D9D9"/>
            <w:tcMar>
              <w:top w:w="57" w:type="dxa"/>
              <w:left w:w="57" w:type="dxa"/>
              <w:bottom w:w="57" w:type="dxa"/>
              <w:right w:w="57" w:type="dxa"/>
            </w:tcMar>
          </w:tcPr>
          <w:p w14:paraId="3CFFD84A" w14:textId="77777777" w:rsidR="006D1236" w:rsidRPr="006D1236" w:rsidRDefault="006D1236" w:rsidP="006D1236">
            <w:pPr>
              <w:pStyle w:val="BodyText"/>
              <w:rPr>
                <w:rFonts w:ascii="Montserrat" w:eastAsia="Arial" w:hAnsi="Montserrat"/>
                <w:sz w:val="18"/>
                <w:szCs w:val="18"/>
              </w:rPr>
            </w:pPr>
          </w:p>
        </w:tc>
        <w:tc>
          <w:tcPr>
            <w:tcW w:w="8211" w:type="dxa"/>
            <w:gridSpan w:val="6"/>
            <w:tcMar>
              <w:top w:w="57" w:type="dxa"/>
              <w:left w:w="57" w:type="dxa"/>
              <w:bottom w:w="57" w:type="dxa"/>
              <w:right w:w="57" w:type="dxa"/>
            </w:tcMar>
          </w:tcPr>
          <w:p w14:paraId="3E196A72" w14:textId="77777777" w:rsidR="006D1236" w:rsidRPr="006D1236" w:rsidRDefault="006D1236" w:rsidP="006D1236">
            <w:pPr>
              <w:pStyle w:val="BodyText"/>
              <w:rPr>
                <w:rFonts w:ascii="Montserrat" w:eastAsia="Arial" w:hAnsi="Montserrat"/>
                <w:sz w:val="18"/>
                <w:szCs w:val="18"/>
              </w:rPr>
            </w:pPr>
          </w:p>
        </w:tc>
        <w:tc>
          <w:tcPr>
            <w:tcW w:w="6844" w:type="dxa"/>
            <w:gridSpan w:val="5"/>
          </w:tcPr>
          <w:p w14:paraId="70156FE7"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 xml:space="preserve">Assessment Task 1: Today and Technology Use: 30%   </w:t>
            </w:r>
            <w:r w:rsidRPr="006D1236">
              <w:rPr>
                <w:rFonts w:ascii="Montserrat" w:eastAsia="Arial" w:hAnsi="Montserrat"/>
                <w:color w:val="000000"/>
                <w:sz w:val="18"/>
                <w:szCs w:val="18"/>
              </w:rPr>
              <w:t>Due: Week 9</w:t>
            </w:r>
          </w:p>
        </w:tc>
      </w:tr>
      <w:tr w:rsidR="006D1236" w:rsidRPr="006D1236" w14:paraId="46181220" w14:textId="77777777" w:rsidTr="00C729CC">
        <w:trPr>
          <w:trHeight w:val="244"/>
        </w:trPr>
        <w:tc>
          <w:tcPr>
            <w:tcW w:w="356" w:type="dxa"/>
            <w:vMerge/>
            <w:shd w:val="clear" w:color="auto" w:fill="D9D9D9"/>
            <w:tcMar>
              <w:top w:w="57" w:type="dxa"/>
              <w:left w:w="57" w:type="dxa"/>
              <w:bottom w:w="57" w:type="dxa"/>
              <w:right w:w="57" w:type="dxa"/>
            </w:tcMar>
          </w:tcPr>
          <w:p w14:paraId="2ED303E1" w14:textId="77777777" w:rsidR="006D1236" w:rsidRPr="006D1236" w:rsidRDefault="006D1236" w:rsidP="006D1236">
            <w:pPr>
              <w:pStyle w:val="BodyText"/>
              <w:rPr>
                <w:rFonts w:ascii="Montserrat" w:eastAsia="Arial" w:hAnsi="Montserrat"/>
                <w:sz w:val="18"/>
                <w:szCs w:val="18"/>
              </w:rPr>
            </w:pPr>
          </w:p>
        </w:tc>
        <w:tc>
          <w:tcPr>
            <w:tcW w:w="8211" w:type="dxa"/>
            <w:gridSpan w:val="6"/>
            <w:tcMar>
              <w:top w:w="57" w:type="dxa"/>
              <w:left w:w="57" w:type="dxa"/>
              <w:bottom w:w="57" w:type="dxa"/>
              <w:right w:w="57" w:type="dxa"/>
            </w:tcMar>
          </w:tcPr>
          <w:p w14:paraId="70489638"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c>
          <w:tcPr>
            <w:tcW w:w="6844" w:type="dxa"/>
            <w:gridSpan w:val="5"/>
          </w:tcPr>
          <w:p w14:paraId="2BB7D2A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r>
    </w:tbl>
    <w:p w14:paraId="247C32D6" w14:textId="77777777" w:rsidR="006D1236" w:rsidRPr="006D1236" w:rsidRDefault="006D1236" w:rsidP="006D1236">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
        <w:gridCol w:w="1368"/>
        <w:gridCol w:w="1359"/>
        <w:gridCol w:w="1360"/>
        <w:gridCol w:w="1363"/>
        <w:gridCol w:w="1391"/>
        <w:gridCol w:w="1409"/>
        <w:gridCol w:w="1290"/>
        <w:gridCol w:w="1411"/>
        <w:gridCol w:w="1276"/>
        <w:gridCol w:w="1414"/>
        <w:gridCol w:w="1421"/>
      </w:tblGrid>
      <w:tr w:rsidR="006D1236" w:rsidRPr="006D1236" w14:paraId="1D989B56" w14:textId="77777777" w:rsidTr="00C729CC">
        <w:tc>
          <w:tcPr>
            <w:tcW w:w="384" w:type="dxa"/>
            <w:vMerge w:val="restart"/>
            <w:shd w:val="clear" w:color="auto" w:fill="D9D9D9"/>
            <w:tcMar>
              <w:top w:w="57" w:type="dxa"/>
              <w:left w:w="57" w:type="dxa"/>
              <w:bottom w:w="57" w:type="dxa"/>
              <w:right w:w="57" w:type="dxa"/>
            </w:tcMar>
            <w:textDirection w:val="btLr"/>
            <w:vAlign w:val="center"/>
          </w:tcPr>
          <w:p w14:paraId="4BB71415"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Term 1</w:t>
            </w:r>
          </w:p>
        </w:tc>
        <w:tc>
          <w:tcPr>
            <w:tcW w:w="1368" w:type="dxa"/>
            <w:tcMar>
              <w:top w:w="57" w:type="dxa"/>
              <w:left w:w="57" w:type="dxa"/>
              <w:bottom w:w="57" w:type="dxa"/>
              <w:right w:w="57" w:type="dxa"/>
            </w:tcMar>
          </w:tcPr>
          <w:p w14:paraId="498A496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w:t>
            </w:r>
          </w:p>
        </w:tc>
        <w:tc>
          <w:tcPr>
            <w:tcW w:w="1359" w:type="dxa"/>
            <w:tcMar>
              <w:top w:w="57" w:type="dxa"/>
              <w:left w:w="57" w:type="dxa"/>
              <w:bottom w:w="57" w:type="dxa"/>
              <w:right w:w="57" w:type="dxa"/>
            </w:tcMar>
          </w:tcPr>
          <w:p w14:paraId="592E3A0C"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2</w:t>
            </w:r>
          </w:p>
          <w:p w14:paraId="5D75CB74"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(31.1.22)</w:t>
            </w:r>
          </w:p>
        </w:tc>
        <w:tc>
          <w:tcPr>
            <w:tcW w:w="1360" w:type="dxa"/>
            <w:tcMar>
              <w:top w:w="57" w:type="dxa"/>
              <w:left w:w="57" w:type="dxa"/>
              <w:bottom w:w="57" w:type="dxa"/>
              <w:right w:w="57" w:type="dxa"/>
            </w:tcMar>
          </w:tcPr>
          <w:p w14:paraId="0B0B0CF7"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3</w:t>
            </w:r>
          </w:p>
        </w:tc>
        <w:tc>
          <w:tcPr>
            <w:tcW w:w="1363" w:type="dxa"/>
            <w:tcMar>
              <w:top w:w="57" w:type="dxa"/>
              <w:left w:w="57" w:type="dxa"/>
              <w:bottom w:w="57" w:type="dxa"/>
              <w:right w:w="57" w:type="dxa"/>
            </w:tcMar>
          </w:tcPr>
          <w:p w14:paraId="41FD21D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4</w:t>
            </w:r>
          </w:p>
        </w:tc>
        <w:tc>
          <w:tcPr>
            <w:tcW w:w="1391" w:type="dxa"/>
            <w:tcMar>
              <w:top w:w="57" w:type="dxa"/>
              <w:left w:w="57" w:type="dxa"/>
              <w:bottom w:w="57" w:type="dxa"/>
              <w:right w:w="57" w:type="dxa"/>
            </w:tcMar>
          </w:tcPr>
          <w:p w14:paraId="270730B6"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Week 5</w:t>
            </w:r>
          </w:p>
        </w:tc>
        <w:tc>
          <w:tcPr>
            <w:tcW w:w="1409" w:type="dxa"/>
            <w:tcMar>
              <w:top w:w="57" w:type="dxa"/>
              <w:left w:w="57" w:type="dxa"/>
              <w:bottom w:w="57" w:type="dxa"/>
              <w:right w:w="57" w:type="dxa"/>
            </w:tcMar>
          </w:tcPr>
          <w:p w14:paraId="59E46B2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6</w:t>
            </w:r>
          </w:p>
        </w:tc>
        <w:tc>
          <w:tcPr>
            <w:tcW w:w="1290" w:type="dxa"/>
            <w:tcMar>
              <w:top w:w="57" w:type="dxa"/>
              <w:left w:w="57" w:type="dxa"/>
              <w:bottom w:w="57" w:type="dxa"/>
              <w:right w:w="57" w:type="dxa"/>
            </w:tcMar>
          </w:tcPr>
          <w:p w14:paraId="2AF01B2D"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7</w:t>
            </w:r>
          </w:p>
        </w:tc>
        <w:tc>
          <w:tcPr>
            <w:tcW w:w="1411" w:type="dxa"/>
            <w:tcMar>
              <w:top w:w="57" w:type="dxa"/>
              <w:left w:w="57" w:type="dxa"/>
              <w:bottom w:w="57" w:type="dxa"/>
              <w:right w:w="57" w:type="dxa"/>
            </w:tcMar>
          </w:tcPr>
          <w:p w14:paraId="584F5CEC"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8</w:t>
            </w:r>
          </w:p>
        </w:tc>
        <w:tc>
          <w:tcPr>
            <w:tcW w:w="1276" w:type="dxa"/>
            <w:tcMar>
              <w:top w:w="57" w:type="dxa"/>
              <w:left w:w="57" w:type="dxa"/>
              <w:bottom w:w="57" w:type="dxa"/>
              <w:right w:w="57" w:type="dxa"/>
            </w:tcMar>
          </w:tcPr>
          <w:p w14:paraId="77AC9FD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9</w:t>
            </w:r>
          </w:p>
        </w:tc>
        <w:tc>
          <w:tcPr>
            <w:tcW w:w="1414" w:type="dxa"/>
            <w:tcMar>
              <w:top w:w="57" w:type="dxa"/>
              <w:left w:w="57" w:type="dxa"/>
              <w:bottom w:w="57" w:type="dxa"/>
              <w:right w:w="57" w:type="dxa"/>
            </w:tcMar>
          </w:tcPr>
          <w:p w14:paraId="347C568B"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10</w:t>
            </w:r>
          </w:p>
        </w:tc>
        <w:tc>
          <w:tcPr>
            <w:tcW w:w="1421" w:type="dxa"/>
          </w:tcPr>
          <w:p w14:paraId="2110D3C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11</w:t>
            </w:r>
          </w:p>
        </w:tc>
      </w:tr>
      <w:tr w:rsidR="006D1236" w:rsidRPr="006D1236" w14:paraId="4C9D881E" w14:textId="77777777" w:rsidTr="006D1236">
        <w:trPr>
          <w:trHeight w:val="390"/>
        </w:trPr>
        <w:tc>
          <w:tcPr>
            <w:tcW w:w="384" w:type="dxa"/>
            <w:vMerge/>
            <w:shd w:val="clear" w:color="auto" w:fill="D9D9D9"/>
            <w:tcMar>
              <w:top w:w="57" w:type="dxa"/>
              <w:left w:w="57" w:type="dxa"/>
              <w:bottom w:w="57" w:type="dxa"/>
              <w:right w:w="57" w:type="dxa"/>
            </w:tcMar>
          </w:tcPr>
          <w:p w14:paraId="028BEE44" w14:textId="77777777" w:rsidR="006D1236" w:rsidRPr="006D1236" w:rsidRDefault="006D1236" w:rsidP="006D1236">
            <w:pPr>
              <w:pStyle w:val="BodyText"/>
              <w:rPr>
                <w:rFonts w:ascii="Montserrat" w:eastAsia="Arial" w:hAnsi="Montserrat"/>
                <w:sz w:val="18"/>
                <w:szCs w:val="18"/>
              </w:rPr>
            </w:pPr>
          </w:p>
        </w:tc>
        <w:tc>
          <w:tcPr>
            <w:tcW w:w="1368" w:type="dxa"/>
            <w:vMerge w:val="restart"/>
            <w:shd w:val="clear" w:color="auto" w:fill="808080"/>
            <w:tcMar>
              <w:top w:w="57" w:type="dxa"/>
              <w:left w:w="57" w:type="dxa"/>
              <w:bottom w:w="57" w:type="dxa"/>
              <w:right w:w="57" w:type="dxa"/>
            </w:tcMar>
          </w:tcPr>
          <w:p w14:paraId="4D4046C6" w14:textId="77777777" w:rsidR="006D1236" w:rsidRPr="006D1236" w:rsidRDefault="006D1236" w:rsidP="006D1236">
            <w:pPr>
              <w:pStyle w:val="BodyText"/>
              <w:rPr>
                <w:rFonts w:ascii="Montserrat" w:eastAsia="Arial" w:hAnsi="Montserrat"/>
                <w:sz w:val="18"/>
                <w:szCs w:val="18"/>
              </w:rPr>
            </w:pPr>
          </w:p>
        </w:tc>
        <w:tc>
          <w:tcPr>
            <w:tcW w:w="5473" w:type="dxa"/>
            <w:gridSpan w:val="4"/>
          </w:tcPr>
          <w:p w14:paraId="35E7E9E2"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 xml:space="preserve">Topic: Living in Japan and Cultural Life </w:t>
            </w:r>
            <w:r w:rsidRPr="006D1236">
              <w:rPr>
                <w:rFonts w:ascii="Montserrat" w:eastAsia="Arial" w:hAnsi="Montserrat"/>
                <w:sz w:val="18"/>
                <w:szCs w:val="18"/>
              </w:rPr>
              <w:br/>
              <w:t>Sub-Topic: Living in the world with Japanese Culture</w:t>
            </w:r>
          </w:p>
        </w:tc>
        <w:tc>
          <w:tcPr>
            <w:tcW w:w="8221" w:type="dxa"/>
            <w:gridSpan w:val="6"/>
          </w:tcPr>
          <w:p w14:paraId="1D04465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Living in Japan and Cultural Life</w:t>
            </w:r>
          </w:p>
          <w:p w14:paraId="480A4247"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Sub-topic: Do you want to live in Japan?</w:t>
            </w:r>
          </w:p>
        </w:tc>
      </w:tr>
      <w:tr w:rsidR="006D1236" w:rsidRPr="006D1236" w14:paraId="18FC2D67" w14:textId="77777777" w:rsidTr="006D1236">
        <w:trPr>
          <w:trHeight w:val="390"/>
        </w:trPr>
        <w:tc>
          <w:tcPr>
            <w:tcW w:w="384" w:type="dxa"/>
            <w:vMerge/>
            <w:shd w:val="clear" w:color="auto" w:fill="D9D9D9"/>
            <w:tcMar>
              <w:top w:w="57" w:type="dxa"/>
              <w:left w:w="57" w:type="dxa"/>
              <w:bottom w:w="57" w:type="dxa"/>
              <w:right w:w="57" w:type="dxa"/>
            </w:tcMar>
          </w:tcPr>
          <w:p w14:paraId="527BB712" w14:textId="77777777" w:rsidR="006D1236" w:rsidRPr="006D1236" w:rsidRDefault="006D1236" w:rsidP="006D1236">
            <w:pPr>
              <w:pStyle w:val="BodyText"/>
              <w:rPr>
                <w:rFonts w:ascii="Montserrat" w:eastAsia="Arial" w:hAnsi="Montserrat"/>
                <w:sz w:val="18"/>
                <w:szCs w:val="18"/>
              </w:rPr>
            </w:pPr>
          </w:p>
        </w:tc>
        <w:tc>
          <w:tcPr>
            <w:tcW w:w="1368" w:type="dxa"/>
            <w:vMerge/>
            <w:shd w:val="clear" w:color="auto" w:fill="808080"/>
            <w:tcMar>
              <w:top w:w="57" w:type="dxa"/>
              <w:left w:w="57" w:type="dxa"/>
              <w:bottom w:w="57" w:type="dxa"/>
              <w:right w:w="57" w:type="dxa"/>
            </w:tcMar>
          </w:tcPr>
          <w:p w14:paraId="6F2B1503" w14:textId="77777777" w:rsidR="006D1236" w:rsidRPr="006D1236" w:rsidRDefault="006D1236" w:rsidP="006D1236">
            <w:pPr>
              <w:pStyle w:val="BodyText"/>
              <w:rPr>
                <w:rFonts w:ascii="Montserrat" w:eastAsia="Arial" w:hAnsi="Montserrat"/>
                <w:sz w:val="18"/>
                <w:szCs w:val="18"/>
              </w:rPr>
            </w:pPr>
          </w:p>
        </w:tc>
        <w:tc>
          <w:tcPr>
            <w:tcW w:w="5473" w:type="dxa"/>
            <w:gridSpan w:val="4"/>
          </w:tcPr>
          <w:p w14:paraId="62D20E5F" w14:textId="77777777" w:rsidR="006D1236" w:rsidRPr="006D1236" w:rsidRDefault="006D1236" w:rsidP="006D1236">
            <w:pPr>
              <w:pStyle w:val="BodyText"/>
              <w:rPr>
                <w:rFonts w:ascii="Montserrat" w:eastAsia="Arial" w:hAnsi="Montserrat"/>
                <w:sz w:val="18"/>
                <w:szCs w:val="18"/>
              </w:rPr>
            </w:pPr>
          </w:p>
        </w:tc>
        <w:tc>
          <w:tcPr>
            <w:tcW w:w="8221" w:type="dxa"/>
            <w:gridSpan w:val="6"/>
          </w:tcPr>
          <w:p w14:paraId="2F7E3D23" w14:textId="77777777" w:rsidR="006D1236" w:rsidRPr="006D1236" w:rsidRDefault="006D1236" w:rsidP="006D1236">
            <w:pPr>
              <w:pStyle w:val="BodyText"/>
              <w:rPr>
                <w:rFonts w:ascii="Montserrat" w:eastAsia="Arial" w:hAnsi="Montserrat"/>
                <w:sz w:val="18"/>
                <w:szCs w:val="18"/>
              </w:rPr>
            </w:pPr>
          </w:p>
        </w:tc>
      </w:tr>
      <w:tr w:rsidR="006D1236" w:rsidRPr="006D1236" w14:paraId="481B7F81" w14:textId="77777777" w:rsidTr="006D1236">
        <w:trPr>
          <w:trHeight w:val="390"/>
        </w:trPr>
        <w:tc>
          <w:tcPr>
            <w:tcW w:w="384" w:type="dxa"/>
            <w:vMerge/>
            <w:shd w:val="clear" w:color="auto" w:fill="D9D9D9"/>
            <w:tcMar>
              <w:top w:w="57" w:type="dxa"/>
              <w:left w:w="57" w:type="dxa"/>
              <w:bottom w:w="57" w:type="dxa"/>
              <w:right w:w="57" w:type="dxa"/>
            </w:tcMar>
          </w:tcPr>
          <w:p w14:paraId="1D66790D" w14:textId="77777777" w:rsidR="006D1236" w:rsidRPr="006D1236" w:rsidRDefault="006D1236" w:rsidP="006D1236">
            <w:pPr>
              <w:pStyle w:val="BodyText"/>
              <w:rPr>
                <w:rFonts w:ascii="Montserrat" w:eastAsia="Arial" w:hAnsi="Montserrat"/>
                <w:sz w:val="18"/>
                <w:szCs w:val="18"/>
              </w:rPr>
            </w:pPr>
          </w:p>
        </w:tc>
        <w:tc>
          <w:tcPr>
            <w:tcW w:w="1368" w:type="dxa"/>
            <w:vMerge/>
            <w:shd w:val="clear" w:color="auto" w:fill="808080"/>
            <w:tcMar>
              <w:top w:w="57" w:type="dxa"/>
              <w:left w:w="57" w:type="dxa"/>
              <w:bottom w:w="57" w:type="dxa"/>
              <w:right w:w="57" w:type="dxa"/>
            </w:tcMar>
          </w:tcPr>
          <w:p w14:paraId="7F3E96C6" w14:textId="77777777" w:rsidR="006D1236" w:rsidRPr="006D1236" w:rsidRDefault="006D1236" w:rsidP="006D1236">
            <w:pPr>
              <w:pStyle w:val="BodyText"/>
              <w:rPr>
                <w:rFonts w:ascii="Montserrat" w:eastAsia="Arial" w:hAnsi="Montserrat"/>
                <w:sz w:val="18"/>
                <w:szCs w:val="18"/>
              </w:rPr>
            </w:pPr>
          </w:p>
        </w:tc>
        <w:tc>
          <w:tcPr>
            <w:tcW w:w="5473" w:type="dxa"/>
            <w:gridSpan w:val="4"/>
          </w:tcPr>
          <w:p w14:paraId="1F2B2CD5"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c>
          <w:tcPr>
            <w:tcW w:w="8221" w:type="dxa"/>
            <w:gridSpan w:val="6"/>
          </w:tcPr>
          <w:p w14:paraId="5663A77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r>
    </w:tbl>
    <w:p w14:paraId="61F74F74" w14:textId="77777777" w:rsidR="006D1236" w:rsidRPr="006D1236" w:rsidRDefault="006D1236" w:rsidP="006D1236">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502"/>
        <w:gridCol w:w="1494"/>
        <w:gridCol w:w="1495"/>
        <w:gridCol w:w="1541"/>
        <w:gridCol w:w="1479"/>
        <w:gridCol w:w="1472"/>
        <w:gridCol w:w="1497"/>
        <w:gridCol w:w="1426"/>
        <w:gridCol w:w="1559"/>
        <w:gridCol w:w="1559"/>
      </w:tblGrid>
      <w:tr w:rsidR="006D1236" w:rsidRPr="006D1236" w14:paraId="425CC56C" w14:textId="77777777" w:rsidTr="00C729CC">
        <w:tc>
          <w:tcPr>
            <w:tcW w:w="422" w:type="dxa"/>
            <w:vMerge w:val="restart"/>
            <w:shd w:val="clear" w:color="auto" w:fill="D9D9D9"/>
            <w:tcMar>
              <w:top w:w="57" w:type="dxa"/>
              <w:left w:w="57" w:type="dxa"/>
              <w:bottom w:w="57" w:type="dxa"/>
              <w:right w:w="57" w:type="dxa"/>
            </w:tcMar>
            <w:textDirection w:val="btLr"/>
            <w:vAlign w:val="center"/>
          </w:tcPr>
          <w:p w14:paraId="67AFFBF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Term 2</w:t>
            </w:r>
          </w:p>
        </w:tc>
        <w:tc>
          <w:tcPr>
            <w:tcW w:w="1502" w:type="dxa"/>
            <w:tcMar>
              <w:top w:w="57" w:type="dxa"/>
              <w:left w:w="57" w:type="dxa"/>
              <w:bottom w:w="57" w:type="dxa"/>
              <w:right w:w="57" w:type="dxa"/>
            </w:tcMar>
          </w:tcPr>
          <w:p w14:paraId="65612E7B"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w:t>
            </w:r>
          </w:p>
        </w:tc>
        <w:tc>
          <w:tcPr>
            <w:tcW w:w="1494" w:type="dxa"/>
            <w:tcMar>
              <w:top w:w="57" w:type="dxa"/>
              <w:left w:w="57" w:type="dxa"/>
              <w:bottom w:w="57" w:type="dxa"/>
              <w:right w:w="57" w:type="dxa"/>
            </w:tcMar>
          </w:tcPr>
          <w:p w14:paraId="5C410E08"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2</w:t>
            </w:r>
          </w:p>
        </w:tc>
        <w:tc>
          <w:tcPr>
            <w:tcW w:w="1495" w:type="dxa"/>
            <w:tcMar>
              <w:top w:w="57" w:type="dxa"/>
              <w:left w:w="57" w:type="dxa"/>
              <w:bottom w:w="57" w:type="dxa"/>
              <w:right w:w="57" w:type="dxa"/>
            </w:tcMar>
          </w:tcPr>
          <w:p w14:paraId="46C43195"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3</w:t>
            </w:r>
          </w:p>
        </w:tc>
        <w:tc>
          <w:tcPr>
            <w:tcW w:w="1541" w:type="dxa"/>
            <w:tcMar>
              <w:top w:w="57" w:type="dxa"/>
              <w:left w:w="57" w:type="dxa"/>
              <w:bottom w:w="57" w:type="dxa"/>
              <w:right w:w="57" w:type="dxa"/>
            </w:tcMar>
          </w:tcPr>
          <w:p w14:paraId="6FAEF17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4</w:t>
            </w:r>
          </w:p>
        </w:tc>
        <w:tc>
          <w:tcPr>
            <w:tcW w:w="1479" w:type="dxa"/>
            <w:tcMar>
              <w:top w:w="57" w:type="dxa"/>
              <w:left w:w="57" w:type="dxa"/>
              <w:bottom w:w="57" w:type="dxa"/>
              <w:right w:w="57" w:type="dxa"/>
            </w:tcMar>
          </w:tcPr>
          <w:p w14:paraId="2571BE31"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Week 5</w:t>
            </w:r>
          </w:p>
        </w:tc>
        <w:tc>
          <w:tcPr>
            <w:tcW w:w="1472" w:type="dxa"/>
            <w:tcMar>
              <w:top w:w="57" w:type="dxa"/>
              <w:left w:w="57" w:type="dxa"/>
              <w:bottom w:w="57" w:type="dxa"/>
              <w:right w:w="57" w:type="dxa"/>
            </w:tcMar>
          </w:tcPr>
          <w:p w14:paraId="179A298E"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6</w:t>
            </w:r>
          </w:p>
        </w:tc>
        <w:tc>
          <w:tcPr>
            <w:tcW w:w="1497" w:type="dxa"/>
            <w:tcMar>
              <w:top w:w="57" w:type="dxa"/>
              <w:left w:w="57" w:type="dxa"/>
              <w:bottom w:w="57" w:type="dxa"/>
              <w:right w:w="57" w:type="dxa"/>
            </w:tcMar>
          </w:tcPr>
          <w:p w14:paraId="1038F89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7</w:t>
            </w:r>
          </w:p>
        </w:tc>
        <w:tc>
          <w:tcPr>
            <w:tcW w:w="1426" w:type="dxa"/>
            <w:tcMar>
              <w:top w:w="57" w:type="dxa"/>
              <w:left w:w="57" w:type="dxa"/>
              <w:bottom w:w="57" w:type="dxa"/>
              <w:right w:w="57" w:type="dxa"/>
            </w:tcMar>
          </w:tcPr>
          <w:p w14:paraId="74A48D31"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8</w:t>
            </w:r>
          </w:p>
        </w:tc>
        <w:tc>
          <w:tcPr>
            <w:tcW w:w="1559" w:type="dxa"/>
            <w:tcMar>
              <w:top w:w="57" w:type="dxa"/>
              <w:left w:w="57" w:type="dxa"/>
              <w:bottom w:w="57" w:type="dxa"/>
              <w:right w:w="57" w:type="dxa"/>
            </w:tcMar>
          </w:tcPr>
          <w:p w14:paraId="67C98BAE"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9</w:t>
            </w:r>
          </w:p>
        </w:tc>
        <w:tc>
          <w:tcPr>
            <w:tcW w:w="1559" w:type="dxa"/>
            <w:tcMar>
              <w:top w:w="57" w:type="dxa"/>
              <w:left w:w="57" w:type="dxa"/>
              <w:bottom w:w="57" w:type="dxa"/>
              <w:right w:w="57" w:type="dxa"/>
            </w:tcMar>
          </w:tcPr>
          <w:p w14:paraId="3A008E38"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10</w:t>
            </w:r>
          </w:p>
        </w:tc>
      </w:tr>
      <w:tr w:rsidR="006D1236" w:rsidRPr="006D1236" w14:paraId="1316B661" w14:textId="77777777" w:rsidTr="00C729CC">
        <w:trPr>
          <w:trHeight w:val="584"/>
        </w:trPr>
        <w:tc>
          <w:tcPr>
            <w:tcW w:w="422" w:type="dxa"/>
            <w:vMerge/>
            <w:shd w:val="clear" w:color="auto" w:fill="D9D9D9"/>
            <w:tcMar>
              <w:top w:w="57" w:type="dxa"/>
              <w:left w:w="57" w:type="dxa"/>
              <w:bottom w:w="57" w:type="dxa"/>
              <w:right w:w="57" w:type="dxa"/>
            </w:tcMar>
          </w:tcPr>
          <w:p w14:paraId="7C0E9A38" w14:textId="77777777" w:rsidR="006D1236" w:rsidRPr="006D1236" w:rsidRDefault="006D1236" w:rsidP="006D1236">
            <w:pPr>
              <w:pStyle w:val="BodyText"/>
              <w:rPr>
                <w:rFonts w:ascii="Montserrat" w:eastAsia="Arial" w:hAnsi="Montserrat"/>
                <w:sz w:val="18"/>
                <w:szCs w:val="18"/>
              </w:rPr>
            </w:pPr>
          </w:p>
        </w:tc>
        <w:tc>
          <w:tcPr>
            <w:tcW w:w="15024" w:type="dxa"/>
            <w:gridSpan w:val="10"/>
            <w:tcMar>
              <w:top w:w="57" w:type="dxa"/>
              <w:left w:w="57" w:type="dxa"/>
              <w:bottom w:w="57" w:type="dxa"/>
              <w:right w:w="57" w:type="dxa"/>
            </w:tcMar>
          </w:tcPr>
          <w:p w14:paraId="573F5C5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Topic: Changing worlds</w:t>
            </w:r>
          </w:p>
          <w:p w14:paraId="34C56093"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Sub-topic:  Future Plans / Protecting the Environment</w:t>
            </w:r>
          </w:p>
        </w:tc>
      </w:tr>
      <w:tr w:rsidR="006D1236" w:rsidRPr="006D1236" w14:paraId="4C780469" w14:textId="77777777" w:rsidTr="00C729CC">
        <w:trPr>
          <w:trHeight w:val="259"/>
        </w:trPr>
        <w:tc>
          <w:tcPr>
            <w:tcW w:w="422" w:type="dxa"/>
            <w:vMerge/>
            <w:shd w:val="clear" w:color="auto" w:fill="D9D9D9"/>
            <w:tcMar>
              <w:top w:w="57" w:type="dxa"/>
              <w:left w:w="57" w:type="dxa"/>
              <w:bottom w:w="57" w:type="dxa"/>
              <w:right w:w="57" w:type="dxa"/>
            </w:tcMar>
          </w:tcPr>
          <w:p w14:paraId="695F6BF2" w14:textId="77777777" w:rsidR="006D1236" w:rsidRPr="006D1236" w:rsidRDefault="006D1236" w:rsidP="006D1236">
            <w:pPr>
              <w:pStyle w:val="BodyText"/>
              <w:rPr>
                <w:rFonts w:ascii="Montserrat" w:eastAsia="Arial" w:hAnsi="Montserrat"/>
                <w:sz w:val="18"/>
                <w:szCs w:val="18"/>
              </w:rPr>
            </w:pPr>
          </w:p>
        </w:tc>
        <w:tc>
          <w:tcPr>
            <w:tcW w:w="15024" w:type="dxa"/>
            <w:gridSpan w:val="10"/>
            <w:tcMar>
              <w:top w:w="57" w:type="dxa"/>
              <w:left w:w="57" w:type="dxa"/>
              <w:bottom w:w="57" w:type="dxa"/>
              <w:right w:w="57" w:type="dxa"/>
            </w:tcMar>
          </w:tcPr>
          <w:p w14:paraId="0CBD1269"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 xml:space="preserve">Assessment Task 2: Environmental Petition: 30%   </w:t>
            </w:r>
            <w:r w:rsidRPr="006D1236">
              <w:rPr>
                <w:rFonts w:ascii="Montserrat" w:eastAsia="Arial" w:hAnsi="Montserrat"/>
                <w:color w:val="000000"/>
                <w:sz w:val="18"/>
                <w:szCs w:val="18"/>
              </w:rPr>
              <w:t>Due: Week 5</w:t>
            </w:r>
          </w:p>
        </w:tc>
      </w:tr>
      <w:tr w:rsidR="006D1236" w:rsidRPr="006D1236" w14:paraId="1C8370E8" w14:textId="77777777" w:rsidTr="00C729CC">
        <w:trPr>
          <w:trHeight w:val="278"/>
        </w:trPr>
        <w:tc>
          <w:tcPr>
            <w:tcW w:w="422" w:type="dxa"/>
            <w:vMerge/>
            <w:shd w:val="clear" w:color="auto" w:fill="D9D9D9"/>
            <w:tcMar>
              <w:top w:w="57" w:type="dxa"/>
              <w:left w:w="57" w:type="dxa"/>
              <w:bottom w:w="57" w:type="dxa"/>
              <w:right w:w="57" w:type="dxa"/>
            </w:tcMar>
          </w:tcPr>
          <w:p w14:paraId="334E07D0" w14:textId="77777777" w:rsidR="006D1236" w:rsidRPr="006D1236" w:rsidRDefault="006D1236" w:rsidP="006D1236">
            <w:pPr>
              <w:pStyle w:val="BodyText"/>
              <w:rPr>
                <w:rFonts w:ascii="Montserrat" w:eastAsia="Arial" w:hAnsi="Montserrat"/>
                <w:sz w:val="18"/>
                <w:szCs w:val="18"/>
              </w:rPr>
            </w:pPr>
          </w:p>
        </w:tc>
        <w:tc>
          <w:tcPr>
            <w:tcW w:w="15024" w:type="dxa"/>
            <w:gridSpan w:val="10"/>
            <w:tcMar>
              <w:top w:w="57" w:type="dxa"/>
              <w:left w:w="57" w:type="dxa"/>
              <w:bottom w:w="57" w:type="dxa"/>
              <w:right w:w="57" w:type="dxa"/>
            </w:tcMar>
          </w:tcPr>
          <w:p w14:paraId="538E7DF8"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r>
    </w:tbl>
    <w:p w14:paraId="798F37A3" w14:textId="77777777" w:rsidR="006D1236" w:rsidRPr="006D1236" w:rsidRDefault="006D1236" w:rsidP="006D1236">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492"/>
        <w:gridCol w:w="1493"/>
        <w:gridCol w:w="1489"/>
        <w:gridCol w:w="1515"/>
        <w:gridCol w:w="1461"/>
        <w:gridCol w:w="1623"/>
        <w:gridCol w:w="1408"/>
        <w:gridCol w:w="1498"/>
        <w:gridCol w:w="1497"/>
        <w:gridCol w:w="1550"/>
      </w:tblGrid>
      <w:tr w:rsidR="006D1236" w:rsidRPr="006D1236" w14:paraId="3EAE94BC" w14:textId="77777777" w:rsidTr="00C729CC">
        <w:tc>
          <w:tcPr>
            <w:tcW w:w="420" w:type="dxa"/>
            <w:vMerge w:val="restart"/>
            <w:shd w:val="clear" w:color="auto" w:fill="D9D9D9"/>
            <w:tcMar>
              <w:top w:w="57" w:type="dxa"/>
              <w:left w:w="57" w:type="dxa"/>
              <w:bottom w:w="57" w:type="dxa"/>
              <w:right w:w="57" w:type="dxa"/>
            </w:tcMar>
            <w:textDirection w:val="btLr"/>
            <w:vAlign w:val="center"/>
          </w:tcPr>
          <w:p w14:paraId="065673BC"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Term 3</w:t>
            </w:r>
          </w:p>
        </w:tc>
        <w:tc>
          <w:tcPr>
            <w:tcW w:w="1492" w:type="dxa"/>
            <w:tcMar>
              <w:top w:w="57" w:type="dxa"/>
              <w:left w:w="57" w:type="dxa"/>
              <w:bottom w:w="57" w:type="dxa"/>
              <w:right w:w="57" w:type="dxa"/>
            </w:tcMar>
          </w:tcPr>
          <w:p w14:paraId="3DA2AF2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w:t>
            </w:r>
          </w:p>
        </w:tc>
        <w:tc>
          <w:tcPr>
            <w:tcW w:w="1493" w:type="dxa"/>
            <w:tcMar>
              <w:top w:w="57" w:type="dxa"/>
              <w:left w:w="57" w:type="dxa"/>
              <w:bottom w:w="57" w:type="dxa"/>
              <w:right w:w="57" w:type="dxa"/>
            </w:tcMar>
          </w:tcPr>
          <w:p w14:paraId="2526BD1E"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2</w:t>
            </w:r>
          </w:p>
        </w:tc>
        <w:tc>
          <w:tcPr>
            <w:tcW w:w="1489" w:type="dxa"/>
            <w:tcMar>
              <w:top w:w="57" w:type="dxa"/>
              <w:left w:w="57" w:type="dxa"/>
              <w:bottom w:w="57" w:type="dxa"/>
              <w:right w:w="57" w:type="dxa"/>
            </w:tcMar>
          </w:tcPr>
          <w:p w14:paraId="5A320016"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3</w:t>
            </w:r>
          </w:p>
        </w:tc>
        <w:tc>
          <w:tcPr>
            <w:tcW w:w="1515" w:type="dxa"/>
            <w:tcMar>
              <w:top w:w="57" w:type="dxa"/>
              <w:left w:w="57" w:type="dxa"/>
              <w:bottom w:w="57" w:type="dxa"/>
              <w:right w:w="57" w:type="dxa"/>
            </w:tcMar>
          </w:tcPr>
          <w:p w14:paraId="4B3A442D"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4</w:t>
            </w:r>
          </w:p>
        </w:tc>
        <w:tc>
          <w:tcPr>
            <w:tcW w:w="1461" w:type="dxa"/>
            <w:tcMar>
              <w:top w:w="57" w:type="dxa"/>
              <w:left w:w="57" w:type="dxa"/>
              <w:bottom w:w="57" w:type="dxa"/>
              <w:right w:w="57" w:type="dxa"/>
            </w:tcMar>
          </w:tcPr>
          <w:p w14:paraId="155659AD"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Week 5</w:t>
            </w:r>
          </w:p>
        </w:tc>
        <w:tc>
          <w:tcPr>
            <w:tcW w:w="1623" w:type="dxa"/>
            <w:tcMar>
              <w:top w:w="57" w:type="dxa"/>
              <w:left w:w="57" w:type="dxa"/>
              <w:bottom w:w="57" w:type="dxa"/>
              <w:right w:w="57" w:type="dxa"/>
            </w:tcMar>
          </w:tcPr>
          <w:p w14:paraId="2CBB07D5"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6</w:t>
            </w:r>
          </w:p>
        </w:tc>
        <w:tc>
          <w:tcPr>
            <w:tcW w:w="1408" w:type="dxa"/>
            <w:tcMar>
              <w:top w:w="57" w:type="dxa"/>
              <w:left w:w="57" w:type="dxa"/>
              <w:bottom w:w="57" w:type="dxa"/>
              <w:right w:w="57" w:type="dxa"/>
            </w:tcMar>
          </w:tcPr>
          <w:p w14:paraId="1E2842E2"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7</w:t>
            </w:r>
          </w:p>
        </w:tc>
        <w:tc>
          <w:tcPr>
            <w:tcW w:w="1498" w:type="dxa"/>
            <w:tcMar>
              <w:top w:w="57" w:type="dxa"/>
              <w:left w:w="57" w:type="dxa"/>
              <w:bottom w:w="57" w:type="dxa"/>
              <w:right w:w="57" w:type="dxa"/>
            </w:tcMar>
          </w:tcPr>
          <w:p w14:paraId="099A9D0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8</w:t>
            </w:r>
          </w:p>
        </w:tc>
        <w:tc>
          <w:tcPr>
            <w:tcW w:w="1497" w:type="dxa"/>
            <w:tcMar>
              <w:top w:w="57" w:type="dxa"/>
              <w:left w:w="57" w:type="dxa"/>
              <w:bottom w:w="57" w:type="dxa"/>
              <w:right w:w="57" w:type="dxa"/>
            </w:tcMar>
          </w:tcPr>
          <w:p w14:paraId="0B87404F"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9</w:t>
            </w:r>
          </w:p>
        </w:tc>
        <w:tc>
          <w:tcPr>
            <w:tcW w:w="1550" w:type="dxa"/>
            <w:tcMar>
              <w:top w:w="57" w:type="dxa"/>
              <w:left w:w="57" w:type="dxa"/>
              <w:bottom w:w="57" w:type="dxa"/>
              <w:right w:w="57" w:type="dxa"/>
            </w:tcMar>
          </w:tcPr>
          <w:p w14:paraId="5EBAC89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Week 10</w:t>
            </w:r>
          </w:p>
        </w:tc>
      </w:tr>
      <w:tr w:rsidR="006D1236" w:rsidRPr="006D1236" w14:paraId="5920090B" w14:textId="77777777" w:rsidTr="00C729CC">
        <w:trPr>
          <w:trHeight w:val="620"/>
        </w:trPr>
        <w:tc>
          <w:tcPr>
            <w:tcW w:w="420" w:type="dxa"/>
            <w:vMerge/>
            <w:shd w:val="clear" w:color="auto" w:fill="D9D9D9"/>
            <w:tcMar>
              <w:top w:w="57" w:type="dxa"/>
              <w:left w:w="57" w:type="dxa"/>
              <w:bottom w:w="57" w:type="dxa"/>
              <w:right w:w="57" w:type="dxa"/>
            </w:tcMar>
          </w:tcPr>
          <w:p w14:paraId="4A8CD380" w14:textId="77777777" w:rsidR="006D1236" w:rsidRPr="006D1236" w:rsidRDefault="006D1236" w:rsidP="006D1236">
            <w:pPr>
              <w:pStyle w:val="BodyText"/>
              <w:rPr>
                <w:rFonts w:ascii="Montserrat" w:eastAsia="Arial" w:hAnsi="Montserrat"/>
                <w:sz w:val="18"/>
                <w:szCs w:val="18"/>
              </w:rPr>
            </w:pPr>
          </w:p>
        </w:tc>
        <w:tc>
          <w:tcPr>
            <w:tcW w:w="4474" w:type="dxa"/>
            <w:gridSpan w:val="3"/>
            <w:vMerge w:val="restart"/>
            <w:tcMar>
              <w:top w:w="57" w:type="dxa"/>
              <w:left w:w="57" w:type="dxa"/>
              <w:bottom w:w="57" w:type="dxa"/>
              <w:right w:w="57" w:type="dxa"/>
            </w:tcMar>
          </w:tcPr>
          <w:p w14:paraId="179AC239"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Exam Revision</w:t>
            </w:r>
            <w:r w:rsidRPr="006D1236">
              <w:rPr>
                <w:rFonts w:ascii="Montserrat" w:eastAsia="Arial" w:hAnsi="Montserrat"/>
                <w:sz w:val="18"/>
                <w:szCs w:val="18"/>
                <w:highlight w:val="yellow"/>
              </w:rPr>
              <w:t xml:space="preserve"> </w:t>
            </w:r>
          </w:p>
        </w:tc>
        <w:tc>
          <w:tcPr>
            <w:tcW w:w="2976" w:type="dxa"/>
            <w:gridSpan w:val="2"/>
          </w:tcPr>
          <w:p w14:paraId="2719CDB0"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Trial Examinations</w:t>
            </w:r>
          </w:p>
        </w:tc>
        <w:tc>
          <w:tcPr>
            <w:tcW w:w="1623" w:type="dxa"/>
            <w:vMerge w:val="restart"/>
          </w:tcPr>
          <w:p w14:paraId="23F4AFA2" w14:textId="77777777" w:rsidR="006D1236" w:rsidRPr="006D1236" w:rsidRDefault="006D1236" w:rsidP="006D1236">
            <w:pPr>
              <w:pStyle w:val="BodyText"/>
              <w:rPr>
                <w:rFonts w:ascii="Montserrat" w:eastAsia="Arial" w:hAnsi="Montserrat"/>
                <w:sz w:val="18"/>
                <w:szCs w:val="18"/>
                <w:highlight w:val="yellow"/>
              </w:rPr>
            </w:pPr>
          </w:p>
          <w:p w14:paraId="7D029365"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HSC Speaking Examination</w:t>
            </w:r>
          </w:p>
        </w:tc>
        <w:tc>
          <w:tcPr>
            <w:tcW w:w="5953" w:type="dxa"/>
            <w:gridSpan w:val="4"/>
            <w:vMerge w:val="restart"/>
          </w:tcPr>
          <w:p w14:paraId="66DD76B6" w14:textId="77777777" w:rsidR="006D1236" w:rsidRPr="006D1236" w:rsidRDefault="006D1236" w:rsidP="006D1236">
            <w:pPr>
              <w:pStyle w:val="BodyText"/>
              <w:rPr>
                <w:rFonts w:ascii="Montserrat" w:eastAsia="Arial" w:hAnsi="Montserrat"/>
                <w:sz w:val="18"/>
                <w:szCs w:val="18"/>
                <w:highlight w:val="yellow"/>
              </w:rPr>
            </w:pPr>
            <w:r w:rsidRPr="006D1236">
              <w:rPr>
                <w:rFonts w:ascii="Montserrat" w:eastAsia="Arial" w:hAnsi="Montserrat"/>
                <w:sz w:val="18"/>
                <w:szCs w:val="18"/>
              </w:rPr>
              <w:t>Exam Revision</w:t>
            </w:r>
          </w:p>
        </w:tc>
      </w:tr>
      <w:tr w:rsidR="006D1236" w:rsidRPr="006D1236" w14:paraId="3291FC08" w14:textId="77777777" w:rsidTr="00C729CC">
        <w:trPr>
          <w:trHeight w:val="180"/>
        </w:trPr>
        <w:tc>
          <w:tcPr>
            <w:tcW w:w="420" w:type="dxa"/>
            <w:vMerge/>
            <w:shd w:val="clear" w:color="auto" w:fill="D9D9D9"/>
            <w:tcMar>
              <w:top w:w="57" w:type="dxa"/>
              <w:left w:w="57" w:type="dxa"/>
              <w:bottom w:w="57" w:type="dxa"/>
              <w:right w:w="57" w:type="dxa"/>
            </w:tcMar>
          </w:tcPr>
          <w:p w14:paraId="3D07DE89" w14:textId="77777777" w:rsidR="006D1236" w:rsidRPr="006D1236" w:rsidRDefault="006D1236" w:rsidP="006D1236">
            <w:pPr>
              <w:pStyle w:val="BodyText"/>
              <w:rPr>
                <w:rFonts w:ascii="Montserrat" w:eastAsia="Arial" w:hAnsi="Montserrat"/>
                <w:sz w:val="18"/>
                <w:szCs w:val="18"/>
                <w:highlight w:val="yellow"/>
              </w:rPr>
            </w:pPr>
          </w:p>
        </w:tc>
        <w:tc>
          <w:tcPr>
            <w:tcW w:w="4474" w:type="dxa"/>
            <w:gridSpan w:val="3"/>
            <w:vMerge/>
            <w:tcMar>
              <w:top w:w="57" w:type="dxa"/>
              <w:left w:w="57" w:type="dxa"/>
              <w:bottom w:w="57" w:type="dxa"/>
              <w:right w:w="57" w:type="dxa"/>
            </w:tcMar>
          </w:tcPr>
          <w:p w14:paraId="71F10B0D" w14:textId="77777777" w:rsidR="006D1236" w:rsidRPr="006D1236" w:rsidRDefault="006D1236" w:rsidP="006D1236">
            <w:pPr>
              <w:pStyle w:val="BodyText"/>
              <w:rPr>
                <w:rFonts w:ascii="Montserrat" w:eastAsia="Arial" w:hAnsi="Montserrat"/>
                <w:sz w:val="18"/>
                <w:szCs w:val="18"/>
              </w:rPr>
            </w:pPr>
          </w:p>
        </w:tc>
        <w:tc>
          <w:tcPr>
            <w:tcW w:w="2976" w:type="dxa"/>
            <w:gridSpan w:val="2"/>
          </w:tcPr>
          <w:p w14:paraId="4741F765"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 xml:space="preserve">Assessment Task 3: </w:t>
            </w:r>
            <w:r w:rsidRPr="006D1236">
              <w:rPr>
                <w:rFonts w:ascii="Montserrat" w:eastAsia="Arial" w:hAnsi="Montserrat"/>
                <w:sz w:val="18"/>
                <w:szCs w:val="18"/>
              </w:rPr>
              <w:br/>
              <w:t>Trial HSC 40%</w:t>
            </w:r>
          </w:p>
        </w:tc>
        <w:tc>
          <w:tcPr>
            <w:tcW w:w="1623" w:type="dxa"/>
            <w:vMerge/>
          </w:tcPr>
          <w:p w14:paraId="48BCB954" w14:textId="77777777" w:rsidR="006D1236" w:rsidRPr="006D1236" w:rsidRDefault="006D1236" w:rsidP="006D1236">
            <w:pPr>
              <w:pStyle w:val="BodyText"/>
              <w:rPr>
                <w:rFonts w:ascii="Montserrat" w:eastAsia="Arial" w:hAnsi="Montserrat"/>
                <w:sz w:val="18"/>
                <w:szCs w:val="18"/>
              </w:rPr>
            </w:pPr>
          </w:p>
        </w:tc>
        <w:tc>
          <w:tcPr>
            <w:tcW w:w="5953" w:type="dxa"/>
            <w:gridSpan w:val="4"/>
            <w:vMerge/>
          </w:tcPr>
          <w:p w14:paraId="0B1EAAFA" w14:textId="77777777" w:rsidR="006D1236" w:rsidRPr="006D1236" w:rsidRDefault="006D1236" w:rsidP="006D1236">
            <w:pPr>
              <w:pStyle w:val="BodyText"/>
              <w:rPr>
                <w:rFonts w:ascii="Montserrat" w:eastAsia="Arial" w:hAnsi="Montserrat"/>
                <w:sz w:val="18"/>
                <w:szCs w:val="18"/>
              </w:rPr>
            </w:pPr>
          </w:p>
        </w:tc>
      </w:tr>
      <w:tr w:rsidR="006D1236" w:rsidRPr="006D1236" w14:paraId="76927C1A" w14:textId="77777777" w:rsidTr="00C729CC">
        <w:trPr>
          <w:trHeight w:val="180"/>
        </w:trPr>
        <w:tc>
          <w:tcPr>
            <w:tcW w:w="420" w:type="dxa"/>
            <w:vMerge/>
            <w:shd w:val="clear" w:color="auto" w:fill="D9D9D9"/>
            <w:tcMar>
              <w:top w:w="57" w:type="dxa"/>
              <w:left w:w="57" w:type="dxa"/>
              <w:bottom w:w="57" w:type="dxa"/>
              <w:right w:w="57" w:type="dxa"/>
            </w:tcMar>
          </w:tcPr>
          <w:p w14:paraId="257E9620" w14:textId="77777777" w:rsidR="006D1236" w:rsidRPr="006D1236" w:rsidRDefault="006D1236" w:rsidP="006D1236">
            <w:pPr>
              <w:pStyle w:val="BodyText"/>
              <w:rPr>
                <w:rFonts w:ascii="Montserrat" w:eastAsia="Arial" w:hAnsi="Montserrat"/>
                <w:sz w:val="18"/>
                <w:szCs w:val="18"/>
              </w:rPr>
            </w:pPr>
          </w:p>
        </w:tc>
        <w:tc>
          <w:tcPr>
            <w:tcW w:w="4474" w:type="dxa"/>
            <w:gridSpan w:val="3"/>
            <w:tcMar>
              <w:top w:w="57" w:type="dxa"/>
              <w:left w:w="57" w:type="dxa"/>
              <w:bottom w:w="57" w:type="dxa"/>
              <w:right w:w="57" w:type="dxa"/>
            </w:tcMar>
          </w:tcPr>
          <w:p w14:paraId="04520D97" w14:textId="77777777" w:rsidR="006D1236" w:rsidRPr="006D1236" w:rsidRDefault="006D1236" w:rsidP="006D1236">
            <w:pPr>
              <w:pStyle w:val="BodyText"/>
              <w:rPr>
                <w:rFonts w:ascii="Montserrat" w:eastAsia="Calibri" w:hAnsi="Montserrat"/>
                <w:sz w:val="18"/>
                <w:szCs w:val="18"/>
              </w:rPr>
            </w:pPr>
          </w:p>
        </w:tc>
        <w:tc>
          <w:tcPr>
            <w:tcW w:w="2976" w:type="dxa"/>
            <w:gridSpan w:val="2"/>
          </w:tcPr>
          <w:p w14:paraId="5AE003AA" w14:textId="77777777" w:rsidR="006D1236" w:rsidRPr="006D1236" w:rsidRDefault="006D1236" w:rsidP="006D1236">
            <w:pPr>
              <w:pStyle w:val="BodyText"/>
              <w:rPr>
                <w:rFonts w:ascii="Montserrat" w:eastAsia="Arial" w:hAnsi="Montserrat"/>
                <w:sz w:val="18"/>
                <w:szCs w:val="18"/>
              </w:rPr>
            </w:pPr>
            <w:r w:rsidRPr="006D1236">
              <w:rPr>
                <w:rFonts w:ascii="Montserrat" w:eastAsia="Arial" w:hAnsi="Montserrat"/>
                <w:sz w:val="18"/>
                <w:szCs w:val="18"/>
              </w:rPr>
              <w:t>1.1, 1.2, 1.3, 1.4, 2.1, 2.2, 2.3, 3.1, 3.2, 3.3, 3.4, 3.5, 3.6, 4.1, 4.2 &amp; 4.3</w:t>
            </w:r>
          </w:p>
        </w:tc>
        <w:tc>
          <w:tcPr>
            <w:tcW w:w="1623" w:type="dxa"/>
            <w:vMerge/>
          </w:tcPr>
          <w:p w14:paraId="5EF9783B" w14:textId="77777777" w:rsidR="006D1236" w:rsidRPr="006D1236" w:rsidRDefault="006D1236" w:rsidP="006D1236">
            <w:pPr>
              <w:pStyle w:val="BodyText"/>
              <w:rPr>
                <w:rFonts w:ascii="Montserrat" w:eastAsia="Arial" w:hAnsi="Montserrat"/>
                <w:sz w:val="18"/>
                <w:szCs w:val="18"/>
              </w:rPr>
            </w:pPr>
          </w:p>
        </w:tc>
        <w:tc>
          <w:tcPr>
            <w:tcW w:w="5953" w:type="dxa"/>
            <w:gridSpan w:val="4"/>
          </w:tcPr>
          <w:p w14:paraId="238669B8" w14:textId="77777777" w:rsidR="006D1236" w:rsidRPr="006D1236" w:rsidRDefault="006D1236" w:rsidP="006D1236">
            <w:pPr>
              <w:pStyle w:val="BodyText"/>
              <w:rPr>
                <w:rFonts w:ascii="Montserrat" w:eastAsia="Arial" w:hAnsi="Montserrat"/>
                <w:sz w:val="18"/>
                <w:szCs w:val="18"/>
              </w:rPr>
            </w:pPr>
          </w:p>
        </w:tc>
      </w:tr>
    </w:tbl>
    <w:p w14:paraId="7A0A425D" w14:textId="77777777" w:rsidR="008B3D12" w:rsidRPr="006D1236" w:rsidRDefault="008B3D12" w:rsidP="006D1236">
      <w:pPr>
        <w:pStyle w:val="BodyText"/>
        <w:rPr>
          <w:rFonts w:ascii="Montserrat" w:hAnsi="Montserrat"/>
          <w:sz w:val="18"/>
          <w:szCs w:val="18"/>
        </w:rPr>
      </w:pPr>
    </w:p>
    <w:p w14:paraId="76A0D681" w14:textId="77777777" w:rsidR="00FE1CD2" w:rsidRDefault="00FE1CD2" w:rsidP="008B3D12">
      <w:pPr>
        <w:rPr>
          <w:lang w:eastAsia="en-AU"/>
        </w:rPr>
        <w:sectPr w:rsidR="00FE1CD2" w:rsidSect="008258E7">
          <w:pgSz w:w="16838" w:h="11906" w:orient="landscape"/>
          <w:pgMar w:top="720" w:right="568" w:bottom="720" w:left="720" w:header="709" w:footer="709" w:gutter="0"/>
          <w:cols w:space="708"/>
          <w:docGrid w:linePitch="360"/>
        </w:sectPr>
      </w:pPr>
    </w:p>
    <w:p w14:paraId="13520249" w14:textId="77777777" w:rsidR="00FE1CD2" w:rsidRDefault="00FE1CD2" w:rsidP="008B3D12">
      <w:pPr>
        <w:rPr>
          <w:lang w:eastAsia="en-AU"/>
        </w:rPr>
      </w:pPr>
    </w:p>
    <w:p w14:paraId="4C2E61E4" w14:textId="77777777" w:rsidR="00FE1CD2" w:rsidRPr="00FE1CD2" w:rsidRDefault="00FE1CD2" w:rsidP="00FE1CD2">
      <w:pPr>
        <w:pStyle w:val="Heading2"/>
        <w:jc w:val="center"/>
        <w:rPr>
          <w:rFonts w:ascii="Montserrat" w:eastAsia="Calibri" w:hAnsi="Montserrat"/>
        </w:rPr>
      </w:pPr>
      <w:bookmarkStart w:id="188" w:name="_Toc85393137"/>
      <w:r w:rsidRPr="00FE1CD2">
        <w:rPr>
          <w:rFonts w:ascii="Montserrat" w:hAnsi="Montserrat"/>
        </w:rPr>
        <w:t xml:space="preserve">Legal Studies </w:t>
      </w:r>
      <w:r w:rsidRPr="00FE1CD2">
        <w:rPr>
          <w:rFonts w:ascii="Montserrat" w:eastAsia="Calibri" w:hAnsi="Montserrat"/>
        </w:rPr>
        <w:t>Assessment Schedule</w:t>
      </w:r>
      <w:bookmarkEnd w:id="188"/>
    </w:p>
    <w:tbl>
      <w:tblPr>
        <w:tblStyle w:val="TableGrid"/>
        <w:tblpPr w:leftFromText="180" w:rightFromText="180" w:horzAnchor="margin" w:tblpY="1008"/>
        <w:tblW w:w="1046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56"/>
        <w:gridCol w:w="1743"/>
        <w:gridCol w:w="1742"/>
        <w:gridCol w:w="1742"/>
        <w:gridCol w:w="1743"/>
        <w:gridCol w:w="1741"/>
      </w:tblGrid>
      <w:tr w:rsidR="006D1236" w:rsidRPr="006D1236" w14:paraId="3F73619B" w14:textId="77777777" w:rsidTr="006D1236">
        <w:trPr>
          <w:tblHeader/>
        </w:trPr>
        <w:tc>
          <w:tcPr>
            <w:tcW w:w="10467" w:type="dxa"/>
            <w:gridSpan w:val="6"/>
            <w:shd w:val="clear" w:color="auto" w:fill="D9D9D9" w:themeFill="background1" w:themeFillShade="D9"/>
            <w:tcMar>
              <w:top w:w="57" w:type="dxa"/>
              <w:left w:w="57" w:type="dxa"/>
              <w:bottom w:w="57" w:type="dxa"/>
              <w:right w:w="57" w:type="dxa"/>
            </w:tcMar>
          </w:tcPr>
          <w:p w14:paraId="5D73A4A9" w14:textId="77777777" w:rsidR="006D1236" w:rsidRPr="006D1236" w:rsidRDefault="006D1236" w:rsidP="006D1236">
            <w:pPr>
              <w:rPr>
                <w:rFonts w:ascii="Montserrat" w:hAnsi="Montserrat" w:cs="Arial"/>
                <w:b/>
                <w:sz w:val="18"/>
                <w:szCs w:val="18"/>
              </w:rPr>
            </w:pPr>
            <w:r w:rsidRPr="006D1236">
              <w:rPr>
                <w:rFonts w:ascii="Montserrat" w:hAnsi="Montserrat" w:cs="Arial"/>
                <w:b/>
                <w:sz w:val="18"/>
                <w:szCs w:val="18"/>
              </w:rPr>
              <w:t>Course Overview:</w:t>
            </w:r>
          </w:p>
          <w:p w14:paraId="3880C787" w14:textId="77777777" w:rsidR="006D1236" w:rsidRPr="006D1236" w:rsidRDefault="006D1236" w:rsidP="006D1236">
            <w:pPr>
              <w:rPr>
                <w:rFonts w:ascii="Montserrat" w:hAnsi="Montserrat" w:cs="Arial"/>
                <w:sz w:val="18"/>
                <w:szCs w:val="18"/>
              </w:rPr>
            </w:pPr>
            <w:r w:rsidRPr="006D1236">
              <w:rPr>
                <w:rFonts w:ascii="Montserrat" w:hAnsi="Montserrat" w:cs="Arial"/>
                <w:sz w:val="18"/>
                <w:szCs w:val="18"/>
              </w:rPr>
              <w:t xml:space="preserve">Legal Studies develops students’ knowledge, understanding and critical thinking skills in relation to the legal system and its effectiveness in promoting a just and fair society, with a view to empowering students to participate effectively as responsible citizens at the local, </w:t>
            </w:r>
            <w:proofErr w:type="gramStart"/>
            <w:r w:rsidRPr="006D1236">
              <w:rPr>
                <w:rFonts w:ascii="Montserrat" w:hAnsi="Montserrat" w:cs="Arial"/>
                <w:sz w:val="18"/>
                <w:szCs w:val="18"/>
              </w:rPr>
              <w:t>national</w:t>
            </w:r>
            <w:proofErr w:type="gramEnd"/>
            <w:r w:rsidRPr="006D1236">
              <w:rPr>
                <w:rFonts w:ascii="Montserrat" w:hAnsi="Montserrat" w:cs="Arial"/>
                <w:sz w:val="18"/>
                <w:szCs w:val="18"/>
              </w:rPr>
              <w:t xml:space="preserve"> and international level.</w:t>
            </w:r>
          </w:p>
        </w:tc>
      </w:tr>
      <w:tr w:rsidR="006D1236" w:rsidRPr="006D1236" w14:paraId="0A66522E" w14:textId="77777777" w:rsidTr="006D1236">
        <w:trPr>
          <w:tblHeader/>
        </w:trPr>
        <w:tc>
          <w:tcPr>
            <w:tcW w:w="1756" w:type="dxa"/>
            <w:vMerge w:val="restart"/>
            <w:shd w:val="clear" w:color="auto" w:fill="D9D9D9" w:themeFill="background1" w:themeFillShade="D9"/>
            <w:tcMar>
              <w:top w:w="57" w:type="dxa"/>
              <w:left w:w="57" w:type="dxa"/>
              <w:bottom w:w="57" w:type="dxa"/>
              <w:right w:w="57" w:type="dxa"/>
            </w:tcMar>
          </w:tcPr>
          <w:p w14:paraId="48744FCC"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Component</w:t>
            </w:r>
          </w:p>
        </w:tc>
        <w:tc>
          <w:tcPr>
            <w:tcW w:w="1743" w:type="dxa"/>
            <w:shd w:val="clear" w:color="auto" w:fill="D9D9D9" w:themeFill="background1" w:themeFillShade="D9"/>
            <w:tcMar>
              <w:top w:w="57" w:type="dxa"/>
              <w:left w:w="57" w:type="dxa"/>
              <w:bottom w:w="57" w:type="dxa"/>
              <w:right w:w="57" w:type="dxa"/>
            </w:tcMar>
          </w:tcPr>
          <w:p w14:paraId="312632CE"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Task 1</w:t>
            </w:r>
          </w:p>
        </w:tc>
        <w:tc>
          <w:tcPr>
            <w:tcW w:w="1742" w:type="dxa"/>
            <w:shd w:val="clear" w:color="auto" w:fill="D9D9D9" w:themeFill="background1" w:themeFillShade="D9"/>
            <w:tcMar>
              <w:top w:w="57" w:type="dxa"/>
              <w:left w:w="57" w:type="dxa"/>
              <w:bottom w:w="57" w:type="dxa"/>
              <w:right w:w="57" w:type="dxa"/>
            </w:tcMar>
          </w:tcPr>
          <w:p w14:paraId="2177DFAE"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Task 2</w:t>
            </w:r>
          </w:p>
        </w:tc>
        <w:tc>
          <w:tcPr>
            <w:tcW w:w="1742" w:type="dxa"/>
            <w:shd w:val="clear" w:color="auto" w:fill="D9D9D9" w:themeFill="background1" w:themeFillShade="D9"/>
            <w:tcMar>
              <w:top w:w="57" w:type="dxa"/>
              <w:left w:w="57" w:type="dxa"/>
              <w:bottom w:w="57" w:type="dxa"/>
              <w:right w:w="57" w:type="dxa"/>
            </w:tcMar>
          </w:tcPr>
          <w:p w14:paraId="0ECCDDB2"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Task 3</w:t>
            </w:r>
          </w:p>
        </w:tc>
        <w:tc>
          <w:tcPr>
            <w:tcW w:w="1743" w:type="dxa"/>
            <w:shd w:val="clear" w:color="auto" w:fill="D9D9D9" w:themeFill="background1" w:themeFillShade="D9"/>
            <w:tcMar>
              <w:top w:w="57" w:type="dxa"/>
              <w:left w:w="57" w:type="dxa"/>
              <w:bottom w:w="57" w:type="dxa"/>
              <w:right w:w="57" w:type="dxa"/>
            </w:tcMar>
          </w:tcPr>
          <w:p w14:paraId="6461B414"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Task 4</w:t>
            </w:r>
          </w:p>
        </w:tc>
        <w:tc>
          <w:tcPr>
            <w:tcW w:w="1741" w:type="dxa"/>
            <w:vMerge w:val="restart"/>
            <w:shd w:val="clear" w:color="auto" w:fill="D9D9D9" w:themeFill="background1" w:themeFillShade="D9"/>
            <w:tcMar>
              <w:top w:w="57" w:type="dxa"/>
              <w:left w:w="57" w:type="dxa"/>
              <w:bottom w:w="57" w:type="dxa"/>
              <w:right w:w="57" w:type="dxa"/>
            </w:tcMar>
          </w:tcPr>
          <w:p w14:paraId="134648DF"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Weighting %</w:t>
            </w:r>
          </w:p>
        </w:tc>
      </w:tr>
      <w:tr w:rsidR="006D1236" w:rsidRPr="006D1236" w14:paraId="2B0D5747" w14:textId="77777777" w:rsidTr="006D1236">
        <w:trPr>
          <w:tblHeader/>
        </w:trPr>
        <w:tc>
          <w:tcPr>
            <w:tcW w:w="1756" w:type="dxa"/>
            <w:vMerge/>
            <w:tcMar>
              <w:top w:w="57" w:type="dxa"/>
              <w:left w:w="57" w:type="dxa"/>
              <w:bottom w:w="57" w:type="dxa"/>
              <w:right w:w="57" w:type="dxa"/>
            </w:tcMar>
          </w:tcPr>
          <w:p w14:paraId="126B66E9" w14:textId="77777777" w:rsidR="006D1236" w:rsidRPr="006D1236" w:rsidRDefault="006D1236" w:rsidP="006D1236">
            <w:pPr>
              <w:rPr>
                <w:rFonts w:ascii="Montserrat" w:hAnsi="Montserrat" w:cs="Arial"/>
                <w:b/>
                <w:sz w:val="18"/>
                <w:szCs w:val="18"/>
              </w:rPr>
            </w:pPr>
          </w:p>
        </w:tc>
        <w:tc>
          <w:tcPr>
            <w:tcW w:w="1743" w:type="dxa"/>
            <w:tcMar>
              <w:top w:w="57" w:type="dxa"/>
              <w:left w:w="57" w:type="dxa"/>
              <w:bottom w:w="57" w:type="dxa"/>
              <w:right w:w="57" w:type="dxa"/>
            </w:tcMar>
          </w:tcPr>
          <w:p w14:paraId="3D57B4F6" w14:textId="77777777" w:rsidR="006D1236" w:rsidRPr="006D1236" w:rsidRDefault="006D1236" w:rsidP="006D1236">
            <w:pPr>
              <w:spacing w:after="120"/>
              <w:jc w:val="center"/>
              <w:rPr>
                <w:rFonts w:ascii="Montserrat" w:hAnsi="Montserrat" w:cs="Arial"/>
                <w:b/>
                <w:color w:val="000000" w:themeColor="text1"/>
                <w:sz w:val="18"/>
                <w:szCs w:val="18"/>
              </w:rPr>
            </w:pPr>
            <w:r w:rsidRPr="006D1236">
              <w:rPr>
                <w:rFonts w:ascii="Montserrat" w:hAnsi="Montserrat" w:cs="Arial"/>
                <w:b/>
                <w:color w:val="000000" w:themeColor="text1"/>
                <w:sz w:val="18"/>
                <w:szCs w:val="18"/>
              </w:rPr>
              <w:t>In Class Task</w:t>
            </w:r>
          </w:p>
          <w:p w14:paraId="68C623AC" w14:textId="77777777" w:rsidR="006D1236" w:rsidRPr="006D1236" w:rsidRDefault="006D1236" w:rsidP="006D1236">
            <w:pPr>
              <w:spacing w:after="120"/>
              <w:jc w:val="center"/>
              <w:rPr>
                <w:rFonts w:ascii="Montserrat" w:hAnsi="Montserrat" w:cs="Arial"/>
                <w:color w:val="000000" w:themeColor="text1"/>
                <w:sz w:val="18"/>
                <w:szCs w:val="18"/>
              </w:rPr>
            </w:pPr>
            <w:r w:rsidRPr="006D1236">
              <w:rPr>
                <w:rFonts w:ascii="Montserrat" w:hAnsi="Montserrat" w:cs="Arial"/>
                <w:color w:val="000000" w:themeColor="text1"/>
                <w:sz w:val="18"/>
                <w:szCs w:val="18"/>
              </w:rPr>
              <w:t>Crime</w:t>
            </w:r>
          </w:p>
          <w:p w14:paraId="14536351" w14:textId="77777777" w:rsidR="006D1236" w:rsidRPr="006D1236" w:rsidRDefault="006D1236" w:rsidP="006D1236">
            <w:pPr>
              <w:jc w:val="center"/>
              <w:rPr>
                <w:rFonts w:ascii="Montserrat" w:hAnsi="Montserrat" w:cs="Arial"/>
                <w:color w:val="000000" w:themeColor="text1"/>
                <w:sz w:val="18"/>
                <w:szCs w:val="18"/>
              </w:rPr>
            </w:pPr>
          </w:p>
        </w:tc>
        <w:tc>
          <w:tcPr>
            <w:tcW w:w="1742" w:type="dxa"/>
            <w:tcMar>
              <w:top w:w="57" w:type="dxa"/>
              <w:left w:w="57" w:type="dxa"/>
              <w:bottom w:w="57" w:type="dxa"/>
              <w:right w:w="57" w:type="dxa"/>
            </w:tcMar>
          </w:tcPr>
          <w:p w14:paraId="5E15C821" w14:textId="77777777" w:rsidR="006D1236" w:rsidRPr="006D1236" w:rsidRDefault="006D1236" w:rsidP="006D1236">
            <w:pPr>
              <w:spacing w:after="120"/>
              <w:jc w:val="center"/>
              <w:rPr>
                <w:rFonts w:ascii="Montserrat" w:hAnsi="Montserrat" w:cs="Arial"/>
                <w:b/>
                <w:color w:val="000000" w:themeColor="text1"/>
                <w:sz w:val="18"/>
                <w:szCs w:val="18"/>
              </w:rPr>
            </w:pPr>
            <w:r w:rsidRPr="006D1236">
              <w:rPr>
                <w:rFonts w:ascii="Montserrat" w:hAnsi="Montserrat" w:cs="Arial"/>
                <w:b/>
                <w:color w:val="000000" w:themeColor="text1"/>
                <w:sz w:val="18"/>
                <w:szCs w:val="18"/>
              </w:rPr>
              <w:t>Research Essay</w:t>
            </w:r>
          </w:p>
          <w:p w14:paraId="04AB928D" w14:textId="77777777" w:rsidR="006D1236" w:rsidRPr="006D1236" w:rsidRDefault="006D1236" w:rsidP="006D1236">
            <w:pPr>
              <w:jc w:val="center"/>
              <w:rPr>
                <w:rFonts w:ascii="Montserrat" w:hAnsi="Montserrat" w:cs="Arial"/>
                <w:b/>
                <w:color w:val="000000" w:themeColor="text1"/>
                <w:sz w:val="18"/>
                <w:szCs w:val="18"/>
              </w:rPr>
            </w:pPr>
            <w:r w:rsidRPr="006D1236">
              <w:rPr>
                <w:rFonts w:ascii="Montserrat" w:hAnsi="Montserrat" w:cs="Arial"/>
                <w:color w:val="000000" w:themeColor="text1"/>
                <w:sz w:val="18"/>
                <w:szCs w:val="18"/>
              </w:rPr>
              <w:t>Global Environment Protection</w:t>
            </w:r>
          </w:p>
        </w:tc>
        <w:tc>
          <w:tcPr>
            <w:tcW w:w="1742" w:type="dxa"/>
            <w:tcMar>
              <w:top w:w="57" w:type="dxa"/>
              <w:left w:w="57" w:type="dxa"/>
              <w:bottom w:w="57" w:type="dxa"/>
              <w:right w:w="57" w:type="dxa"/>
            </w:tcMar>
          </w:tcPr>
          <w:p w14:paraId="4521E8AA" w14:textId="77777777" w:rsidR="006D1236" w:rsidRPr="006D1236" w:rsidRDefault="006D1236" w:rsidP="006D1236">
            <w:pPr>
              <w:spacing w:after="120"/>
              <w:jc w:val="center"/>
              <w:rPr>
                <w:rFonts w:ascii="Montserrat" w:hAnsi="Montserrat" w:cs="Arial"/>
                <w:b/>
                <w:color w:val="000000" w:themeColor="text1"/>
                <w:sz w:val="18"/>
                <w:szCs w:val="18"/>
              </w:rPr>
            </w:pPr>
            <w:r w:rsidRPr="006D1236">
              <w:rPr>
                <w:rFonts w:ascii="Montserrat" w:hAnsi="Montserrat" w:cs="Arial"/>
                <w:b/>
                <w:color w:val="000000" w:themeColor="text1"/>
                <w:sz w:val="18"/>
                <w:szCs w:val="18"/>
              </w:rPr>
              <w:t>Short answer responses</w:t>
            </w:r>
          </w:p>
          <w:p w14:paraId="40E79980" w14:textId="77777777" w:rsidR="006D1236" w:rsidRPr="006D1236" w:rsidRDefault="006D1236" w:rsidP="006D1236">
            <w:pPr>
              <w:spacing w:after="120"/>
              <w:jc w:val="center"/>
              <w:rPr>
                <w:rFonts w:ascii="Montserrat" w:hAnsi="Montserrat" w:cs="Arial"/>
                <w:color w:val="000000" w:themeColor="text1"/>
                <w:sz w:val="18"/>
                <w:szCs w:val="18"/>
              </w:rPr>
            </w:pPr>
            <w:r w:rsidRPr="006D1236">
              <w:rPr>
                <w:rFonts w:ascii="Montserrat" w:hAnsi="Montserrat" w:cs="Arial"/>
                <w:color w:val="000000" w:themeColor="text1"/>
                <w:sz w:val="18"/>
                <w:szCs w:val="18"/>
              </w:rPr>
              <w:t>Human Rights and Shelter</w:t>
            </w:r>
          </w:p>
        </w:tc>
        <w:tc>
          <w:tcPr>
            <w:tcW w:w="1743" w:type="dxa"/>
            <w:tcMar>
              <w:top w:w="57" w:type="dxa"/>
              <w:left w:w="57" w:type="dxa"/>
              <w:bottom w:w="57" w:type="dxa"/>
              <w:right w:w="57" w:type="dxa"/>
            </w:tcMar>
          </w:tcPr>
          <w:p w14:paraId="0FF891E1" w14:textId="77777777" w:rsidR="006D1236" w:rsidRPr="006D1236" w:rsidRDefault="006D1236" w:rsidP="006D1236">
            <w:pPr>
              <w:spacing w:after="120"/>
              <w:jc w:val="center"/>
              <w:rPr>
                <w:rFonts w:ascii="Montserrat" w:hAnsi="Montserrat" w:cs="Arial"/>
                <w:b/>
                <w:color w:val="000000" w:themeColor="text1"/>
                <w:sz w:val="18"/>
                <w:szCs w:val="18"/>
              </w:rPr>
            </w:pPr>
            <w:r w:rsidRPr="006D1236">
              <w:rPr>
                <w:rFonts w:ascii="Montserrat" w:hAnsi="Montserrat" w:cs="Arial"/>
                <w:b/>
                <w:color w:val="000000" w:themeColor="text1"/>
                <w:sz w:val="18"/>
                <w:szCs w:val="18"/>
              </w:rPr>
              <w:t>Trial HSC Examination</w:t>
            </w:r>
          </w:p>
          <w:p w14:paraId="4E011810" w14:textId="77777777" w:rsidR="006D1236" w:rsidRPr="006D1236" w:rsidRDefault="006D1236" w:rsidP="006D1236">
            <w:pPr>
              <w:jc w:val="center"/>
              <w:rPr>
                <w:rFonts w:ascii="Montserrat" w:hAnsi="Montserrat" w:cs="Arial"/>
                <w:b/>
                <w:color w:val="000000" w:themeColor="text1"/>
                <w:sz w:val="18"/>
                <w:szCs w:val="18"/>
              </w:rPr>
            </w:pPr>
          </w:p>
        </w:tc>
        <w:tc>
          <w:tcPr>
            <w:tcW w:w="1741" w:type="dxa"/>
            <w:vMerge/>
            <w:tcMar>
              <w:top w:w="57" w:type="dxa"/>
              <w:left w:w="57" w:type="dxa"/>
              <w:bottom w:w="57" w:type="dxa"/>
              <w:right w:w="57" w:type="dxa"/>
            </w:tcMar>
          </w:tcPr>
          <w:p w14:paraId="1B0507EA" w14:textId="77777777" w:rsidR="006D1236" w:rsidRPr="006D1236" w:rsidRDefault="006D1236" w:rsidP="006D1236">
            <w:pPr>
              <w:rPr>
                <w:rFonts w:ascii="Montserrat" w:hAnsi="Montserrat" w:cs="Arial"/>
                <w:sz w:val="18"/>
                <w:szCs w:val="18"/>
              </w:rPr>
            </w:pPr>
          </w:p>
        </w:tc>
      </w:tr>
      <w:tr w:rsidR="006D1236" w:rsidRPr="006D1236" w14:paraId="15ED36A9" w14:textId="77777777" w:rsidTr="006D1236">
        <w:trPr>
          <w:tblHeader/>
        </w:trPr>
        <w:tc>
          <w:tcPr>
            <w:tcW w:w="1756" w:type="dxa"/>
            <w:vMerge/>
            <w:tcMar>
              <w:top w:w="57" w:type="dxa"/>
              <w:left w:w="57" w:type="dxa"/>
              <w:bottom w:w="57" w:type="dxa"/>
              <w:right w:w="57" w:type="dxa"/>
            </w:tcMar>
          </w:tcPr>
          <w:p w14:paraId="39DA0C45" w14:textId="77777777" w:rsidR="006D1236" w:rsidRPr="006D1236" w:rsidRDefault="006D1236" w:rsidP="006D1236">
            <w:pPr>
              <w:rPr>
                <w:rFonts w:ascii="Montserrat" w:hAnsi="Montserrat" w:cs="Arial"/>
                <w:b/>
                <w:sz w:val="18"/>
                <w:szCs w:val="18"/>
              </w:rPr>
            </w:pPr>
          </w:p>
        </w:tc>
        <w:tc>
          <w:tcPr>
            <w:tcW w:w="1743" w:type="dxa"/>
            <w:tcMar>
              <w:top w:w="57" w:type="dxa"/>
              <w:left w:w="57" w:type="dxa"/>
              <w:bottom w:w="57" w:type="dxa"/>
              <w:right w:w="57" w:type="dxa"/>
            </w:tcMar>
          </w:tcPr>
          <w:p w14:paraId="7D1585DC"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Term 4, Week 9</w:t>
            </w:r>
          </w:p>
        </w:tc>
        <w:tc>
          <w:tcPr>
            <w:tcW w:w="1742" w:type="dxa"/>
            <w:tcMar>
              <w:top w:w="57" w:type="dxa"/>
              <w:left w:w="57" w:type="dxa"/>
              <w:bottom w:w="57" w:type="dxa"/>
              <w:right w:w="57" w:type="dxa"/>
            </w:tcMar>
          </w:tcPr>
          <w:p w14:paraId="3DBD3E1C"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Term 2, Week 2</w:t>
            </w:r>
          </w:p>
        </w:tc>
        <w:tc>
          <w:tcPr>
            <w:tcW w:w="1742" w:type="dxa"/>
            <w:tcMar>
              <w:top w:w="57" w:type="dxa"/>
              <w:left w:w="57" w:type="dxa"/>
              <w:bottom w:w="57" w:type="dxa"/>
              <w:right w:w="57" w:type="dxa"/>
            </w:tcMar>
          </w:tcPr>
          <w:p w14:paraId="2004954F"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Term 3, Week 1</w:t>
            </w:r>
          </w:p>
        </w:tc>
        <w:tc>
          <w:tcPr>
            <w:tcW w:w="1743" w:type="dxa"/>
            <w:tcMar>
              <w:top w:w="57" w:type="dxa"/>
              <w:left w:w="57" w:type="dxa"/>
              <w:bottom w:w="57" w:type="dxa"/>
              <w:right w:w="57" w:type="dxa"/>
            </w:tcMar>
          </w:tcPr>
          <w:p w14:paraId="6AE0C912"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Term 3, Week 4-5</w:t>
            </w:r>
          </w:p>
        </w:tc>
        <w:tc>
          <w:tcPr>
            <w:tcW w:w="1741" w:type="dxa"/>
            <w:vMerge/>
            <w:tcMar>
              <w:top w:w="57" w:type="dxa"/>
              <w:left w:w="57" w:type="dxa"/>
              <w:bottom w:w="57" w:type="dxa"/>
              <w:right w:w="57" w:type="dxa"/>
            </w:tcMar>
          </w:tcPr>
          <w:p w14:paraId="4C8E9B6B" w14:textId="77777777" w:rsidR="006D1236" w:rsidRPr="006D1236" w:rsidRDefault="006D1236" w:rsidP="006D1236">
            <w:pPr>
              <w:rPr>
                <w:rFonts w:ascii="Montserrat" w:hAnsi="Montserrat" w:cs="Arial"/>
                <w:sz w:val="18"/>
                <w:szCs w:val="18"/>
              </w:rPr>
            </w:pPr>
          </w:p>
        </w:tc>
      </w:tr>
      <w:tr w:rsidR="006D1236" w:rsidRPr="006D1236" w14:paraId="731B3BB1" w14:textId="77777777" w:rsidTr="006D1236">
        <w:trPr>
          <w:tblHeader/>
        </w:trPr>
        <w:tc>
          <w:tcPr>
            <w:tcW w:w="1756" w:type="dxa"/>
            <w:vMerge/>
            <w:tcMar>
              <w:top w:w="57" w:type="dxa"/>
              <w:left w:w="57" w:type="dxa"/>
              <w:bottom w:w="57" w:type="dxa"/>
              <w:right w:w="57" w:type="dxa"/>
            </w:tcMar>
          </w:tcPr>
          <w:p w14:paraId="48569C41" w14:textId="77777777" w:rsidR="006D1236" w:rsidRPr="006D1236" w:rsidRDefault="006D1236" w:rsidP="006D1236">
            <w:pPr>
              <w:rPr>
                <w:rFonts w:ascii="Montserrat" w:hAnsi="Montserrat" w:cs="Arial"/>
                <w:b/>
                <w:sz w:val="18"/>
                <w:szCs w:val="18"/>
              </w:rPr>
            </w:pPr>
          </w:p>
        </w:tc>
        <w:tc>
          <w:tcPr>
            <w:tcW w:w="1743" w:type="dxa"/>
            <w:tcMar>
              <w:top w:w="57" w:type="dxa"/>
              <w:left w:w="57" w:type="dxa"/>
              <w:bottom w:w="57" w:type="dxa"/>
              <w:right w:w="57" w:type="dxa"/>
            </w:tcMar>
          </w:tcPr>
          <w:p w14:paraId="3DB53F8E"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Outcomes assessed</w:t>
            </w:r>
          </w:p>
          <w:p w14:paraId="6D541189"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H1, H2, H3, H9</w:t>
            </w:r>
          </w:p>
        </w:tc>
        <w:tc>
          <w:tcPr>
            <w:tcW w:w="1742" w:type="dxa"/>
            <w:tcMar>
              <w:top w:w="57" w:type="dxa"/>
              <w:left w:w="57" w:type="dxa"/>
              <w:bottom w:w="57" w:type="dxa"/>
              <w:right w:w="57" w:type="dxa"/>
            </w:tcMar>
          </w:tcPr>
          <w:p w14:paraId="4D31A4A3"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Outcomes assessed</w:t>
            </w:r>
          </w:p>
          <w:p w14:paraId="0485E267" w14:textId="77777777" w:rsidR="006D1236" w:rsidRPr="006D1236" w:rsidRDefault="006D1236" w:rsidP="006D1236">
            <w:pPr>
              <w:jc w:val="center"/>
              <w:rPr>
                <w:rFonts w:ascii="Montserrat" w:hAnsi="Montserrat" w:cs="Arial"/>
                <w:b/>
                <w:sz w:val="18"/>
                <w:szCs w:val="18"/>
              </w:rPr>
            </w:pPr>
            <w:r w:rsidRPr="006D1236">
              <w:rPr>
                <w:rFonts w:ascii="Montserrat" w:hAnsi="Montserrat" w:cs="Arial"/>
                <w:sz w:val="18"/>
                <w:szCs w:val="18"/>
              </w:rPr>
              <w:t>H4, H5, H7, H8, H10</w:t>
            </w:r>
          </w:p>
        </w:tc>
        <w:tc>
          <w:tcPr>
            <w:tcW w:w="1742" w:type="dxa"/>
            <w:tcMar>
              <w:top w:w="57" w:type="dxa"/>
              <w:left w:w="57" w:type="dxa"/>
              <w:bottom w:w="57" w:type="dxa"/>
              <w:right w:w="57" w:type="dxa"/>
            </w:tcMar>
          </w:tcPr>
          <w:p w14:paraId="1F4B2D16"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Outcomes assessed</w:t>
            </w:r>
          </w:p>
          <w:p w14:paraId="220D6A27"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 xml:space="preserve">H1, H3, H4, H6, </w:t>
            </w:r>
          </w:p>
        </w:tc>
        <w:tc>
          <w:tcPr>
            <w:tcW w:w="1743" w:type="dxa"/>
            <w:tcMar>
              <w:top w:w="57" w:type="dxa"/>
              <w:left w:w="57" w:type="dxa"/>
              <w:bottom w:w="57" w:type="dxa"/>
              <w:right w:w="57" w:type="dxa"/>
            </w:tcMar>
          </w:tcPr>
          <w:p w14:paraId="77AE26BE"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Outcomes assessed</w:t>
            </w:r>
          </w:p>
          <w:p w14:paraId="6F113949" w14:textId="77777777" w:rsidR="006D1236" w:rsidRPr="006D1236" w:rsidRDefault="006D1236" w:rsidP="006D1236">
            <w:pPr>
              <w:jc w:val="center"/>
              <w:rPr>
                <w:rFonts w:ascii="Montserrat" w:hAnsi="Montserrat" w:cs="Arial"/>
                <w:b/>
                <w:sz w:val="18"/>
                <w:szCs w:val="18"/>
              </w:rPr>
            </w:pPr>
            <w:r w:rsidRPr="006D1236">
              <w:rPr>
                <w:rFonts w:ascii="Montserrat" w:hAnsi="Montserrat" w:cs="Arial"/>
                <w:sz w:val="18"/>
                <w:szCs w:val="18"/>
              </w:rPr>
              <w:t>H1 H2 H3 H4 H5 H6 H8 H9 H10</w:t>
            </w:r>
          </w:p>
        </w:tc>
        <w:tc>
          <w:tcPr>
            <w:tcW w:w="1741" w:type="dxa"/>
            <w:vMerge/>
            <w:tcMar>
              <w:top w:w="57" w:type="dxa"/>
              <w:left w:w="57" w:type="dxa"/>
              <w:bottom w:w="57" w:type="dxa"/>
              <w:right w:w="57" w:type="dxa"/>
            </w:tcMar>
          </w:tcPr>
          <w:p w14:paraId="02CFA5E0" w14:textId="77777777" w:rsidR="006D1236" w:rsidRPr="006D1236" w:rsidRDefault="006D1236" w:rsidP="006D1236">
            <w:pPr>
              <w:rPr>
                <w:rFonts w:ascii="Montserrat" w:hAnsi="Montserrat" w:cs="Arial"/>
                <w:sz w:val="18"/>
                <w:szCs w:val="18"/>
              </w:rPr>
            </w:pPr>
          </w:p>
        </w:tc>
      </w:tr>
      <w:tr w:rsidR="006D1236" w:rsidRPr="006D1236" w14:paraId="64C6B89F" w14:textId="77777777" w:rsidTr="006D1236">
        <w:tc>
          <w:tcPr>
            <w:tcW w:w="1756" w:type="dxa"/>
            <w:tcMar>
              <w:top w:w="57" w:type="dxa"/>
              <w:left w:w="57" w:type="dxa"/>
              <w:bottom w:w="57" w:type="dxa"/>
              <w:right w:w="57" w:type="dxa"/>
            </w:tcMar>
          </w:tcPr>
          <w:p w14:paraId="76CDF3C7" w14:textId="77777777" w:rsidR="006D1236" w:rsidRPr="006D1236" w:rsidRDefault="006D1236" w:rsidP="006D1236">
            <w:pPr>
              <w:pStyle w:val="Head4"/>
              <w:spacing w:after="0"/>
              <w:jc w:val="left"/>
              <w:rPr>
                <w:rFonts w:ascii="Montserrat" w:hAnsi="Montserrat" w:cs="Arial"/>
                <w:b w:val="0"/>
                <w:sz w:val="18"/>
                <w:szCs w:val="18"/>
              </w:rPr>
            </w:pPr>
            <w:r w:rsidRPr="006D1236">
              <w:rPr>
                <w:rFonts w:ascii="Montserrat" w:hAnsi="Montserrat" w:cs="Arial"/>
                <w:b w:val="0"/>
                <w:sz w:val="18"/>
                <w:szCs w:val="18"/>
              </w:rPr>
              <w:t xml:space="preserve">Knowledge and understanding of course content </w:t>
            </w:r>
          </w:p>
        </w:tc>
        <w:tc>
          <w:tcPr>
            <w:tcW w:w="1743" w:type="dxa"/>
            <w:tcMar>
              <w:top w:w="57" w:type="dxa"/>
              <w:left w:w="57" w:type="dxa"/>
              <w:bottom w:w="57" w:type="dxa"/>
              <w:right w:w="57" w:type="dxa"/>
            </w:tcMar>
            <w:vAlign w:val="center"/>
          </w:tcPr>
          <w:p w14:paraId="560E2196"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10</w:t>
            </w:r>
          </w:p>
        </w:tc>
        <w:tc>
          <w:tcPr>
            <w:tcW w:w="1742" w:type="dxa"/>
            <w:tcMar>
              <w:top w:w="57" w:type="dxa"/>
              <w:left w:w="57" w:type="dxa"/>
              <w:bottom w:w="57" w:type="dxa"/>
              <w:right w:w="57" w:type="dxa"/>
            </w:tcMar>
            <w:vAlign w:val="center"/>
          </w:tcPr>
          <w:p w14:paraId="772B60EA"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2" w:type="dxa"/>
            <w:tcMar>
              <w:top w:w="57" w:type="dxa"/>
              <w:left w:w="57" w:type="dxa"/>
              <w:bottom w:w="57" w:type="dxa"/>
              <w:right w:w="57" w:type="dxa"/>
            </w:tcMar>
            <w:vAlign w:val="center"/>
          </w:tcPr>
          <w:p w14:paraId="5631E0A6"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3" w:type="dxa"/>
            <w:tcMar>
              <w:top w:w="57" w:type="dxa"/>
              <w:left w:w="57" w:type="dxa"/>
              <w:bottom w:w="57" w:type="dxa"/>
              <w:right w:w="57" w:type="dxa"/>
            </w:tcMar>
            <w:vAlign w:val="center"/>
          </w:tcPr>
          <w:p w14:paraId="52843305"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20</w:t>
            </w:r>
          </w:p>
        </w:tc>
        <w:tc>
          <w:tcPr>
            <w:tcW w:w="1741" w:type="dxa"/>
            <w:tcMar>
              <w:top w:w="57" w:type="dxa"/>
              <w:left w:w="57" w:type="dxa"/>
              <w:bottom w:w="57" w:type="dxa"/>
              <w:right w:w="57" w:type="dxa"/>
            </w:tcMar>
            <w:vAlign w:val="center"/>
          </w:tcPr>
          <w:p w14:paraId="34A6242E"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40</w:t>
            </w:r>
          </w:p>
        </w:tc>
      </w:tr>
      <w:tr w:rsidR="006D1236" w:rsidRPr="006D1236" w14:paraId="61893E94" w14:textId="77777777" w:rsidTr="006D1236">
        <w:tc>
          <w:tcPr>
            <w:tcW w:w="1756" w:type="dxa"/>
            <w:tcMar>
              <w:top w:w="57" w:type="dxa"/>
              <w:left w:w="57" w:type="dxa"/>
              <w:bottom w:w="57" w:type="dxa"/>
              <w:right w:w="57" w:type="dxa"/>
            </w:tcMar>
          </w:tcPr>
          <w:p w14:paraId="36A5A9A4" w14:textId="77777777" w:rsidR="006D1236" w:rsidRPr="006D1236" w:rsidRDefault="006D1236" w:rsidP="006D1236">
            <w:pPr>
              <w:rPr>
                <w:rFonts w:ascii="Montserrat" w:hAnsi="Montserrat" w:cs="Arial"/>
                <w:sz w:val="18"/>
                <w:szCs w:val="18"/>
              </w:rPr>
            </w:pPr>
            <w:r w:rsidRPr="006D1236">
              <w:rPr>
                <w:rFonts w:ascii="Montserrat" w:hAnsi="Montserrat" w:cs="Arial"/>
                <w:sz w:val="18"/>
                <w:szCs w:val="18"/>
              </w:rPr>
              <w:t>Analysis and evaluation</w:t>
            </w:r>
          </w:p>
        </w:tc>
        <w:tc>
          <w:tcPr>
            <w:tcW w:w="1743" w:type="dxa"/>
            <w:tcMar>
              <w:top w:w="57" w:type="dxa"/>
              <w:left w:w="57" w:type="dxa"/>
              <w:bottom w:w="57" w:type="dxa"/>
              <w:right w:w="57" w:type="dxa"/>
            </w:tcMar>
            <w:vAlign w:val="center"/>
          </w:tcPr>
          <w:p w14:paraId="0C69D86A"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2" w:type="dxa"/>
            <w:tcMar>
              <w:top w:w="57" w:type="dxa"/>
              <w:left w:w="57" w:type="dxa"/>
              <w:bottom w:w="57" w:type="dxa"/>
              <w:right w:w="57" w:type="dxa"/>
            </w:tcMar>
            <w:vAlign w:val="center"/>
          </w:tcPr>
          <w:p w14:paraId="53A01A32"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2" w:type="dxa"/>
            <w:tcMar>
              <w:top w:w="57" w:type="dxa"/>
              <w:left w:w="57" w:type="dxa"/>
              <w:bottom w:w="57" w:type="dxa"/>
              <w:right w:w="57" w:type="dxa"/>
            </w:tcMar>
            <w:vAlign w:val="center"/>
          </w:tcPr>
          <w:p w14:paraId="4019D924"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3" w:type="dxa"/>
            <w:tcMar>
              <w:top w:w="57" w:type="dxa"/>
              <w:left w:w="57" w:type="dxa"/>
              <w:bottom w:w="57" w:type="dxa"/>
              <w:right w:w="57" w:type="dxa"/>
            </w:tcMar>
            <w:vAlign w:val="center"/>
          </w:tcPr>
          <w:p w14:paraId="3AABFFE9"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1" w:type="dxa"/>
            <w:tcMar>
              <w:top w:w="57" w:type="dxa"/>
              <w:left w:w="57" w:type="dxa"/>
              <w:bottom w:w="57" w:type="dxa"/>
              <w:right w:w="57" w:type="dxa"/>
            </w:tcMar>
            <w:vAlign w:val="center"/>
          </w:tcPr>
          <w:p w14:paraId="73857292"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20</w:t>
            </w:r>
          </w:p>
        </w:tc>
      </w:tr>
      <w:tr w:rsidR="006D1236" w:rsidRPr="006D1236" w14:paraId="2E3EB3AB" w14:textId="77777777" w:rsidTr="006D1236">
        <w:tc>
          <w:tcPr>
            <w:tcW w:w="1756" w:type="dxa"/>
            <w:tcMar>
              <w:top w:w="57" w:type="dxa"/>
              <w:left w:w="57" w:type="dxa"/>
              <w:bottom w:w="57" w:type="dxa"/>
              <w:right w:w="57" w:type="dxa"/>
            </w:tcMar>
          </w:tcPr>
          <w:p w14:paraId="69329133" w14:textId="77777777" w:rsidR="006D1236" w:rsidRPr="006D1236" w:rsidRDefault="006D1236" w:rsidP="006D1236">
            <w:pPr>
              <w:pStyle w:val="Head4"/>
              <w:spacing w:after="0"/>
              <w:jc w:val="left"/>
              <w:rPr>
                <w:rFonts w:ascii="Montserrat" w:hAnsi="Montserrat" w:cs="Arial"/>
                <w:b w:val="0"/>
                <w:sz w:val="18"/>
                <w:szCs w:val="18"/>
              </w:rPr>
            </w:pPr>
            <w:r w:rsidRPr="006D1236">
              <w:rPr>
                <w:rFonts w:ascii="Montserrat" w:hAnsi="Montserrat" w:cs="Arial"/>
                <w:b w:val="0"/>
                <w:sz w:val="18"/>
                <w:szCs w:val="18"/>
              </w:rPr>
              <w:t xml:space="preserve">Inquiry and research </w:t>
            </w:r>
          </w:p>
        </w:tc>
        <w:tc>
          <w:tcPr>
            <w:tcW w:w="1743" w:type="dxa"/>
            <w:tcMar>
              <w:top w:w="57" w:type="dxa"/>
              <w:left w:w="57" w:type="dxa"/>
              <w:bottom w:w="57" w:type="dxa"/>
              <w:right w:w="57" w:type="dxa"/>
            </w:tcMar>
            <w:vAlign w:val="center"/>
          </w:tcPr>
          <w:p w14:paraId="53F93EC6" w14:textId="77777777" w:rsidR="006D1236" w:rsidRPr="006D1236" w:rsidRDefault="006D1236" w:rsidP="006D1236">
            <w:pPr>
              <w:jc w:val="center"/>
              <w:rPr>
                <w:rFonts w:ascii="Montserrat" w:hAnsi="Montserrat" w:cs="Arial"/>
                <w:sz w:val="18"/>
                <w:szCs w:val="18"/>
              </w:rPr>
            </w:pPr>
          </w:p>
        </w:tc>
        <w:tc>
          <w:tcPr>
            <w:tcW w:w="1742" w:type="dxa"/>
            <w:tcMar>
              <w:top w:w="57" w:type="dxa"/>
              <w:left w:w="57" w:type="dxa"/>
              <w:bottom w:w="57" w:type="dxa"/>
              <w:right w:w="57" w:type="dxa"/>
            </w:tcMar>
            <w:vAlign w:val="center"/>
          </w:tcPr>
          <w:p w14:paraId="1BEA0554"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10</w:t>
            </w:r>
          </w:p>
        </w:tc>
        <w:tc>
          <w:tcPr>
            <w:tcW w:w="1742" w:type="dxa"/>
            <w:tcMar>
              <w:top w:w="57" w:type="dxa"/>
              <w:left w:w="57" w:type="dxa"/>
              <w:bottom w:w="57" w:type="dxa"/>
              <w:right w:w="57" w:type="dxa"/>
            </w:tcMar>
            <w:vAlign w:val="center"/>
          </w:tcPr>
          <w:p w14:paraId="7BDB215B"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10</w:t>
            </w:r>
          </w:p>
        </w:tc>
        <w:tc>
          <w:tcPr>
            <w:tcW w:w="1743" w:type="dxa"/>
            <w:tcMar>
              <w:top w:w="57" w:type="dxa"/>
              <w:left w:w="57" w:type="dxa"/>
              <w:bottom w:w="57" w:type="dxa"/>
              <w:right w:w="57" w:type="dxa"/>
            </w:tcMar>
            <w:vAlign w:val="center"/>
          </w:tcPr>
          <w:p w14:paraId="209BA8F4" w14:textId="77777777" w:rsidR="006D1236" w:rsidRPr="006D1236" w:rsidRDefault="006D1236" w:rsidP="006D1236">
            <w:pPr>
              <w:rPr>
                <w:rFonts w:ascii="Montserrat" w:hAnsi="Montserrat" w:cs="Arial"/>
                <w:sz w:val="18"/>
                <w:szCs w:val="18"/>
              </w:rPr>
            </w:pPr>
          </w:p>
        </w:tc>
        <w:tc>
          <w:tcPr>
            <w:tcW w:w="1741" w:type="dxa"/>
            <w:tcMar>
              <w:top w:w="57" w:type="dxa"/>
              <w:left w:w="57" w:type="dxa"/>
              <w:bottom w:w="57" w:type="dxa"/>
              <w:right w:w="57" w:type="dxa"/>
            </w:tcMar>
            <w:vAlign w:val="center"/>
          </w:tcPr>
          <w:p w14:paraId="0EAD6D17"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20</w:t>
            </w:r>
          </w:p>
        </w:tc>
      </w:tr>
      <w:tr w:rsidR="006D1236" w:rsidRPr="006D1236" w14:paraId="595A0156" w14:textId="77777777" w:rsidTr="006D1236">
        <w:tc>
          <w:tcPr>
            <w:tcW w:w="1756" w:type="dxa"/>
            <w:tcMar>
              <w:top w:w="57" w:type="dxa"/>
              <w:left w:w="57" w:type="dxa"/>
              <w:bottom w:w="57" w:type="dxa"/>
              <w:right w:w="57" w:type="dxa"/>
            </w:tcMar>
          </w:tcPr>
          <w:p w14:paraId="367F7652" w14:textId="77777777" w:rsidR="006D1236" w:rsidRPr="006D1236" w:rsidRDefault="006D1236" w:rsidP="006D1236">
            <w:pPr>
              <w:pStyle w:val="Head4"/>
              <w:spacing w:after="0"/>
              <w:jc w:val="left"/>
              <w:rPr>
                <w:rFonts w:ascii="Montserrat" w:hAnsi="Montserrat" w:cs="Arial"/>
                <w:b w:val="0"/>
                <w:sz w:val="18"/>
                <w:szCs w:val="18"/>
              </w:rPr>
            </w:pPr>
            <w:r w:rsidRPr="006D1236">
              <w:rPr>
                <w:rFonts w:ascii="Montserrat" w:hAnsi="Montserrat" w:cs="Arial"/>
                <w:b w:val="0"/>
                <w:sz w:val="18"/>
                <w:szCs w:val="18"/>
              </w:rPr>
              <w:t xml:space="preserve">Communication of legal information, issues and ideas in appropriate forms  </w:t>
            </w:r>
          </w:p>
        </w:tc>
        <w:tc>
          <w:tcPr>
            <w:tcW w:w="1743" w:type="dxa"/>
            <w:tcMar>
              <w:top w:w="57" w:type="dxa"/>
              <w:left w:w="57" w:type="dxa"/>
              <w:bottom w:w="57" w:type="dxa"/>
              <w:right w:w="57" w:type="dxa"/>
            </w:tcMar>
            <w:vAlign w:val="center"/>
          </w:tcPr>
          <w:p w14:paraId="52EB0167"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2" w:type="dxa"/>
            <w:tcMar>
              <w:top w:w="57" w:type="dxa"/>
              <w:left w:w="57" w:type="dxa"/>
              <w:bottom w:w="57" w:type="dxa"/>
              <w:right w:w="57" w:type="dxa"/>
            </w:tcMar>
            <w:vAlign w:val="center"/>
          </w:tcPr>
          <w:p w14:paraId="1CA1AF8D"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2" w:type="dxa"/>
            <w:tcMar>
              <w:top w:w="57" w:type="dxa"/>
              <w:left w:w="57" w:type="dxa"/>
              <w:bottom w:w="57" w:type="dxa"/>
              <w:right w:w="57" w:type="dxa"/>
            </w:tcMar>
            <w:vAlign w:val="center"/>
          </w:tcPr>
          <w:p w14:paraId="01D8739E"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3" w:type="dxa"/>
            <w:tcMar>
              <w:top w:w="57" w:type="dxa"/>
              <w:left w:w="57" w:type="dxa"/>
              <w:bottom w:w="57" w:type="dxa"/>
              <w:right w:w="57" w:type="dxa"/>
            </w:tcMar>
            <w:vAlign w:val="center"/>
          </w:tcPr>
          <w:p w14:paraId="67D81B22" w14:textId="77777777" w:rsidR="006D1236" w:rsidRPr="006D1236" w:rsidRDefault="006D1236" w:rsidP="006D1236">
            <w:pPr>
              <w:jc w:val="center"/>
              <w:rPr>
                <w:rFonts w:ascii="Montserrat" w:hAnsi="Montserrat" w:cs="Arial"/>
                <w:sz w:val="18"/>
                <w:szCs w:val="18"/>
              </w:rPr>
            </w:pPr>
            <w:r w:rsidRPr="006D1236">
              <w:rPr>
                <w:rFonts w:ascii="Montserrat" w:hAnsi="Montserrat" w:cs="Arial"/>
                <w:sz w:val="18"/>
                <w:szCs w:val="18"/>
              </w:rPr>
              <w:t>5</w:t>
            </w:r>
          </w:p>
        </w:tc>
        <w:tc>
          <w:tcPr>
            <w:tcW w:w="1741" w:type="dxa"/>
            <w:tcMar>
              <w:top w:w="57" w:type="dxa"/>
              <w:left w:w="57" w:type="dxa"/>
              <w:bottom w:w="57" w:type="dxa"/>
              <w:right w:w="57" w:type="dxa"/>
            </w:tcMar>
            <w:vAlign w:val="center"/>
          </w:tcPr>
          <w:p w14:paraId="6895E408"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20</w:t>
            </w:r>
          </w:p>
        </w:tc>
      </w:tr>
      <w:tr w:rsidR="006D1236" w:rsidRPr="006D1236" w14:paraId="6CCD639F" w14:textId="77777777" w:rsidTr="006D1236">
        <w:tc>
          <w:tcPr>
            <w:tcW w:w="1756" w:type="dxa"/>
            <w:tcMar>
              <w:top w:w="57" w:type="dxa"/>
              <w:left w:w="57" w:type="dxa"/>
              <w:bottom w:w="57" w:type="dxa"/>
              <w:right w:w="57" w:type="dxa"/>
            </w:tcMar>
          </w:tcPr>
          <w:p w14:paraId="6CF238CD"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Total %</w:t>
            </w:r>
          </w:p>
        </w:tc>
        <w:tc>
          <w:tcPr>
            <w:tcW w:w="1743" w:type="dxa"/>
            <w:tcMar>
              <w:top w:w="57" w:type="dxa"/>
              <w:left w:w="57" w:type="dxa"/>
              <w:bottom w:w="57" w:type="dxa"/>
              <w:right w:w="57" w:type="dxa"/>
            </w:tcMar>
            <w:vAlign w:val="center"/>
          </w:tcPr>
          <w:p w14:paraId="2379F447"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20%</w:t>
            </w:r>
          </w:p>
        </w:tc>
        <w:tc>
          <w:tcPr>
            <w:tcW w:w="1742" w:type="dxa"/>
            <w:tcMar>
              <w:top w:w="57" w:type="dxa"/>
              <w:left w:w="57" w:type="dxa"/>
              <w:bottom w:w="57" w:type="dxa"/>
              <w:right w:w="57" w:type="dxa"/>
            </w:tcMar>
            <w:vAlign w:val="center"/>
          </w:tcPr>
          <w:p w14:paraId="189D1F89"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25%</w:t>
            </w:r>
          </w:p>
        </w:tc>
        <w:tc>
          <w:tcPr>
            <w:tcW w:w="1742" w:type="dxa"/>
            <w:tcMar>
              <w:top w:w="57" w:type="dxa"/>
              <w:left w:w="57" w:type="dxa"/>
              <w:bottom w:w="57" w:type="dxa"/>
              <w:right w:w="57" w:type="dxa"/>
            </w:tcMar>
            <w:vAlign w:val="center"/>
          </w:tcPr>
          <w:p w14:paraId="5ECF9925"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25%</w:t>
            </w:r>
          </w:p>
        </w:tc>
        <w:tc>
          <w:tcPr>
            <w:tcW w:w="1743" w:type="dxa"/>
            <w:tcMar>
              <w:top w:w="57" w:type="dxa"/>
              <w:left w:w="57" w:type="dxa"/>
              <w:bottom w:w="57" w:type="dxa"/>
              <w:right w:w="57" w:type="dxa"/>
            </w:tcMar>
            <w:vAlign w:val="center"/>
          </w:tcPr>
          <w:p w14:paraId="5D32FA21"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30%</w:t>
            </w:r>
          </w:p>
        </w:tc>
        <w:tc>
          <w:tcPr>
            <w:tcW w:w="1741" w:type="dxa"/>
            <w:tcMar>
              <w:top w:w="57" w:type="dxa"/>
              <w:left w:w="57" w:type="dxa"/>
              <w:bottom w:w="57" w:type="dxa"/>
              <w:right w:w="57" w:type="dxa"/>
            </w:tcMar>
            <w:vAlign w:val="center"/>
          </w:tcPr>
          <w:p w14:paraId="07B2AE17" w14:textId="77777777" w:rsidR="006D1236" w:rsidRPr="006D1236" w:rsidRDefault="006D1236" w:rsidP="006D1236">
            <w:pPr>
              <w:jc w:val="center"/>
              <w:rPr>
                <w:rFonts w:ascii="Montserrat" w:hAnsi="Montserrat" w:cs="Arial"/>
                <w:b/>
                <w:sz w:val="18"/>
                <w:szCs w:val="18"/>
              </w:rPr>
            </w:pPr>
            <w:r w:rsidRPr="006D1236">
              <w:rPr>
                <w:rFonts w:ascii="Montserrat" w:hAnsi="Montserrat" w:cs="Arial"/>
                <w:b/>
                <w:sz w:val="18"/>
                <w:szCs w:val="18"/>
              </w:rPr>
              <w:t>100</w:t>
            </w:r>
          </w:p>
        </w:tc>
      </w:tr>
      <w:tr w:rsidR="006D1236" w:rsidRPr="006D1236" w14:paraId="4EEA3136" w14:textId="77777777" w:rsidTr="006D1236">
        <w:tc>
          <w:tcPr>
            <w:tcW w:w="10467" w:type="dxa"/>
            <w:gridSpan w:val="6"/>
            <w:tcMar>
              <w:top w:w="57" w:type="dxa"/>
              <w:left w:w="57" w:type="dxa"/>
              <w:bottom w:w="57" w:type="dxa"/>
              <w:right w:w="57" w:type="dxa"/>
            </w:tcMar>
          </w:tcPr>
          <w:p w14:paraId="1E73BE9A"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Assessment Syllabus Outcomes:</w:t>
            </w:r>
          </w:p>
          <w:p w14:paraId="5963ECE4"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H1</w:t>
            </w:r>
            <w:r w:rsidRPr="006D1236">
              <w:rPr>
                <w:rFonts w:ascii="Montserrat" w:hAnsi="Montserrat" w:cs="Arial"/>
                <w:color w:val="000000"/>
                <w:sz w:val="18"/>
                <w:szCs w:val="18"/>
              </w:rPr>
              <w:t xml:space="preserve">. Identifies and applies legal concepts and terminology </w:t>
            </w:r>
          </w:p>
          <w:p w14:paraId="6983C396"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H2</w:t>
            </w:r>
            <w:r w:rsidRPr="006D1236">
              <w:rPr>
                <w:rFonts w:ascii="Montserrat" w:hAnsi="Montserrat" w:cs="Arial"/>
                <w:color w:val="000000"/>
                <w:sz w:val="18"/>
                <w:szCs w:val="18"/>
              </w:rPr>
              <w:t xml:space="preserve">. Describes and explains key features of the relationship between Australian and international law </w:t>
            </w:r>
          </w:p>
          <w:p w14:paraId="7EF34CBF"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H3</w:t>
            </w:r>
            <w:r w:rsidRPr="006D1236">
              <w:rPr>
                <w:rFonts w:ascii="Montserrat" w:hAnsi="Montserrat" w:cs="Arial"/>
                <w:color w:val="000000"/>
                <w:sz w:val="18"/>
                <w:szCs w:val="18"/>
              </w:rPr>
              <w:t xml:space="preserve">. Analyses the operation of domestic and international legal systems </w:t>
            </w:r>
          </w:p>
          <w:p w14:paraId="56D433DF"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H4</w:t>
            </w:r>
            <w:r w:rsidRPr="006D1236">
              <w:rPr>
                <w:rFonts w:ascii="Montserrat" w:hAnsi="Montserrat" w:cs="Arial"/>
                <w:color w:val="000000"/>
                <w:sz w:val="18"/>
                <w:szCs w:val="18"/>
              </w:rPr>
              <w:t xml:space="preserve">. Evaluates the effectiveness of the legal system in addressing issues </w:t>
            </w:r>
          </w:p>
          <w:p w14:paraId="25D6CEDA"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H5</w:t>
            </w:r>
            <w:r w:rsidRPr="006D1236">
              <w:rPr>
                <w:rFonts w:ascii="Montserrat" w:hAnsi="Montserrat" w:cs="Arial"/>
                <w:color w:val="000000"/>
                <w:sz w:val="18"/>
                <w:szCs w:val="18"/>
              </w:rPr>
              <w:t xml:space="preserve">. Explains the role of law in encouraging cooperation and resolving conflict, as well as initiating and responding to change </w:t>
            </w:r>
          </w:p>
          <w:p w14:paraId="3CCA36B2"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H6.</w:t>
            </w:r>
            <w:r w:rsidRPr="006D1236">
              <w:rPr>
                <w:rFonts w:ascii="Montserrat" w:hAnsi="Montserrat" w:cs="Arial"/>
                <w:color w:val="000000"/>
                <w:sz w:val="18"/>
                <w:szCs w:val="18"/>
              </w:rPr>
              <w:t xml:space="preserve"> Assess the nature of the interrelationship between the legal system and society </w:t>
            </w:r>
          </w:p>
          <w:p w14:paraId="34A118AA"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H7</w:t>
            </w:r>
            <w:r w:rsidRPr="006D1236">
              <w:rPr>
                <w:rFonts w:ascii="Montserrat" w:hAnsi="Montserrat" w:cs="Arial"/>
                <w:color w:val="000000"/>
                <w:sz w:val="18"/>
                <w:szCs w:val="18"/>
              </w:rPr>
              <w:t xml:space="preserve">. Evaluates the effectiveness of the law in achieving justice </w:t>
            </w:r>
          </w:p>
          <w:p w14:paraId="233C0EF8"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H8.</w:t>
            </w:r>
            <w:r w:rsidRPr="006D1236">
              <w:rPr>
                <w:rFonts w:ascii="Montserrat" w:hAnsi="Montserrat" w:cs="Arial"/>
                <w:color w:val="000000"/>
                <w:sz w:val="18"/>
                <w:szCs w:val="18"/>
              </w:rPr>
              <w:t xml:space="preserve"> Locates, selects, organises, </w:t>
            </w:r>
            <w:proofErr w:type="gramStart"/>
            <w:r w:rsidRPr="006D1236">
              <w:rPr>
                <w:rFonts w:ascii="Montserrat" w:hAnsi="Montserrat" w:cs="Arial"/>
                <w:color w:val="000000"/>
                <w:sz w:val="18"/>
                <w:szCs w:val="18"/>
              </w:rPr>
              <w:t>synthesises</w:t>
            </w:r>
            <w:proofErr w:type="gramEnd"/>
            <w:r w:rsidRPr="006D1236">
              <w:rPr>
                <w:rFonts w:ascii="Montserrat" w:hAnsi="Montserrat" w:cs="Arial"/>
                <w:color w:val="000000"/>
                <w:sz w:val="18"/>
                <w:szCs w:val="18"/>
              </w:rPr>
              <w:t xml:space="preserve"> and analyses legal information from a variety of sources including legislation, cases, media, international instruments and documents </w:t>
            </w:r>
          </w:p>
          <w:p w14:paraId="5217186F"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H9</w:t>
            </w:r>
            <w:r w:rsidRPr="006D1236">
              <w:rPr>
                <w:rFonts w:ascii="Montserrat" w:hAnsi="Montserrat" w:cs="Arial"/>
                <w:color w:val="000000"/>
                <w:sz w:val="18"/>
                <w:szCs w:val="18"/>
              </w:rPr>
              <w:t xml:space="preserve">. Communicates legal information using well-structured and logical arguments </w:t>
            </w:r>
          </w:p>
          <w:p w14:paraId="5B113A15" w14:textId="77777777" w:rsidR="006D1236" w:rsidRPr="006D1236" w:rsidRDefault="006D1236" w:rsidP="006D1236">
            <w:pPr>
              <w:spacing w:before="120"/>
              <w:rPr>
                <w:rFonts w:ascii="Montserrat" w:hAnsi="Montserrat" w:cs="Arial"/>
                <w:color w:val="000000"/>
                <w:sz w:val="18"/>
                <w:szCs w:val="18"/>
              </w:rPr>
            </w:pPr>
            <w:r w:rsidRPr="006D1236">
              <w:rPr>
                <w:rFonts w:ascii="Montserrat" w:hAnsi="Montserrat" w:cs="Arial"/>
                <w:b/>
                <w:bCs/>
                <w:color w:val="000000"/>
                <w:sz w:val="18"/>
                <w:szCs w:val="18"/>
              </w:rPr>
              <w:t>H10</w:t>
            </w:r>
            <w:r w:rsidRPr="006D1236">
              <w:rPr>
                <w:rFonts w:ascii="Montserrat" w:hAnsi="Montserrat" w:cs="Arial"/>
                <w:color w:val="000000"/>
                <w:sz w:val="18"/>
                <w:szCs w:val="18"/>
              </w:rPr>
              <w:t>. Analyses differing perspectives and interpretations of legal information and issues</w:t>
            </w:r>
          </w:p>
          <w:p w14:paraId="3EEE16B7" w14:textId="77777777" w:rsidR="006D1236" w:rsidRPr="006D1236" w:rsidRDefault="006D1236" w:rsidP="006D1236">
            <w:pPr>
              <w:jc w:val="center"/>
              <w:rPr>
                <w:rFonts w:ascii="Montserrat" w:hAnsi="Montserrat" w:cs="Arial"/>
                <w:b/>
                <w:sz w:val="18"/>
                <w:szCs w:val="18"/>
              </w:rPr>
            </w:pPr>
          </w:p>
        </w:tc>
      </w:tr>
    </w:tbl>
    <w:p w14:paraId="24655472" w14:textId="44A3F6AE" w:rsidR="00A358F6" w:rsidRDefault="00A358F6" w:rsidP="00D076AE">
      <w:pPr>
        <w:spacing w:before="120" w:after="0" w:line="276" w:lineRule="auto"/>
        <w:rPr>
          <w:rFonts w:ascii="Montserrat" w:eastAsia="Calibri" w:hAnsi="Montserrat" w:cs="Arial"/>
          <w:color w:val="000000"/>
          <w:sz w:val="18"/>
          <w:szCs w:val="18"/>
        </w:rPr>
      </w:pPr>
    </w:p>
    <w:p w14:paraId="5E6556EE" w14:textId="77777777" w:rsidR="00A358F6" w:rsidRDefault="00A358F6" w:rsidP="00D076AE">
      <w:pPr>
        <w:spacing w:before="120" w:after="0" w:line="276" w:lineRule="auto"/>
        <w:rPr>
          <w:rFonts w:ascii="Montserrat" w:eastAsia="Calibri" w:hAnsi="Montserrat" w:cs="Arial"/>
          <w:color w:val="000000"/>
          <w:sz w:val="18"/>
          <w:szCs w:val="18"/>
        </w:rPr>
      </w:pPr>
    </w:p>
    <w:p w14:paraId="70C4C72B" w14:textId="77777777" w:rsidR="00A358F6" w:rsidRDefault="00A358F6" w:rsidP="00D076AE">
      <w:pPr>
        <w:spacing w:before="120" w:after="0" w:line="276" w:lineRule="auto"/>
        <w:rPr>
          <w:rFonts w:ascii="Montserrat" w:eastAsia="Calibri" w:hAnsi="Montserrat" w:cs="Arial"/>
          <w:color w:val="000000"/>
          <w:sz w:val="18"/>
          <w:szCs w:val="18"/>
        </w:rPr>
      </w:pPr>
    </w:p>
    <w:p w14:paraId="4819AD3D" w14:textId="77777777" w:rsidR="00A358F6" w:rsidRDefault="00A358F6" w:rsidP="00D076AE">
      <w:pPr>
        <w:spacing w:before="120" w:after="0" w:line="276" w:lineRule="auto"/>
        <w:rPr>
          <w:rFonts w:ascii="Montserrat" w:eastAsia="Calibri" w:hAnsi="Montserrat" w:cs="Arial"/>
          <w:color w:val="000000"/>
          <w:sz w:val="18"/>
          <w:szCs w:val="18"/>
        </w:rPr>
      </w:pPr>
    </w:p>
    <w:p w14:paraId="1C17D74D" w14:textId="77777777" w:rsidR="00A358F6" w:rsidRDefault="00A358F6" w:rsidP="00D076AE">
      <w:pPr>
        <w:spacing w:before="120" w:after="0" w:line="276" w:lineRule="auto"/>
        <w:rPr>
          <w:rFonts w:ascii="Montserrat" w:eastAsia="Calibri" w:hAnsi="Montserrat" w:cs="Arial"/>
          <w:color w:val="000000"/>
          <w:sz w:val="18"/>
          <w:szCs w:val="18"/>
        </w:rPr>
      </w:pPr>
    </w:p>
    <w:p w14:paraId="484CDDDC" w14:textId="77777777" w:rsidR="00A358F6" w:rsidRPr="00D076AE" w:rsidRDefault="00A358F6" w:rsidP="00D076AE">
      <w:pPr>
        <w:spacing w:before="120" w:after="0" w:line="276" w:lineRule="auto"/>
        <w:rPr>
          <w:rFonts w:ascii="Montserrat" w:eastAsia="Calibri" w:hAnsi="Montserrat" w:cs="Arial"/>
          <w:color w:val="000000"/>
          <w:sz w:val="18"/>
          <w:szCs w:val="18"/>
        </w:rPr>
        <w:sectPr w:rsidR="00A358F6" w:rsidRPr="00D076AE" w:rsidSect="00FE1CD2">
          <w:pgSz w:w="11906" w:h="16838"/>
          <w:pgMar w:top="568" w:right="720" w:bottom="720" w:left="720" w:header="709" w:footer="709" w:gutter="0"/>
          <w:cols w:space="708"/>
          <w:docGrid w:linePitch="360"/>
        </w:sectPr>
      </w:pPr>
    </w:p>
    <w:p w14:paraId="37DF190B" w14:textId="56E9A1F4" w:rsidR="0057356B" w:rsidRPr="006D1236" w:rsidRDefault="00D076AE" w:rsidP="006D1236">
      <w:pPr>
        <w:pStyle w:val="Heading2"/>
        <w:jc w:val="center"/>
        <w:rPr>
          <w:rFonts w:ascii="Montserrat" w:hAnsi="Montserrat"/>
        </w:rPr>
      </w:pPr>
      <w:bookmarkStart w:id="189" w:name="_Toc85393138"/>
      <w:r w:rsidRPr="00D076AE">
        <w:rPr>
          <w:rFonts w:ascii="Montserrat" w:hAnsi="Montserrat"/>
        </w:rPr>
        <w:lastRenderedPageBreak/>
        <w:t>Legal Studies Scope and Sequence</w:t>
      </w:r>
      <w:bookmarkEnd w:id="189"/>
    </w:p>
    <w:p w14:paraId="5936B1FA" w14:textId="77777777" w:rsidR="00AC5C80" w:rsidRDefault="00AC5C80" w:rsidP="006D1236">
      <w:pPr>
        <w:spacing w:after="0" w:line="240" w:lineRule="auto"/>
        <w:rPr>
          <w:rFonts w:ascii="Montserrat" w:hAnsi="Montserrat"/>
          <w:sz w:val="18"/>
          <w:szCs w:val="18"/>
        </w:rPr>
      </w:pPr>
    </w:p>
    <w:p w14:paraId="6D686D05" w14:textId="112CE442" w:rsidR="006D1236" w:rsidRPr="00AC5C80" w:rsidRDefault="006D1236" w:rsidP="006D1236">
      <w:pPr>
        <w:spacing w:after="0" w:line="240" w:lineRule="auto"/>
        <w:rPr>
          <w:rFonts w:ascii="Montserrat" w:hAnsi="Montserrat"/>
          <w:sz w:val="18"/>
          <w:szCs w:val="18"/>
        </w:rPr>
      </w:pPr>
      <w:r w:rsidRPr="00AC5C80">
        <w:rPr>
          <w:rFonts w:ascii="Montserrat" w:hAnsi="Montserrat"/>
          <w:sz w:val="18"/>
          <w:szCs w:val="18"/>
        </w:rPr>
        <w:t xml:space="preserve">The scope and sequence </w:t>
      </w:r>
      <w:proofErr w:type="gramStart"/>
      <w:r w:rsidRPr="00AC5C80">
        <w:rPr>
          <w:rFonts w:ascii="Montserrat" w:hAnsi="Montserrat"/>
          <w:sz w:val="18"/>
          <w:szCs w:val="18"/>
        </w:rPr>
        <w:t>covers</w:t>
      </w:r>
      <w:proofErr w:type="gramEnd"/>
      <w:r w:rsidRPr="00AC5C80">
        <w:rPr>
          <w:rFonts w:ascii="Montserrat" w:hAnsi="Montserrat"/>
          <w:sz w:val="18"/>
          <w:szCs w:val="18"/>
        </w:rPr>
        <w:t xml:space="preserve"> the following content:</w:t>
      </w:r>
    </w:p>
    <w:p w14:paraId="5A2B5918" w14:textId="77777777" w:rsidR="006D1236" w:rsidRPr="00AC5C80" w:rsidRDefault="006D1236" w:rsidP="006D1236">
      <w:pPr>
        <w:pStyle w:val="ListParagraph"/>
        <w:widowControl/>
        <w:numPr>
          <w:ilvl w:val="0"/>
          <w:numId w:val="34"/>
        </w:numPr>
        <w:autoSpaceDE/>
        <w:autoSpaceDN/>
        <w:adjustRightInd/>
        <w:contextualSpacing/>
        <w:rPr>
          <w:rFonts w:ascii="Montserrat" w:hAnsi="Montserrat"/>
          <w:sz w:val="18"/>
          <w:szCs w:val="18"/>
        </w:rPr>
      </w:pPr>
      <w:r w:rsidRPr="00AC5C80">
        <w:rPr>
          <w:rFonts w:ascii="Montserrat" w:hAnsi="Montserrat"/>
          <w:sz w:val="18"/>
          <w:szCs w:val="18"/>
        </w:rPr>
        <w:t>Core Study: Crime – 30%   36 hours (10 weeks)</w:t>
      </w:r>
    </w:p>
    <w:p w14:paraId="4C05C65C" w14:textId="77777777" w:rsidR="006D1236" w:rsidRPr="00AC5C80" w:rsidRDefault="006D1236" w:rsidP="006D1236">
      <w:pPr>
        <w:pStyle w:val="ListParagraph"/>
        <w:widowControl/>
        <w:numPr>
          <w:ilvl w:val="0"/>
          <w:numId w:val="34"/>
        </w:numPr>
        <w:autoSpaceDE/>
        <w:autoSpaceDN/>
        <w:adjustRightInd/>
        <w:contextualSpacing/>
        <w:rPr>
          <w:rFonts w:ascii="Montserrat" w:hAnsi="Montserrat"/>
          <w:sz w:val="18"/>
          <w:szCs w:val="18"/>
        </w:rPr>
      </w:pPr>
      <w:r w:rsidRPr="00AC5C80">
        <w:rPr>
          <w:rFonts w:ascii="Montserrat" w:hAnsi="Montserrat"/>
          <w:sz w:val="18"/>
          <w:szCs w:val="18"/>
        </w:rPr>
        <w:t>Core Part II: Human Rights 20% 24 hours (8 weeks)</w:t>
      </w:r>
    </w:p>
    <w:p w14:paraId="14978CB1" w14:textId="77777777" w:rsidR="006D1236" w:rsidRPr="00AC5C80" w:rsidRDefault="006D1236" w:rsidP="006D1236">
      <w:pPr>
        <w:pStyle w:val="ListParagraph"/>
        <w:widowControl/>
        <w:numPr>
          <w:ilvl w:val="0"/>
          <w:numId w:val="34"/>
        </w:numPr>
        <w:autoSpaceDE/>
        <w:autoSpaceDN/>
        <w:adjustRightInd/>
        <w:contextualSpacing/>
        <w:rPr>
          <w:rFonts w:ascii="Montserrat" w:hAnsi="Montserrat"/>
          <w:sz w:val="18"/>
          <w:szCs w:val="18"/>
        </w:rPr>
      </w:pPr>
      <w:r w:rsidRPr="00AC5C80">
        <w:rPr>
          <w:rFonts w:ascii="Montserrat" w:hAnsi="Montserrat"/>
          <w:sz w:val="18"/>
          <w:szCs w:val="18"/>
        </w:rPr>
        <w:t>Global Environment Protection – 25</w:t>
      </w:r>
      <w:proofErr w:type="gramStart"/>
      <w:r w:rsidRPr="00AC5C80">
        <w:rPr>
          <w:rFonts w:ascii="Montserrat" w:hAnsi="Montserrat"/>
          <w:sz w:val="18"/>
          <w:szCs w:val="18"/>
        </w:rPr>
        <w:t>%  30</w:t>
      </w:r>
      <w:proofErr w:type="gramEnd"/>
      <w:r w:rsidRPr="00AC5C80">
        <w:rPr>
          <w:rFonts w:ascii="Montserrat" w:hAnsi="Montserrat"/>
          <w:sz w:val="18"/>
          <w:szCs w:val="18"/>
        </w:rPr>
        <w:t xml:space="preserve"> hours (10 weeks)</w:t>
      </w:r>
    </w:p>
    <w:p w14:paraId="14FD30E7" w14:textId="77777777" w:rsidR="006D1236" w:rsidRPr="00AC5C80" w:rsidRDefault="006D1236" w:rsidP="006D1236">
      <w:pPr>
        <w:pStyle w:val="ListParagraph"/>
        <w:widowControl/>
        <w:numPr>
          <w:ilvl w:val="0"/>
          <w:numId w:val="34"/>
        </w:numPr>
        <w:autoSpaceDE/>
        <w:autoSpaceDN/>
        <w:adjustRightInd/>
        <w:ind w:left="714" w:hanging="357"/>
        <w:contextualSpacing/>
        <w:rPr>
          <w:rFonts w:ascii="Montserrat" w:hAnsi="Montserrat"/>
          <w:sz w:val="18"/>
          <w:szCs w:val="18"/>
        </w:rPr>
      </w:pPr>
      <w:r w:rsidRPr="00AC5C80">
        <w:rPr>
          <w:rFonts w:ascii="Montserrat" w:hAnsi="Montserrat"/>
          <w:sz w:val="18"/>
          <w:szCs w:val="18"/>
        </w:rPr>
        <w:t>Shelter – 25</w:t>
      </w:r>
      <w:proofErr w:type="gramStart"/>
      <w:r w:rsidRPr="00AC5C80">
        <w:rPr>
          <w:rFonts w:ascii="Montserrat" w:hAnsi="Montserrat"/>
          <w:sz w:val="18"/>
          <w:szCs w:val="18"/>
        </w:rPr>
        <w:t>%  30</w:t>
      </w:r>
      <w:proofErr w:type="gramEnd"/>
      <w:r w:rsidRPr="00AC5C80">
        <w:rPr>
          <w:rFonts w:ascii="Montserrat" w:hAnsi="Montserrat"/>
          <w:sz w:val="18"/>
          <w:szCs w:val="18"/>
        </w:rPr>
        <w:t xml:space="preserve"> hours (10 weeks) </w:t>
      </w:r>
    </w:p>
    <w:tbl>
      <w:tblPr>
        <w:tblStyle w:val="TableGrid"/>
        <w:tblW w:w="15247" w:type="dxa"/>
        <w:tblInd w:w="57"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384"/>
        <w:gridCol w:w="1397"/>
        <w:gridCol w:w="12"/>
        <w:gridCol w:w="1409"/>
        <w:gridCol w:w="1407"/>
        <w:gridCol w:w="1415"/>
        <w:gridCol w:w="1411"/>
        <w:gridCol w:w="1424"/>
        <w:gridCol w:w="1399"/>
        <w:gridCol w:w="1512"/>
        <w:gridCol w:w="1311"/>
        <w:gridCol w:w="994"/>
        <w:gridCol w:w="1172"/>
      </w:tblGrid>
      <w:tr w:rsidR="006D1236" w:rsidRPr="00AC5C80" w14:paraId="58D15596" w14:textId="77777777" w:rsidTr="00C729CC">
        <w:trPr>
          <w:cantSplit/>
          <w:tblHeader/>
        </w:trPr>
        <w:tc>
          <w:tcPr>
            <w:tcW w:w="384" w:type="dxa"/>
            <w:vMerge w:val="restart"/>
            <w:shd w:val="clear" w:color="auto" w:fill="D9D9D9" w:themeFill="background1" w:themeFillShade="D9"/>
            <w:tcMar>
              <w:top w:w="57" w:type="dxa"/>
              <w:left w:w="57" w:type="dxa"/>
              <w:bottom w:w="57" w:type="dxa"/>
              <w:right w:w="57" w:type="dxa"/>
            </w:tcMar>
            <w:textDirection w:val="btLr"/>
          </w:tcPr>
          <w:p w14:paraId="5049D626" w14:textId="77777777" w:rsidR="006D1236" w:rsidRPr="00AC5C80" w:rsidRDefault="006D1236" w:rsidP="00C729CC">
            <w:pPr>
              <w:ind w:left="113" w:right="113"/>
              <w:jc w:val="center"/>
              <w:rPr>
                <w:rFonts w:ascii="Montserrat" w:hAnsi="Montserrat"/>
                <w:b/>
                <w:sz w:val="18"/>
                <w:szCs w:val="18"/>
              </w:rPr>
            </w:pPr>
            <w:r w:rsidRPr="00AC5C80">
              <w:rPr>
                <w:rFonts w:ascii="Montserrat" w:hAnsi="Montserrat"/>
                <w:b/>
                <w:sz w:val="18"/>
                <w:szCs w:val="18"/>
              </w:rPr>
              <w:t>Term 4</w:t>
            </w:r>
          </w:p>
        </w:tc>
        <w:tc>
          <w:tcPr>
            <w:tcW w:w="1409" w:type="dxa"/>
            <w:gridSpan w:val="2"/>
            <w:tcMar>
              <w:top w:w="57" w:type="dxa"/>
              <w:left w:w="57" w:type="dxa"/>
              <w:bottom w:w="57" w:type="dxa"/>
              <w:right w:w="57" w:type="dxa"/>
            </w:tcMar>
          </w:tcPr>
          <w:p w14:paraId="3BA94D8A"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w:t>
            </w:r>
          </w:p>
        </w:tc>
        <w:tc>
          <w:tcPr>
            <w:tcW w:w="1409" w:type="dxa"/>
            <w:tcMar>
              <w:top w:w="57" w:type="dxa"/>
              <w:left w:w="57" w:type="dxa"/>
              <w:bottom w:w="57" w:type="dxa"/>
              <w:right w:w="57" w:type="dxa"/>
            </w:tcMar>
          </w:tcPr>
          <w:p w14:paraId="691089E3"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2</w:t>
            </w:r>
          </w:p>
        </w:tc>
        <w:tc>
          <w:tcPr>
            <w:tcW w:w="1407" w:type="dxa"/>
            <w:tcMar>
              <w:top w:w="57" w:type="dxa"/>
              <w:left w:w="57" w:type="dxa"/>
              <w:bottom w:w="57" w:type="dxa"/>
              <w:right w:w="57" w:type="dxa"/>
            </w:tcMar>
          </w:tcPr>
          <w:p w14:paraId="3A86B2BD"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3</w:t>
            </w:r>
          </w:p>
        </w:tc>
        <w:tc>
          <w:tcPr>
            <w:tcW w:w="1415" w:type="dxa"/>
            <w:tcMar>
              <w:top w:w="57" w:type="dxa"/>
              <w:left w:w="57" w:type="dxa"/>
              <w:bottom w:w="57" w:type="dxa"/>
              <w:right w:w="57" w:type="dxa"/>
            </w:tcMar>
          </w:tcPr>
          <w:p w14:paraId="5C83DE5D"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4</w:t>
            </w:r>
          </w:p>
        </w:tc>
        <w:tc>
          <w:tcPr>
            <w:tcW w:w="1411" w:type="dxa"/>
            <w:tcMar>
              <w:top w:w="57" w:type="dxa"/>
              <w:left w:w="57" w:type="dxa"/>
              <w:bottom w:w="57" w:type="dxa"/>
              <w:right w:w="57" w:type="dxa"/>
            </w:tcMar>
          </w:tcPr>
          <w:p w14:paraId="49F69098" w14:textId="77777777" w:rsidR="006D1236" w:rsidRPr="00AC5C80" w:rsidRDefault="006D1236" w:rsidP="00C729CC">
            <w:pPr>
              <w:jc w:val="center"/>
              <w:rPr>
                <w:rFonts w:ascii="Montserrat" w:hAnsi="Montserrat"/>
                <w:b/>
                <w:sz w:val="18"/>
                <w:szCs w:val="18"/>
                <w:highlight w:val="yellow"/>
              </w:rPr>
            </w:pPr>
            <w:r w:rsidRPr="00AC5C80">
              <w:rPr>
                <w:rFonts w:ascii="Montserrat" w:hAnsi="Montserrat"/>
                <w:b/>
                <w:sz w:val="18"/>
                <w:szCs w:val="18"/>
              </w:rPr>
              <w:t>Week 5</w:t>
            </w:r>
          </w:p>
        </w:tc>
        <w:tc>
          <w:tcPr>
            <w:tcW w:w="1424" w:type="dxa"/>
            <w:tcMar>
              <w:top w:w="57" w:type="dxa"/>
              <w:left w:w="57" w:type="dxa"/>
              <w:bottom w:w="57" w:type="dxa"/>
              <w:right w:w="57" w:type="dxa"/>
            </w:tcMar>
          </w:tcPr>
          <w:p w14:paraId="1315E5E6"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6</w:t>
            </w:r>
          </w:p>
        </w:tc>
        <w:tc>
          <w:tcPr>
            <w:tcW w:w="1399" w:type="dxa"/>
            <w:tcMar>
              <w:top w:w="57" w:type="dxa"/>
              <w:left w:w="57" w:type="dxa"/>
              <w:bottom w:w="57" w:type="dxa"/>
              <w:right w:w="57" w:type="dxa"/>
            </w:tcMar>
          </w:tcPr>
          <w:p w14:paraId="4A215164"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7</w:t>
            </w:r>
          </w:p>
        </w:tc>
        <w:tc>
          <w:tcPr>
            <w:tcW w:w="1512" w:type="dxa"/>
            <w:tcMar>
              <w:top w:w="57" w:type="dxa"/>
              <w:left w:w="57" w:type="dxa"/>
              <w:bottom w:w="57" w:type="dxa"/>
              <w:right w:w="57" w:type="dxa"/>
            </w:tcMar>
          </w:tcPr>
          <w:p w14:paraId="7B3C42F0"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8</w:t>
            </w:r>
          </w:p>
        </w:tc>
        <w:tc>
          <w:tcPr>
            <w:tcW w:w="1311" w:type="dxa"/>
            <w:tcMar>
              <w:top w:w="57" w:type="dxa"/>
              <w:left w:w="57" w:type="dxa"/>
              <w:bottom w:w="57" w:type="dxa"/>
              <w:right w:w="57" w:type="dxa"/>
            </w:tcMar>
          </w:tcPr>
          <w:p w14:paraId="51E0FAAE"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9</w:t>
            </w:r>
          </w:p>
        </w:tc>
        <w:tc>
          <w:tcPr>
            <w:tcW w:w="994" w:type="dxa"/>
            <w:tcMar>
              <w:top w:w="57" w:type="dxa"/>
              <w:left w:w="57" w:type="dxa"/>
              <w:bottom w:w="57" w:type="dxa"/>
              <w:right w:w="57" w:type="dxa"/>
            </w:tcMar>
          </w:tcPr>
          <w:p w14:paraId="3EFDCB0A"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 xml:space="preserve"> Week 10</w:t>
            </w:r>
          </w:p>
        </w:tc>
        <w:tc>
          <w:tcPr>
            <w:tcW w:w="1172" w:type="dxa"/>
          </w:tcPr>
          <w:p w14:paraId="296312B4" w14:textId="77777777" w:rsidR="006D1236" w:rsidRPr="00AC5C80" w:rsidRDefault="006D1236" w:rsidP="00C729CC">
            <w:pPr>
              <w:jc w:val="center"/>
              <w:rPr>
                <w:rFonts w:ascii="Montserrat" w:hAnsi="Montserrat"/>
                <w:b/>
                <w:sz w:val="18"/>
                <w:szCs w:val="18"/>
                <w:highlight w:val="yellow"/>
              </w:rPr>
            </w:pPr>
            <w:r w:rsidRPr="00AC5C80">
              <w:rPr>
                <w:rFonts w:ascii="Montserrat" w:hAnsi="Montserrat"/>
                <w:b/>
                <w:sz w:val="18"/>
                <w:szCs w:val="18"/>
              </w:rPr>
              <w:t>Week 11</w:t>
            </w:r>
          </w:p>
        </w:tc>
      </w:tr>
      <w:tr w:rsidR="006D1236" w:rsidRPr="00AC5C80" w14:paraId="0891391A" w14:textId="77777777" w:rsidTr="00C729CC">
        <w:trPr>
          <w:cantSplit/>
          <w:trHeight w:val="306"/>
        </w:trPr>
        <w:tc>
          <w:tcPr>
            <w:tcW w:w="384" w:type="dxa"/>
            <w:vMerge/>
            <w:shd w:val="clear" w:color="auto" w:fill="D9D9D9" w:themeFill="background1" w:themeFillShade="D9"/>
            <w:tcMar>
              <w:top w:w="57" w:type="dxa"/>
              <w:left w:w="57" w:type="dxa"/>
              <w:bottom w:w="57" w:type="dxa"/>
              <w:right w:w="57" w:type="dxa"/>
            </w:tcMar>
          </w:tcPr>
          <w:p w14:paraId="71CD3F4B" w14:textId="77777777" w:rsidR="006D1236" w:rsidRPr="00AC5C80" w:rsidRDefault="006D1236" w:rsidP="00C729CC">
            <w:pPr>
              <w:rPr>
                <w:rFonts w:ascii="Montserrat" w:hAnsi="Montserrat"/>
                <w:sz w:val="18"/>
                <w:szCs w:val="18"/>
              </w:rPr>
            </w:pPr>
          </w:p>
        </w:tc>
        <w:tc>
          <w:tcPr>
            <w:tcW w:w="1397" w:type="dxa"/>
          </w:tcPr>
          <w:p w14:paraId="6A021E59" w14:textId="77777777" w:rsidR="006D1236" w:rsidRPr="00AC5C80" w:rsidRDefault="006D1236" w:rsidP="00C729CC">
            <w:pPr>
              <w:rPr>
                <w:rFonts w:ascii="Montserrat" w:hAnsi="Montserrat" w:cs="Arial"/>
                <w:sz w:val="18"/>
                <w:szCs w:val="18"/>
              </w:rPr>
            </w:pPr>
          </w:p>
        </w:tc>
        <w:tc>
          <w:tcPr>
            <w:tcW w:w="13466" w:type="dxa"/>
            <w:gridSpan w:val="11"/>
            <w:tcBorders>
              <w:top w:val="nil"/>
            </w:tcBorders>
            <w:tcMar>
              <w:top w:w="57" w:type="dxa"/>
              <w:left w:w="57" w:type="dxa"/>
              <w:bottom w:w="57" w:type="dxa"/>
              <w:right w:w="57" w:type="dxa"/>
            </w:tcMar>
          </w:tcPr>
          <w:p w14:paraId="6E533125" w14:textId="77777777" w:rsidR="006D1236" w:rsidRPr="00AC5C80" w:rsidRDefault="006D1236" w:rsidP="00C729CC">
            <w:pPr>
              <w:rPr>
                <w:rFonts w:ascii="Montserrat" w:hAnsi="Montserrat" w:cs="Arial"/>
                <w:sz w:val="18"/>
                <w:szCs w:val="18"/>
                <w:highlight w:val="yellow"/>
              </w:rPr>
            </w:pPr>
            <w:r w:rsidRPr="00AC5C80">
              <w:rPr>
                <w:rFonts w:ascii="Montserrat" w:hAnsi="Montserrat" w:cs="Arial"/>
                <w:sz w:val="18"/>
                <w:szCs w:val="18"/>
              </w:rPr>
              <w:t>Core Study: Crime</w:t>
            </w:r>
          </w:p>
        </w:tc>
      </w:tr>
      <w:tr w:rsidR="006D1236" w:rsidRPr="00AC5C80" w14:paraId="18DE8277" w14:textId="77777777" w:rsidTr="00C729CC">
        <w:trPr>
          <w:cantSplit/>
        </w:trPr>
        <w:tc>
          <w:tcPr>
            <w:tcW w:w="384" w:type="dxa"/>
            <w:vMerge/>
            <w:shd w:val="clear" w:color="auto" w:fill="D9D9D9" w:themeFill="background1" w:themeFillShade="D9"/>
            <w:tcMar>
              <w:top w:w="57" w:type="dxa"/>
              <w:left w:w="57" w:type="dxa"/>
              <w:bottom w:w="57" w:type="dxa"/>
              <w:right w:w="57" w:type="dxa"/>
            </w:tcMar>
          </w:tcPr>
          <w:p w14:paraId="46485A36" w14:textId="77777777" w:rsidR="006D1236" w:rsidRPr="00AC5C80" w:rsidRDefault="006D1236" w:rsidP="00C729CC">
            <w:pPr>
              <w:rPr>
                <w:rFonts w:ascii="Montserrat" w:hAnsi="Montserrat"/>
                <w:i/>
                <w:sz w:val="18"/>
                <w:szCs w:val="18"/>
              </w:rPr>
            </w:pPr>
          </w:p>
        </w:tc>
        <w:tc>
          <w:tcPr>
            <w:tcW w:w="1397" w:type="dxa"/>
          </w:tcPr>
          <w:p w14:paraId="60B99332" w14:textId="77777777" w:rsidR="006D1236" w:rsidRPr="00AC5C80" w:rsidRDefault="006D1236" w:rsidP="00C729CC">
            <w:pPr>
              <w:rPr>
                <w:rFonts w:ascii="Montserrat" w:hAnsi="Montserrat" w:cs="Arial"/>
                <w:sz w:val="18"/>
                <w:szCs w:val="18"/>
              </w:rPr>
            </w:pPr>
          </w:p>
        </w:tc>
        <w:tc>
          <w:tcPr>
            <w:tcW w:w="13466" w:type="dxa"/>
            <w:gridSpan w:val="11"/>
            <w:tcMar>
              <w:top w:w="57" w:type="dxa"/>
              <w:left w:w="57" w:type="dxa"/>
              <w:bottom w:w="57" w:type="dxa"/>
              <w:right w:w="57" w:type="dxa"/>
            </w:tcMar>
          </w:tcPr>
          <w:p w14:paraId="4A50CD3D"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Assessment Task 1: In Class Test 20% Week 9. </w:t>
            </w:r>
          </w:p>
        </w:tc>
      </w:tr>
      <w:tr w:rsidR="006D1236" w:rsidRPr="00AC5C80" w14:paraId="45F52D27" w14:textId="77777777" w:rsidTr="00C729CC">
        <w:trPr>
          <w:cantSplit/>
        </w:trPr>
        <w:tc>
          <w:tcPr>
            <w:tcW w:w="384" w:type="dxa"/>
            <w:vMerge/>
            <w:shd w:val="clear" w:color="auto" w:fill="D9D9D9" w:themeFill="background1" w:themeFillShade="D9"/>
            <w:tcMar>
              <w:top w:w="57" w:type="dxa"/>
              <w:left w:w="57" w:type="dxa"/>
              <w:bottom w:w="57" w:type="dxa"/>
              <w:right w:w="57" w:type="dxa"/>
            </w:tcMar>
          </w:tcPr>
          <w:p w14:paraId="2B3FD8E3" w14:textId="77777777" w:rsidR="006D1236" w:rsidRPr="00AC5C80" w:rsidRDefault="006D1236" w:rsidP="00C729CC">
            <w:pPr>
              <w:rPr>
                <w:rFonts w:ascii="Montserrat" w:hAnsi="Montserrat"/>
                <w:i/>
                <w:sz w:val="18"/>
                <w:szCs w:val="18"/>
              </w:rPr>
            </w:pPr>
          </w:p>
        </w:tc>
        <w:tc>
          <w:tcPr>
            <w:tcW w:w="1397" w:type="dxa"/>
          </w:tcPr>
          <w:p w14:paraId="4B704525" w14:textId="77777777" w:rsidR="006D1236" w:rsidRPr="00AC5C80" w:rsidRDefault="006D1236" w:rsidP="00C729CC">
            <w:pPr>
              <w:rPr>
                <w:rFonts w:ascii="Montserrat" w:hAnsi="Montserrat" w:cs="Arial"/>
                <w:sz w:val="18"/>
                <w:szCs w:val="18"/>
              </w:rPr>
            </w:pPr>
          </w:p>
        </w:tc>
        <w:tc>
          <w:tcPr>
            <w:tcW w:w="13466" w:type="dxa"/>
            <w:gridSpan w:val="11"/>
            <w:tcMar>
              <w:top w:w="57" w:type="dxa"/>
              <w:left w:w="57" w:type="dxa"/>
              <w:bottom w:w="57" w:type="dxa"/>
              <w:right w:w="57" w:type="dxa"/>
            </w:tcMar>
          </w:tcPr>
          <w:p w14:paraId="2D197DA0"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H1, H2, H3, H9</w:t>
            </w:r>
          </w:p>
        </w:tc>
      </w:tr>
    </w:tbl>
    <w:p w14:paraId="69D21CB0" w14:textId="77777777" w:rsidR="006D1236" w:rsidRPr="00AC5C80" w:rsidRDefault="006D1236" w:rsidP="006D1236">
      <w:pPr>
        <w:spacing w:after="0" w:line="240" w:lineRule="auto"/>
        <w:rPr>
          <w:rFonts w:ascii="Montserrat" w:hAnsi="Montserrat"/>
          <w:sz w:val="18"/>
          <w:szCs w:val="18"/>
        </w:rPr>
      </w:pPr>
    </w:p>
    <w:tbl>
      <w:tblPr>
        <w:tblStyle w:val="TableGrid"/>
        <w:tblW w:w="5000" w:type="pct"/>
        <w:tblLook w:val="04A0" w:firstRow="1" w:lastRow="0" w:firstColumn="1" w:lastColumn="0" w:noHBand="0" w:noVBand="1"/>
        <w:tblCaption w:val="Sample Scope and Sequence table"/>
        <w:tblDescription w:val="Sample Scope and Sequence table showing the duration in weeks of the units taught in Term 1 (row1). The table shows the topic name, unit name, hours and a short description of the unit (row 2); identifies the syllabus outcomes (row 3) and the course requirements (row 4)."/>
      </w:tblPr>
      <w:tblGrid>
        <w:gridCol w:w="391"/>
        <w:gridCol w:w="1377"/>
        <w:gridCol w:w="1380"/>
        <w:gridCol w:w="1380"/>
        <w:gridCol w:w="1377"/>
        <w:gridCol w:w="1377"/>
        <w:gridCol w:w="1451"/>
        <w:gridCol w:w="1302"/>
        <w:gridCol w:w="1377"/>
        <w:gridCol w:w="1377"/>
        <w:gridCol w:w="1380"/>
        <w:gridCol w:w="1371"/>
      </w:tblGrid>
      <w:tr w:rsidR="006D1236" w:rsidRPr="00AC5C80" w14:paraId="6C10DADC" w14:textId="77777777" w:rsidTr="00C729CC">
        <w:trPr>
          <w:cantSplit/>
          <w:tblHeader/>
        </w:trPr>
        <w:tc>
          <w:tcPr>
            <w:tcW w:w="126" w:type="pct"/>
            <w:vMerge w:val="restart"/>
            <w:shd w:val="clear" w:color="auto" w:fill="D9D9D9" w:themeFill="background1" w:themeFillShade="D9"/>
            <w:tcMar>
              <w:top w:w="57" w:type="dxa"/>
              <w:left w:w="57" w:type="dxa"/>
              <w:bottom w:w="57" w:type="dxa"/>
              <w:right w:w="57" w:type="dxa"/>
            </w:tcMar>
            <w:textDirection w:val="btLr"/>
          </w:tcPr>
          <w:p w14:paraId="3CA37EE1" w14:textId="77777777" w:rsidR="006D1236" w:rsidRPr="00AC5C80" w:rsidRDefault="006D1236" w:rsidP="00C729CC">
            <w:pPr>
              <w:ind w:left="113" w:right="113"/>
              <w:jc w:val="center"/>
              <w:rPr>
                <w:rFonts w:ascii="Montserrat" w:hAnsi="Montserrat"/>
                <w:b/>
                <w:sz w:val="18"/>
                <w:szCs w:val="18"/>
              </w:rPr>
            </w:pPr>
            <w:r w:rsidRPr="00AC5C80">
              <w:rPr>
                <w:rFonts w:ascii="Montserrat" w:hAnsi="Montserrat"/>
                <w:b/>
                <w:sz w:val="18"/>
                <w:szCs w:val="18"/>
              </w:rPr>
              <w:t>Term 1</w:t>
            </w:r>
          </w:p>
        </w:tc>
        <w:tc>
          <w:tcPr>
            <w:tcW w:w="443" w:type="pct"/>
            <w:shd w:val="clear" w:color="auto" w:fill="D9D9D9" w:themeFill="background1" w:themeFillShade="D9"/>
            <w:tcMar>
              <w:top w:w="57" w:type="dxa"/>
              <w:left w:w="57" w:type="dxa"/>
              <w:bottom w:w="57" w:type="dxa"/>
              <w:right w:w="57" w:type="dxa"/>
            </w:tcMar>
          </w:tcPr>
          <w:p w14:paraId="674749A3"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 xml:space="preserve"> Week 1 </w:t>
            </w:r>
          </w:p>
          <w:p w14:paraId="34E0F27E"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SDD</w:t>
            </w:r>
          </w:p>
        </w:tc>
        <w:tc>
          <w:tcPr>
            <w:tcW w:w="444" w:type="pct"/>
            <w:tcMar>
              <w:top w:w="57" w:type="dxa"/>
              <w:left w:w="57" w:type="dxa"/>
              <w:bottom w:w="57" w:type="dxa"/>
              <w:right w:w="57" w:type="dxa"/>
            </w:tcMar>
          </w:tcPr>
          <w:p w14:paraId="34C3A46A"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2</w:t>
            </w:r>
          </w:p>
          <w:p w14:paraId="50874BC7"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Module Commences</w:t>
            </w:r>
          </w:p>
          <w:p w14:paraId="7172DFE4"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(31.1.22)</w:t>
            </w:r>
          </w:p>
        </w:tc>
        <w:tc>
          <w:tcPr>
            <w:tcW w:w="444" w:type="pct"/>
            <w:tcMar>
              <w:top w:w="57" w:type="dxa"/>
              <w:left w:w="57" w:type="dxa"/>
              <w:bottom w:w="57" w:type="dxa"/>
              <w:right w:w="57" w:type="dxa"/>
            </w:tcMar>
          </w:tcPr>
          <w:p w14:paraId="5F041C6C"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3</w:t>
            </w:r>
          </w:p>
        </w:tc>
        <w:tc>
          <w:tcPr>
            <w:tcW w:w="443" w:type="pct"/>
            <w:tcMar>
              <w:top w:w="57" w:type="dxa"/>
              <w:left w:w="57" w:type="dxa"/>
              <w:bottom w:w="57" w:type="dxa"/>
              <w:right w:w="57" w:type="dxa"/>
            </w:tcMar>
          </w:tcPr>
          <w:p w14:paraId="3BC338F8"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4</w:t>
            </w:r>
          </w:p>
        </w:tc>
        <w:tc>
          <w:tcPr>
            <w:tcW w:w="443" w:type="pct"/>
            <w:tcMar>
              <w:top w:w="57" w:type="dxa"/>
              <w:left w:w="57" w:type="dxa"/>
              <w:bottom w:w="57" w:type="dxa"/>
              <w:right w:w="57" w:type="dxa"/>
            </w:tcMar>
          </w:tcPr>
          <w:p w14:paraId="4B6D64D9" w14:textId="77777777" w:rsidR="006D1236" w:rsidRPr="00AC5C80" w:rsidRDefault="006D1236" w:rsidP="00C729CC">
            <w:pPr>
              <w:jc w:val="center"/>
              <w:rPr>
                <w:rFonts w:ascii="Montserrat" w:hAnsi="Montserrat"/>
                <w:b/>
                <w:sz w:val="18"/>
                <w:szCs w:val="18"/>
                <w:highlight w:val="yellow"/>
              </w:rPr>
            </w:pPr>
            <w:r w:rsidRPr="00AC5C80">
              <w:rPr>
                <w:rFonts w:ascii="Montserrat" w:hAnsi="Montserrat"/>
                <w:b/>
                <w:sz w:val="18"/>
                <w:szCs w:val="18"/>
              </w:rPr>
              <w:t>Week 5</w:t>
            </w:r>
          </w:p>
        </w:tc>
        <w:tc>
          <w:tcPr>
            <w:tcW w:w="467" w:type="pct"/>
            <w:tcMar>
              <w:top w:w="57" w:type="dxa"/>
              <w:left w:w="57" w:type="dxa"/>
              <w:bottom w:w="57" w:type="dxa"/>
              <w:right w:w="57" w:type="dxa"/>
            </w:tcMar>
          </w:tcPr>
          <w:p w14:paraId="3EC2C21B"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6</w:t>
            </w:r>
          </w:p>
        </w:tc>
        <w:tc>
          <w:tcPr>
            <w:tcW w:w="419" w:type="pct"/>
            <w:tcMar>
              <w:top w:w="57" w:type="dxa"/>
              <w:left w:w="57" w:type="dxa"/>
              <w:bottom w:w="57" w:type="dxa"/>
              <w:right w:w="57" w:type="dxa"/>
            </w:tcMar>
          </w:tcPr>
          <w:p w14:paraId="509D6784"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7</w:t>
            </w:r>
          </w:p>
        </w:tc>
        <w:tc>
          <w:tcPr>
            <w:tcW w:w="443" w:type="pct"/>
            <w:tcMar>
              <w:top w:w="57" w:type="dxa"/>
              <w:left w:w="57" w:type="dxa"/>
              <w:bottom w:w="57" w:type="dxa"/>
              <w:right w:w="57" w:type="dxa"/>
            </w:tcMar>
          </w:tcPr>
          <w:p w14:paraId="41990766"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8</w:t>
            </w:r>
          </w:p>
        </w:tc>
        <w:tc>
          <w:tcPr>
            <w:tcW w:w="443" w:type="pct"/>
            <w:tcMar>
              <w:top w:w="57" w:type="dxa"/>
              <w:left w:w="57" w:type="dxa"/>
              <w:bottom w:w="57" w:type="dxa"/>
              <w:right w:w="57" w:type="dxa"/>
            </w:tcMar>
          </w:tcPr>
          <w:p w14:paraId="26BDA2BB"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9</w:t>
            </w:r>
          </w:p>
        </w:tc>
        <w:tc>
          <w:tcPr>
            <w:tcW w:w="444" w:type="pct"/>
            <w:tcMar>
              <w:top w:w="57" w:type="dxa"/>
              <w:left w:w="57" w:type="dxa"/>
              <w:bottom w:w="57" w:type="dxa"/>
              <w:right w:w="57" w:type="dxa"/>
            </w:tcMar>
          </w:tcPr>
          <w:p w14:paraId="5418AF22"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10</w:t>
            </w:r>
          </w:p>
        </w:tc>
        <w:tc>
          <w:tcPr>
            <w:tcW w:w="441" w:type="pct"/>
          </w:tcPr>
          <w:p w14:paraId="520384F7"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11</w:t>
            </w:r>
          </w:p>
        </w:tc>
      </w:tr>
      <w:tr w:rsidR="006D1236" w:rsidRPr="00AC5C80" w14:paraId="5C164A6E" w14:textId="77777777" w:rsidTr="00C729CC">
        <w:trPr>
          <w:cantSplit/>
        </w:trPr>
        <w:tc>
          <w:tcPr>
            <w:tcW w:w="126" w:type="pct"/>
            <w:vMerge/>
            <w:shd w:val="clear" w:color="auto" w:fill="D9D9D9" w:themeFill="background1" w:themeFillShade="D9"/>
            <w:tcMar>
              <w:top w:w="57" w:type="dxa"/>
              <w:left w:w="57" w:type="dxa"/>
              <w:bottom w:w="57" w:type="dxa"/>
              <w:right w:w="57" w:type="dxa"/>
            </w:tcMar>
          </w:tcPr>
          <w:p w14:paraId="5DA90FAC" w14:textId="77777777" w:rsidR="006D1236" w:rsidRPr="00AC5C80" w:rsidRDefault="006D1236" w:rsidP="00C729CC">
            <w:pPr>
              <w:rPr>
                <w:rFonts w:ascii="Montserrat" w:hAnsi="Montserrat"/>
                <w:sz w:val="18"/>
                <w:szCs w:val="18"/>
              </w:rPr>
            </w:pPr>
          </w:p>
        </w:tc>
        <w:tc>
          <w:tcPr>
            <w:tcW w:w="4433" w:type="pct"/>
            <w:gridSpan w:val="10"/>
            <w:tcMar>
              <w:top w:w="57" w:type="dxa"/>
              <w:left w:w="57" w:type="dxa"/>
              <w:bottom w:w="57" w:type="dxa"/>
              <w:right w:w="57" w:type="dxa"/>
            </w:tcMar>
          </w:tcPr>
          <w:p w14:paraId="39CB2D19"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                             Option: Global Environment Protection </w:t>
            </w:r>
          </w:p>
        </w:tc>
        <w:tc>
          <w:tcPr>
            <w:tcW w:w="441" w:type="pct"/>
          </w:tcPr>
          <w:p w14:paraId="428DFC56"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Option: Shelter</w:t>
            </w:r>
          </w:p>
        </w:tc>
      </w:tr>
      <w:tr w:rsidR="006D1236" w:rsidRPr="00AC5C80" w14:paraId="625C907C" w14:textId="77777777" w:rsidTr="00C729CC">
        <w:trPr>
          <w:cantSplit/>
        </w:trPr>
        <w:tc>
          <w:tcPr>
            <w:tcW w:w="126" w:type="pct"/>
            <w:vMerge/>
            <w:shd w:val="clear" w:color="auto" w:fill="D9D9D9" w:themeFill="background1" w:themeFillShade="D9"/>
            <w:tcMar>
              <w:top w:w="57" w:type="dxa"/>
              <w:left w:w="57" w:type="dxa"/>
              <w:bottom w:w="57" w:type="dxa"/>
              <w:right w:w="57" w:type="dxa"/>
            </w:tcMar>
          </w:tcPr>
          <w:p w14:paraId="5E3239F9" w14:textId="77777777" w:rsidR="006D1236" w:rsidRPr="00AC5C80" w:rsidRDefault="006D1236" w:rsidP="00C729CC">
            <w:pPr>
              <w:rPr>
                <w:rFonts w:ascii="Montserrat" w:hAnsi="Montserrat"/>
                <w:i/>
                <w:sz w:val="18"/>
                <w:szCs w:val="18"/>
              </w:rPr>
            </w:pPr>
          </w:p>
        </w:tc>
        <w:tc>
          <w:tcPr>
            <w:tcW w:w="4433" w:type="pct"/>
            <w:gridSpan w:val="10"/>
            <w:tcBorders>
              <w:right w:val="single" w:sz="4" w:space="0" w:color="auto"/>
            </w:tcBorders>
            <w:tcMar>
              <w:top w:w="57" w:type="dxa"/>
              <w:left w:w="57" w:type="dxa"/>
              <w:bottom w:w="57" w:type="dxa"/>
              <w:right w:w="57" w:type="dxa"/>
            </w:tcMar>
          </w:tcPr>
          <w:p w14:paraId="47E6E165" w14:textId="77777777" w:rsidR="006D1236" w:rsidRPr="00AC5C80" w:rsidRDefault="006D1236" w:rsidP="00C729CC">
            <w:pPr>
              <w:rPr>
                <w:rFonts w:ascii="Montserrat" w:hAnsi="Montserrat" w:cs="Arial"/>
                <w:sz w:val="18"/>
                <w:szCs w:val="18"/>
              </w:rPr>
            </w:pPr>
          </w:p>
        </w:tc>
        <w:tc>
          <w:tcPr>
            <w:tcW w:w="441" w:type="pct"/>
            <w:tcBorders>
              <w:right w:val="single" w:sz="4" w:space="0" w:color="auto"/>
            </w:tcBorders>
          </w:tcPr>
          <w:p w14:paraId="7F61B4A8" w14:textId="77777777" w:rsidR="006D1236" w:rsidRPr="00AC5C80" w:rsidRDefault="006D1236" w:rsidP="00C729CC">
            <w:pPr>
              <w:rPr>
                <w:rFonts w:ascii="Montserrat" w:hAnsi="Montserrat" w:cs="Arial"/>
                <w:sz w:val="18"/>
                <w:szCs w:val="18"/>
              </w:rPr>
            </w:pPr>
          </w:p>
        </w:tc>
      </w:tr>
      <w:tr w:rsidR="006D1236" w:rsidRPr="00AC5C80" w14:paraId="52D9EB32" w14:textId="77777777" w:rsidTr="00C729CC">
        <w:trPr>
          <w:cantSplit/>
        </w:trPr>
        <w:tc>
          <w:tcPr>
            <w:tcW w:w="126" w:type="pct"/>
            <w:vMerge/>
            <w:shd w:val="clear" w:color="auto" w:fill="D9D9D9" w:themeFill="background1" w:themeFillShade="D9"/>
            <w:tcMar>
              <w:top w:w="57" w:type="dxa"/>
              <w:left w:w="57" w:type="dxa"/>
              <w:bottom w:w="57" w:type="dxa"/>
              <w:right w:w="57" w:type="dxa"/>
            </w:tcMar>
          </w:tcPr>
          <w:p w14:paraId="141FBDD7" w14:textId="77777777" w:rsidR="006D1236" w:rsidRPr="00AC5C80" w:rsidRDefault="006D1236" w:rsidP="00C729CC">
            <w:pPr>
              <w:rPr>
                <w:rFonts w:ascii="Montserrat" w:hAnsi="Montserrat"/>
                <w:i/>
                <w:sz w:val="18"/>
                <w:szCs w:val="18"/>
              </w:rPr>
            </w:pPr>
          </w:p>
        </w:tc>
        <w:tc>
          <w:tcPr>
            <w:tcW w:w="4433" w:type="pct"/>
            <w:gridSpan w:val="10"/>
            <w:tcBorders>
              <w:right w:val="single" w:sz="4" w:space="0" w:color="auto"/>
            </w:tcBorders>
            <w:tcMar>
              <w:top w:w="57" w:type="dxa"/>
              <w:left w:w="57" w:type="dxa"/>
              <w:bottom w:w="57" w:type="dxa"/>
              <w:right w:w="57" w:type="dxa"/>
            </w:tcMar>
          </w:tcPr>
          <w:p w14:paraId="20C29DF3"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                             H4, H5, H7, H8, H10</w:t>
            </w:r>
          </w:p>
        </w:tc>
        <w:tc>
          <w:tcPr>
            <w:tcW w:w="441" w:type="pct"/>
            <w:tcBorders>
              <w:right w:val="single" w:sz="4" w:space="0" w:color="auto"/>
            </w:tcBorders>
          </w:tcPr>
          <w:p w14:paraId="653239A2"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H1, H3, H4, H6</w:t>
            </w:r>
          </w:p>
        </w:tc>
      </w:tr>
    </w:tbl>
    <w:p w14:paraId="0D20B3DC" w14:textId="77777777" w:rsidR="006D1236" w:rsidRPr="00AC5C80" w:rsidRDefault="006D1236" w:rsidP="006D1236">
      <w:pPr>
        <w:spacing w:after="0" w:line="240" w:lineRule="auto"/>
        <w:rPr>
          <w:rFonts w:ascii="Montserrat" w:hAnsi="Montserrat"/>
          <w:sz w:val="18"/>
          <w:szCs w:val="18"/>
        </w:rPr>
      </w:pPr>
    </w:p>
    <w:tbl>
      <w:tblPr>
        <w:tblStyle w:val="TableGrid"/>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26"/>
        <w:gridCol w:w="1497"/>
        <w:gridCol w:w="1497"/>
        <w:gridCol w:w="1498"/>
        <w:gridCol w:w="1541"/>
        <w:gridCol w:w="1454"/>
        <w:gridCol w:w="1497"/>
        <w:gridCol w:w="1497"/>
        <w:gridCol w:w="1489"/>
        <w:gridCol w:w="9"/>
        <w:gridCol w:w="1497"/>
        <w:gridCol w:w="1498"/>
      </w:tblGrid>
      <w:tr w:rsidR="006D1236" w:rsidRPr="00AC5C80" w14:paraId="36E275B7" w14:textId="77777777" w:rsidTr="00C729CC">
        <w:trPr>
          <w:cantSplit/>
          <w:tblHeader/>
        </w:trPr>
        <w:tc>
          <w:tcPr>
            <w:tcW w:w="426" w:type="dxa"/>
            <w:vMerge w:val="restart"/>
            <w:shd w:val="clear" w:color="auto" w:fill="D9D9D9" w:themeFill="background1" w:themeFillShade="D9"/>
            <w:tcMar>
              <w:top w:w="57" w:type="dxa"/>
              <w:left w:w="57" w:type="dxa"/>
              <w:bottom w:w="57" w:type="dxa"/>
              <w:right w:w="57" w:type="dxa"/>
            </w:tcMar>
            <w:textDirection w:val="btLr"/>
          </w:tcPr>
          <w:p w14:paraId="3AA0B878" w14:textId="77777777" w:rsidR="006D1236" w:rsidRPr="00AC5C80" w:rsidRDefault="006D1236" w:rsidP="00C729CC">
            <w:pPr>
              <w:ind w:left="113" w:right="113"/>
              <w:jc w:val="center"/>
              <w:rPr>
                <w:rFonts w:ascii="Montserrat" w:hAnsi="Montserrat"/>
                <w:b/>
                <w:sz w:val="18"/>
                <w:szCs w:val="18"/>
              </w:rPr>
            </w:pPr>
            <w:r w:rsidRPr="00AC5C80">
              <w:rPr>
                <w:rFonts w:ascii="Montserrat" w:hAnsi="Montserrat"/>
                <w:b/>
                <w:sz w:val="18"/>
                <w:szCs w:val="18"/>
              </w:rPr>
              <w:t>Term 2</w:t>
            </w:r>
          </w:p>
        </w:tc>
        <w:tc>
          <w:tcPr>
            <w:tcW w:w="1497" w:type="dxa"/>
            <w:tcMar>
              <w:top w:w="57" w:type="dxa"/>
              <w:left w:w="57" w:type="dxa"/>
              <w:bottom w:w="57" w:type="dxa"/>
              <w:right w:w="57" w:type="dxa"/>
            </w:tcMar>
          </w:tcPr>
          <w:p w14:paraId="42D19A40"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w:t>
            </w:r>
          </w:p>
        </w:tc>
        <w:tc>
          <w:tcPr>
            <w:tcW w:w="1497" w:type="dxa"/>
            <w:tcMar>
              <w:top w:w="57" w:type="dxa"/>
              <w:left w:w="57" w:type="dxa"/>
              <w:bottom w:w="57" w:type="dxa"/>
              <w:right w:w="57" w:type="dxa"/>
            </w:tcMar>
          </w:tcPr>
          <w:p w14:paraId="7E176E1A"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2</w:t>
            </w:r>
          </w:p>
        </w:tc>
        <w:tc>
          <w:tcPr>
            <w:tcW w:w="1498" w:type="dxa"/>
            <w:tcMar>
              <w:top w:w="57" w:type="dxa"/>
              <w:left w:w="57" w:type="dxa"/>
              <w:bottom w:w="57" w:type="dxa"/>
              <w:right w:w="57" w:type="dxa"/>
            </w:tcMar>
          </w:tcPr>
          <w:p w14:paraId="63E7C804"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3</w:t>
            </w:r>
          </w:p>
        </w:tc>
        <w:tc>
          <w:tcPr>
            <w:tcW w:w="1541" w:type="dxa"/>
            <w:tcMar>
              <w:top w:w="57" w:type="dxa"/>
              <w:left w:w="57" w:type="dxa"/>
              <w:bottom w:w="57" w:type="dxa"/>
              <w:right w:w="57" w:type="dxa"/>
            </w:tcMar>
          </w:tcPr>
          <w:p w14:paraId="4DF122EF"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4</w:t>
            </w:r>
          </w:p>
        </w:tc>
        <w:tc>
          <w:tcPr>
            <w:tcW w:w="1454" w:type="dxa"/>
            <w:tcMar>
              <w:top w:w="57" w:type="dxa"/>
              <w:left w:w="57" w:type="dxa"/>
              <w:bottom w:w="57" w:type="dxa"/>
              <w:right w:w="57" w:type="dxa"/>
            </w:tcMar>
          </w:tcPr>
          <w:p w14:paraId="36D610BA" w14:textId="77777777" w:rsidR="006D1236" w:rsidRPr="00AC5C80" w:rsidRDefault="006D1236" w:rsidP="00C729CC">
            <w:pPr>
              <w:jc w:val="center"/>
              <w:rPr>
                <w:rFonts w:ascii="Montserrat" w:hAnsi="Montserrat"/>
                <w:b/>
                <w:sz w:val="18"/>
                <w:szCs w:val="18"/>
                <w:highlight w:val="yellow"/>
              </w:rPr>
            </w:pPr>
            <w:r w:rsidRPr="00AC5C80">
              <w:rPr>
                <w:rFonts w:ascii="Montserrat" w:hAnsi="Montserrat"/>
                <w:b/>
                <w:sz w:val="18"/>
                <w:szCs w:val="18"/>
              </w:rPr>
              <w:t>Week 5</w:t>
            </w:r>
          </w:p>
        </w:tc>
        <w:tc>
          <w:tcPr>
            <w:tcW w:w="1497" w:type="dxa"/>
            <w:tcMar>
              <w:top w:w="57" w:type="dxa"/>
              <w:left w:w="57" w:type="dxa"/>
              <w:bottom w:w="57" w:type="dxa"/>
              <w:right w:w="57" w:type="dxa"/>
            </w:tcMar>
          </w:tcPr>
          <w:p w14:paraId="4D4C8A9C"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6</w:t>
            </w:r>
          </w:p>
        </w:tc>
        <w:tc>
          <w:tcPr>
            <w:tcW w:w="1497" w:type="dxa"/>
            <w:tcMar>
              <w:top w:w="57" w:type="dxa"/>
              <w:left w:w="57" w:type="dxa"/>
              <w:bottom w:w="57" w:type="dxa"/>
              <w:right w:w="57" w:type="dxa"/>
            </w:tcMar>
          </w:tcPr>
          <w:p w14:paraId="0C6E50C0"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7</w:t>
            </w:r>
          </w:p>
        </w:tc>
        <w:tc>
          <w:tcPr>
            <w:tcW w:w="1498" w:type="dxa"/>
            <w:gridSpan w:val="2"/>
            <w:tcMar>
              <w:top w:w="57" w:type="dxa"/>
              <w:left w:w="57" w:type="dxa"/>
              <w:bottom w:w="57" w:type="dxa"/>
              <w:right w:w="57" w:type="dxa"/>
            </w:tcMar>
          </w:tcPr>
          <w:p w14:paraId="7F1C9390"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8</w:t>
            </w:r>
          </w:p>
        </w:tc>
        <w:tc>
          <w:tcPr>
            <w:tcW w:w="1497" w:type="dxa"/>
            <w:tcMar>
              <w:top w:w="57" w:type="dxa"/>
              <w:left w:w="57" w:type="dxa"/>
              <w:bottom w:w="57" w:type="dxa"/>
              <w:right w:w="57" w:type="dxa"/>
            </w:tcMar>
          </w:tcPr>
          <w:p w14:paraId="0655F5E6"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9</w:t>
            </w:r>
          </w:p>
        </w:tc>
        <w:tc>
          <w:tcPr>
            <w:tcW w:w="1498" w:type="dxa"/>
            <w:tcMar>
              <w:top w:w="57" w:type="dxa"/>
              <w:left w:w="57" w:type="dxa"/>
              <w:bottom w:w="57" w:type="dxa"/>
              <w:right w:w="57" w:type="dxa"/>
            </w:tcMar>
          </w:tcPr>
          <w:p w14:paraId="2AC73253"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10</w:t>
            </w:r>
          </w:p>
        </w:tc>
      </w:tr>
      <w:tr w:rsidR="006D1236" w:rsidRPr="00AC5C80" w14:paraId="73138C8D" w14:textId="77777777" w:rsidTr="00C729CC">
        <w:trPr>
          <w:cantSplit/>
          <w:trHeight w:val="198"/>
        </w:trPr>
        <w:tc>
          <w:tcPr>
            <w:tcW w:w="426" w:type="dxa"/>
            <w:vMerge/>
            <w:shd w:val="clear" w:color="auto" w:fill="D9D9D9" w:themeFill="background1" w:themeFillShade="D9"/>
            <w:tcMar>
              <w:top w:w="57" w:type="dxa"/>
              <w:left w:w="57" w:type="dxa"/>
              <w:bottom w:w="57" w:type="dxa"/>
              <w:right w:w="57" w:type="dxa"/>
            </w:tcMar>
          </w:tcPr>
          <w:p w14:paraId="28CAC5F9" w14:textId="77777777" w:rsidR="006D1236" w:rsidRPr="00AC5C80" w:rsidRDefault="006D1236" w:rsidP="00C729CC">
            <w:pPr>
              <w:rPr>
                <w:rFonts w:ascii="Montserrat" w:hAnsi="Montserrat"/>
                <w:sz w:val="18"/>
                <w:szCs w:val="18"/>
              </w:rPr>
            </w:pPr>
          </w:p>
        </w:tc>
        <w:tc>
          <w:tcPr>
            <w:tcW w:w="11970" w:type="dxa"/>
            <w:gridSpan w:val="8"/>
            <w:tcMar>
              <w:top w:w="57" w:type="dxa"/>
              <w:left w:w="57" w:type="dxa"/>
              <w:bottom w:w="57" w:type="dxa"/>
              <w:right w:w="57" w:type="dxa"/>
            </w:tcMar>
          </w:tcPr>
          <w:p w14:paraId="0619A8CB"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Option: Shelter </w:t>
            </w:r>
          </w:p>
        </w:tc>
        <w:tc>
          <w:tcPr>
            <w:tcW w:w="3004" w:type="dxa"/>
            <w:gridSpan w:val="3"/>
          </w:tcPr>
          <w:p w14:paraId="216D243A"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Core Part II: Human Rights </w:t>
            </w:r>
          </w:p>
        </w:tc>
      </w:tr>
      <w:tr w:rsidR="006D1236" w:rsidRPr="00AC5C80" w14:paraId="38411668" w14:textId="77777777" w:rsidTr="00C729CC">
        <w:trPr>
          <w:cantSplit/>
          <w:trHeight w:val="196"/>
        </w:trPr>
        <w:tc>
          <w:tcPr>
            <w:tcW w:w="426" w:type="dxa"/>
            <w:vMerge/>
            <w:shd w:val="clear" w:color="auto" w:fill="D9D9D9" w:themeFill="background1" w:themeFillShade="D9"/>
            <w:tcMar>
              <w:top w:w="57" w:type="dxa"/>
              <w:left w:w="57" w:type="dxa"/>
              <w:bottom w:w="57" w:type="dxa"/>
              <w:right w:w="57" w:type="dxa"/>
            </w:tcMar>
          </w:tcPr>
          <w:p w14:paraId="5003E200" w14:textId="77777777" w:rsidR="006D1236" w:rsidRPr="00AC5C80" w:rsidRDefault="006D1236" w:rsidP="00C729CC">
            <w:pPr>
              <w:rPr>
                <w:rFonts w:ascii="Montserrat" w:hAnsi="Montserrat"/>
                <w:sz w:val="18"/>
                <w:szCs w:val="18"/>
              </w:rPr>
            </w:pPr>
          </w:p>
        </w:tc>
        <w:tc>
          <w:tcPr>
            <w:tcW w:w="11970" w:type="dxa"/>
            <w:gridSpan w:val="8"/>
            <w:tcMar>
              <w:top w:w="57" w:type="dxa"/>
              <w:left w:w="57" w:type="dxa"/>
              <w:bottom w:w="57" w:type="dxa"/>
              <w:right w:w="57" w:type="dxa"/>
            </w:tcMar>
          </w:tcPr>
          <w:p w14:paraId="4001FFAE"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 xml:space="preserve">Assessment Task 2: Research Essay 25% Week 2. </w:t>
            </w:r>
          </w:p>
        </w:tc>
        <w:tc>
          <w:tcPr>
            <w:tcW w:w="3004" w:type="dxa"/>
            <w:gridSpan w:val="3"/>
          </w:tcPr>
          <w:p w14:paraId="27BA7C58" w14:textId="77777777" w:rsidR="006D1236" w:rsidRPr="00AC5C80" w:rsidRDefault="006D1236" w:rsidP="00C729CC">
            <w:pPr>
              <w:rPr>
                <w:rFonts w:ascii="Montserrat" w:hAnsi="Montserrat" w:cs="Arial"/>
                <w:sz w:val="18"/>
                <w:szCs w:val="18"/>
              </w:rPr>
            </w:pPr>
          </w:p>
        </w:tc>
      </w:tr>
      <w:tr w:rsidR="006D1236" w:rsidRPr="00AC5C80" w14:paraId="7BA420A4" w14:textId="77777777" w:rsidTr="00C729CC">
        <w:trPr>
          <w:cantSplit/>
          <w:trHeight w:val="196"/>
        </w:trPr>
        <w:tc>
          <w:tcPr>
            <w:tcW w:w="426" w:type="dxa"/>
            <w:vMerge/>
            <w:shd w:val="clear" w:color="auto" w:fill="D9D9D9" w:themeFill="background1" w:themeFillShade="D9"/>
            <w:tcMar>
              <w:top w:w="57" w:type="dxa"/>
              <w:left w:w="57" w:type="dxa"/>
              <w:bottom w:w="57" w:type="dxa"/>
              <w:right w:w="57" w:type="dxa"/>
            </w:tcMar>
          </w:tcPr>
          <w:p w14:paraId="340576D6" w14:textId="77777777" w:rsidR="006D1236" w:rsidRPr="00AC5C80" w:rsidRDefault="006D1236" w:rsidP="00C729CC">
            <w:pPr>
              <w:rPr>
                <w:rFonts w:ascii="Montserrat" w:hAnsi="Montserrat"/>
                <w:sz w:val="18"/>
                <w:szCs w:val="18"/>
              </w:rPr>
            </w:pPr>
          </w:p>
        </w:tc>
        <w:tc>
          <w:tcPr>
            <w:tcW w:w="11970" w:type="dxa"/>
            <w:gridSpan w:val="8"/>
            <w:tcMar>
              <w:top w:w="57" w:type="dxa"/>
              <w:left w:w="57" w:type="dxa"/>
              <w:bottom w:w="57" w:type="dxa"/>
              <w:right w:w="57" w:type="dxa"/>
            </w:tcMar>
          </w:tcPr>
          <w:p w14:paraId="50ACCE87"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H1, H3, H4, H6</w:t>
            </w:r>
          </w:p>
        </w:tc>
        <w:tc>
          <w:tcPr>
            <w:tcW w:w="3004" w:type="dxa"/>
            <w:gridSpan w:val="3"/>
          </w:tcPr>
          <w:p w14:paraId="107BE245" w14:textId="77777777" w:rsidR="006D1236" w:rsidRPr="00AC5C80" w:rsidRDefault="006D1236" w:rsidP="00C729CC">
            <w:pPr>
              <w:rPr>
                <w:rFonts w:ascii="Montserrat" w:hAnsi="Montserrat" w:cs="Arial"/>
                <w:sz w:val="18"/>
                <w:szCs w:val="18"/>
              </w:rPr>
            </w:pPr>
          </w:p>
        </w:tc>
      </w:tr>
    </w:tbl>
    <w:p w14:paraId="628540E4" w14:textId="77777777" w:rsidR="006D1236" w:rsidRPr="00AC5C80" w:rsidRDefault="006D1236" w:rsidP="006D1236">
      <w:pPr>
        <w:spacing w:after="0" w:line="240" w:lineRule="auto"/>
        <w:rPr>
          <w:rFonts w:ascii="Montserrat" w:hAnsi="Montserrat"/>
          <w:sz w:val="18"/>
          <w:szCs w:val="18"/>
        </w:rPr>
      </w:pPr>
    </w:p>
    <w:tbl>
      <w:tblPr>
        <w:tblStyle w:val="TableGrid"/>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3 (row1). The table shows the topic name, unit name, hours and a short description of the unit (row 2); identifies the syllabus outcomes (row 3) and the course requirements (row 4)."/>
      </w:tblPr>
      <w:tblGrid>
        <w:gridCol w:w="426"/>
        <w:gridCol w:w="1497"/>
        <w:gridCol w:w="1497"/>
        <w:gridCol w:w="1480"/>
        <w:gridCol w:w="1515"/>
        <w:gridCol w:w="1461"/>
        <w:gridCol w:w="1534"/>
        <w:gridCol w:w="1497"/>
        <w:gridCol w:w="1498"/>
        <w:gridCol w:w="1497"/>
        <w:gridCol w:w="1498"/>
      </w:tblGrid>
      <w:tr w:rsidR="006D1236" w:rsidRPr="00AC5C80" w14:paraId="74CC10EF" w14:textId="77777777" w:rsidTr="00C729CC">
        <w:trPr>
          <w:cantSplit/>
          <w:tblHeader/>
        </w:trPr>
        <w:tc>
          <w:tcPr>
            <w:tcW w:w="426" w:type="dxa"/>
            <w:vMerge w:val="restart"/>
            <w:shd w:val="clear" w:color="auto" w:fill="D9D9D9" w:themeFill="background1" w:themeFillShade="D9"/>
            <w:tcMar>
              <w:top w:w="57" w:type="dxa"/>
              <w:left w:w="57" w:type="dxa"/>
              <w:bottom w:w="57" w:type="dxa"/>
              <w:right w:w="57" w:type="dxa"/>
            </w:tcMar>
            <w:textDirection w:val="btLr"/>
          </w:tcPr>
          <w:p w14:paraId="2D175AD9" w14:textId="77777777" w:rsidR="006D1236" w:rsidRPr="00AC5C80" w:rsidRDefault="006D1236" w:rsidP="00C729CC">
            <w:pPr>
              <w:ind w:left="113" w:right="113"/>
              <w:jc w:val="center"/>
              <w:rPr>
                <w:rFonts w:ascii="Montserrat" w:hAnsi="Montserrat"/>
                <w:b/>
                <w:sz w:val="18"/>
                <w:szCs w:val="18"/>
              </w:rPr>
            </w:pPr>
            <w:r w:rsidRPr="00AC5C80">
              <w:rPr>
                <w:rFonts w:ascii="Montserrat" w:hAnsi="Montserrat"/>
                <w:b/>
                <w:sz w:val="18"/>
                <w:szCs w:val="18"/>
              </w:rPr>
              <w:t>Term 3</w:t>
            </w:r>
          </w:p>
        </w:tc>
        <w:tc>
          <w:tcPr>
            <w:tcW w:w="1497" w:type="dxa"/>
            <w:tcMar>
              <w:top w:w="57" w:type="dxa"/>
              <w:left w:w="57" w:type="dxa"/>
              <w:bottom w:w="57" w:type="dxa"/>
              <w:right w:w="57" w:type="dxa"/>
            </w:tcMar>
          </w:tcPr>
          <w:p w14:paraId="7404FF82"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w:t>
            </w:r>
          </w:p>
        </w:tc>
        <w:tc>
          <w:tcPr>
            <w:tcW w:w="1497" w:type="dxa"/>
            <w:tcMar>
              <w:top w:w="57" w:type="dxa"/>
              <w:left w:w="57" w:type="dxa"/>
              <w:bottom w:w="57" w:type="dxa"/>
              <w:right w:w="57" w:type="dxa"/>
            </w:tcMar>
          </w:tcPr>
          <w:p w14:paraId="7ECB25C5"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2</w:t>
            </w:r>
          </w:p>
        </w:tc>
        <w:tc>
          <w:tcPr>
            <w:tcW w:w="1480" w:type="dxa"/>
            <w:tcMar>
              <w:top w:w="57" w:type="dxa"/>
              <w:left w:w="57" w:type="dxa"/>
              <w:bottom w:w="57" w:type="dxa"/>
              <w:right w:w="57" w:type="dxa"/>
            </w:tcMar>
          </w:tcPr>
          <w:p w14:paraId="5274E708"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3</w:t>
            </w:r>
          </w:p>
        </w:tc>
        <w:tc>
          <w:tcPr>
            <w:tcW w:w="1515" w:type="dxa"/>
            <w:tcMar>
              <w:top w:w="57" w:type="dxa"/>
              <w:left w:w="57" w:type="dxa"/>
              <w:bottom w:w="57" w:type="dxa"/>
              <w:right w:w="57" w:type="dxa"/>
            </w:tcMar>
          </w:tcPr>
          <w:p w14:paraId="69D01078"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4</w:t>
            </w:r>
          </w:p>
        </w:tc>
        <w:tc>
          <w:tcPr>
            <w:tcW w:w="1461" w:type="dxa"/>
            <w:tcMar>
              <w:top w:w="57" w:type="dxa"/>
              <w:left w:w="57" w:type="dxa"/>
              <w:bottom w:w="57" w:type="dxa"/>
              <w:right w:w="57" w:type="dxa"/>
            </w:tcMar>
          </w:tcPr>
          <w:p w14:paraId="6E14C161" w14:textId="77777777" w:rsidR="006D1236" w:rsidRPr="00AC5C80" w:rsidRDefault="006D1236" w:rsidP="00C729CC">
            <w:pPr>
              <w:jc w:val="center"/>
              <w:rPr>
                <w:rFonts w:ascii="Montserrat" w:hAnsi="Montserrat"/>
                <w:b/>
                <w:sz w:val="18"/>
                <w:szCs w:val="18"/>
                <w:highlight w:val="yellow"/>
              </w:rPr>
            </w:pPr>
            <w:r w:rsidRPr="00AC5C80">
              <w:rPr>
                <w:rFonts w:ascii="Montserrat" w:hAnsi="Montserrat"/>
                <w:b/>
                <w:sz w:val="18"/>
                <w:szCs w:val="18"/>
              </w:rPr>
              <w:t>Week 5</w:t>
            </w:r>
          </w:p>
        </w:tc>
        <w:tc>
          <w:tcPr>
            <w:tcW w:w="1534" w:type="dxa"/>
            <w:tcMar>
              <w:top w:w="57" w:type="dxa"/>
              <w:left w:w="57" w:type="dxa"/>
              <w:bottom w:w="57" w:type="dxa"/>
              <w:right w:w="57" w:type="dxa"/>
            </w:tcMar>
          </w:tcPr>
          <w:p w14:paraId="2D4B94C2"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6</w:t>
            </w:r>
          </w:p>
        </w:tc>
        <w:tc>
          <w:tcPr>
            <w:tcW w:w="1497" w:type="dxa"/>
            <w:tcMar>
              <w:top w:w="57" w:type="dxa"/>
              <w:left w:w="57" w:type="dxa"/>
              <w:bottom w:w="57" w:type="dxa"/>
              <w:right w:w="57" w:type="dxa"/>
            </w:tcMar>
          </w:tcPr>
          <w:p w14:paraId="4796AD51"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7</w:t>
            </w:r>
          </w:p>
        </w:tc>
        <w:tc>
          <w:tcPr>
            <w:tcW w:w="1498" w:type="dxa"/>
            <w:tcMar>
              <w:top w:w="57" w:type="dxa"/>
              <w:left w:w="57" w:type="dxa"/>
              <w:bottom w:w="57" w:type="dxa"/>
              <w:right w:w="57" w:type="dxa"/>
            </w:tcMar>
          </w:tcPr>
          <w:p w14:paraId="7A83EA44"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8</w:t>
            </w:r>
          </w:p>
        </w:tc>
        <w:tc>
          <w:tcPr>
            <w:tcW w:w="1497" w:type="dxa"/>
            <w:tcMar>
              <w:top w:w="57" w:type="dxa"/>
              <w:left w:w="57" w:type="dxa"/>
              <w:bottom w:w="57" w:type="dxa"/>
              <w:right w:w="57" w:type="dxa"/>
            </w:tcMar>
          </w:tcPr>
          <w:p w14:paraId="31BF3DD9"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9</w:t>
            </w:r>
          </w:p>
        </w:tc>
        <w:tc>
          <w:tcPr>
            <w:tcW w:w="1498" w:type="dxa"/>
            <w:tcMar>
              <w:top w:w="57" w:type="dxa"/>
              <w:left w:w="57" w:type="dxa"/>
              <w:bottom w:w="57" w:type="dxa"/>
              <w:right w:w="57" w:type="dxa"/>
            </w:tcMar>
          </w:tcPr>
          <w:p w14:paraId="10B46D26" w14:textId="77777777" w:rsidR="006D1236" w:rsidRPr="00AC5C80" w:rsidRDefault="006D1236" w:rsidP="00C729CC">
            <w:pPr>
              <w:jc w:val="center"/>
              <w:rPr>
                <w:rFonts w:ascii="Montserrat" w:hAnsi="Montserrat"/>
                <w:b/>
                <w:sz w:val="18"/>
                <w:szCs w:val="18"/>
              </w:rPr>
            </w:pPr>
            <w:r w:rsidRPr="00AC5C80">
              <w:rPr>
                <w:rFonts w:ascii="Montserrat" w:hAnsi="Montserrat"/>
                <w:b/>
                <w:sz w:val="18"/>
                <w:szCs w:val="18"/>
              </w:rPr>
              <w:t>Week 10</w:t>
            </w:r>
          </w:p>
        </w:tc>
      </w:tr>
      <w:tr w:rsidR="006D1236" w:rsidRPr="00AC5C80" w14:paraId="0B911B1C" w14:textId="77777777" w:rsidTr="00C729CC">
        <w:trPr>
          <w:cantSplit/>
          <w:trHeight w:val="198"/>
        </w:trPr>
        <w:tc>
          <w:tcPr>
            <w:tcW w:w="426" w:type="dxa"/>
            <w:vMerge/>
            <w:shd w:val="clear" w:color="auto" w:fill="D9D9D9" w:themeFill="background1" w:themeFillShade="D9"/>
            <w:tcMar>
              <w:top w:w="57" w:type="dxa"/>
              <w:left w:w="57" w:type="dxa"/>
              <w:bottom w:w="57" w:type="dxa"/>
              <w:right w:w="57" w:type="dxa"/>
            </w:tcMar>
          </w:tcPr>
          <w:p w14:paraId="53B2A1A0" w14:textId="77777777" w:rsidR="006D1236" w:rsidRPr="00AC5C80" w:rsidRDefault="006D1236" w:rsidP="00C729CC">
            <w:pPr>
              <w:rPr>
                <w:rFonts w:ascii="Montserrat" w:hAnsi="Montserrat"/>
                <w:sz w:val="18"/>
                <w:szCs w:val="18"/>
              </w:rPr>
            </w:pPr>
          </w:p>
        </w:tc>
        <w:tc>
          <w:tcPr>
            <w:tcW w:w="4474" w:type="dxa"/>
            <w:gridSpan w:val="3"/>
            <w:tcMar>
              <w:top w:w="57" w:type="dxa"/>
              <w:left w:w="57" w:type="dxa"/>
              <w:bottom w:w="57" w:type="dxa"/>
              <w:right w:w="57" w:type="dxa"/>
            </w:tcMar>
          </w:tcPr>
          <w:p w14:paraId="06EF5A42" w14:textId="77777777" w:rsidR="006D1236" w:rsidRPr="00AC5C80" w:rsidRDefault="006D1236" w:rsidP="00C729CC">
            <w:pPr>
              <w:rPr>
                <w:rFonts w:ascii="Montserrat" w:hAnsi="Montserrat" w:cs="Arial"/>
                <w:sz w:val="18"/>
                <w:szCs w:val="18"/>
                <w:highlight w:val="yellow"/>
              </w:rPr>
            </w:pPr>
            <w:r w:rsidRPr="00AC5C80">
              <w:rPr>
                <w:rFonts w:ascii="Montserrat" w:hAnsi="Montserrat" w:cs="Arial"/>
                <w:sz w:val="18"/>
                <w:szCs w:val="18"/>
              </w:rPr>
              <w:t>Core Part II: Human Rights</w:t>
            </w:r>
          </w:p>
        </w:tc>
        <w:tc>
          <w:tcPr>
            <w:tcW w:w="2976" w:type="dxa"/>
            <w:gridSpan w:val="2"/>
          </w:tcPr>
          <w:p w14:paraId="2766555E" w14:textId="77777777" w:rsidR="006D1236" w:rsidRPr="00AC5C80" w:rsidRDefault="006D1236" w:rsidP="00C729CC">
            <w:pPr>
              <w:rPr>
                <w:rFonts w:ascii="Montserrat" w:hAnsi="Montserrat" w:cs="Arial"/>
                <w:b/>
                <w:bCs/>
                <w:sz w:val="18"/>
                <w:szCs w:val="18"/>
              </w:rPr>
            </w:pPr>
            <w:r w:rsidRPr="00AC5C80">
              <w:rPr>
                <w:rFonts w:ascii="Montserrat" w:hAnsi="Montserrat" w:cs="Arial"/>
                <w:b/>
                <w:bCs/>
                <w:sz w:val="18"/>
                <w:szCs w:val="18"/>
              </w:rPr>
              <w:t>Trial Examinations</w:t>
            </w:r>
          </w:p>
        </w:tc>
        <w:tc>
          <w:tcPr>
            <w:tcW w:w="7524" w:type="dxa"/>
            <w:gridSpan w:val="5"/>
          </w:tcPr>
          <w:p w14:paraId="1BE5C441" w14:textId="77777777" w:rsidR="006D1236" w:rsidRPr="00AC5C80" w:rsidRDefault="006D1236" w:rsidP="00C729CC">
            <w:pPr>
              <w:rPr>
                <w:rFonts w:ascii="Montserrat" w:hAnsi="Montserrat" w:cs="Arial"/>
                <w:bCs/>
                <w:sz w:val="18"/>
                <w:szCs w:val="18"/>
              </w:rPr>
            </w:pPr>
            <w:r w:rsidRPr="00AC5C80">
              <w:rPr>
                <w:rFonts w:ascii="Montserrat" w:hAnsi="Montserrat" w:cs="Arial"/>
                <w:b/>
                <w:bCs/>
                <w:sz w:val="18"/>
                <w:szCs w:val="18"/>
              </w:rPr>
              <w:t xml:space="preserve">Revision of Topics: </w:t>
            </w:r>
            <w:r w:rsidRPr="00AC5C80">
              <w:rPr>
                <w:rFonts w:ascii="Montserrat" w:hAnsi="Montserrat" w:cs="Arial"/>
                <w:bCs/>
                <w:sz w:val="18"/>
                <w:szCs w:val="18"/>
              </w:rPr>
              <w:t xml:space="preserve">Crime, GEP, Shelter, Human Rights </w:t>
            </w:r>
          </w:p>
          <w:p w14:paraId="58A6A191" w14:textId="77777777" w:rsidR="006D1236" w:rsidRPr="00AC5C80" w:rsidRDefault="006D1236" w:rsidP="00C729CC">
            <w:pPr>
              <w:rPr>
                <w:rFonts w:ascii="Montserrat" w:hAnsi="Montserrat" w:cs="Arial"/>
                <w:b/>
                <w:bCs/>
                <w:sz w:val="18"/>
                <w:szCs w:val="18"/>
                <w:highlight w:val="yellow"/>
              </w:rPr>
            </w:pPr>
            <w:r w:rsidRPr="00AC5C80">
              <w:rPr>
                <w:rFonts w:ascii="Montserrat" w:hAnsi="Montserrat" w:cs="Arial"/>
                <w:b/>
                <w:bCs/>
                <w:sz w:val="18"/>
                <w:szCs w:val="18"/>
              </w:rPr>
              <w:t>At least 2 hours for each topic</w:t>
            </w:r>
          </w:p>
        </w:tc>
      </w:tr>
      <w:tr w:rsidR="006D1236" w:rsidRPr="00AC5C80" w14:paraId="3A5F903C" w14:textId="77777777" w:rsidTr="00C729CC">
        <w:trPr>
          <w:cantSplit/>
          <w:trHeight w:val="196"/>
        </w:trPr>
        <w:tc>
          <w:tcPr>
            <w:tcW w:w="426" w:type="dxa"/>
            <w:vMerge/>
            <w:shd w:val="clear" w:color="auto" w:fill="D9D9D9" w:themeFill="background1" w:themeFillShade="D9"/>
            <w:tcMar>
              <w:top w:w="57" w:type="dxa"/>
              <w:left w:w="57" w:type="dxa"/>
              <w:bottom w:w="57" w:type="dxa"/>
              <w:right w:w="57" w:type="dxa"/>
            </w:tcMar>
          </w:tcPr>
          <w:p w14:paraId="58C9B612" w14:textId="77777777" w:rsidR="006D1236" w:rsidRPr="00AC5C80" w:rsidRDefault="006D1236" w:rsidP="00C729CC">
            <w:pPr>
              <w:rPr>
                <w:rFonts w:ascii="Montserrat" w:hAnsi="Montserrat"/>
                <w:sz w:val="18"/>
                <w:szCs w:val="18"/>
              </w:rPr>
            </w:pPr>
          </w:p>
        </w:tc>
        <w:tc>
          <w:tcPr>
            <w:tcW w:w="4474" w:type="dxa"/>
            <w:gridSpan w:val="3"/>
            <w:tcMar>
              <w:top w:w="57" w:type="dxa"/>
              <w:left w:w="57" w:type="dxa"/>
              <w:bottom w:w="57" w:type="dxa"/>
              <w:right w:w="57" w:type="dxa"/>
            </w:tcMar>
          </w:tcPr>
          <w:p w14:paraId="4D5AB385"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Assessment Task 3: Short answer responses 25% Week 1</w:t>
            </w:r>
          </w:p>
        </w:tc>
        <w:tc>
          <w:tcPr>
            <w:tcW w:w="2976" w:type="dxa"/>
            <w:gridSpan w:val="2"/>
          </w:tcPr>
          <w:p w14:paraId="2BA5CD22" w14:textId="77777777" w:rsidR="006D1236" w:rsidRPr="00AC5C80" w:rsidRDefault="006D1236" w:rsidP="00C729CC">
            <w:pPr>
              <w:rPr>
                <w:rFonts w:ascii="Montserrat" w:hAnsi="Montserrat" w:cs="Arial"/>
                <w:sz w:val="18"/>
                <w:szCs w:val="18"/>
              </w:rPr>
            </w:pPr>
            <w:r w:rsidRPr="00AC5C80">
              <w:rPr>
                <w:rFonts w:ascii="Montserrat" w:hAnsi="Montserrat" w:cs="Arial"/>
                <w:b/>
                <w:bCs/>
                <w:sz w:val="18"/>
                <w:szCs w:val="18"/>
              </w:rPr>
              <w:t>Assessment Task 3: Trial Examinations</w:t>
            </w:r>
          </w:p>
        </w:tc>
        <w:tc>
          <w:tcPr>
            <w:tcW w:w="7524" w:type="dxa"/>
            <w:gridSpan w:val="5"/>
          </w:tcPr>
          <w:p w14:paraId="12BB66B3" w14:textId="77777777" w:rsidR="006D1236" w:rsidRPr="00AC5C80" w:rsidRDefault="006D1236" w:rsidP="00C729CC">
            <w:pPr>
              <w:rPr>
                <w:rFonts w:ascii="Montserrat" w:hAnsi="Montserrat" w:cs="Arial"/>
                <w:sz w:val="18"/>
                <w:szCs w:val="18"/>
              </w:rPr>
            </w:pPr>
          </w:p>
        </w:tc>
      </w:tr>
      <w:tr w:rsidR="006D1236" w:rsidRPr="00AC5C80" w14:paraId="2AD326A3" w14:textId="77777777" w:rsidTr="00C729CC">
        <w:trPr>
          <w:cantSplit/>
          <w:trHeight w:val="196"/>
        </w:trPr>
        <w:tc>
          <w:tcPr>
            <w:tcW w:w="426" w:type="dxa"/>
            <w:vMerge/>
            <w:shd w:val="clear" w:color="auto" w:fill="D9D9D9" w:themeFill="background1" w:themeFillShade="D9"/>
            <w:tcMar>
              <w:top w:w="57" w:type="dxa"/>
              <w:left w:w="57" w:type="dxa"/>
              <w:bottom w:w="57" w:type="dxa"/>
              <w:right w:w="57" w:type="dxa"/>
            </w:tcMar>
          </w:tcPr>
          <w:p w14:paraId="7F2D11E7" w14:textId="77777777" w:rsidR="006D1236" w:rsidRPr="00AC5C80" w:rsidRDefault="006D1236" w:rsidP="00C729CC">
            <w:pPr>
              <w:rPr>
                <w:rFonts w:ascii="Montserrat" w:hAnsi="Montserrat"/>
                <w:sz w:val="18"/>
                <w:szCs w:val="18"/>
              </w:rPr>
            </w:pPr>
          </w:p>
        </w:tc>
        <w:tc>
          <w:tcPr>
            <w:tcW w:w="4474" w:type="dxa"/>
            <w:gridSpan w:val="3"/>
            <w:tcMar>
              <w:top w:w="57" w:type="dxa"/>
              <w:left w:w="57" w:type="dxa"/>
              <w:bottom w:w="57" w:type="dxa"/>
              <w:right w:w="57" w:type="dxa"/>
            </w:tcMar>
          </w:tcPr>
          <w:p w14:paraId="7F14CF63"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H1, H3, H4, H6</w:t>
            </w:r>
          </w:p>
        </w:tc>
        <w:tc>
          <w:tcPr>
            <w:tcW w:w="2976" w:type="dxa"/>
            <w:gridSpan w:val="2"/>
          </w:tcPr>
          <w:p w14:paraId="5C650E90" w14:textId="77777777" w:rsidR="006D1236" w:rsidRPr="00AC5C80" w:rsidRDefault="006D1236" w:rsidP="00C729CC">
            <w:pPr>
              <w:rPr>
                <w:rFonts w:ascii="Montserrat" w:hAnsi="Montserrat" w:cs="Arial"/>
                <w:b/>
                <w:bCs/>
                <w:sz w:val="18"/>
                <w:szCs w:val="18"/>
              </w:rPr>
            </w:pPr>
            <w:r w:rsidRPr="00AC5C80">
              <w:rPr>
                <w:rFonts w:ascii="Montserrat" w:hAnsi="Montserrat" w:cs="Arial"/>
                <w:b/>
                <w:bCs/>
                <w:sz w:val="18"/>
                <w:szCs w:val="18"/>
              </w:rPr>
              <w:t>Trial Examinations 30%</w:t>
            </w:r>
          </w:p>
        </w:tc>
        <w:tc>
          <w:tcPr>
            <w:tcW w:w="7524" w:type="dxa"/>
            <w:gridSpan w:val="5"/>
          </w:tcPr>
          <w:p w14:paraId="2BEC7F0F" w14:textId="77777777" w:rsidR="006D1236" w:rsidRPr="00AC5C80" w:rsidRDefault="006D1236" w:rsidP="00C729CC">
            <w:pPr>
              <w:rPr>
                <w:rFonts w:ascii="Montserrat" w:hAnsi="Montserrat" w:cs="Arial"/>
                <w:sz w:val="18"/>
                <w:szCs w:val="18"/>
              </w:rPr>
            </w:pPr>
            <w:r w:rsidRPr="00AC5C80">
              <w:rPr>
                <w:rFonts w:ascii="Montserrat" w:hAnsi="Montserrat" w:cs="Arial"/>
                <w:sz w:val="18"/>
                <w:szCs w:val="18"/>
              </w:rPr>
              <w:t>H1, H2, H3, H4, H5, H6, H7, H8, H9, H10</w:t>
            </w:r>
          </w:p>
        </w:tc>
      </w:tr>
    </w:tbl>
    <w:p w14:paraId="017DF9EF" w14:textId="77777777" w:rsidR="006D1236" w:rsidRPr="00AC5C80" w:rsidRDefault="006D1236" w:rsidP="006D1236">
      <w:pPr>
        <w:spacing w:after="0" w:line="240" w:lineRule="auto"/>
        <w:rPr>
          <w:rFonts w:ascii="Montserrat" w:hAnsi="Montserrat"/>
          <w:sz w:val="18"/>
          <w:szCs w:val="18"/>
        </w:rPr>
      </w:pPr>
    </w:p>
    <w:p w14:paraId="04D09583" w14:textId="77777777" w:rsidR="0057356B" w:rsidRDefault="0057356B" w:rsidP="008B3D12">
      <w:pPr>
        <w:rPr>
          <w:lang w:eastAsia="en-AU"/>
        </w:rPr>
        <w:sectPr w:rsidR="0057356B" w:rsidSect="00FE1CD2">
          <w:pgSz w:w="16838" w:h="11906" w:orient="landscape"/>
          <w:pgMar w:top="720" w:right="568" w:bottom="720" w:left="720" w:header="709" w:footer="709" w:gutter="0"/>
          <w:cols w:space="708"/>
          <w:docGrid w:linePitch="360"/>
        </w:sectPr>
      </w:pPr>
    </w:p>
    <w:p w14:paraId="51048640" w14:textId="77777777" w:rsidR="0057356B" w:rsidRPr="0057356B" w:rsidRDefault="0057356B" w:rsidP="0057356B">
      <w:pPr>
        <w:pStyle w:val="Heading2"/>
        <w:jc w:val="center"/>
        <w:rPr>
          <w:rFonts w:ascii="Montserrat" w:hAnsi="Montserrat"/>
        </w:rPr>
      </w:pPr>
      <w:bookmarkStart w:id="190" w:name="_Toc85393139"/>
      <w:r w:rsidRPr="0057356B">
        <w:rPr>
          <w:rStyle w:val="Heading2Char"/>
          <w:rFonts w:ascii="Montserrat" w:hAnsi="Montserrat"/>
          <w:b/>
          <w:bCs/>
        </w:rPr>
        <w:lastRenderedPageBreak/>
        <w:t>Manufacturing and</w:t>
      </w:r>
      <w:r w:rsidRPr="0057356B">
        <w:rPr>
          <w:rFonts w:ascii="Montserrat" w:hAnsi="Montserrat"/>
        </w:rPr>
        <w:t xml:space="preserve"> Engineering Assessment Schedule</w:t>
      </w:r>
      <w:bookmarkEnd w:id="190"/>
    </w:p>
    <w:tbl>
      <w:tblPr>
        <w:tblpPr w:leftFromText="180" w:rightFromText="180" w:vertAnchor="text" w:horzAnchor="margin" w:tblpY="176"/>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701"/>
        <w:gridCol w:w="3686"/>
        <w:gridCol w:w="1842"/>
        <w:gridCol w:w="1843"/>
        <w:gridCol w:w="1843"/>
        <w:gridCol w:w="1843"/>
      </w:tblGrid>
      <w:tr w:rsidR="00AC5C80" w:rsidRPr="00AC5C80" w14:paraId="39799C1F" w14:textId="77777777" w:rsidTr="00C729CC">
        <w:trPr>
          <w:trHeight w:val="421"/>
        </w:trPr>
        <w:tc>
          <w:tcPr>
            <w:tcW w:w="8217"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62B07BED" w14:textId="77777777" w:rsidR="00AC5C80" w:rsidRPr="00AC5C80" w:rsidRDefault="00AC5C80" w:rsidP="00AC5C80">
            <w:pPr>
              <w:spacing w:before="120" w:after="120" w:line="240" w:lineRule="auto"/>
              <w:rPr>
                <w:rFonts w:ascii="Montserrat" w:eastAsia="Times New Roman" w:hAnsi="Montserrat" w:cs="Arial"/>
                <w:b/>
                <w:sz w:val="18"/>
                <w:szCs w:val="18"/>
                <w:lang w:eastAsia="en-AU"/>
              </w:rPr>
            </w:pPr>
            <w:r w:rsidRPr="00AC5C80">
              <w:rPr>
                <w:rFonts w:ascii="Montserrat" w:eastAsia="Times New Roman" w:hAnsi="Montserrat" w:cs="Arial"/>
                <w:b/>
                <w:sz w:val="18"/>
                <w:szCs w:val="18"/>
                <w:lang w:eastAsia="en-AU"/>
              </w:rPr>
              <w:t>Assessment Plan</w:t>
            </w:r>
          </w:p>
        </w:tc>
        <w:tc>
          <w:tcPr>
            <w:tcW w:w="7371" w:type="dxa"/>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278F248A" w14:textId="77777777" w:rsidR="00AC5C80" w:rsidRPr="00AC5C80" w:rsidRDefault="00AC5C80" w:rsidP="00AC5C80">
            <w:pPr>
              <w:spacing w:before="120" w:after="120" w:line="240" w:lineRule="auto"/>
              <w:jc w:val="center"/>
              <w:rPr>
                <w:rFonts w:ascii="Montserrat" w:eastAsia="Times New Roman" w:hAnsi="Montserrat" w:cs="Arial"/>
                <w:b/>
                <w:sz w:val="18"/>
                <w:szCs w:val="18"/>
                <w:lang w:eastAsia="en-AU"/>
              </w:rPr>
            </w:pPr>
            <w:r w:rsidRPr="00AC5C80">
              <w:rPr>
                <w:rFonts w:ascii="Montserrat" w:eastAsia="Times New Roman" w:hAnsi="Montserrat" w:cs="Arial"/>
                <w:b/>
                <w:sz w:val="18"/>
                <w:szCs w:val="18"/>
                <w:lang w:eastAsia="en-AU"/>
              </w:rPr>
              <w:t>Evidence gathering techniques</w:t>
            </w:r>
          </w:p>
        </w:tc>
      </w:tr>
      <w:tr w:rsidR="00AC5C80" w:rsidRPr="00AC5C80" w14:paraId="406ABF9F" w14:textId="77777777" w:rsidTr="00C729CC">
        <w:trPr>
          <w:trHeight w:val="1016"/>
        </w:trPr>
        <w:tc>
          <w:tcPr>
            <w:tcW w:w="283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6730E0" w14:textId="77777777" w:rsidR="00AC5C80" w:rsidRPr="00AC5C80" w:rsidRDefault="00AC5C80" w:rsidP="00AC5C80">
            <w:pPr>
              <w:spacing w:before="60" w:after="120" w:line="240" w:lineRule="auto"/>
              <w:jc w:val="center"/>
              <w:rPr>
                <w:rFonts w:ascii="Montserrat" w:eastAsia="Times New Roman" w:hAnsi="Montserrat" w:cs="Arial"/>
                <w:b/>
                <w:sz w:val="18"/>
                <w:szCs w:val="18"/>
                <w:lang w:eastAsia="en-AU"/>
              </w:rPr>
            </w:pPr>
            <w:r w:rsidRPr="00AC5C80">
              <w:rPr>
                <w:rFonts w:ascii="Montserrat" w:eastAsia="Times New Roman" w:hAnsi="Montserrat" w:cs="Arial"/>
                <w:b/>
                <w:sz w:val="18"/>
                <w:szCs w:val="18"/>
                <w:lang w:eastAsia="en-AU"/>
              </w:rPr>
              <w:t xml:space="preserve">Cluster </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CAAC28" w14:textId="77777777" w:rsidR="00AC5C80" w:rsidRPr="00AC5C80" w:rsidRDefault="00AC5C80" w:rsidP="00AC5C80">
            <w:pPr>
              <w:spacing w:before="60" w:after="120" w:line="240" w:lineRule="auto"/>
              <w:jc w:val="center"/>
              <w:rPr>
                <w:rFonts w:ascii="Montserrat" w:eastAsia="Times New Roman" w:hAnsi="Montserrat" w:cs="Arial"/>
                <w:b/>
                <w:sz w:val="18"/>
                <w:szCs w:val="18"/>
                <w:lang w:eastAsia="en-AU"/>
              </w:rPr>
            </w:pPr>
            <w:r w:rsidRPr="00AC5C80">
              <w:rPr>
                <w:rFonts w:ascii="Montserrat" w:eastAsia="Times New Roman" w:hAnsi="Montserrat" w:cs="Arial"/>
                <w:b/>
                <w:sz w:val="18"/>
                <w:szCs w:val="18"/>
                <w:lang w:eastAsia="en-AU"/>
              </w:rPr>
              <w:t>Competency codes</w:t>
            </w:r>
          </w:p>
        </w:tc>
        <w:tc>
          <w:tcPr>
            <w:tcW w:w="368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3B6FDF" w14:textId="77777777" w:rsidR="00AC5C80" w:rsidRPr="00AC5C80" w:rsidRDefault="00AC5C80" w:rsidP="00AC5C80">
            <w:pPr>
              <w:spacing w:before="60" w:after="120" w:line="240" w:lineRule="auto"/>
              <w:jc w:val="center"/>
              <w:rPr>
                <w:rFonts w:ascii="Montserrat" w:eastAsia="Times New Roman" w:hAnsi="Montserrat" w:cs="Arial"/>
                <w:b/>
                <w:sz w:val="18"/>
                <w:szCs w:val="18"/>
                <w:lang w:eastAsia="en-AU"/>
              </w:rPr>
            </w:pPr>
            <w:r w:rsidRPr="00AC5C80">
              <w:rPr>
                <w:rFonts w:ascii="Montserrat" w:eastAsia="Times New Roman" w:hAnsi="Montserrat" w:cs="Arial"/>
                <w:b/>
                <w:sz w:val="18"/>
                <w:szCs w:val="18"/>
                <w:lang w:eastAsia="en-AU"/>
              </w:rPr>
              <w:t>Title of competency</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B3F82B8"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b/>
                <w:sz w:val="18"/>
                <w:szCs w:val="18"/>
                <w:lang w:eastAsia="en-AU"/>
              </w:rPr>
              <w:t>Written Task/Questioning</w:t>
            </w:r>
            <w:r w:rsidRPr="00AC5C80">
              <w:rPr>
                <w:rFonts w:ascii="Montserrat" w:eastAsia="Times New Roman" w:hAnsi="Montserrat" w:cs="Arial"/>
                <w:sz w:val="18"/>
                <w:szCs w:val="18"/>
                <w:lang w:eastAsia="en-AU"/>
              </w:rPr>
              <w:t xml:space="preserve"> – written or oral related to knowledge </w:t>
            </w:r>
            <w:proofErr w:type="gramStart"/>
            <w:r w:rsidRPr="00AC5C80">
              <w:rPr>
                <w:rFonts w:ascii="Montserrat" w:eastAsia="Times New Roman" w:hAnsi="Montserrat" w:cs="Arial"/>
                <w:sz w:val="18"/>
                <w:szCs w:val="18"/>
                <w:lang w:eastAsia="en-AU"/>
              </w:rPr>
              <w:t>e.g.</w:t>
            </w:r>
            <w:proofErr w:type="gramEnd"/>
            <w:r w:rsidRPr="00AC5C80">
              <w:rPr>
                <w:rFonts w:ascii="Montserrat" w:eastAsia="Times New Roman" w:hAnsi="Montserrat" w:cs="Arial"/>
                <w:sz w:val="18"/>
                <w:szCs w:val="18"/>
                <w:lang w:eastAsia="en-AU"/>
              </w:rPr>
              <w:t xml:space="preserve"> quizzes, interviews</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14:paraId="2E86BC57"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b/>
                <w:sz w:val="18"/>
                <w:szCs w:val="18"/>
                <w:lang w:eastAsia="en-AU"/>
              </w:rPr>
              <w:t>Direct observation</w:t>
            </w:r>
            <w:r w:rsidRPr="00AC5C80">
              <w:rPr>
                <w:rFonts w:ascii="Montserrat" w:eastAsia="Times New Roman" w:hAnsi="Montserrat" w:cs="Arial"/>
                <w:sz w:val="18"/>
                <w:szCs w:val="18"/>
                <w:lang w:eastAsia="en-AU"/>
              </w:rPr>
              <w:t xml:space="preserve"> – real time, simulated environment</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14:paraId="01F413E0"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b/>
                <w:sz w:val="18"/>
                <w:szCs w:val="18"/>
                <w:lang w:eastAsia="en-AU"/>
              </w:rPr>
              <w:t>Product based method</w:t>
            </w:r>
            <w:r w:rsidRPr="00AC5C80">
              <w:rPr>
                <w:rFonts w:ascii="Montserrat" w:eastAsia="Times New Roman" w:hAnsi="Montserrat" w:cs="Arial"/>
                <w:sz w:val="18"/>
                <w:szCs w:val="18"/>
                <w:lang w:eastAsia="en-AU"/>
              </w:rPr>
              <w:t xml:space="preserve"> – structured activities </w:t>
            </w:r>
            <w:proofErr w:type="gramStart"/>
            <w:r w:rsidRPr="00AC5C80">
              <w:rPr>
                <w:rFonts w:ascii="Montserrat" w:eastAsia="Times New Roman" w:hAnsi="Montserrat" w:cs="Arial"/>
                <w:sz w:val="18"/>
                <w:szCs w:val="18"/>
                <w:lang w:eastAsia="en-AU"/>
              </w:rPr>
              <w:t>e.g.</w:t>
            </w:r>
            <w:proofErr w:type="gramEnd"/>
            <w:r w:rsidRPr="00AC5C80">
              <w:rPr>
                <w:rFonts w:ascii="Montserrat" w:eastAsia="Times New Roman" w:hAnsi="Montserrat" w:cs="Arial"/>
                <w:sz w:val="18"/>
                <w:szCs w:val="18"/>
                <w:lang w:eastAsia="en-AU"/>
              </w:rPr>
              <w:t xml:space="preserve"> role plays, work samples, presentation, reports</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BAB29AE"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b/>
                <w:sz w:val="18"/>
                <w:szCs w:val="18"/>
                <w:lang w:eastAsia="en-AU"/>
              </w:rPr>
              <w:t>Portfolio</w:t>
            </w:r>
            <w:r w:rsidRPr="00AC5C80">
              <w:rPr>
                <w:rFonts w:ascii="Montserrat" w:eastAsia="Times New Roman" w:hAnsi="Montserrat" w:cs="Arial"/>
                <w:sz w:val="18"/>
                <w:szCs w:val="18"/>
                <w:lang w:eastAsia="en-AU"/>
              </w:rPr>
              <w:t xml:space="preserve"> – purposeful collection of annotated and validated pieces of evidence compiled by the learner work samples, photos, videos, logbooks </w:t>
            </w:r>
          </w:p>
        </w:tc>
      </w:tr>
      <w:tr w:rsidR="00AC5C80" w:rsidRPr="00AC5C80" w14:paraId="5EF6A621" w14:textId="77777777" w:rsidTr="00C729CC">
        <w:trPr>
          <w:trHeight w:val="402"/>
        </w:trPr>
        <w:tc>
          <w:tcPr>
            <w:tcW w:w="2830" w:type="dxa"/>
            <w:vMerge w:val="restart"/>
            <w:tcBorders>
              <w:top w:val="single" w:sz="4" w:space="0" w:color="auto"/>
              <w:left w:val="single" w:sz="4" w:space="0" w:color="auto"/>
              <w:right w:val="single" w:sz="4" w:space="0" w:color="auto"/>
            </w:tcBorders>
            <w:tcMar>
              <w:left w:w="57" w:type="dxa"/>
              <w:right w:w="57" w:type="dxa"/>
            </w:tcMar>
          </w:tcPr>
          <w:p w14:paraId="5A460533"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Cluster 1 – Welcome to the Industry</w:t>
            </w:r>
          </w:p>
        </w:tc>
        <w:tc>
          <w:tcPr>
            <w:tcW w:w="1701" w:type="dxa"/>
            <w:tcBorders>
              <w:top w:val="single" w:sz="4" w:space="0" w:color="auto"/>
              <w:left w:val="single" w:sz="4" w:space="0" w:color="auto"/>
              <w:bottom w:val="nil"/>
              <w:right w:val="single" w:sz="4" w:space="0" w:color="auto"/>
            </w:tcBorders>
            <w:tcMar>
              <w:left w:w="57" w:type="dxa"/>
              <w:right w:w="57" w:type="dxa"/>
            </w:tcMar>
          </w:tcPr>
          <w:p w14:paraId="4B426D43"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MEM13015 </w:t>
            </w:r>
          </w:p>
        </w:tc>
        <w:tc>
          <w:tcPr>
            <w:tcW w:w="3686" w:type="dxa"/>
            <w:tcBorders>
              <w:top w:val="single" w:sz="4" w:space="0" w:color="auto"/>
              <w:left w:val="single" w:sz="4" w:space="0" w:color="auto"/>
              <w:bottom w:val="nil"/>
              <w:right w:val="single" w:sz="4" w:space="0" w:color="auto"/>
            </w:tcBorders>
            <w:tcMar>
              <w:left w:w="57" w:type="dxa"/>
              <w:right w:w="57" w:type="dxa"/>
            </w:tcMar>
          </w:tcPr>
          <w:p w14:paraId="4E668738"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Work safely and effectively in manufacturing and engineering</w:t>
            </w:r>
          </w:p>
        </w:tc>
        <w:tc>
          <w:tcPr>
            <w:tcW w:w="1842" w:type="dxa"/>
            <w:vMerge w:val="restart"/>
            <w:tcBorders>
              <w:top w:val="single" w:sz="4" w:space="0" w:color="auto"/>
              <w:left w:val="single" w:sz="4" w:space="0" w:color="auto"/>
              <w:right w:val="single" w:sz="4" w:space="0" w:color="auto"/>
            </w:tcBorders>
            <w:tcMar>
              <w:left w:w="57" w:type="dxa"/>
              <w:right w:w="57" w:type="dxa"/>
            </w:tcMar>
            <w:vAlign w:val="center"/>
          </w:tcPr>
          <w:p w14:paraId="4E5E4E0D"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12E53958"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7ED598AA"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634EBEB2"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3199F890" w14:textId="77777777" w:rsidTr="00C729CC">
        <w:trPr>
          <w:trHeight w:val="401"/>
        </w:trPr>
        <w:tc>
          <w:tcPr>
            <w:tcW w:w="2830" w:type="dxa"/>
            <w:vMerge/>
            <w:tcMar>
              <w:left w:w="57" w:type="dxa"/>
              <w:right w:w="57" w:type="dxa"/>
            </w:tcMar>
            <w:vAlign w:val="center"/>
          </w:tcPr>
          <w:p w14:paraId="3750164E"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nil"/>
              <w:right w:val="single" w:sz="4" w:space="0" w:color="auto"/>
            </w:tcBorders>
            <w:tcMar>
              <w:left w:w="57" w:type="dxa"/>
              <w:right w:w="57" w:type="dxa"/>
            </w:tcMar>
          </w:tcPr>
          <w:p w14:paraId="167491C5"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MEM16006 </w:t>
            </w:r>
          </w:p>
        </w:tc>
        <w:tc>
          <w:tcPr>
            <w:tcW w:w="3686" w:type="dxa"/>
            <w:tcBorders>
              <w:top w:val="nil"/>
              <w:left w:val="single" w:sz="4" w:space="0" w:color="auto"/>
              <w:bottom w:val="nil"/>
              <w:right w:val="single" w:sz="4" w:space="0" w:color="auto"/>
            </w:tcBorders>
            <w:tcMar>
              <w:left w:w="57" w:type="dxa"/>
              <w:right w:w="57" w:type="dxa"/>
            </w:tcMar>
          </w:tcPr>
          <w:p w14:paraId="1108E778"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Organise and communicate information</w:t>
            </w:r>
          </w:p>
        </w:tc>
        <w:tc>
          <w:tcPr>
            <w:tcW w:w="1842" w:type="dxa"/>
            <w:vMerge/>
            <w:tcMar>
              <w:left w:w="57" w:type="dxa"/>
              <w:right w:w="57" w:type="dxa"/>
            </w:tcMar>
            <w:vAlign w:val="center"/>
          </w:tcPr>
          <w:p w14:paraId="1DA4A337"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5016266F"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7CCD45AA"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9F686B0"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4243C632" w14:textId="77777777" w:rsidTr="00C729CC">
        <w:trPr>
          <w:trHeight w:val="401"/>
        </w:trPr>
        <w:tc>
          <w:tcPr>
            <w:tcW w:w="2830" w:type="dxa"/>
            <w:vMerge/>
            <w:tcMar>
              <w:left w:w="57" w:type="dxa"/>
              <w:right w:w="57" w:type="dxa"/>
            </w:tcMar>
            <w:vAlign w:val="center"/>
          </w:tcPr>
          <w:p w14:paraId="7AE171FE"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single" w:sz="4" w:space="0" w:color="auto"/>
              <w:right w:val="single" w:sz="4" w:space="0" w:color="auto"/>
            </w:tcBorders>
            <w:tcMar>
              <w:left w:w="57" w:type="dxa"/>
              <w:right w:w="57" w:type="dxa"/>
            </w:tcMar>
          </w:tcPr>
          <w:p w14:paraId="35DF1AA1"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MEM11011 </w:t>
            </w:r>
          </w:p>
        </w:tc>
        <w:tc>
          <w:tcPr>
            <w:tcW w:w="3686" w:type="dxa"/>
            <w:tcBorders>
              <w:top w:val="nil"/>
              <w:left w:val="single" w:sz="4" w:space="0" w:color="auto"/>
              <w:bottom w:val="single" w:sz="4" w:space="0" w:color="auto"/>
              <w:right w:val="single" w:sz="4" w:space="0" w:color="auto"/>
            </w:tcBorders>
            <w:tcMar>
              <w:left w:w="57" w:type="dxa"/>
              <w:right w:w="57" w:type="dxa"/>
            </w:tcMar>
          </w:tcPr>
          <w:p w14:paraId="4B0D67FB" w14:textId="77777777" w:rsidR="00AC5C80" w:rsidRPr="00AC5C80" w:rsidRDefault="00AC5C80" w:rsidP="00AC5C80">
            <w:pPr>
              <w:spacing w:after="120" w:line="240" w:lineRule="auto"/>
              <w:rPr>
                <w:rFonts w:ascii="Montserrat" w:eastAsia="Times New Roman" w:hAnsi="Montserrat" w:cs="Times New Roman"/>
                <w:color w:val="000000"/>
                <w:sz w:val="18"/>
                <w:szCs w:val="18"/>
                <w:lang w:eastAsia="en-AU"/>
              </w:rPr>
            </w:pPr>
            <w:r w:rsidRPr="00AC5C80">
              <w:rPr>
                <w:rFonts w:ascii="Montserrat" w:eastAsia="Times New Roman" w:hAnsi="Montserrat" w:cs="Segoe UI"/>
                <w:color w:val="000000"/>
                <w:sz w:val="18"/>
                <w:szCs w:val="18"/>
                <w:lang w:eastAsia="en-AU"/>
              </w:rPr>
              <w:t>Undertake manual handling</w:t>
            </w:r>
          </w:p>
        </w:tc>
        <w:tc>
          <w:tcPr>
            <w:tcW w:w="1842" w:type="dxa"/>
            <w:vMerge/>
            <w:tcMar>
              <w:left w:w="57" w:type="dxa"/>
              <w:right w:w="57" w:type="dxa"/>
            </w:tcMar>
            <w:vAlign w:val="center"/>
          </w:tcPr>
          <w:p w14:paraId="5C5AEBB0"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2710A12C"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4403CD7B"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0EEBFDF"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7BF8D0A5" w14:textId="77777777" w:rsidTr="00C729CC">
        <w:trPr>
          <w:trHeight w:val="332"/>
        </w:trPr>
        <w:tc>
          <w:tcPr>
            <w:tcW w:w="2830" w:type="dxa"/>
            <w:vMerge w:val="restart"/>
            <w:tcBorders>
              <w:top w:val="single" w:sz="4" w:space="0" w:color="auto"/>
              <w:left w:val="single" w:sz="4" w:space="0" w:color="auto"/>
              <w:right w:val="single" w:sz="4" w:space="0" w:color="auto"/>
            </w:tcBorders>
            <w:tcMar>
              <w:left w:w="57" w:type="dxa"/>
              <w:right w:w="57" w:type="dxa"/>
            </w:tcMar>
          </w:tcPr>
          <w:p w14:paraId="3D17537E"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Cluster 2 – Right tool, Right job</w:t>
            </w:r>
          </w:p>
        </w:tc>
        <w:tc>
          <w:tcPr>
            <w:tcW w:w="1701" w:type="dxa"/>
            <w:tcBorders>
              <w:top w:val="single" w:sz="4" w:space="0" w:color="auto"/>
              <w:left w:val="single" w:sz="4" w:space="0" w:color="auto"/>
              <w:bottom w:val="nil"/>
              <w:right w:val="single" w:sz="4" w:space="0" w:color="auto"/>
            </w:tcBorders>
            <w:tcMar>
              <w:left w:w="57" w:type="dxa"/>
              <w:right w:w="57" w:type="dxa"/>
            </w:tcMar>
          </w:tcPr>
          <w:p w14:paraId="42EACEC2" w14:textId="77777777" w:rsidR="00AC5C80" w:rsidRPr="00AC5C80" w:rsidRDefault="00AC5C80" w:rsidP="00AC5C80">
            <w:pPr>
              <w:spacing w:after="120" w:line="240" w:lineRule="auto"/>
              <w:rPr>
                <w:rFonts w:ascii="Montserrat" w:eastAsia="Times New Roman" w:hAnsi="Montserrat" w:cs="Arial"/>
                <w:color w:val="000000"/>
                <w:sz w:val="18"/>
                <w:szCs w:val="18"/>
                <w:lang w:eastAsia="en-AU"/>
              </w:rPr>
            </w:pPr>
            <w:r w:rsidRPr="00AC5C80">
              <w:rPr>
                <w:rFonts w:ascii="Montserrat" w:eastAsia="Times New Roman" w:hAnsi="Montserrat" w:cs="Segoe UI"/>
                <w:color w:val="000000"/>
                <w:sz w:val="18"/>
                <w:szCs w:val="18"/>
                <w:lang w:eastAsia="en-AU"/>
              </w:rPr>
              <w:t>MEM18001 </w:t>
            </w:r>
          </w:p>
        </w:tc>
        <w:tc>
          <w:tcPr>
            <w:tcW w:w="3686" w:type="dxa"/>
            <w:tcBorders>
              <w:top w:val="single" w:sz="4" w:space="0" w:color="auto"/>
              <w:left w:val="single" w:sz="4" w:space="0" w:color="auto"/>
              <w:bottom w:val="nil"/>
              <w:right w:val="single" w:sz="4" w:space="0" w:color="auto"/>
            </w:tcBorders>
            <w:tcMar>
              <w:left w:w="57" w:type="dxa"/>
              <w:right w:w="57" w:type="dxa"/>
            </w:tcMar>
          </w:tcPr>
          <w:p w14:paraId="450AB4FA" w14:textId="77777777" w:rsidR="00AC5C80" w:rsidRPr="00AC5C80" w:rsidRDefault="00AC5C80" w:rsidP="00AC5C80">
            <w:pPr>
              <w:spacing w:after="120" w:line="240" w:lineRule="auto"/>
              <w:rPr>
                <w:rFonts w:ascii="Montserrat" w:eastAsia="Times New Roman" w:hAnsi="Montserrat" w:cs="Arial"/>
                <w:color w:val="000000"/>
                <w:sz w:val="18"/>
                <w:szCs w:val="18"/>
                <w:lang w:eastAsia="en-AU"/>
              </w:rPr>
            </w:pPr>
            <w:r w:rsidRPr="00AC5C80">
              <w:rPr>
                <w:rFonts w:ascii="Montserrat" w:eastAsia="Times New Roman" w:hAnsi="Montserrat" w:cs="Segoe UI"/>
                <w:color w:val="000000"/>
                <w:sz w:val="18"/>
                <w:szCs w:val="18"/>
                <w:lang w:eastAsia="en-AU"/>
              </w:rPr>
              <w:t>Use hand tools</w:t>
            </w:r>
          </w:p>
        </w:tc>
        <w:tc>
          <w:tcPr>
            <w:tcW w:w="1842" w:type="dxa"/>
            <w:vMerge w:val="restart"/>
            <w:tcBorders>
              <w:top w:val="single" w:sz="4" w:space="0" w:color="auto"/>
              <w:left w:val="single" w:sz="4" w:space="0" w:color="auto"/>
              <w:right w:val="single" w:sz="4" w:space="0" w:color="auto"/>
            </w:tcBorders>
            <w:tcMar>
              <w:left w:w="57" w:type="dxa"/>
              <w:right w:w="57" w:type="dxa"/>
            </w:tcMar>
            <w:vAlign w:val="center"/>
          </w:tcPr>
          <w:p w14:paraId="46CDC61E"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5F364AEF"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40E58B17"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15CA25"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2E20AD89" w14:textId="77777777" w:rsidTr="00C729CC">
        <w:trPr>
          <w:trHeight w:val="332"/>
        </w:trPr>
        <w:tc>
          <w:tcPr>
            <w:tcW w:w="2830" w:type="dxa"/>
            <w:vMerge/>
            <w:tcMar>
              <w:left w:w="57" w:type="dxa"/>
              <w:right w:w="57" w:type="dxa"/>
            </w:tcMar>
          </w:tcPr>
          <w:p w14:paraId="136936AA"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single" w:sz="4" w:space="0" w:color="auto"/>
              <w:right w:val="single" w:sz="4" w:space="0" w:color="auto"/>
            </w:tcBorders>
            <w:tcMar>
              <w:left w:w="57" w:type="dxa"/>
              <w:right w:w="57" w:type="dxa"/>
            </w:tcMar>
          </w:tcPr>
          <w:p w14:paraId="4662E0D0"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MEM18002 </w:t>
            </w:r>
          </w:p>
        </w:tc>
        <w:tc>
          <w:tcPr>
            <w:tcW w:w="3686" w:type="dxa"/>
            <w:tcBorders>
              <w:top w:val="nil"/>
              <w:left w:val="single" w:sz="4" w:space="0" w:color="auto"/>
              <w:bottom w:val="single" w:sz="4" w:space="0" w:color="auto"/>
              <w:right w:val="single" w:sz="4" w:space="0" w:color="auto"/>
            </w:tcBorders>
            <w:tcMar>
              <w:left w:w="57" w:type="dxa"/>
              <w:right w:w="57" w:type="dxa"/>
            </w:tcMar>
          </w:tcPr>
          <w:p w14:paraId="5A576939" w14:textId="77777777" w:rsidR="00AC5C80" w:rsidRPr="00AC5C80" w:rsidRDefault="00AC5C80" w:rsidP="00AC5C80">
            <w:pPr>
              <w:spacing w:after="0" w:line="240" w:lineRule="auto"/>
              <w:textAlignment w:val="baseline"/>
              <w:rPr>
                <w:rFonts w:ascii="Montserrat" w:eastAsia="Times New Roman" w:hAnsi="Montserrat" w:cs="Segoe UI"/>
                <w:color w:val="000000"/>
                <w:sz w:val="18"/>
                <w:szCs w:val="18"/>
                <w:lang w:eastAsia="en-AU"/>
              </w:rPr>
            </w:pPr>
            <w:r w:rsidRPr="00AC5C80">
              <w:rPr>
                <w:rFonts w:ascii="Montserrat" w:eastAsia="Times New Roman" w:hAnsi="Montserrat" w:cs="Segoe UI"/>
                <w:sz w:val="18"/>
                <w:szCs w:val="18"/>
                <w:lang w:eastAsia="en-AU"/>
              </w:rPr>
              <w:t>Use power tools/</w:t>
            </w:r>
            <w:proofErr w:type="gramStart"/>
            <w:r w:rsidRPr="00AC5C80">
              <w:rPr>
                <w:rFonts w:ascii="Montserrat" w:eastAsia="Times New Roman" w:hAnsi="Montserrat" w:cs="Segoe UI"/>
                <w:sz w:val="18"/>
                <w:szCs w:val="18"/>
                <w:lang w:eastAsia="en-AU"/>
              </w:rPr>
              <w:t>hand held</w:t>
            </w:r>
            <w:proofErr w:type="gramEnd"/>
            <w:r w:rsidRPr="00AC5C80">
              <w:rPr>
                <w:rFonts w:ascii="Montserrat" w:eastAsia="Times New Roman" w:hAnsi="Montserrat" w:cs="Segoe UI"/>
                <w:sz w:val="18"/>
                <w:szCs w:val="18"/>
                <w:lang w:eastAsia="en-AU"/>
              </w:rPr>
              <w:t xml:space="preserve"> operations </w:t>
            </w:r>
            <w:r w:rsidRPr="00AC5C80">
              <w:rPr>
                <w:rFonts w:ascii="Montserrat" w:eastAsia="Times New Roman" w:hAnsi="Montserrat" w:cs="Segoe UI"/>
                <w:color w:val="000000"/>
                <w:sz w:val="18"/>
                <w:szCs w:val="18"/>
                <w:lang w:eastAsia="en-AU"/>
              </w:rPr>
              <w:t> </w:t>
            </w:r>
          </w:p>
        </w:tc>
        <w:tc>
          <w:tcPr>
            <w:tcW w:w="1842" w:type="dxa"/>
            <w:vMerge/>
            <w:tcMar>
              <w:left w:w="57" w:type="dxa"/>
              <w:right w:w="57" w:type="dxa"/>
            </w:tcMar>
            <w:vAlign w:val="center"/>
          </w:tcPr>
          <w:p w14:paraId="666C8B7E"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D304E2B"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7133A8F3"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5E570AE"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6DF7D0E7" w14:textId="77777777" w:rsidTr="00C729CC">
        <w:trPr>
          <w:trHeight w:val="403"/>
        </w:trPr>
        <w:tc>
          <w:tcPr>
            <w:tcW w:w="2830" w:type="dxa"/>
            <w:vMerge w:val="restart"/>
            <w:tcBorders>
              <w:top w:val="single" w:sz="4" w:space="0" w:color="auto"/>
              <w:left w:val="single" w:sz="4" w:space="0" w:color="auto"/>
              <w:right w:val="single" w:sz="4" w:space="0" w:color="auto"/>
            </w:tcBorders>
            <w:tcMar>
              <w:left w:w="57" w:type="dxa"/>
              <w:right w:w="57" w:type="dxa"/>
            </w:tcMar>
          </w:tcPr>
          <w:p w14:paraId="36AE30F2"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Cluster 3 – Engineering in Practice</w:t>
            </w:r>
          </w:p>
        </w:tc>
        <w:tc>
          <w:tcPr>
            <w:tcW w:w="1701" w:type="dxa"/>
            <w:tcBorders>
              <w:top w:val="single" w:sz="4" w:space="0" w:color="auto"/>
              <w:left w:val="single" w:sz="4" w:space="0" w:color="auto"/>
              <w:bottom w:val="nil"/>
              <w:right w:val="single" w:sz="4" w:space="0" w:color="auto"/>
            </w:tcBorders>
            <w:tcMar>
              <w:left w:w="57" w:type="dxa"/>
              <w:right w:w="57" w:type="dxa"/>
            </w:tcMar>
          </w:tcPr>
          <w:p w14:paraId="53987507"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MEM12024 </w:t>
            </w:r>
          </w:p>
        </w:tc>
        <w:tc>
          <w:tcPr>
            <w:tcW w:w="3686" w:type="dxa"/>
            <w:tcBorders>
              <w:top w:val="single" w:sz="4" w:space="0" w:color="auto"/>
              <w:left w:val="single" w:sz="4" w:space="0" w:color="auto"/>
              <w:bottom w:val="nil"/>
              <w:right w:val="single" w:sz="4" w:space="0" w:color="auto"/>
            </w:tcBorders>
            <w:tcMar>
              <w:left w:w="57" w:type="dxa"/>
              <w:right w:w="57" w:type="dxa"/>
            </w:tcMar>
          </w:tcPr>
          <w:p w14:paraId="1ACE6177" w14:textId="77777777" w:rsidR="00AC5C80" w:rsidRPr="00AC5C80" w:rsidRDefault="00AC5C80" w:rsidP="00AC5C80">
            <w:pPr>
              <w:spacing w:after="0" w:line="240" w:lineRule="auto"/>
              <w:textAlignment w:val="baseline"/>
              <w:rPr>
                <w:rFonts w:ascii="Montserrat" w:eastAsia="Times New Roman" w:hAnsi="Montserrat" w:cs="Segoe UI"/>
                <w:color w:val="000000"/>
                <w:sz w:val="18"/>
                <w:szCs w:val="18"/>
                <w:lang w:eastAsia="en-AU"/>
              </w:rPr>
            </w:pPr>
            <w:r w:rsidRPr="00AC5C80">
              <w:rPr>
                <w:rFonts w:ascii="Montserrat" w:eastAsia="Times New Roman" w:hAnsi="Montserrat" w:cs="Segoe UI"/>
                <w:sz w:val="18"/>
                <w:szCs w:val="18"/>
                <w:lang w:eastAsia="en-AU"/>
              </w:rPr>
              <w:t>Perform computations </w:t>
            </w:r>
            <w:r w:rsidRPr="00AC5C80">
              <w:rPr>
                <w:rFonts w:ascii="Montserrat" w:eastAsia="Times New Roman" w:hAnsi="Montserrat" w:cs="Segoe UI"/>
                <w:color w:val="000000"/>
                <w:sz w:val="18"/>
                <w:szCs w:val="18"/>
                <w:lang w:eastAsia="en-AU"/>
              </w:rPr>
              <w:t> </w:t>
            </w:r>
          </w:p>
        </w:tc>
        <w:tc>
          <w:tcPr>
            <w:tcW w:w="1842" w:type="dxa"/>
            <w:vMerge w:val="restart"/>
            <w:tcBorders>
              <w:top w:val="single" w:sz="4" w:space="0" w:color="auto"/>
              <w:left w:val="single" w:sz="4" w:space="0" w:color="auto"/>
              <w:right w:val="single" w:sz="4" w:space="0" w:color="auto"/>
            </w:tcBorders>
            <w:tcMar>
              <w:left w:w="57" w:type="dxa"/>
              <w:right w:w="57" w:type="dxa"/>
            </w:tcMar>
            <w:vAlign w:val="center"/>
          </w:tcPr>
          <w:p w14:paraId="7A7DD67D"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489A6575"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663310A5"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126D4C"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23FA3DB6" w14:textId="77777777" w:rsidTr="00C729CC">
        <w:trPr>
          <w:trHeight w:val="403"/>
        </w:trPr>
        <w:tc>
          <w:tcPr>
            <w:tcW w:w="2830" w:type="dxa"/>
            <w:vMerge/>
            <w:tcMar>
              <w:left w:w="57" w:type="dxa"/>
              <w:right w:w="57" w:type="dxa"/>
            </w:tcMar>
          </w:tcPr>
          <w:p w14:paraId="57161505"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nil"/>
              <w:right w:val="single" w:sz="4" w:space="0" w:color="auto"/>
            </w:tcBorders>
            <w:tcMar>
              <w:left w:w="57" w:type="dxa"/>
              <w:right w:w="57" w:type="dxa"/>
            </w:tcMar>
          </w:tcPr>
          <w:p w14:paraId="05313843"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MEM16008 </w:t>
            </w:r>
          </w:p>
        </w:tc>
        <w:tc>
          <w:tcPr>
            <w:tcW w:w="3686" w:type="dxa"/>
            <w:tcBorders>
              <w:top w:val="nil"/>
              <w:left w:val="single" w:sz="4" w:space="0" w:color="auto"/>
              <w:bottom w:val="nil"/>
              <w:right w:val="single" w:sz="4" w:space="0" w:color="auto"/>
            </w:tcBorders>
            <w:tcMar>
              <w:left w:w="57" w:type="dxa"/>
              <w:right w:w="57" w:type="dxa"/>
            </w:tcMar>
          </w:tcPr>
          <w:p w14:paraId="4C4814D7"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Interact with computer technology</w:t>
            </w:r>
            <w:r w:rsidRPr="00AC5C80">
              <w:rPr>
                <w:rFonts w:ascii="Montserrat" w:eastAsia="Times New Roman" w:hAnsi="Montserrat" w:cs="Segoe UI"/>
                <w:color w:val="000000"/>
                <w:sz w:val="18"/>
                <w:szCs w:val="18"/>
                <w:lang w:eastAsia="en-AU"/>
              </w:rPr>
              <w:t> </w:t>
            </w:r>
          </w:p>
        </w:tc>
        <w:tc>
          <w:tcPr>
            <w:tcW w:w="1842" w:type="dxa"/>
            <w:vMerge/>
            <w:tcMar>
              <w:left w:w="57" w:type="dxa"/>
              <w:right w:w="57" w:type="dxa"/>
            </w:tcMar>
            <w:vAlign w:val="center"/>
          </w:tcPr>
          <w:p w14:paraId="0454664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34E49A65"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4103DE0C"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4C6A458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788F49F2" w14:textId="77777777" w:rsidTr="00C729CC">
        <w:trPr>
          <w:trHeight w:val="403"/>
        </w:trPr>
        <w:tc>
          <w:tcPr>
            <w:tcW w:w="2830" w:type="dxa"/>
            <w:vMerge/>
            <w:tcMar>
              <w:left w:w="57" w:type="dxa"/>
              <w:right w:w="57" w:type="dxa"/>
            </w:tcMar>
          </w:tcPr>
          <w:p w14:paraId="521E37A6"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single" w:sz="4" w:space="0" w:color="auto"/>
              <w:right w:val="single" w:sz="4" w:space="0" w:color="auto"/>
            </w:tcBorders>
            <w:tcMar>
              <w:left w:w="57" w:type="dxa"/>
              <w:right w:w="57" w:type="dxa"/>
            </w:tcMar>
          </w:tcPr>
          <w:p w14:paraId="6C49AE8C"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MEM07032 </w:t>
            </w:r>
          </w:p>
        </w:tc>
        <w:tc>
          <w:tcPr>
            <w:tcW w:w="3686" w:type="dxa"/>
            <w:tcBorders>
              <w:top w:val="nil"/>
              <w:left w:val="single" w:sz="4" w:space="0" w:color="auto"/>
              <w:bottom w:val="single" w:sz="4" w:space="0" w:color="auto"/>
              <w:right w:val="single" w:sz="4" w:space="0" w:color="auto"/>
            </w:tcBorders>
            <w:tcMar>
              <w:left w:w="57" w:type="dxa"/>
              <w:right w:w="57" w:type="dxa"/>
            </w:tcMar>
          </w:tcPr>
          <w:p w14:paraId="61BA297E"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Use workshop machines for basic operations</w:t>
            </w:r>
            <w:r w:rsidRPr="00AC5C80">
              <w:rPr>
                <w:rFonts w:ascii="Montserrat" w:eastAsia="Times New Roman" w:hAnsi="Montserrat" w:cs="Segoe UI"/>
                <w:color w:val="000000"/>
                <w:sz w:val="18"/>
                <w:szCs w:val="18"/>
                <w:lang w:eastAsia="en-AU"/>
              </w:rPr>
              <w:t> </w:t>
            </w:r>
          </w:p>
        </w:tc>
        <w:tc>
          <w:tcPr>
            <w:tcW w:w="1842" w:type="dxa"/>
            <w:vMerge/>
            <w:tcMar>
              <w:left w:w="57" w:type="dxa"/>
              <w:right w:w="57" w:type="dxa"/>
            </w:tcMar>
            <w:vAlign w:val="center"/>
          </w:tcPr>
          <w:p w14:paraId="3DD6B1B2"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706BDB3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74C5E036"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63774F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14E76227" w14:textId="77777777" w:rsidTr="00C729CC">
        <w:trPr>
          <w:trHeight w:val="332"/>
        </w:trPr>
        <w:tc>
          <w:tcPr>
            <w:tcW w:w="2830" w:type="dxa"/>
            <w:vMerge w:val="restart"/>
            <w:tcBorders>
              <w:top w:val="single" w:sz="4" w:space="0" w:color="auto"/>
              <w:left w:val="single" w:sz="4" w:space="0" w:color="auto"/>
              <w:right w:val="single" w:sz="4" w:space="0" w:color="auto"/>
            </w:tcBorders>
            <w:tcMar>
              <w:left w:w="57" w:type="dxa"/>
              <w:right w:w="57" w:type="dxa"/>
            </w:tcMar>
          </w:tcPr>
          <w:p w14:paraId="2C14D2C9"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Cluster 4 – Can we build it</w:t>
            </w:r>
          </w:p>
        </w:tc>
        <w:tc>
          <w:tcPr>
            <w:tcW w:w="1701" w:type="dxa"/>
            <w:tcBorders>
              <w:top w:val="single" w:sz="4" w:space="0" w:color="auto"/>
              <w:left w:val="single" w:sz="4" w:space="0" w:color="auto"/>
              <w:bottom w:val="nil"/>
              <w:right w:val="single" w:sz="4" w:space="0" w:color="auto"/>
            </w:tcBorders>
            <w:tcMar>
              <w:left w:w="57" w:type="dxa"/>
              <w:right w:w="57" w:type="dxa"/>
            </w:tcMar>
          </w:tcPr>
          <w:p w14:paraId="35E724E3"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MEMPE006A </w:t>
            </w:r>
          </w:p>
        </w:tc>
        <w:tc>
          <w:tcPr>
            <w:tcW w:w="3686" w:type="dxa"/>
            <w:tcBorders>
              <w:top w:val="single" w:sz="4" w:space="0" w:color="auto"/>
              <w:left w:val="single" w:sz="4" w:space="0" w:color="auto"/>
              <w:bottom w:val="nil"/>
              <w:right w:val="single" w:sz="4" w:space="0" w:color="auto"/>
            </w:tcBorders>
            <w:tcMar>
              <w:left w:w="57" w:type="dxa"/>
              <w:right w:w="57" w:type="dxa"/>
            </w:tcMar>
          </w:tcPr>
          <w:p w14:paraId="7F7EF752"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Undertake a basic engineering project </w:t>
            </w:r>
            <w:r w:rsidRPr="00AC5C80">
              <w:rPr>
                <w:rFonts w:ascii="Montserrat" w:eastAsia="Times New Roman" w:hAnsi="Montserrat" w:cs="Segoe UI"/>
                <w:color w:val="000000"/>
                <w:sz w:val="18"/>
                <w:szCs w:val="18"/>
                <w:lang w:eastAsia="en-AU"/>
              </w:rPr>
              <w:t> </w:t>
            </w:r>
          </w:p>
        </w:tc>
        <w:tc>
          <w:tcPr>
            <w:tcW w:w="1842" w:type="dxa"/>
            <w:vMerge w:val="restart"/>
            <w:tcBorders>
              <w:top w:val="single" w:sz="4" w:space="0" w:color="auto"/>
              <w:left w:val="single" w:sz="4" w:space="0" w:color="auto"/>
              <w:right w:val="single" w:sz="4" w:space="0" w:color="auto"/>
            </w:tcBorders>
            <w:tcMar>
              <w:left w:w="57" w:type="dxa"/>
              <w:right w:w="57" w:type="dxa"/>
            </w:tcMar>
            <w:vAlign w:val="center"/>
          </w:tcPr>
          <w:p w14:paraId="44E3035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540418DD"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3C3AC495"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9449FE"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r>
      <w:tr w:rsidR="00AC5C80" w:rsidRPr="00AC5C80" w14:paraId="74EC3C87" w14:textId="77777777" w:rsidTr="00C729CC">
        <w:trPr>
          <w:trHeight w:val="332"/>
        </w:trPr>
        <w:tc>
          <w:tcPr>
            <w:tcW w:w="2830" w:type="dxa"/>
            <w:vMerge/>
            <w:tcMar>
              <w:left w:w="57" w:type="dxa"/>
              <w:right w:w="57" w:type="dxa"/>
            </w:tcMar>
          </w:tcPr>
          <w:p w14:paraId="0BAD3395"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nil"/>
              <w:right w:val="single" w:sz="4" w:space="0" w:color="auto"/>
            </w:tcBorders>
            <w:tcMar>
              <w:left w:w="57" w:type="dxa"/>
              <w:right w:w="57" w:type="dxa"/>
            </w:tcMar>
          </w:tcPr>
          <w:p w14:paraId="0EA0A490"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MEMPE001A </w:t>
            </w:r>
          </w:p>
        </w:tc>
        <w:tc>
          <w:tcPr>
            <w:tcW w:w="3686" w:type="dxa"/>
            <w:tcBorders>
              <w:top w:val="nil"/>
              <w:left w:val="single" w:sz="4" w:space="0" w:color="auto"/>
              <w:bottom w:val="nil"/>
              <w:right w:val="single" w:sz="4" w:space="0" w:color="auto"/>
            </w:tcBorders>
            <w:tcMar>
              <w:left w:w="57" w:type="dxa"/>
              <w:right w:w="57" w:type="dxa"/>
            </w:tcMar>
          </w:tcPr>
          <w:p w14:paraId="43D5DC17"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Use engineering workshop machines</w:t>
            </w:r>
            <w:r w:rsidRPr="00AC5C80">
              <w:rPr>
                <w:rFonts w:ascii="Montserrat" w:eastAsia="Times New Roman" w:hAnsi="Montserrat" w:cs="Segoe UI"/>
                <w:color w:val="000000"/>
                <w:sz w:val="18"/>
                <w:szCs w:val="18"/>
                <w:lang w:eastAsia="en-AU"/>
              </w:rPr>
              <w:t> </w:t>
            </w:r>
          </w:p>
        </w:tc>
        <w:tc>
          <w:tcPr>
            <w:tcW w:w="1842" w:type="dxa"/>
            <w:vMerge/>
            <w:tcMar>
              <w:left w:w="57" w:type="dxa"/>
              <w:right w:w="57" w:type="dxa"/>
            </w:tcMar>
            <w:vAlign w:val="center"/>
          </w:tcPr>
          <w:p w14:paraId="7E692589"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22D1E80A"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69BF976E"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Mar>
              <w:left w:w="57" w:type="dxa"/>
              <w:right w:w="57" w:type="dxa"/>
            </w:tcMar>
            <w:vAlign w:val="center"/>
          </w:tcPr>
          <w:p w14:paraId="762141F5"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69A4D493" w14:textId="77777777" w:rsidTr="00C729CC">
        <w:trPr>
          <w:trHeight w:val="332"/>
        </w:trPr>
        <w:tc>
          <w:tcPr>
            <w:tcW w:w="2830" w:type="dxa"/>
            <w:vMerge w:val="restart"/>
            <w:tcBorders>
              <w:top w:val="single" w:sz="4" w:space="0" w:color="auto"/>
              <w:left w:val="single" w:sz="4" w:space="0" w:color="auto"/>
              <w:right w:val="single" w:sz="4" w:space="0" w:color="auto"/>
            </w:tcBorders>
            <w:tcMar>
              <w:left w:w="57" w:type="dxa"/>
              <w:right w:w="57" w:type="dxa"/>
            </w:tcMar>
          </w:tcPr>
          <w:p w14:paraId="25DAEFDF"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Cluster 5 – Sparks and Noise</w:t>
            </w:r>
          </w:p>
        </w:tc>
        <w:tc>
          <w:tcPr>
            <w:tcW w:w="1701" w:type="dxa"/>
            <w:tcBorders>
              <w:top w:val="single" w:sz="4" w:space="0" w:color="auto"/>
              <w:left w:val="single" w:sz="4" w:space="0" w:color="auto"/>
              <w:bottom w:val="nil"/>
              <w:right w:val="single" w:sz="4" w:space="0" w:color="auto"/>
            </w:tcBorders>
            <w:tcMar>
              <w:left w:w="57" w:type="dxa"/>
              <w:right w:w="57" w:type="dxa"/>
            </w:tcMar>
          </w:tcPr>
          <w:p w14:paraId="5B30F5FB"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MEMPE002A </w:t>
            </w:r>
          </w:p>
        </w:tc>
        <w:tc>
          <w:tcPr>
            <w:tcW w:w="3686" w:type="dxa"/>
            <w:tcBorders>
              <w:top w:val="single" w:sz="4" w:space="0" w:color="auto"/>
              <w:left w:val="single" w:sz="4" w:space="0" w:color="auto"/>
              <w:bottom w:val="nil"/>
              <w:right w:val="single" w:sz="4" w:space="0" w:color="auto"/>
            </w:tcBorders>
            <w:tcMar>
              <w:left w:w="57" w:type="dxa"/>
              <w:right w:w="57" w:type="dxa"/>
            </w:tcMar>
          </w:tcPr>
          <w:p w14:paraId="00599254"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Use Electric welding machines</w:t>
            </w:r>
            <w:r w:rsidRPr="00AC5C80">
              <w:rPr>
                <w:rFonts w:ascii="Montserrat" w:eastAsia="Times New Roman" w:hAnsi="Montserrat" w:cs="Segoe UI"/>
                <w:color w:val="000000"/>
                <w:sz w:val="18"/>
                <w:szCs w:val="18"/>
                <w:lang w:eastAsia="en-AU"/>
              </w:rPr>
              <w:t> </w:t>
            </w:r>
          </w:p>
        </w:tc>
        <w:tc>
          <w:tcPr>
            <w:tcW w:w="1842" w:type="dxa"/>
            <w:vMerge w:val="restart"/>
            <w:tcBorders>
              <w:top w:val="single" w:sz="4" w:space="0" w:color="auto"/>
              <w:left w:val="single" w:sz="4" w:space="0" w:color="auto"/>
              <w:right w:val="single" w:sz="4" w:space="0" w:color="auto"/>
            </w:tcBorders>
            <w:tcMar>
              <w:left w:w="57" w:type="dxa"/>
              <w:right w:w="57" w:type="dxa"/>
            </w:tcMar>
            <w:vAlign w:val="center"/>
          </w:tcPr>
          <w:p w14:paraId="074F4276"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06B56736" w14:textId="77777777" w:rsidR="00AC5C80" w:rsidRPr="00AC5C80" w:rsidRDefault="00AC5C80" w:rsidP="00AC5C80">
            <w:pPr>
              <w:spacing w:before="120" w:after="120" w:line="240" w:lineRule="auto"/>
              <w:jc w:val="center"/>
              <w:rPr>
                <w:rFonts w:ascii="Montserrat" w:eastAsia="Times New Roman" w:hAnsi="Montserrat" w:cs="Times New Roman"/>
                <w:sz w:val="18"/>
                <w:szCs w:val="18"/>
                <w:lang w:eastAsia="en-AU"/>
              </w:rPr>
            </w:pPr>
            <w:r w:rsidRPr="00AC5C80">
              <w:rPr>
                <w:rFonts w:ascii="Montserrat" w:eastAsia="Times New Roman" w:hAnsi="Montserrat" w:cs="Arial"/>
                <w:sz w:val="18"/>
                <w:szCs w:val="18"/>
                <w:lang w:eastAsia="en-AU"/>
              </w:rPr>
              <w:t>x</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454943"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188B4D"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45D385DE" w14:textId="77777777" w:rsidTr="00C729CC">
        <w:trPr>
          <w:trHeight w:val="332"/>
        </w:trPr>
        <w:tc>
          <w:tcPr>
            <w:tcW w:w="2830" w:type="dxa"/>
            <w:vMerge/>
            <w:tcBorders>
              <w:bottom w:val="single" w:sz="4" w:space="0" w:color="auto"/>
            </w:tcBorders>
            <w:tcMar>
              <w:left w:w="57" w:type="dxa"/>
              <w:right w:w="57" w:type="dxa"/>
            </w:tcMar>
          </w:tcPr>
          <w:p w14:paraId="737BEFCE" w14:textId="77777777" w:rsidR="00AC5C80" w:rsidRPr="00AC5C80" w:rsidRDefault="00AC5C80" w:rsidP="00AC5C80">
            <w:pPr>
              <w:spacing w:after="120" w:line="240" w:lineRule="auto"/>
              <w:rPr>
                <w:rFonts w:ascii="Montserrat" w:eastAsia="Times New Roman" w:hAnsi="Montserrat" w:cs="Arial"/>
                <w:sz w:val="18"/>
                <w:szCs w:val="18"/>
                <w:lang w:eastAsia="en-AU"/>
              </w:rPr>
            </w:pPr>
          </w:p>
        </w:tc>
        <w:tc>
          <w:tcPr>
            <w:tcW w:w="1701" w:type="dxa"/>
            <w:tcBorders>
              <w:top w:val="nil"/>
              <w:left w:val="single" w:sz="4" w:space="0" w:color="auto"/>
              <w:bottom w:val="single" w:sz="4" w:space="0" w:color="auto"/>
              <w:right w:val="single" w:sz="4" w:space="0" w:color="auto"/>
            </w:tcBorders>
            <w:tcMar>
              <w:left w:w="57" w:type="dxa"/>
              <w:right w:w="57" w:type="dxa"/>
            </w:tcMar>
          </w:tcPr>
          <w:p w14:paraId="74AB9AF5"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MEMPE004A </w:t>
            </w:r>
          </w:p>
        </w:tc>
        <w:tc>
          <w:tcPr>
            <w:tcW w:w="3686" w:type="dxa"/>
            <w:tcBorders>
              <w:top w:val="nil"/>
              <w:left w:val="single" w:sz="4" w:space="0" w:color="auto"/>
              <w:bottom w:val="single" w:sz="4" w:space="0" w:color="auto"/>
              <w:right w:val="single" w:sz="4" w:space="0" w:color="auto"/>
            </w:tcBorders>
            <w:tcMar>
              <w:left w:w="57" w:type="dxa"/>
              <w:right w:w="57" w:type="dxa"/>
            </w:tcMar>
          </w:tcPr>
          <w:p w14:paraId="7664A335"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Segoe UI"/>
                <w:sz w:val="18"/>
                <w:szCs w:val="18"/>
                <w:lang w:eastAsia="en-AU"/>
              </w:rPr>
              <w:t>Use fabrication equipment</w:t>
            </w:r>
            <w:r w:rsidRPr="00AC5C80">
              <w:rPr>
                <w:rFonts w:ascii="Montserrat" w:eastAsia="Times New Roman" w:hAnsi="Montserrat" w:cs="Segoe UI"/>
                <w:color w:val="000000"/>
                <w:sz w:val="18"/>
                <w:szCs w:val="18"/>
                <w:lang w:eastAsia="en-AU"/>
              </w:rPr>
              <w:t> </w:t>
            </w:r>
          </w:p>
        </w:tc>
        <w:tc>
          <w:tcPr>
            <w:tcW w:w="1842" w:type="dxa"/>
            <w:vMerge/>
            <w:tcBorders>
              <w:bottom w:val="single" w:sz="4" w:space="0" w:color="auto"/>
            </w:tcBorders>
            <w:tcMar>
              <w:left w:w="57" w:type="dxa"/>
              <w:right w:w="57" w:type="dxa"/>
            </w:tcMar>
            <w:vAlign w:val="center"/>
          </w:tcPr>
          <w:p w14:paraId="0DD6325A"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Borders>
              <w:bottom w:val="single" w:sz="4" w:space="0" w:color="auto"/>
            </w:tcBorders>
            <w:tcMar>
              <w:left w:w="57" w:type="dxa"/>
              <w:right w:w="57" w:type="dxa"/>
            </w:tcMar>
            <w:vAlign w:val="center"/>
          </w:tcPr>
          <w:p w14:paraId="6D56512D"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Borders>
              <w:bottom w:val="single" w:sz="4" w:space="0" w:color="auto"/>
            </w:tcBorders>
            <w:tcMar>
              <w:left w:w="57" w:type="dxa"/>
              <w:right w:w="57" w:type="dxa"/>
            </w:tcMar>
            <w:vAlign w:val="center"/>
          </w:tcPr>
          <w:p w14:paraId="23752B2D"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vMerge/>
            <w:tcBorders>
              <w:bottom w:val="single" w:sz="4" w:space="0" w:color="auto"/>
            </w:tcBorders>
            <w:tcMar>
              <w:left w:w="57" w:type="dxa"/>
              <w:right w:w="57" w:type="dxa"/>
            </w:tcMar>
            <w:vAlign w:val="center"/>
          </w:tcPr>
          <w:p w14:paraId="610632B0"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r w:rsidR="00AC5C80" w:rsidRPr="00AC5C80" w14:paraId="38BE447B" w14:textId="77777777" w:rsidTr="00C729CC">
        <w:trPr>
          <w:trHeight w:val="332"/>
        </w:trPr>
        <w:tc>
          <w:tcPr>
            <w:tcW w:w="2830" w:type="dxa"/>
            <w:tcBorders>
              <w:top w:val="single" w:sz="4" w:space="0" w:color="auto"/>
            </w:tcBorders>
            <w:tcMar>
              <w:left w:w="57" w:type="dxa"/>
              <w:right w:w="57" w:type="dxa"/>
            </w:tcMar>
          </w:tcPr>
          <w:p w14:paraId="5EC3801F" w14:textId="77777777" w:rsidR="00AC5C80" w:rsidRPr="00AC5C80" w:rsidRDefault="00AC5C80" w:rsidP="00AC5C80">
            <w:pPr>
              <w:spacing w:after="120" w:line="240" w:lineRule="auto"/>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Cluster 6 – My pathway</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14:paraId="0D170360" w14:textId="77777777" w:rsidR="00AC5C80" w:rsidRPr="00AC5C80" w:rsidRDefault="00AC5C80" w:rsidP="00AC5C80">
            <w:pPr>
              <w:spacing w:after="120" w:line="240" w:lineRule="auto"/>
              <w:rPr>
                <w:rFonts w:ascii="Montserrat" w:eastAsia="Times New Roman" w:hAnsi="Montserrat" w:cs="Segoe UI"/>
                <w:sz w:val="18"/>
                <w:szCs w:val="18"/>
                <w:lang w:eastAsia="en-AU"/>
              </w:rPr>
            </w:pPr>
            <w:r w:rsidRPr="00AC5C80">
              <w:rPr>
                <w:rFonts w:ascii="Montserrat" w:eastAsia="Times New Roman" w:hAnsi="Montserrat" w:cs="Segoe UI"/>
                <w:sz w:val="18"/>
                <w:szCs w:val="18"/>
                <w:lang w:eastAsia="en-AU"/>
              </w:rPr>
              <w:t>MEMPE005A </w:t>
            </w:r>
          </w:p>
        </w:tc>
        <w:tc>
          <w:tcPr>
            <w:tcW w:w="3686" w:type="dxa"/>
            <w:tcBorders>
              <w:top w:val="single" w:sz="4" w:space="0" w:color="auto"/>
              <w:left w:val="single" w:sz="4" w:space="0" w:color="auto"/>
              <w:bottom w:val="single" w:sz="4" w:space="0" w:color="auto"/>
              <w:right w:val="single" w:sz="4" w:space="0" w:color="auto"/>
            </w:tcBorders>
            <w:tcMar>
              <w:left w:w="57" w:type="dxa"/>
              <w:right w:w="57" w:type="dxa"/>
            </w:tcMar>
          </w:tcPr>
          <w:p w14:paraId="46E932BF" w14:textId="77777777" w:rsidR="00AC5C80" w:rsidRPr="00AC5C80" w:rsidRDefault="00AC5C80" w:rsidP="00AC5C80">
            <w:pPr>
              <w:spacing w:after="120" w:line="240" w:lineRule="auto"/>
              <w:rPr>
                <w:rFonts w:ascii="Montserrat" w:eastAsia="Times New Roman" w:hAnsi="Montserrat" w:cs="Segoe UI"/>
                <w:sz w:val="18"/>
                <w:szCs w:val="18"/>
                <w:lang w:eastAsia="en-AU"/>
              </w:rPr>
            </w:pPr>
            <w:r w:rsidRPr="00AC5C80">
              <w:rPr>
                <w:rFonts w:ascii="Montserrat" w:eastAsia="Times New Roman" w:hAnsi="Montserrat" w:cs="Segoe UI"/>
                <w:sz w:val="18"/>
                <w:szCs w:val="18"/>
                <w:lang w:eastAsia="en-AU"/>
              </w:rPr>
              <w:t>Develop a career plan for the engineering and manufacturing industry</w:t>
            </w:r>
            <w:r w:rsidRPr="00AC5C80">
              <w:rPr>
                <w:rFonts w:ascii="Montserrat" w:eastAsia="Times New Roman" w:hAnsi="Montserrat" w:cs="Segoe UI"/>
                <w:color w:val="000000"/>
                <w:sz w:val="18"/>
                <w:szCs w:val="18"/>
                <w:lang w:eastAsia="en-AU"/>
              </w:rPr>
              <w:t> </w:t>
            </w:r>
          </w:p>
        </w:tc>
        <w:tc>
          <w:tcPr>
            <w:tcW w:w="1842" w:type="dxa"/>
            <w:tcBorders>
              <w:top w:val="single" w:sz="4" w:space="0" w:color="auto"/>
            </w:tcBorders>
            <w:tcMar>
              <w:left w:w="57" w:type="dxa"/>
              <w:right w:w="57" w:type="dxa"/>
            </w:tcMar>
            <w:vAlign w:val="center"/>
          </w:tcPr>
          <w:p w14:paraId="7B4C9E0D"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tcBorders>
              <w:top w:val="single" w:sz="4" w:space="0" w:color="auto"/>
            </w:tcBorders>
            <w:tcMar>
              <w:left w:w="57" w:type="dxa"/>
              <w:right w:w="57" w:type="dxa"/>
            </w:tcMar>
            <w:vAlign w:val="center"/>
          </w:tcPr>
          <w:p w14:paraId="455862AA"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c>
          <w:tcPr>
            <w:tcW w:w="1843" w:type="dxa"/>
            <w:tcBorders>
              <w:top w:val="single" w:sz="4" w:space="0" w:color="auto"/>
            </w:tcBorders>
            <w:tcMar>
              <w:left w:w="57" w:type="dxa"/>
              <w:right w:w="57" w:type="dxa"/>
            </w:tcMar>
            <w:vAlign w:val="center"/>
          </w:tcPr>
          <w:p w14:paraId="6ACDFD08"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r w:rsidRPr="00AC5C80">
              <w:rPr>
                <w:rFonts w:ascii="Montserrat" w:eastAsia="Times New Roman" w:hAnsi="Montserrat" w:cs="Arial"/>
                <w:sz w:val="18"/>
                <w:szCs w:val="18"/>
                <w:lang w:eastAsia="en-AU"/>
              </w:rPr>
              <w:t>x</w:t>
            </w:r>
          </w:p>
        </w:tc>
        <w:tc>
          <w:tcPr>
            <w:tcW w:w="1843" w:type="dxa"/>
            <w:tcBorders>
              <w:top w:val="single" w:sz="4" w:space="0" w:color="auto"/>
            </w:tcBorders>
            <w:tcMar>
              <w:left w:w="57" w:type="dxa"/>
              <w:right w:w="57" w:type="dxa"/>
            </w:tcMar>
            <w:vAlign w:val="center"/>
          </w:tcPr>
          <w:p w14:paraId="7B70FD9C" w14:textId="77777777" w:rsidR="00AC5C80" w:rsidRPr="00AC5C80" w:rsidRDefault="00AC5C80" w:rsidP="00AC5C80">
            <w:pPr>
              <w:spacing w:before="120" w:after="120" w:line="240" w:lineRule="auto"/>
              <w:jc w:val="center"/>
              <w:rPr>
                <w:rFonts w:ascii="Montserrat" w:eastAsia="Times New Roman" w:hAnsi="Montserrat" w:cs="Arial"/>
                <w:sz w:val="18"/>
                <w:szCs w:val="18"/>
                <w:lang w:eastAsia="en-AU"/>
              </w:rPr>
            </w:pPr>
          </w:p>
        </w:tc>
      </w:tr>
    </w:tbl>
    <w:p w14:paraId="281DC3AD" w14:textId="46AE03CB" w:rsidR="0057356B" w:rsidRDefault="0057356B" w:rsidP="0057356B">
      <w:pPr>
        <w:keepLines/>
        <w:spacing w:after="120" w:line="240" w:lineRule="auto"/>
        <w:outlineLvl w:val="2"/>
        <w:rPr>
          <w:rFonts w:ascii="Montserrat" w:eastAsia="Times New Roman" w:hAnsi="Montserrat" w:cs="Calibri"/>
          <w:bCs/>
          <w:sz w:val="28"/>
          <w:szCs w:val="24"/>
          <w:lang w:eastAsia="en-AU"/>
        </w:rPr>
      </w:pPr>
    </w:p>
    <w:p w14:paraId="1CD47072" w14:textId="77777777" w:rsidR="00AC5C80" w:rsidRPr="0057356B" w:rsidRDefault="00AC5C80" w:rsidP="0057356B">
      <w:pPr>
        <w:keepLines/>
        <w:spacing w:after="120" w:line="240" w:lineRule="auto"/>
        <w:outlineLvl w:val="2"/>
        <w:rPr>
          <w:rFonts w:ascii="Montserrat" w:eastAsia="Times New Roman" w:hAnsi="Montserrat" w:cs="Calibri"/>
          <w:bCs/>
          <w:sz w:val="28"/>
          <w:szCs w:val="24"/>
          <w:lang w:eastAsia="en-AU"/>
        </w:rPr>
      </w:pPr>
    </w:p>
    <w:p w14:paraId="18E88543" w14:textId="77777777" w:rsidR="0057356B" w:rsidRDefault="0057356B" w:rsidP="00BC0E80">
      <w:pPr>
        <w:pStyle w:val="Heading2"/>
        <w:jc w:val="center"/>
        <w:rPr>
          <w:rFonts w:ascii="Montserrat" w:hAnsi="Montserrat"/>
        </w:rPr>
      </w:pPr>
      <w:bookmarkStart w:id="191" w:name="_Toc85393140"/>
      <w:r w:rsidRPr="0057356B">
        <w:rPr>
          <w:rStyle w:val="Heading2Char"/>
          <w:rFonts w:ascii="Montserrat" w:hAnsi="Montserrat"/>
          <w:b/>
          <w:bCs/>
        </w:rPr>
        <w:lastRenderedPageBreak/>
        <w:t>Manufacturing and</w:t>
      </w:r>
      <w:r w:rsidRPr="0057356B">
        <w:rPr>
          <w:rFonts w:ascii="Montserrat" w:hAnsi="Montserrat"/>
        </w:rPr>
        <w:t xml:space="preserve"> Engineering Scope and Sequence</w:t>
      </w:r>
      <w:bookmarkEnd w:id="191"/>
    </w:p>
    <w:p w14:paraId="2B4D24C5" w14:textId="77777777" w:rsidR="00BC0E80" w:rsidRPr="00BC0E80" w:rsidRDefault="00BC0E80" w:rsidP="00BC0E80">
      <w:pPr>
        <w:rPr>
          <w:lang w:eastAsia="en-AU"/>
        </w:rPr>
      </w:pPr>
    </w:p>
    <w:p w14:paraId="404AB1FA" w14:textId="77777777" w:rsidR="0057356B" w:rsidRPr="0057356B" w:rsidRDefault="0057356B" w:rsidP="0057356B">
      <w:pPr>
        <w:spacing w:after="120" w:line="240" w:lineRule="auto"/>
        <w:rPr>
          <w:rFonts w:ascii="Arial Narrow" w:eastAsia="Times New Roman" w:hAnsi="Arial Narrow" w:cs="Times New Roman"/>
          <w:szCs w:val="24"/>
          <w:lang w:eastAsia="en-AU"/>
        </w:rPr>
      </w:pPr>
    </w:p>
    <w:tbl>
      <w:tblPr>
        <w:tblW w:w="15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0"/>
        <w:gridCol w:w="876"/>
        <w:gridCol w:w="275"/>
        <w:gridCol w:w="275"/>
        <w:gridCol w:w="275"/>
        <w:gridCol w:w="275"/>
        <w:gridCol w:w="275"/>
        <w:gridCol w:w="263"/>
        <w:gridCol w:w="263"/>
        <w:gridCol w:w="263"/>
        <w:gridCol w:w="263"/>
        <w:gridCol w:w="263"/>
        <w:gridCol w:w="246"/>
        <w:gridCol w:w="246"/>
        <w:gridCol w:w="246"/>
        <w:gridCol w:w="246"/>
        <w:gridCol w:w="246"/>
        <w:gridCol w:w="255"/>
        <w:gridCol w:w="255"/>
        <w:gridCol w:w="255"/>
        <w:gridCol w:w="255"/>
        <w:gridCol w:w="255"/>
        <w:gridCol w:w="252"/>
        <w:gridCol w:w="252"/>
        <w:gridCol w:w="252"/>
        <w:gridCol w:w="252"/>
        <w:gridCol w:w="252"/>
        <w:gridCol w:w="254"/>
        <w:gridCol w:w="254"/>
        <w:gridCol w:w="254"/>
        <w:gridCol w:w="254"/>
        <w:gridCol w:w="254"/>
        <w:gridCol w:w="258"/>
        <w:gridCol w:w="258"/>
        <w:gridCol w:w="258"/>
        <w:gridCol w:w="258"/>
        <w:gridCol w:w="258"/>
        <w:gridCol w:w="1315"/>
      </w:tblGrid>
      <w:tr w:rsidR="00AC5C80" w:rsidRPr="00AC5C80" w14:paraId="02E1D85F" w14:textId="77777777" w:rsidTr="00FD2D29">
        <w:trPr>
          <w:trHeight w:val="267"/>
          <w:jc w:val="center"/>
        </w:trPr>
        <w:tc>
          <w:tcPr>
            <w:tcW w:w="15596" w:type="dxa"/>
            <w:gridSpan w:val="39"/>
            <w:tcBorders>
              <w:top w:val="single" w:sz="4" w:space="0" w:color="auto"/>
              <w:left w:val="single" w:sz="4" w:space="0" w:color="auto"/>
              <w:bottom w:val="nil"/>
              <w:right w:val="single" w:sz="4" w:space="0" w:color="auto"/>
            </w:tcBorders>
            <w:tcMar>
              <w:top w:w="57" w:type="dxa"/>
              <w:left w:w="108" w:type="dxa"/>
              <w:bottom w:w="57" w:type="dxa"/>
              <w:right w:w="108" w:type="dxa"/>
            </w:tcMar>
            <w:vAlign w:val="center"/>
            <w:hideMark/>
          </w:tcPr>
          <w:p w14:paraId="1C04E56A"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 xml:space="preserve">Cowra High School </w:t>
            </w:r>
          </w:p>
        </w:tc>
      </w:tr>
      <w:tr w:rsidR="00AC5C80" w:rsidRPr="00AC5C80" w14:paraId="1AD5CB5F" w14:textId="77777777" w:rsidTr="00FD2D29">
        <w:trPr>
          <w:trHeight w:val="267"/>
          <w:jc w:val="center"/>
        </w:trPr>
        <w:tc>
          <w:tcPr>
            <w:tcW w:w="15596" w:type="dxa"/>
            <w:gridSpan w:val="39"/>
            <w:tcBorders>
              <w:top w:val="single" w:sz="4" w:space="0" w:color="auto"/>
              <w:left w:val="single" w:sz="4" w:space="0" w:color="auto"/>
              <w:bottom w:val="nil"/>
              <w:right w:val="single" w:sz="4" w:space="0" w:color="auto"/>
            </w:tcBorders>
            <w:tcMar>
              <w:top w:w="57" w:type="dxa"/>
              <w:left w:w="108" w:type="dxa"/>
              <w:bottom w:w="57" w:type="dxa"/>
              <w:right w:w="108" w:type="dxa"/>
            </w:tcMar>
            <w:vAlign w:val="center"/>
            <w:hideMark/>
          </w:tcPr>
          <w:p w14:paraId="2D366537"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 xml:space="preserve">Qualification: MEM10119 Certificate I in Engineering &amp; Statement of Attainment toward MEM20413 Certificate II in Engineering Pathways </w:t>
            </w:r>
          </w:p>
        </w:tc>
      </w:tr>
      <w:tr w:rsidR="00AC5C80" w:rsidRPr="00AC5C80" w14:paraId="546CCC56" w14:textId="77777777" w:rsidTr="00FD2D29">
        <w:trPr>
          <w:trHeight w:val="267"/>
          <w:jc w:val="center"/>
        </w:trPr>
        <w:tc>
          <w:tcPr>
            <w:tcW w:w="15596" w:type="dxa"/>
            <w:gridSpan w:val="39"/>
            <w:tcBorders>
              <w:top w:val="single" w:sz="4" w:space="0" w:color="auto"/>
              <w:left w:val="single" w:sz="4" w:space="0" w:color="auto"/>
              <w:bottom w:val="nil"/>
              <w:right w:val="single" w:sz="4" w:space="0" w:color="auto"/>
            </w:tcBorders>
            <w:tcMar>
              <w:top w:w="57" w:type="dxa"/>
              <w:left w:w="108" w:type="dxa"/>
              <w:bottom w:w="57" w:type="dxa"/>
              <w:right w:w="108" w:type="dxa"/>
            </w:tcMar>
            <w:vAlign w:val="center"/>
            <w:hideMark/>
          </w:tcPr>
          <w:p w14:paraId="16E7C492"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HSC Commencement:  2022</w:t>
            </w:r>
          </w:p>
        </w:tc>
      </w:tr>
      <w:tr w:rsidR="00AC5C80" w:rsidRPr="00AC5C80" w14:paraId="5C0A0721" w14:textId="77777777" w:rsidTr="00FD2D29">
        <w:trPr>
          <w:trHeight w:val="340"/>
          <w:jc w:val="center"/>
        </w:trPr>
        <w:tc>
          <w:tcPr>
            <w:tcW w:w="1560" w:type="dxa"/>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CE7DB07" w14:textId="77777777" w:rsidR="00AC5C80" w:rsidRPr="00AC5C80" w:rsidRDefault="00AC5C80" w:rsidP="00AC5C80">
            <w:pPr>
              <w:spacing w:after="120" w:line="240" w:lineRule="auto"/>
              <w:ind w:right="-2"/>
              <w:rPr>
                <w:rFonts w:ascii="Montserrat" w:eastAsia="Times New Roman" w:hAnsi="Montserrat" w:cs="Arial"/>
              </w:rPr>
            </w:pPr>
            <w:r w:rsidRPr="00AC5C80">
              <w:rPr>
                <w:rFonts w:ascii="Montserrat" w:eastAsia="Times New Roman" w:hAnsi="Montserrat" w:cs="Arial"/>
                <w:b/>
              </w:rPr>
              <w:t>Unit Code</w:t>
            </w:r>
          </w:p>
        </w:tc>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5CA88F1" w14:textId="77777777" w:rsidR="00AC5C80" w:rsidRPr="00AC5C80" w:rsidRDefault="00AC5C80" w:rsidP="00AC5C80">
            <w:pPr>
              <w:spacing w:after="120" w:line="240" w:lineRule="auto"/>
              <w:jc w:val="center"/>
              <w:rPr>
                <w:rFonts w:ascii="Montserrat" w:eastAsia="Times New Roman" w:hAnsi="Montserrat" w:cs="Arial"/>
              </w:rPr>
            </w:pPr>
            <w:r w:rsidRPr="00AC5C80">
              <w:rPr>
                <w:rFonts w:ascii="Montserrat" w:eastAsia="Times New Roman" w:hAnsi="Montserrat" w:cs="Arial"/>
                <w:b/>
              </w:rPr>
              <w:t>Unit Title</w:t>
            </w:r>
          </w:p>
        </w:tc>
        <w:tc>
          <w:tcPr>
            <w:tcW w:w="876" w:type="dxa"/>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5F44086" w14:textId="77777777" w:rsidR="00AC5C80" w:rsidRPr="00AC5C80" w:rsidRDefault="00AC5C80" w:rsidP="00AC5C80">
            <w:pPr>
              <w:spacing w:after="120" w:line="240" w:lineRule="auto"/>
              <w:jc w:val="center"/>
              <w:rPr>
                <w:rFonts w:ascii="Montserrat" w:eastAsia="Times New Roman" w:hAnsi="Montserrat" w:cs="Arial"/>
              </w:rPr>
            </w:pPr>
            <w:proofErr w:type="spellStart"/>
            <w:r w:rsidRPr="00AC5C80">
              <w:rPr>
                <w:rFonts w:ascii="Montserrat" w:eastAsia="Times New Roman" w:hAnsi="Montserrat" w:cs="Arial"/>
              </w:rPr>
              <w:t>NESA</w:t>
            </w:r>
            <w:r w:rsidRPr="00AC5C80">
              <w:rPr>
                <w:rFonts w:ascii="Montserrat" w:eastAsia="Times New Roman" w:hAnsi="Montserrat" w:cs="Arial"/>
                <w:b/>
                <w:bCs/>
              </w:rPr>
              <w:t>Hrs</w:t>
            </w:r>
            <w:proofErr w:type="spellEnd"/>
          </w:p>
        </w:tc>
        <w:tc>
          <w:tcPr>
            <w:tcW w:w="2690" w:type="dxa"/>
            <w:gridSpan w:val="10"/>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565C0648"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Term 4</w:t>
            </w:r>
          </w:p>
        </w:tc>
        <w:tc>
          <w:tcPr>
            <w:tcW w:w="2505" w:type="dxa"/>
            <w:gridSpan w:val="10"/>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369DB70"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Term 1</w:t>
            </w:r>
          </w:p>
        </w:tc>
        <w:tc>
          <w:tcPr>
            <w:tcW w:w="2530" w:type="dxa"/>
            <w:gridSpan w:val="10"/>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F142504"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Term 2</w:t>
            </w:r>
          </w:p>
        </w:tc>
        <w:tc>
          <w:tcPr>
            <w:tcW w:w="2605" w:type="dxa"/>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2DCCF50" w14:textId="77777777" w:rsidR="00AC5C80" w:rsidRPr="00AC5C80" w:rsidRDefault="00AC5C80" w:rsidP="00AC5C80">
            <w:pPr>
              <w:spacing w:after="120" w:line="240" w:lineRule="auto"/>
              <w:rPr>
                <w:rFonts w:ascii="Montserrat" w:eastAsia="Times New Roman" w:hAnsi="Montserrat" w:cs="Times New Roman"/>
              </w:rPr>
            </w:pPr>
            <w:r w:rsidRPr="00AC5C80">
              <w:rPr>
                <w:rFonts w:ascii="Montserrat" w:eastAsia="Times New Roman" w:hAnsi="Montserrat" w:cs="Times New Roman"/>
              </w:rPr>
              <w:t>Term3</w:t>
            </w:r>
          </w:p>
        </w:tc>
      </w:tr>
      <w:tr w:rsidR="00AC5C80" w:rsidRPr="00AC5C80" w14:paraId="6F937B3D" w14:textId="77777777" w:rsidTr="00FD2D29">
        <w:trPr>
          <w:trHeight w:val="34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C05961" w14:textId="77777777" w:rsidR="00AC5C80" w:rsidRPr="00AC5C80" w:rsidRDefault="00AC5C80" w:rsidP="00AC5C80">
            <w:pPr>
              <w:spacing w:after="0" w:line="276" w:lineRule="auto"/>
              <w:rPr>
                <w:rFonts w:ascii="Montserrat" w:eastAsia="Times New Roman" w:hAnsi="Montserrat" w:cs="Arial"/>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14:paraId="7931904A" w14:textId="77777777" w:rsidR="00AC5C80" w:rsidRPr="00AC5C80" w:rsidRDefault="00AC5C80" w:rsidP="00AC5C80">
            <w:pPr>
              <w:spacing w:after="0" w:line="276" w:lineRule="auto"/>
              <w:rPr>
                <w:rFonts w:ascii="Montserrat" w:eastAsia="Times New Roman" w:hAnsi="Montserrat" w:cs="Arial"/>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7D794D9B" w14:textId="77777777" w:rsidR="00AC5C80" w:rsidRPr="00AC5C80" w:rsidRDefault="00AC5C80" w:rsidP="00AC5C80">
            <w:pPr>
              <w:spacing w:after="0" w:line="276" w:lineRule="auto"/>
              <w:rPr>
                <w:rFonts w:ascii="Montserrat" w:eastAsia="Times New Roman" w:hAnsi="Montserrat" w:cs="Arial"/>
              </w:rPr>
            </w:pPr>
          </w:p>
        </w:tc>
        <w:tc>
          <w:tcPr>
            <w:tcW w:w="137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1A334B6"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1-5</w:t>
            </w:r>
          </w:p>
        </w:tc>
        <w:tc>
          <w:tcPr>
            <w:tcW w:w="131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5D29F844"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6-10</w:t>
            </w:r>
          </w:p>
        </w:tc>
        <w:tc>
          <w:tcPr>
            <w:tcW w:w="1230"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E2633DA"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1-5</w:t>
            </w:r>
          </w:p>
        </w:tc>
        <w:tc>
          <w:tcPr>
            <w:tcW w:w="127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AA0024C"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6-10</w:t>
            </w:r>
          </w:p>
        </w:tc>
        <w:tc>
          <w:tcPr>
            <w:tcW w:w="1260"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784D7C1"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1-5</w:t>
            </w:r>
          </w:p>
        </w:tc>
        <w:tc>
          <w:tcPr>
            <w:tcW w:w="1270"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7E55DF27"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6-10</w:t>
            </w:r>
          </w:p>
        </w:tc>
        <w:tc>
          <w:tcPr>
            <w:tcW w:w="1290"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F5EC56B"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1-5</w:t>
            </w:r>
          </w:p>
        </w:tc>
        <w:tc>
          <w:tcPr>
            <w:tcW w:w="131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1C8633A" w14:textId="77777777" w:rsidR="00AC5C80" w:rsidRPr="00AC5C80" w:rsidRDefault="00AC5C80" w:rsidP="00AC5C80">
            <w:pPr>
              <w:spacing w:after="120" w:line="240" w:lineRule="auto"/>
              <w:jc w:val="center"/>
              <w:rPr>
                <w:rFonts w:ascii="Montserrat" w:eastAsia="Times New Roman" w:hAnsi="Montserrat" w:cs="Arial"/>
                <w:b/>
              </w:rPr>
            </w:pPr>
            <w:r w:rsidRPr="00AC5C80">
              <w:rPr>
                <w:rFonts w:ascii="Montserrat" w:eastAsia="Times New Roman" w:hAnsi="Montserrat" w:cs="Arial"/>
                <w:b/>
              </w:rPr>
              <w:t>6-10</w:t>
            </w:r>
          </w:p>
        </w:tc>
      </w:tr>
      <w:tr w:rsidR="00AC5C80" w:rsidRPr="00FD2D29" w14:paraId="016A3BFD" w14:textId="77777777" w:rsidTr="00FD2D29">
        <w:trPr>
          <w:trHeight w:val="340"/>
          <w:jc w:val="center"/>
        </w:trPr>
        <w:tc>
          <w:tcPr>
            <w:tcW w:w="1560" w:type="dxa"/>
            <w:tcBorders>
              <w:top w:val="single" w:sz="4" w:space="0" w:color="auto"/>
              <w:left w:val="single" w:sz="4" w:space="0" w:color="auto"/>
              <w:bottom w:val="nil"/>
              <w:right w:val="single" w:sz="4" w:space="0" w:color="auto"/>
            </w:tcBorders>
            <w:tcMar>
              <w:top w:w="57" w:type="dxa"/>
              <w:left w:w="108" w:type="dxa"/>
              <w:bottom w:w="57" w:type="dxa"/>
              <w:right w:w="108" w:type="dxa"/>
            </w:tcMar>
            <w:hideMark/>
          </w:tcPr>
          <w:p w14:paraId="07EBC4D5"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MEMPE006A</w:t>
            </w:r>
          </w:p>
        </w:tc>
        <w:tc>
          <w:tcPr>
            <w:tcW w:w="2830" w:type="dxa"/>
            <w:tcBorders>
              <w:top w:val="single" w:sz="4" w:space="0" w:color="auto"/>
              <w:left w:val="single" w:sz="4" w:space="0" w:color="auto"/>
              <w:bottom w:val="nil"/>
              <w:right w:val="single" w:sz="4" w:space="0" w:color="auto"/>
            </w:tcBorders>
            <w:hideMark/>
          </w:tcPr>
          <w:p w14:paraId="7AEAC19E"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Undertake a basic engineering project </w:t>
            </w:r>
          </w:p>
        </w:tc>
        <w:tc>
          <w:tcPr>
            <w:tcW w:w="876" w:type="dxa"/>
            <w:tcBorders>
              <w:top w:val="single" w:sz="4" w:space="0" w:color="auto"/>
              <w:left w:val="single" w:sz="4" w:space="0" w:color="auto"/>
              <w:bottom w:val="nil"/>
              <w:right w:val="single" w:sz="4" w:space="0" w:color="auto"/>
            </w:tcBorders>
            <w:tcMar>
              <w:top w:w="57" w:type="dxa"/>
              <w:left w:w="108" w:type="dxa"/>
              <w:bottom w:w="57" w:type="dxa"/>
              <w:right w:w="108" w:type="dxa"/>
            </w:tcMar>
            <w:hideMark/>
          </w:tcPr>
          <w:p w14:paraId="1B12CAFA" w14:textId="77777777" w:rsidR="00AC5C80" w:rsidRPr="00AC5C80" w:rsidRDefault="00AC5C80" w:rsidP="00AC5C80">
            <w:pPr>
              <w:spacing w:after="120" w:line="240" w:lineRule="auto"/>
              <w:jc w:val="center"/>
              <w:rPr>
                <w:rFonts w:ascii="Montserrat" w:eastAsia="Times New Roman" w:hAnsi="Montserrat" w:cs="Arial"/>
              </w:rPr>
            </w:pPr>
            <w:r w:rsidRPr="00AC5C80">
              <w:rPr>
                <w:rFonts w:ascii="Montserrat" w:eastAsia="Times New Roman" w:hAnsi="Montserrat" w:cs="Arial"/>
              </w:rPr>
              <w:t>30</w:t>
            </w:r>
          </w:p>
        </w:tc>
        <w:tc>
          <w:tcPr>
            <w:tcW w:w="275"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3B01A6F9" w14:textId="77777777" w:rsidR="00AC5C80" w:rsidRPr="00AC5C80" w:rsidRDefault="00AC5C80" w:rsidP="00AC5C80">
            <w:pPr>
              <w:spacing w:after="120" w:line="240" w:lineRule="auto"/>
              <w:jc w:val="center"/>
              <w:rPr>
                <w:rFonts w:ascii="Montserrat" w:eastAsia="Times New Roman" w:hAnsi="Montserrat" w:cs="Arial"/>
                <w:b/>
              </w:rPr>
            </w:pPr>
          </w:p>
        </w:tc>
        <w:tc>
          <w:tcPr>
            <w:tcW w:w="27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96F633E" w14:textId="77777777" w:rsidR="00AC5C80" w:rsidRPr="00AC5C80" w:rsidRDefault="00AC5C80" w:rsidP="00AC5C80">
            <w:pPr>
              <w:spacing w:after="120" w:line="240" w:lineRule="auto"/>
              <w:jc w:val="center"/>
              <w:rPr>
                <w:rFonts w:ascii="Montserrat" w:eastAsia="Times New Roman" w:hAnsi="Montserrat" w:cs="Arial"/>
                <w:b/>
              </w:rPr>
            </w:pPr>
          </w:p>
        </w:tc>
        <w:tc>
          <w:tcPr>
            <w:tcW w:w="27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513F119F" w14:textId="77777777" w:rsidR="00AC5C80" w:rsidRPr="00AC5C80" w:rsidRDefault="00AC5C80" w:rsidP="00AC5C80">
            <w:pPr>
              <w:spacing w:after="120" w:line="240" w:lineRule="auto"/>
              <w:jc w:val="center"/>
              <w:rPr>
                <w:rFonts w:ascii="Montserrat" w:eastAsia="Times New Roman" w:hAnsi="Montserrat" w:cs="Arial"/>
                <w:b/>
              </w:rPr>
            </w:pPr>
          </w:p>
        </w:tc>
        <w:tc>
          <w:tcPr>
            <w:tcW w:w="27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B93E144" w14:textId="77777777" w:rsidR="00AC5C80" w:rsidRPr="00AC5C80" w:rsidRDefault="00AC5C80" w:rsidP="00AC5C80">
            <w:pPr>
              <w:spacing w:after="120" w:line="240" w:lineRule="auto"/>
              <w:jc w:val="center"/>
              <w:rPr>
                <w:rFonts w:ascii="Montserrat" w:eastAsia="Times New Roman" w:hAnsi="Montserrat" w:cs="Arial"/>
                <w:b/>
              </w:rPr>
            </w:pPr>
          </w:p>
        </w:tc>
        <w:tc>
          <w:tcPr>
            <w:tcW w:w="27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335EC1B" w14:textId="77777777" w:rsidR="00AC5C80" w:rsidRPr="00AC5C80" w:rsidRDefault="00AC5C80" w:rsidP="00AC5C80">
            <w:pPr>
              <w:spacing w:after="120" w:line="240" w:lineRule="auto"/>
              <w:jc w:val="center"/>
              <w:rPr>
                <w:rFonts w:ascii="Montserrat" w:eastAsia="Times New Roman" w:hAnsi="Montserrat" w:cs="Arial"/>
                <w:b/>
              </w:rPr>
            </w:pPr>
          </w:p>
        </w:tc>
        <w:tc>
          <w:tcPr>
            <w:tcW w:w="263"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76AFB221" w14:textId="77777777" w:rsidR="00AC5C80" w:rsidRPr="00AC5C80" w:rsidRDefault="00AC5C80" w:rsidP="00AC5C80">
            <w:pPr>
              <w:spacing w:after="120" w:line="240" w:lineRule="auto"/>
              <w:jc w:val="center"/>
              <w:rPr>
                <w:rFonts w:ascii="Montserrat" w:eastAsia="Times New Roman" w:hAnsi="Montserrat" w:cs="Arial"/>
                <w:b/>
              </w:rPr>
            </w:pPr>
          </w:p>
        </w:tc>
        <w:tc>
          <w:tcPr>
            <w:tcW w:w="26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D519299" w14:textId="77777777" w:rsidR="00AC5C80" w:rsidRPr="00AC5C80" w:rsidRDefault="00AC5C80" w:rsidP="00AC5C80">
            <w:pPr>
              <w:spacing w:after="120" w:line="240" w:lineRule="auto"/>
              <w:jc w:val="center"/>
              <w:rPr>
                <w:rFonts w:ascii="Montserrat" w:eastAsia="Times New Roman" w:hAnsi="Montserrat" w:cs="Arial"/>
                <w:b/>
              </w:rPr>
            </w:pPr>
          </w:p>
        </w:tc>
        <w:tc>
          <w:tcPr>
            <w:tcW w:w="26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D71E61A" w14:textId="77777777" w:rsidR="00AC5C80" w:rsidRPr="00AC5C80" w:rsidRDefault="00AC5C80" w:rsidP="00AC5C80">
            <w:pPr>
              <w:spacing w:after="120" w:line="240" w:lineRule="auto"/>
              <w:jc w:val="center"/>
              <w:rPr>
                <w:rFonts w:ascii="Montserrat" w:eastAsia="Times New Roman" w:hAnsi="Montserrat" w:cs="Arial"/>
                <w:b/>
              </w:rPr>
            </w:pPr>
          </w:p>
        </w:tc>
        <w:tc>
          <w:tcPr>
            <w:tcW w:w="26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25954A37" w14:textId="77777777" w:rsidR="00AC5C80" w:rsidRPr="00AC5C80" w:rsidRDefault="00AC5C80" w:rsidP="00AC5C80">
            <w:pPr>
              <w:spacing w:after="120" w:line="240" w:lineRule="auto"/>
              <w:jc w:val="center"/>
              <w:rPr>
                <w:rFonts w:ascii="Montserrat" w:eastAsia="Times New Roman" w:hAnsi="Montserrat" w:cs="Arial"/>
                <w:b/>
              </w:rPr>
            </w:pPr>
          </w:p>
        </w:tc>
        <w:tc>
          <w:tcPr>
            <w:tcW w:w="263"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6B4CE07E"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7F4D2AAB"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E6AEDB6"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72E483D"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596464B"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1138815"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5558697D"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BD3D4C6"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48968D24"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52B1766B"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D18C6A0"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3A88ED93"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20EE736"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00C8CF0C"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2BBBD54"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675AFB4F"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2867E918"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566025B"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25751F39"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193B9019"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1D13C003"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92CDDC"/>
            <w:tcMar>
              <w:top w:w="57" w:type="dxa"/>
              <w:left w:w="108" w:type="dxa"/>
              <w:bottom w:w="57" w:type="dxa"/>
              <w:right w:w="108" w:type="dxa"/>
            </w:tcMar>
            <w:vAlign w:val="center"/>
          </w:tcPr>
          <w:p w14:paraId="19B9FE05"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0F52D1DF"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74A197F"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70C113E5"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92CDDC"/>
            <w:vAlign w:val="center"/>
          </w:tcPr>
          <w:p w14:paraId="3A2534A6" w14:textId="77777777" w:rsidR="00AC5C80" w:rsidRPr="00AC5C80" w:rsidRDefault="00AC5C80" w:rsidP="00AC5C80">
            <w:pPr>
              <w:spacing w:after="120" w:line="240" w:lineRule="auto"/>
              <w:jc w:val="center"/>
              <w:rPr>
                <w:rFonts w:ascii="Montserrat" w:eastAsia="Times New Roman" w:hAnsi="Montserrat" w:cs="Arial"/>
                <w:b/>
              </w:rPr>
            </w:pPr>
          </w:p>
        </w:tc>
        <w:tc>
          <w:tcPr>
            <w:tcW w:w="1315" w:type="dxa"/>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06192E8" w14:textId="77777777" w:rsidR="00AC5C80" w:rsidRPr="00AC5C80" w:rsidRDefault="00AC5C80" w:rsidP="00AC5C80">
            <w:pPr>
              <w:spacing w:after="120" w:line="240" w:lineRule="auto"/>
              <w:jc w:val="center"/>
              <w:rPr>
                <w:rFonts w:ascii="Montserrat" w:eastAsia="Times New Roman" w:hAnsi="Montserrat" w:cs="Arial"/>
                <w:b/>
              </w:rPr>
            </w:pPr>
          </w:p>
          <w:p w14:paraId="7A4D9682" w14:textId="77777777" w:rsidR="00AC5C80" w:rsidRPr="00AC5C80" w:rsidRDefault="00AC5C80" w:rsidP="00AC5C80">
            <w:pPr>
              <w:spacing w:after="120" w:line="240" w:lineRule="auto"/>
              <w:jc w:val="center"/>
              <w:rPr>
                <w:rFonts w:ascii="Montserrat" w:eastAsia="Times New Roman" w:hAnsi="Montserrat" w:cs="Arial"/>
                <w:b/>
              </w:rPr>
            </w:pPr>
          </w:p>
          <w:p w14:paraId="0D93FD54" w14:textId="77777777" w:rsidR="00AC5C80" w:rsidRPr="00AC5C80" w:rsidRDefault="00AC5C80" w:rsidP="00AC5C80">
            <w:pPr>
              <w:spacing w:after="120" w:line="240" w:lineRule="auto"/>
              <w:jc w:val="center"/>
              <w:rPr>
                <w:rFonts w:ascii="Montserrat" w:eastAsia="Times New Roman" w:hAnsi="Montserrat" w:cs="Arial"/>
                <w:b/>
              </w:rPr>
            </w:pPr>
          </w:p>
        </w:tc>
      </w:tr>
      <w:tr w:rsidR="00AC5C80" w:rsidRPr="00AC5C80" w14:paraId="38EAD042" w14:textId="77777777" w:rsidTr="00FD2D29">
        <w:trPr>
          <w:trHeight w:val="340"/>
          <w:jc w:val="center"/>
        </w:trPr>
        <w:tc>
          <w:tcPr>
            <w:tcW w:w="1560" w:type="dxa"/>
            <w:tcBorders>
              <w:top w:val="nil"/>
              <w:left w:val="single" w:sz="4" w:space="0" w:color="auto"/>
              <w:bottom w:val="nil"/>
              <w:right w:val="single" w:sz="4" w:space="0" w:color="auto"/>
            </w:tcBorders>
            <w:tcMar>
              <w:top w:w="57" w:type="dxa"/>
              <w:left w:w="108" w:type="dxa"/>
              <w:bottom w:w="57" w:type="dxa"/>
              <w:right w:w="108" w:type="dxa"/>
            </w:tcMar>
            <w:hideMark/>
          </w:tcPr>
          <w:p w14:paraId="638BFC6D"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MEMPE001A</w:t>
            </w:r>
          </w:p>
        </w:tc>
        <w:tc>
          <w:tcPr>
            <w:tcW w:w="2830" w:type="dxa"/>
            <w:tcBorders>
              <w:top w:val="nil"/>
              <w:left w:val="single" w:sz="4" w:space="0" w:color="auto"/>
              <w:bottom w:val="nil"/>
              <w:right w:val="single" w:sz="4" w:space="0" w:color="auto"/>
            </w:tcBorders>
            <w:hideMark/>
          </w:tcPr>
          <w:p w14:paraId="0C5FBF30" w14:textId="77777777" w:rsidR="00AC5C80" w:rsidRPr="00AC5C80" w:rsidRDefault="00AC5C80" w:rsidP="00AC5C80">
            <w:pPr>
              <w:spacing w:after="120" w:line="240" w:lineRule="auto"/>
              <w:rPr>
                <w:rFonts w:ascii="Montserrat" w:eastAsia="Times New Roman" w:hAnsi="Montserrat" w:cs="Arial"/>
                <w:b/>
                <w:bCs/>
              </w:rPr>
            </w:pPr>
            <w:r w:rsidRPr="00AC5C80">
              <w:rPr>
                <w:rFonts w:ascii="Montserrat" w:eastAsia="Times New Roman" w:hAnsi="Montserrat" w:cs="Segoe UI"/>
              </w:rPr>
              <w:t>Use engineering workshop machines</w:t>
            </w:r>
            <w:r w:rsidRPr="00AC5C80">
              <w:rPr>
                <w:rFonts w:ascii="Montserrat" w:eastAsia="Times New Roman" w:hAnsi="Montserrat" w:cs="Segoe UI"/>
                <w:color w:val="000000"/>
              </w:rPr>
              <w:t> </w:t>
            </w:r>
          </w:p>
        </w:tc>
        <w:tc>
          <w:tcPr>
            <w:tcW w:w="876" w:type="dxa"/>
            <w:tcBorders>
              <w:top w:val="nil"/>
              <w:left w:val="single" w:sz="4" w:space="0" w:color="auto"/>
              <w:bottom w:val="nil"/>
              <w:right w:val="single" w:sz="4" w:space="0" w:color="auto"/>
            </w:tcBorders>
            <w:tcMar>
              <w:top w:w="57" w:type="dxa"/>
              <w:left w:w="108" w:type="dxa"/>
              <w:bottom w:w="57" w:type="dxa"/>
              <w:right w:w="108" w:type="dxa"/>
            </w:tcMar>
            <w:hideMark/>
          </w:tcPr>
          <w:p w14:paraId="50364E5B" w14:textId="77777777" w:rsidR="00AC5C80" w:rsidRPr="00AC5C80" w:rsidRDefault="00AC5C80" w:rsidP="00AC5C80">
            <w:pPr>
              <w:spacing w:after="120" w:line="240" w:lineRule="auto"/>
              <w:jc w:val="center"/>
              <w:rPr>
                <w:rFonts w:ascii="Montserrat" w:eastAsia="Times New Roman" w:hAnsi="Montserrat" w:cs="Arial"/>
              </w:rPr>
            </w:pPr>
            <w:r w:rsidRPr="00AC5C80">
              <w:rPr>
                <w:rFonts w:ascii="Montserrat" w:eastAsia="Times New Roman" w:hAnsi="Montserrat" w:cs="Arial"/>
              </w:rPr>
              <w:t>20</w:t>
            </w:r>
          </w:p>
        </w:tc>
        <w:tc>
          <w:tcPr>
            <w:tcW w:w="275" w:type="dxa"/>
            <w:vMerge/>
            <w:tcBorders>
              <w:top w:val="single" w:sz="4" w:space="0" w:color="auto"/>
              <w:left w:val="single" w:sz="4" w:space="0" w:color="auto"/>
              <w:bottom w:val="single" w:sz="4" w:space="0" w:color="auto"/>
              <w:right w:val="single" w:sz="4" w:space="0" w:color="auto"/>
            </w:tcBorders>
            <w:vAlign w:val="center"/>
            <w:hideMark/>
          </w:tcPr>
          <w:p w14:paraId="4E68E28F" w14:textId="77777777" w:rsidR="00AC5C80" w:rsidRPr="00AC5C80" w:rsidRDefault="00AC5C80" w:rsidP="00AC5C80">
            <w:pPr>
              <w:spacing w:after="0" w:line="276" w:lineRule="auto"/>
              <w:rPr>
                <w:rFonts w:ascii="Montserrat" w:eastAsia="Times New Roman" w:hAnsi="Montserrat" w:cs="Arial"/>
                <w:b/>
              </w:rPr>
            </w:pPr>
          </w:p>
        </w:tc>
        <w:tc>
          <w:tcPr>
            <w:tcW w:w="275" w:type="dxa"/>
            <w:vMerge/>
            <w:tcBorders>
              <w:top w:val="single" w:sz="4" w:space="0" w:color="auto"/>
              <w:left w:val="single" w:sz="4" w:space="0" w:color="auto"/>
              <w:bottom w:val="single" w:sz="4" w:space="0" w:color="auto"/>
              <w:right w:val="single" w:sz="4" w:space="0" w:color="auto"/>
            </w:tcBorders>
            <w:vAlign w:val="center"/>
            <w:hideMark/>
          </w:tcPr>
          <w:p w14:paraId="28C85833" w14:textId="77777777" w:rsidR="00AC5C80" w:rsidRPr="00AC5C80" w:rsidRDefault="00AC5C80" w:rsidP="00AC5C80">
            <w:pPr>
              <w:spacing w:after="0" w:line="276" w:lineRule="auto"/>
              <w:rPr>
                <w:rFonts w:ascii="Montserrat" w:eastAsia="Times New Roman" w:hAnsi="Montserrat" w:cs="Arial"/>
                <w:b/>
              </w:rPr>
            </w:pPr>
          </w:p>
        </w:tc>
        <w:tc>
          <w:tcPr>
            <w:tcW w:w="275" w:type="dxa"/>
            <w:vMerge/>
            <w:tcBorders>
              <w:top w:val="single" w:sz="4" w:space="0" w:color="auto"/>
              <w:left w:val="single" w:sz="4" w:space="0" w:color="auto"/>
              <w:bottom w:val="single" w:sz="4" w:space="0" w:color="auto"/>
              <w:right w:val="single" w:sz="4" w:space="0" w:color="auto"/>
            </w:tcBorders>
            <w:vAlign w:val="center"/>
            <w:hideMark/>
          </w:tcPr>
          <w:p w14:paraId="28EC649C" w14:textId="77777777" w:rsidR="00AC5C80" w:rsidRPr="00AC5C80" w:rsidRDefault="00AC5C80" w:rsidP="00AC5C80">
            <w:pPr>
              <w:spacing w:after="0" w:line="276" w:lineRule="auto"/>
              <w:rPr>
                <w:rFonts w:ascii="Montserrat" w:eastAsia="Times New Roman" w:hAnsi="Montserrat" w:cs="Arial"/>
                <w:b/>
              </w:rPr>
            </w:pPr>
          </w:p>
        </w:tc>
        <w:tc>
          <w:tcPr>
            <w:tcW w:w="275" w:type="dxa"/>
            <w:vMerge/>
            <w:tcBorders>
              <w:top w:val="single" w:sz="4" w:space="0" w:color="auto"/>
              <w:left w:val="single" w:sz="4" w:space="0" w:color="auto"/>
              <w:bottom w:val="single" w:sz="4" w:space="0" w:color="auto"/>
              <w:right w:val="single" w:sz="4" w:space="0" w:color="auto"/>
            </w:tcBorders>
            <w:vAlign w:val="center"/>
            <w:hideMark/>
          </w:tcPr>
          <w:p w14:paraId="0FDC8479" w14:textId="77777777" w:rsidR="00AC5C80" w:rsidRPr="00AC5C80" w:rsidRDefault="00AC5C80" w:rsidP="00AC5C80">
            <w:pPr>
              <w:spacing w:after="0" w:line="276" w:lineRule="auto"/>
              <w:rPr>
                <w:rFonts w:ascii="Montserrat" w:eastAsia="Times New Roman" w:hAnsi="Montserrat" w:cs="Arial"/>
                <w:b/>
              </w:rPr>
            </w:pPr>
          </w:p>
        </w:tc>
        <w:tc>
          <w:tcPr>
            <w:tcW w:w="275" w:type="dxa"/>
            <w:vMerge/>
            <w:tcBorders>
              <w:top w:val="single" w:sz="4" w:space="0" w:color="auto"/>
              <w:left w:val="single" w:sz="4" w:space="0" w:color="auto"/>
              <w:bottom w:val="single" w:sz="4" w:space="0" w:color="auto"/>
              <w:right w:val="single" w:sz="4" w:space="0" w:color="auto"/>
            </w:tcBorders>
            <w:vAlign w:val="center"/>
            <w:hideMark/>
          </w:tcPr>
          <w:p w14:paraId="19D2DA98" w14:textId="77777777" w:rsidR="00AC5C80" w:rsidRPr="00AC5C80" w:rsidRDefault="00AC5C80" w:rsidP="00AC5C80">
            <w:pPr>
              <w:spacing w:after="0" w:line="276" w:lineRule="auto"/>
              <w:rPr>
                <w:rFonts w:ascii="Montserrat" w:eastAsia="Times New Roman" w:hAnsi="Montserrat" w:cs="Arial"/>
                <w:b/>
              </w:rPr>
            </w:pPr>
          </w:p>
        </w:tc>
        <w:tc>
          <w:tcPr>
            <w:tcW w:w="263" w:type="dxa"/>
            <w:vMerge/>
            <w:tcBorders>
              <w:top w:val="single" w:sz="4" w:space="0" w:color="auto"/>
              <w:left w:val="single" w:sz="4" w:space="0" w:color="auto"/>
              <w:bottom w:val="single" w:sz="4" w:space="0" w:color="auto"/>
              <w:right w:val="single" w:sz="4" w:space="0" w:color="auto"/>
            </w:tcBorders>
            <w:vAlign w:val="center"/>
            <w:hideMark/>
          </w:tcPr>
          <w:p w14:paraId="4918BB61" w14:textId="77777777" w:rsidR="00AC5C80" w:rsidRPr="00AC5C80" w:rsidRDefault="00AC5C80" w:rsidP="00AC5C80">
            <w:pPr>
              <w:spacing w:after="0" w:line="276" w:lineRule="auto"/>
              <w:rPr>
                <w:rFonts w:ascii="Montserrat" w:eastAsia="Times New Roman" w:hAnsi="Montserrat" w:cs="Arial"/>
                <w:b/>
              </w:rPr>
            </w:pPr>
          </w:p>
        </w:tc>
        <w:tc>
          <w:tcPr>
            <w:tcW w:w="263" w:type="dxa"/>
            <w:vMerge/>
            <w:tcBorders>
              <w:top w:val="single" w:sz="4" w:space="0" w:color="auto"/>
              <w:left w:val="single" w:sz="4" w:space="0" w:color="auto"/>
              <w:bottom w:val="single" w:sz="4" w:space="0" w:color="auto"/>
              <w:right w:val="single" w:sz="4" w:space="0" w:color="auto"/>
            </w:tcBorders>
            <w:vAlign w:val="center"/>
            <w:hideMark/>
          </w:tcPr>
          <w:p w14:paraId="54D960FD" w14:textId="77777777" w:rsidR="00AC5C80" w:rsidRPr="00AC5C80" w:rsidRDefault="00AC5C80" w:rsidP="00AC5C80">
            <w:pPr>
              <w:spacing w:after="0" w:line="276" w:lineRule="auto"/>
              <w:rPr>
                <w:rFonts w:ascii="Montserrat" w:eastAsia="Times New Roman" w:hAnsi="Montserrat" w:cs="Arial"/>
                <w:b/>
              </w:rPr>
            </w:pPr>
          </w:p>
        </w:tc>
        <w:tc>
          <w:tcPr>
            <w:tcW w:w="263" w:type="dxa"/>
            <w:vMerge/>
            <w:tcBorders>
              <w:top w:val="single" w:sz="4" w:space="0" w:color="auto"/>
              <w:left w:val="single" w:sz="4" w:space="0" w:color="auto"/>
              <w:bottom w:val="single" w:sz="4" w:space="0" w:color="auto"/>
              <w:right w:val="single" w:sz="4" w:space="0" w:color="auto"/>
            </w:tcBorders>
            <w:vAlign w:val="center"/>
            <w:hideMark/>
          </w:tcPr>
          <w:p w14:paraId="326AA134" w14:textId="77777777" w:rsidR="00AC5C80" w:rsidRPr="00AC5C80" w:rsidRDefault="00AC5C80" w:rsidP="00AC5C80">
            <w:pPr>
              <w:spacing w:after="0" w:line="276" w:lineRule="auto"/>
              <w:rPr>
                <w:rFonts w:ascii="Montserrat" w:eastAsia="Times New Roman" w:hAnsi="Montserrat" w:cs="Arial"/>
                <w:b/>
              </w:rPr>
            </w:pPr>
          </w:p>
        </w:tc>
        <w:tc>
          <w:tcPr>
            <w:tcW w:w="263" w:type="dxa"/>
            <w:vMerge/>
            <w:tcBorders>
              <w:top w:val="single" w:sz="4" w:space="0" w:color="auto"/>
              <w:left w:val="single" w:sz="4" w:space="0" w:color="auto"/>
              <w:bottom w:val="single" w:sz="4" w:space="0" w:color="auto"/>
              <w:right w:val="single" w:sz="4" w:space="0" w:color="auto"/>
            </w:tcBorders>
            <w:vAlign w:val="center"/>
            <w:hideMark/>
          </w:tcPr>
          <w:p w14:paraId="3FB712D2" w14:textId="77777777" w:rsidR="00AC5C80" w:rsidRPr="00AC5C80" w:rsidRDefault="00AC5C80" w:rsidP="00AC5C80">
            <w:pPr>
              <w:spacing w:after="0" w:line="276" w:lineRule="auto"/>
              <w:rPr>
                <w:rFonts w:ascii="Montserrat" w:eastAsia="Times New Roman" w:hAnsi="Montserrat" w:cs="Arial"/>
                <w:b/>
              </w:rPr>
            </w:pPr>
          </w:p>
        </w:tc>
        <w:tc>
          <w:tcPr>
            <w:tcW w:w="263" w:type="dxa"/>
            <w:vMerge/>
            <w:tcBorders>
              <w:top w:val="single" w:sz="4" w:space="0" w:color="auto"/>
              <w:left w:val="single" w:sz="4" w:space="0" w:color="auto"/>
              <w:bottom w:val="single" w:sz="4" w:space="0" w:color="auto"/>
              <w:right w:val="single" w:sz="4" w:space="0" w:color="auto"/>
            </w:tcBorders>
            <w:vAlign w:val="center"/>
            <w:hideMark/>
          </w:tcPr>
          <w:p w14:paraId="6D59CE57" w14:textId="77777777" w:rsidR="00AC5C80" w:rsidRPr="00AC5C80" w:rsidRDefault="00AC5C80" w:rsidP="00AC5C80">
            <w:pPr>
              <w:spacing w:after="0" w:line="276" w:lineRule="auto"/>
              <w:rPr>
                <w:rFonts w:ascii="Montserrat" w:eastAsia="Times New Roman" w:hAnsi="Montserrat" w:cs="Arial"/>
                <w:b/>
              </w:rPr>
            </w:pPr>
          </w:p>
        </w:tc>
        <w:tc>
          <w:tcPr>
            <w:tcW w:w="246" w:type="dxa"/>
            <w:vMerge/>
            <w:tcBorders>
              <w:top w:val="single" w:sz="4" w:space="0" w:color="auto"/>
              <w:left w:val="single" w:sz="4" w:space="0" w:color="auto"/>
              <w:bottom w:val="single" w:sz="4" w:space="0" w:color="auto"/>
              <w:right w:val="single" w:sz="4" w:space="0" w:color="auto"/>
            </w:tcBorders>
            <w:vAlign w:val="center"/>
            <w:hideMark/>
          </w:tcPr>
          <w:p w14:paraId="294DC775" w14:textId="77777777" w:rsidR="00AC5C80" w:rsidRPr="00AC5C80" w:rsidRDefault="00AC5C80" w:rsidP="00AC5C80">
            <w:pPr>
              <w:spacing w:after="0" w:line="276" w:lineRule="auto"/>
              <w:rPr>
                <w:rFonts w:ascii="Montserrat" w:eastAsia="Times New Roman" w:hAnsi="Montserrat" w:cs="Arial"/>
                <w:b/>
              </w:rPr>
            </w:pPr>
          </w:p>
        </w:tc>
        <w:tc>
          <w:tcPr>
            <w:tcW w:w="246" w:type="dxa"/>
            <w:vMerge/>
            <w:tcBorders>
              <w:top w:val="single" w:sz="4" w:space="0" w:color="auto"/>
              <w:left w:val="single" w:sz="4" w:space="0" w:color="auto"/>
              <w:bottom w:val="single" w:sz="4" w:space="0" w:color="auto"/>
              <w:right w:val="single" w:sz="4" w:space="0" w:color="auto"/>
            </w:tcBorders>
            <w:vAlign w:val="center"/>
            <w:hideMark/>
          </w:tcPr>
          <w:p w14:paraId="27E9A40E" w14:textId="77777777" w:rsidR="00AC5C80" w:rsidRPr="00AC5C80" w:rsidRDefault="00AC5C80" w:rsidP="00AC5C80">
            <w:pPr>
              <w:spacing w:after="0" w:line="276" w:lineRule="auto"/>
              <w:rPr>
                <w:rFonts w:ascii="Montserrat" w:eastAsia="Times New Roman" w:hAnsi="Montserrat" w:cs="Arial"/>
                <w:b/>
              </w:rPr>
            </w:pPr>
          </w:p>
        </w:tc>
        <w:tc>
          <w:tcPr>
            <w:tcW w:w="246" w:type="dxa"/>
            <w:vMerge/>
            <w:tcBorders>
              <w:top w:val="single" w:sz="4" w:space="0" w:color="auto"/>
              <w:left w:val="single" w:sz="4" w:space="0" w:color="auto"/>
              <w:bottom w:val="single" w:sz="4" w:space="0" w:color="auto"/>
              <w:right w:val="single" w:sz="4" w:space="0" w:color="auto"/>
            </w:tcBorders>
            <w:vAlign w:val="center"/>
            <w:hideMark/>
          </w:tcPr>
          <w:p w14:paraId="49476AAD" w14:textId="77777777" w:rsidR="00AC5C80" w:rsidRPr="00AC5C80" w:rsidRDefault="00AC5C80" w:rsidP="00AC5C80">
            <w:pPr>
              <w:spacing w:after="0" w:line="276" w:lineRule="auto"/>
              <w:rPr>
                <w:rFonts w:ascii="Montserrat" w:eastAsia="Times New Roman" w:hAnsi="Montserrat" w:cs="Arial"/>
                <w:b/>
              </w:rPr>
            </w:pPr>
          </w:p>
        </w:tc>
        <w:tc>
          <w:tcPr>
            <w:tcW w:w="246" w:type="dxa"/>
            <w:vMerge/>
            <w:tcBorders>
              <w:top w:val="single" w:sz="4" w:space="0" w:color="auto"/>
              <w:left w:val="single" w:sz="4" w:space="0" w:color="auto"/>
              <w:bottom w:val="single" w:sz="4" w:space="0" w:color="auto"/>
              <w:right w:val="single" w:sz="4" w:space="0" w:color="auto"/>
            </w:tcBorders>
            <w:vAlign w:val="center"/>
            <w:hideMark/>
          </w:tcPr>
          <w:p w14:paraId="53D45486" w14:textId="77777777" w:rsidR="00AC5C80" w:rsidRPr="00AC5C80" w:rsidRDefault="00AC5C80" w:rsidP="00AC5C80">
            <w:pPr>
              <w:spacing w:after="0" w:line="276" w:lineRule="auto"/>
              <w:rPr>
                <w:rFonts w:ascii="Montserrat" w:eastAsia="Times New Roman" w:hAnsi="Montserrat" w:cs="Arial"/>
                <w:b/>
              </w:rPr>
            </w:pPr>
          </w:p>
        </w:tc>
        <w:tc>
          <w:tcPr>
            <w:tcW w:w="246" w:type="dxa"/>
            <w:vMerge/>
            <w:tcBorders>
              <w:top w:val="single" w:sz="4" w:space="0" w:color="auto"/>
              <w:left w:val="single" w:sz="4" w:space="0" w:color="auto"/>
              <w:bottom w:val="single" w:sz="4" w:space="0" w:color="auto"/>
              <w:right w:val="single" w:sz="4" w:space="0" w:color="auto"/>
            </w:tcBorders>
            <w:vAlign w:val="center"/>
            <w:hideMark/>
          </w:tcPr>
          <w:p w14:paraId="13BB852E" w14:textId="77777777" w:rsidR="00AC5C80" w:rsidRPr="00AC5C80" w:rsidRDefault="00AC5C80" w:rsidP="00AC5C80">
            <w:pPr>
              <w:spacing w:after="0" w:line="276" w:lineRule="auto"/>
              <w:rPr>
                <w:rFonts w:ascii="Montserrat" w:eastAsia="Times New Roman" w:hAnsi="Montserrat" w:cs="Arial"/>
                <w:b/>
              </w:rPr>
            </w:pPr>
          </w:p>
        </w:tc>
        <w:tc>
          <w:tcPr>
            <w:tcW w:w="255" w:type="dxa"/>
            <w:vMerge/>
            <w:tcBorders>
              <w:top w:val="single" w:sz="4" w:space="0" w:color="auto"/>
              <w:left w:val="single" w:sz="4" w:space="0" w:color="auto"/>
              <w:bottom w:val="single" w:sz="4" w:space="0" w:color="auto"/>
              <w:right w:val="single" w:sz="4" w:space="0" w:color="auto"/>
            </w:tcBorders>
            <w:vAlign w:val="center"/>
            <w:hideMark/>
          </w:tcPr>
          <w:p w14:paraId="1BF0E9CA" w14:textId="77777777" w:rsidR="00AC5C80" w:rsidRPr="00AC5C80" w:rsidRDefault="00AC5C80" w:rsidP="00AC5C80">
            <w:pPr>
              <w:spacing w:after="0" w:line="276" w:lineRule="auto"/>
              <w:rPr>
                <w:rFonts w:ascii="Montserrat" w:eastAsia="Times New Roman" w:hAnsi="Montserrat" w:cs="Arial"/>
                <w:b/>
              </w:rPr>
            </w:pPr>
          </w:p>
        </w:tc>
        <w:tc>
          <w:tcPr>
            <w:tcW w:w="255" w:type="dxa"/>
            <w:vMerge/>
            <w:tcBorders>
              <w:top w:val="single" w:sz="4" w:space="0" w:color="auto"/>
              <w:left w:val="single" w:sz="4" w:space="0" w:color="auto"/>
              <w:bottom w:val="single" w:sz="4" w:space="0" w:color="auto"/>
              <w:right w:val="single" w:sz="4" w:space="0" w:color="auto"/>
            </w:tcBorders>
            <w:vAlign w:val="center"/>
            <w:hideMark/>
          </w:tcPr>
          <w:p w14:paraId="0445A714" w14:textId="77777777" w:rsidR="00AC5C80" w:rsidRPr="00AC5C80" w:rsidRDefault="00AC5C80" w:rsidP="00AC5C80">
            <w:pPr>
              <w:spacing w:after="0" w:line="276" w:lineRule="auto"/>
              <w:rPr>
                <w:rFonts w:ascii="Montserrat" w:eastAsia="Times New Roman" w:hAnsi="Montserrat" w:cs="Arial"/>
                <w:b/>
              </w:rPr>
            </w:pPr>
          </w:p>
        </w:tc>
        <w:tc>
          <w:tcPr>
            <w:tcW w:w="255" w:type="dxa"/>
            <w:vMerge/>
            <w:tcBorders>
              <w:top w:val="single" w:sz="4" w:space="0" w:color="auto"/>
              <w:left w:val="single" w:sz="4" w:space="0" w:color="auto"/>
              <w:bottom w:val="single" w:sz="4" w:space="0" w:color="auto"/>
              <w:right w:val="single" w:sz="4" w:space="0" w:color="auto"/>
            </w:tcBorders>
            <w:vAlign w:val="center"/>
            <w:hideMark/>
          </w:tcPr>
          <w:p w14:paraId="7F2762AF" w14:textId="77777777" w:rsidR="00AC5C80" w:rsidRPr="00AC5C80" w:rsidRDefault="00AC5C80" w:rsidP="00AC5C80">
            <w:pPr>
              <w:spacing w:after="0" w:line="276" w:lineRule="auto"/>
              <w:rPr>
                <w:rFonts w:ascii="Montserrat" w:eastAsia="Times New Roman" w:hAnsi="Montserrat" w:cs="Arial"/>
                <w:b/>
              </w:rPr>
            </w:pPr>
          </w:p>
        </w:tc>
        <w:tc>
          <w:tcPr>
            <w:tcW w:w="255" w:type="dxa"/>
            <w:vMerge/>
            <w:tcBorders>
              <w:top w:val="single" w:sz="4" w:space="0" w:color="auto"/>
              <w:left w:val="single" w:sz="4" w:space="0" w:color="auto"/>
              <w:bottom w:val="single" w:sz="4" w:space="0" w:color="auto"/>
              <w:right w:val="single" w:sz="4" w:space="0" w:color="auto"/>
            </w:tcBorders>
            <w:vAlign w:val="center"/>
            <w:hideMark/>
          </w:tcPr>
          <w:p w14:paraId="2501CB29" w14:textId="77777777" w:rsidR="00AC5C80" w:rsidRPr="00AC5C80" w:rsidRDefault="00AC5C80" w:rsidP="00AC5C80">
            <w:pPr>
              <w:spacing w:after="0" w:line="276" w:lineRule="auto"/>
              <w:rPr>
                <w:rFonts w:ascii="Montserrat" w:eastAsia="Times New Roman" w:hAnsi="Montserrat" w:cs="Arial"/>
                <w:b/>
              </w:rPr>
            </w:pPr>
          </w:p>
        </w:tc>
        <w:tc>
          <w:tcPr>
            <w:tcW w:w="255" w:type="dxa"/>
            <w:vMerge/>
            <w:tcBorders>
              <w:top w:val="single" w:sz="4" w:space="0" w:color="auto"/>
              <w:left w:val="single" w:sz="4" w:space="0" w:color="auto"/>
              <w:bottom w:val="single" w:sz="4" w:space="0" w:color="auto"/>
              <w:right w:val="single" w:sz="4" w:space="0" w:color="auto"/>
            </w:tcBorders>
            <w:vAlign w:val="center"/>
            <w:hideMark/>
          </w:tcPr>
          <w:p w14:paraId="50DBB9D6"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18752DB2"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6266CF2B"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1D2685BB"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69E519FE"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152314EB"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7DE64792"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0654A1D5"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77D10A2B"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298010C1"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310F7CC7"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3A32AEC4"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45677230"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2C94853D"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58C83AEB"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14892756" w14:textId="77777777" w:rsidR="00AC5C80" w:rsidRPr="00AC5C80" w:rsidRDefault="00AC5C80" w:rsidP="00AC5C80">
            <w:pPr>
              <w:spacing w:after="0" w:line="276" w:lineRule="auto"/>
              <w:rPr>
                <w:rFonts w:ascii="Montserrat" w:eastAsia="Times New Roman" w:hAnsi="Montserrat" w:cs="Arial"/>
                <w:b/>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6CB6B92C" w14:textId="77777777" w:rsidR="00AC5C80" w:rsidRPr="00AC5C80" w:rsidRDefault="00AC5C80" w:rsidP="00AC5C80">
            <w:pPr>
              <w:spacing w:after="0" w:line="276" w:lineRule="auto"/>
              <w:rPr>
                <w:rFonts w:ascii="Montserrat" w:eastAsia="Times New Roman" w:hAnsi="Montserrat" w:cs="Arial"/>
                <w:b/>
              </w:rPr>
            </w:pPr>
          </w:p>
        </w:tc>
      </w:tr>
      <w:tr w:rsidR="00AC5C80" w:rsidRPr="00FD2D29" w14:paraId="530336E0" w14:textId="77777777" w:rsidTr="00FD2D29">
        <w:trPr>
          <w:trHeight w:val="340"/>
          <w:jc w:val="center"/>
        </w:trPr>
        <w:tc>
          <w:tcPr>
            <w:tcW w:w="1560" w:type="dxa"/>
            <w:tcBorders>
              <w:top w:val="single" w:sz="4" w:space="0" w:color="auto"/>
              <w:left w:val="single" w:sz="4" w:space="0" w:color="auto"/>
              <w:bottom w:val="nil"/>
              <w:right w:val="single" w:sz="4" w:space="0" w:color="auto"/>
            </w:tcBorders>
            <w:tcMar>
              <w:top w:w="57" w:type="dxa"/>
              <w:left w:w="108" w:type="dxa"/>
              <w:bottom w:w="57" w:type="dxa"/>
              <w:right w:w="108" w:type="dxa"/>
            </w:tcMar>
            <w:hideMark/>
          </w:tcPr>
          <w:p w14:paraId="234456CF"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MEMPE002A </w:t>
            </w:r>
          </w:p>
        </w:tc>
        <w:tc>
          <w:tcPr>
            <w:tcW w:w="2830" w:type="dxa"/>
            <w:tcBorders>
              <w:top w:val="single" w:sz="4" w:space="0" w:color="auto"/>
              <w:left w:val="single" w:sz="4" w:space="0" w:color="auto"/>
              <w:bottom w:val="nil"/>
              <w:right w:val="single" w:sz="4" w:space="0" w:color="auto"/>
            </w:tcBorders>
            <w:hideMark/>
          </w:tcPr>
          <w:p w14:paraId="0FC30D15"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Use Electric welding machines</w:t>
            </w:r>
            <w:r w:rsidRPr="00AC5C80">
              <w:rPr>
                <w:rFonts w:ascii="Montserrat" w:eastAsia="Times New Roman" w:hAnsi="Montserrat" w:cs="Segoe UI"/>
                <w:color w:val="000000"/>
              </w:rPr>
              <w:t> </w:t>
            </w:r>
          </w:p>
        </w:tc>
        <w:tc>
          <w:tcPr>
            <w:tcW w:w="876" w:type="dxa"/>
            <w:tcBorders>
              <w:top w:val="single" w:sz="4" w:space="0" w:color="auto"/>
              <w:left w:val="single" w:sz="4" w:space="0" w:color="auto"/>
              <w:bottom w:val="nil"/>
              <w:right w:val="single" w:sz="4" w:space="0" w:color="auto"/>
            </w:tcBorders>
            <w:tcMar>
              <w:top w:w="57" w:type="dxa"/>
              <w:left w:w="108" w:type="dxa"/>
              <w:bottom w:w="57" w:type="dxa"/>
              <w:right w:w="108" w:type="dxa"/>
            </w:tcMar>
            <w:hideMark/>
          </w:tcPr>
          <w:p w14:paraId="48D995DA" w14:textId="77777777" w:rsidR="00AC5C80" w:rsidRPr="00AC5C80" w:rsidRDefault="00AC5C80" w:rsidP="00AC5C80">
            <w:pPr>
              <w:spacing w:after="120" w:line="240" w:lineRule="auto"/>
              <w:jc w:val="center"/>
              <w:rPr>
                <w:rFonts w:ascii="Montserrat" w:eastAsia="Times New Roman" w:hAnsi="Montserrat" w:cs="Arial"/>
              </w:rPr>
            </w:pPr>
            <w:r w:rsidRPr="00AC5C80">
              <w:rPr>
                <w:rFonts w:ascii="Montserrat" w:eastAsia="Times New Roman" w:hAnsi="Montserrat" w:cs="Arial"/>
              </w:rPr>
              <w:t>20</w:t>
            </w:r>
          </w:p>
        </w:tc>
        <w:tc>
          <w:tcPr>
            <w:tcW w:w="1375" w:type="dxa"/>
            <w:gridSpan w:val="5"/>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E56A103" w14:textId="77777777" w:rsidR="00AC5C80" w:rsidRPr="00AC5C80" w:rsidRDefault="00AC5C80" w:rsidP="00AC5C80">
            <w:pPr>
              <w:spacing w:after="120" w:line="240" w:lineRule="auto"/>
              <w:jc w:val="center"/>
              <w:rPr>
                <w:rFonts w:ascii="Montserrat" w:eastAsia="Times New Roman" w:hAnsi="Montserrat" w:cs="Arial"/>
                <w:b/>
              </w:rPr>
            </w:pPr>
          </w:p>
        </w:tc>
        <w:tc>
          <w:tcPr>
            <w:tcW w:w="1315" w:type="dxa"/>
            <w:gridSpan w:val="5"/>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C6BE19B" w14:textId="77777777" w:rsidR="00AC5C80" w:rsidRPr="00AC5C80" w:rsidRDefault="00AC5C80" w:rsidP="00AC5C80">
            <w:pPr>
              <w:spacing w:after="120" w:line="240" w:lineRule="auto"/>
              <w:jc w:val="center"/>
              <w:rPr>
                <w:rFonts w:ascii="Montserrat" w:eastAsia="Times New Roman" w:hAnsi="Montserrat" w:cs="Arial"/>
                <w:b/>
              </w:rPr>
            </w:pPr>
          </w:p>
        </w:tc>
        <w:tc>
          <w:tcPr>
            <w:tcW w:w="1230" w:type="dxa"/>
            <w:gridSpan w:val="5"/>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1BAD845" w14:textId="77777777" w:rsidR="00AC5C80" w:rsidRPr="00AC5C80" w:rsidRDefault="00AC5C80" w:rsidP="00AC5C80">
            <w:pPr>
              <w:spacing w:after="120" w:line="240" w:lineRule="auto"/>
              <w:jc w:val="center"/>
              <w:rPr>
                <w:rFonts w:ascii="Montserrat" w:eastAsia="Times New Roman" w:hAnsi="Montserrat" w:cs="Arial"/>
                <w:b/>
              </w:rPr>
            </w:pPr>
          </w:p>
        </w:tc>
        <w:tc>
          <w:tcPr>
            <w:tcW w:w="1275" w:type="dxa"/>
            <w:gridSpan w:val="5"/>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8078431"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FABF8F"/>
            <w:tcMar>
              <w:top w:w="57" w:type="dxa"/>
              <w:left w:w="108" w:type="dxa"/>
              <w:bottom w:w="57" w:type="dxa"/>
              <w:right w:w="108" w:type="dxa"/>
            </w:tcMar>
            <w:vAlign w:val="center"/>
          </w:tcPr>
          <w:p w14:paraId="63671D52"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05DCC49C"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016F44C8"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24AE514C"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4E71A3A1"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FABF8F"/>
            <w:tcMar>
              <w:top w:w="57" w:type="dxa"/>
              <w:left w:w="108" w:type="dxa"/>
              <w:bottom w:w="57" w:type="dxa"/>
              <w:right w:w="108" w:type="dxa"/>
            </w:tcMar>
            <w:vAlign w:val="center"/>
          </w:tcPr>
          <w:p w14:paraId="789F46B7"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1168E04E"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7F71D3B1"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4CD338D1"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5E378C28"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FABF8F"/>
            <w:tcMar>
              <w:top w:w="57" w:type="dxa"/>
              <w:left w:w="108" w:type="dxa"/>
              <w:bottom w:w="57" w:type="dxa"/>
              <w:right w:w="108" w:type="dxa"/>
            </w:tcMar>
            <w:vAlign w:val="center"/>
          </w:tcPr>
          <w:p w14:paraId="1408B965"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2DBD0985"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48230523"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0288F70C"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5B7A26FA" w14:textId="77777777" w:rsidR="00AC5C80" w:rsidRPr="00AC5C80" w:rsidRDefault="00AC5C80" w:rsidP="00AC5C80">
            <w:pPr>
              <w:spacing w:after="120" w:line="240" w:lineRule="auto"/>
              <w:jc w:val="center"/>
              <w:rPr>
                <w:rFonts w:ascii="Montserrat" w:eastAsia="Times New Roman" w:hAnsi="Montserrat" w:cs="Arial"/>
                <w:b/>
              </w:rPr>
            </w:pPr>
          </w:p>
        </w:tc>
        <w:tc>
          <w:tcPr>
            <w:tcW w:w="1315" w:type="dxa"/>
            <w:vMerge w:val="restar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83637AF" w14:textId="77777777" w:rsidR="00AC5C80" w:rsidRPr="00AC5C80" w:rsidRDefault="00AC5C80" w:rsidP="00AC5C80">
            <w:pPr>
              <w:spacing w:after="120" w:line="240" w:lineRule="auto"/>
              <w:jc w:val="center"/>
              <w:rPr>
                <w:rFonts w:ascii="Montserrat" w:eastAsia="Times New Roman" w:hAnsi="Montserrat" w:cs="Arial"/>
                <w:b/>
              </w:rPr>
            </w:pPr>
          </w:p>
        </w:tc>
      </w:tr>
      <w:tr w:rsidR="00AC5C80" w:rsidRPr="00AC5C80" w14:paraId="565F6B7C" w14:textId="77777777" w:rsidTr="00FD2D29">
        <w:trPr>
          <w:trHeight w:val="340"/>
          <w:jc w:val="center"/>
        </w:trPr>
        <w:tc>
          <w:tcPr>
            <w:tcW w:w="1560" w:type="dxa"/>
            <w:tcBorders>
              <w:top w:val="nil"/>
              <w:left w:val="single" w:sz="4" w:space="0" w:color="auto"/>
              <w:bottom w:val="single" w:sz="4" w:space="0" w:color="auto"/>
              <w:right w:val="single" w:sz="4" w:space="0" w:color="auto"/>
            </w:tcBorders>
            <w:tcMar>
              <w:top w:w="57" w:type="dxa"/>
              <w:left w:w="108" w:type="dxa"/>
              <w:bottom w:w="57" w:type="dxa"/>
              <w:right w:w="108" w:type="dxa"/>
            </w:tcMar>
            <w:hideMark/>
          </w:tcPr>
          <w:p w14:paraId="3D5D046B"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MEMPE004A </w:t>
            </w:r>
          </w:p>
        </w:tc>
        <w:tc>
          <w:tcPr>
            <w:tcW w:w="2830" w:type="dxa"/>
            <w:tcBorders>
              <w:top w:val="nil"/>
              <w:left w:val="single" w:sz="4" w:space="0" w:color="auto"/>
              <w:bottom w:val="single" w:sz="4" w:space="0" w:color="auto"/>
              <w:right w:val="single" w:sz="4" w:space="0" w:color="auto"/>
            </w:tcBorders>
            <w:hideMark/>
          </w:tcPr>
          <w:p w14:paraId="347F5CEE" w14:textId="77777777" w:rsidR="00AC5C80" w:rsidRPr="00AC5C80" w:rsidRDefault="00AC5C80" w:rsidP="00AC5C80">
            <w:pPr>
              <w:spacing w:after="120" w:line="240" w:lineRule="auto"/>
              <w:rPr>
                <w:rFonts w:ascii="Montserrat" w:eastAsia="Times New Roman" w:hAnsi="Montserrat" w:cs="Arial"/>
                <w:b/>
              </w:rPr>
            </w:pPr>
            <w:r w:rsidRPr="00AC5C80">
              <w:rPr>
                <w:rFonts w:ascii="Montserrat" w:eastAsia="Times New Roman" w:hAnsi="Montserrat" w:cs="Segoe UI"/>
              </w:rPr>
              <w:t>Use fabrication equipment</w:t>
            </w:r>
            <w:r w:rsidRPr="00AC5C80">
              <w:rPr>
                <w:rFonts w:ascii="Montserrat" w:eastAsia="Times New Roman" w:hAnsi="Montserrat" w:cs="Segoe UI"/>
                <w:color w:val="000000"/>
              </w:rPr>
              <w:t> </w:t>
            </w:r>
          </w:p>
        </w:tc>
        <w:tc>
          <w:tcPr>
            <w:tcW w:w="876" w:type="dxa"/>
            <w:tcBorders>
              <w:top w:val="nil"/>
              <w:left w:val="single" w:sz="4" w:space="0" w:color="auto"/>
              <w:bottom w:val="single" w:sz="4" w:space="0" w:color="auto"/>
              <w:right w:val="single" w:sz="4" w:space="0" w:color="auto"/>
            </w:tcBorders>
            <w:tcMar>
              <w:top w:w="57" w:type="dxa"/>
              <w:left w:w="108" w:type="dxa"/>
              <w:bottom w:w="57" w:type="dxa"/>
              <w:right w:w="108" w:type="dxa"/>
            </w:tcMar>
            <w:hideMark/>
          </w:tcPr>
          <w:p w14:paraId="151CEB0F" w14:textId="77777777" w:rsidR="00AC5C80" w:rsidRPr="00AC5C80" w:rsidRDefault="00AC5C80" w:rsidP="00AC5C80">
            <w:pPr>
              <w:spacing w:after="120" w:line="240" w:lineRule="auto"/>
              <w:jc w:val="center"/>
              <w:rPr>
                <w:rFonts w:ascii="Montserrat" w:eastAsia="Times New Roman" w:hAnsi="Montserrat" w:cs="Arial"/>
              </w:rPr>
            </w:pPr>
            <w:r w:rsidRPr="00AC5C80">
              <w:rPr>
                <w:rFonts w:ascii="Montserrat" w:eastAsia="Times New Roman" w:hAnsi="Montserrat" w:cs="Arial"/>
              </w:rPr>
              <w:t>20</w:t>
            </w:r>
          </w:p>
        </w:tc>
        <w:tc>
          <w:tcPr>
            <w:tcW w:w="1375" w:type="dxa"/>
            <w:gridSpan w:val="5"/>
            <w:vMerge/>
            <w:tcBorders>
              <w:top w:val="nil"/>
              <w:left w:val="single" w:sz="4" w:space="0" w:color="auto"/>
              <w:bottom w:val="single" w:sz="4" w:space="0" w:color="auto"/>
              <w:right w:val="single" w:sz="4" w:space="0" w:color="auto"/>
            </w:tcBorders>
            <w:vAlign w:val="center"/>
            <w:hideMark/>
          </w:tcPr>
          <w:p w14:paraId="117254B3" w14:textId="77777777" w:rsidR="00AC5C80" w:rsidRPr="00AC5C80" w:rsidRDefault="00AC5C80" w:rsidP="00AC5C80">
            <w:pPr>
              <w:spacing w:after="0" w:line="276" w:lineRule="auto"/>
              <w:rPr>
                <w:rFonts w:ascii="Montserrat" w:eastAsia="Times New Roman" w:hAnsi="Montserrat" w:cs="Arial"/>
                <w:b/>
              </w:rPr>
            </w:pPr>
          </w:p>
        </w:tc>
        <w:tc>
          <w:tcPr>
            <w:tcW w:w="1315" w:type="dxa"/>
            <w:gridSpan w:val="5"/>
            <w:vMerge/>
            <w:tcBorders>
              <w:top w:val="nil"/>
              <w:left w:val="single" w:sz="4" w:space="0" w:color="auto"/>
              <w:bottom w:val="single" w:sz="4" w:space="0" w:color="auto"/>
              <w:right w:val="single" w:sz="4" w:space="0" w:color="auto"/>
            </w:tcBorders>
            <w:vAlign w:val="center"/>
            <w:hideMark/>
          </w:tcPr>
          <w:p w14:paraId="6A281DFB" w14:textId="77777777" w:rsidR="00AC5C80" w:rsidRPr="00AC5C80" w:rsidRDefault="00AC5C80" w:rsidP="00AC5C80">
            <w:pPr>
              <w:spacing w:after="0" w:line="276" w:lineRule="auto"/>
              <w:rPr>
                <w:rFonts w:ascii="Montserrat" w:eastAsia="Times New Roman" w:hAnsi="Montserrat" w:cs="Arial"/>
                <w:b/>
              </w:rPr>
            </w:pPr>
          </w:p>
        </w:tc>
        <w:tc>
          <w:tcPr>
            <w:tcW w:w="1230" w:type="dxa"/>
            <w:gridSpan w:val="5"/>
            <w:vMerge/>
            <w:tcBorders>
              <w:top w:val="nil"/>
              <w:left w:val="single" w:sz="4" w:space="0" w:color="auto"/>
              <w:bottom w:val="single" w:sz="4" w:space="0" w:color="auto"/>
              <w:right w:val="single" w:sz="4" w:space="0" w:color="auto"/>
            </w:tcBorders>
            <w:vAlign w:val="center"/>
            <w:hideMark/>
          </w:tcPr>
          <w:p w14:paraId="201326EA" w14:textId="77777777" w:rsidR="00AC5C80" w:rsidRPr="00AC5C80" w:rsidRDefault="00AC5C80" w:rsidP="00AC5C80">
            <w:pPr>
              <w:spacing w:after="0" w:line="276" w:lineRule="auto"/>
              <w:rPr>
                <w:rFonts w:ascii="Montserrat" w:eastAsia="Times New Roman" w:hAnsi="Montserrat" w:cs="Arial"/>
                <w:b/>
              </w:rPr>
            </w:pPr>
          </w:p>
        </w:tc>
        <w:tc>
          <w:tcPr>
            <w:tcW w:w="1275" w:type="dxa"/>
            <w:gridSpan w:val="5"/>
            <w:vMerge/>
            <w:tcBorders>
              <w:top w:val="nil"/>
              <w:left w:val="single" w:sz="4" w:space="0" w:color="auto"/>
              <w:bottom w:val="single" w:sz="4" w:space="0" w:color="auto"/>
              <w:right w:val="single" w:sz="4" w:space="0" w:color="auto"/>
            </w:tcBorders>
            <w:vAlign w:val="center"/>
            <w:hideMark/>
          </w:tcPr>
          <w:p w14:paraId="19C894BC"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3EFEACD7"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4B3984F4"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78AE5E1A"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545D0700" w14:textId="77777777" w:rsidR="00AC5C80" w:rsidRPr="00AC5C80" w:rsidRDefault="00AC5C80" w:rsidP="00AC5C80">
            <w:pPr>
              <w:spacing w:after="0" w:line="276" w:lineRule="auto"/>
              <w:rPr>
                <w:rFonts w:ascii="Montserrat" w:eastAsia="Times New Roman" w:hAnsi="Montserrat" w:cs="Arial"/>
                <w:b/>
              </w:rPr>
            </w:pPr>
          </w:p>
        </w:tc>
        <w:tc>
          <w:tcPr>
            <w:tcW w:w="252" w:type="dxa"/>
            <w:vMerge/>
            <w:tcBorders>
              <w:top w:val="single" w:sz="4" w:space="0" w:color="auto"/>
              <w:left w:val="single" w:sz="4" w:space="0" w:color="auto"/>
              <w:bottom w:val="single" w:sz="4" w:space="0" w:color="auto"/>
              <w:right w:val="single" w:sz="4" w:space="0" w:color="auto"/>
            </w:tcBorders>
            <w:vAlign w:val="center"/>
            <w:hideMark/>
          </w:tcPr>
          <w:p w14:paraId="0FE27913"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7E4B7ADB"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30B5232A"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3012C29F"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5AC128B9" w14:textId="77777777" w:rsidR="00AC5C80" w:rsidRPr="00AC5C80" w:rsidRDefault="00AC5C80" w:rsidP="00AC5C80">
            <w:pPr>
              <w:spacing w:after="0" w:line="276" w:lineRule="auto"/>
              <w:rPr>
                <w:rFonts w:ascii="Montserrat" w:eastAsia="Times New Roman" w:hAnsi="Montserrat" w:cs="Arial"/>
                <w:b/>
              </w:rPr>
            </w:pPr>
          </w:p>
        </w:tc>
        <w:tc>
          <w:tcPr>
            <w:tcW w:w="254" w:type="dxa"/>
            <w:vMerge/>
            <w:tcBorders>
              <w:top w:val="single" w:sz="4" w:space="0" w:color="auto"/>
              <w:left w:val="single" w:sz="4" w:space="0" w:color="auto"/>
              <w:bottom w:val="single" w:sz="4" w:space="0" w:color="auto"/>
              <w:right w:val="single" w:sz="4" w:space="0" w:color="auto"/>
            </w:tcBorders>
            <w:vAlign w:val="center"/>
            <w:hideMark/>
          </w:tcPr>
          <w:p w14:paraId="3F442EAD"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35BF8B26"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104A04A7"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02A137F7"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7DECA22B" w14:textId="77777777" w:rsidR="00AC5C80" w:rsidRPr="00AC5C80" w:rsidRDefault="00AC5C80" w:rsidP="00AC5C80">
            <w:pPr>
              <w:spacing w:after="0" w:line="276" w:lineRule="auto"/>
              <w:rPr>
                <w:rFonts w:ascii="Montserrat" w:eastAsia="Times New Roman" w:hAnsi="Montserrat" w:cs="Arial"/>
                <w:b/>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14:paraId="7A16489A" w14:textId="77777777" w:rsidR="00AC5C80" w:rsidRPr="00AC5C80" w:rsidRDefault="00AC5C80" w:rsidP="00AC5C80">
            <w:pPr>
              <w:spacing w:after="0" w:line="276" w:lineRule="auto"/>
              <w:rPr>
                <w:rFonts w:ascii="Montserrat" w:eastAsia="Times New Roman" w:hAnsi="Montserrat" w:cs="Arial"/>
                <w:b/>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43EC2BF7" w14:textId="77777777" w:rsidR="00AC5C80" w:rsidRPr="00AC5C80" w:rsidRDefault="00AC5C80" w:rsidP="00AC5C80">
            <w:pPr>
              <w:spacing w:after="0" w:line="276" w:lineRule="auto"/>
              <w:rPr>
                <w:rFonts w:ascii="Montserrat" w:eastAsia="Times New Roman" w:hAnsi="Montserrat" w:cs="Arial"/>
                <w:b/>
              </w:rPr>
            </w:pPr>
          </w:p>
        </w:tc>
      </w:tr>
      <w:tr w:rsidR="00AC5C80" w:rsidRPr="00AC5C80" w14:paraId="145825F1" w14:textId="77777777" w:rsidTr="00FD2D29">
        <w:trPr>
          <w:trHeight w:val="340"/>
          <w:jc w:val="center"/>
        </w:trPr>
        <w:tc>
          <w:tcPr>
            <w:tcW w:w="15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5AB5C33" w14:textId="77777777" w:rsidR="00AC5C80" w:rsidRPr="00AC5C80" w:rsidRDefault="00AC5C80" w:rsidP="00AC5C80">
            <w:pPr>
              <w:spacing w:after="120" w:line="240" w:lineRule="auto"/>
              <w:rPr>
                <w:rFonts w:ascii="Montserrat" w:eastAsia="Times New Roman" w:hAnsi="Montserrat" w:cs="Segoe UI"/>
                <w:lang w:eastAsia="en-AU"/>
              </w:rPr>
            </w:pPr>
            <w:r w:rsidRPr="00AC5C80">
              <w:rPr>
                <w:rFonts w:ascii="Montserrat" w:eastAsia="Times New Roman" w:hAnsi="Montserrat" w:cs="Segoe UI"/>
              </w:rPr>
              <w:t>MEMPE005A</w:t>
            </w:r>
          </w:p>
        </w:tc>
        <w:tc>
          <w:tcPr>
            <w:tcW w:w="2830" w:type="dxa"/>
            <w:tcBorders>
              <w:top w:val="single" w:sz="4" w:space="0" w:color="auto"/>
              <w:left w:val="single" w:sz="4" w:space="0" w:color="auto"/>
              <w:bottom w:val="single" w:sz="4" w:space="0" w:color="auto"/>
              <w:right w:val="single" w:sz="4" w:space="0" w:color="auto"/>
            </w:tcBorders>
            <w:hideMark/>
          </w:tcPr>
          <w:p w14:paraId="39FCD670" w14:textId="77777777" w:rsidR="00AC5C80" w:rsidRPr="00AC5C80" w:rsidRDefault="00AC5C80" w:rsidP="00AC5C80">
            <w:pPr>
              <w:spacing w:after="120" w:line="240" w:lineRule="auto"/>
              <w:rPr>
                <w:rFonts w:ascii="Montserrat" w:eastAsia="Times New Roman" w:hAnsi="Montserrat" w:cs="Segoe UI"/>
              </w:rPr>
            </w:pPr>
            <w:r w:rsidRPr="00AC5C80">
              <w:rPr>
                <w:rFonts w:ascii="Montserrat" w:eastAsia="Times New Roman" w:hAnsi="Montserrat" w:cs="Segoe UI"/>
              </w:rPr>
              <w:t>Develop a career plan for the engineering and manufacturing industry</w:t>
            </w:r>
            <w:r w:rsidRPr="00AC5C80">
              <w:rPr>
                <w:rFonts w:ascii="Montserrat" w:eastAsia="Times New Roman" w:hAnsi="Montserrat" w:cs="Segoe UI"/>
                <w:color w:val="000000"/>
              </w:rPr>
              <w:t> </w:t>
            </w:r>
          </w:p>
        </w:tc>
        <w:tc>
          <w:tcPr>
            <w:tcW w:w="8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3BB4C39" w14:textId="77777777" w:rsidR="00AC5C80" w:rsidRPr="00AC5C80" w:rsidRDefault="00AC5C80" w:rsidP="00AC5C80">
            <w:pPr>
              <w:spacing w:after="120" w:line="240" w:lineRule="auto"/>
              <w:jc w:val="center"/>
              <w:rPr>
                <w:rFonts w:ascii="Montserrat" w:eastAsia="Times New Roman" w:hAnsi="Montserrat" w:cs="Arial"/>
                <w:lang w:eastAsia="en-AU"/>
              </w:rPr>
            </w:pPr>
            <w:r w:rsidRPr="00AC5C80">
              <w:rPr>
                <w:rFonts w:ascii="Montserrat" w:eastAsia="Times New Roman" w:hAnsi="Montserrat" w:cs="Arial"/>
              </w:rPr>
              <w:t>5</w:t>
            </w:r>
          </w:p>
        </w:tc>
        <w:tc>
          <w:tcPr>
            <w:tcW w:w="137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367EFC3" w14:textId="77777777" w:rsidR="00AC5C80" w:rsidRPr="00AC5C80" w:rsidRDefault="00AC5C80" w:rsidP="00AC5C80">
            <w:pPr>
              <w:spacing w:after="120" w:line="240" w:lineRule="auto"/>
              <w:jc w:val="center"/>
              <w:rPr>
                <w:rFonts w:ascii="Montserrat" w:eastAsia="Times New Roman" w:hAnsi="Montserrat" w:cs="Arial"/>
                <w:b/>
              </w:rPr>
            </w:pPr>
          </w:p>
        </w:tc>
        <w:tc>
          <w:tcPr>
            <w:tcW w:w="131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565E980"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tcBorders>
              <w:top w:val="single" w:sz="4" w:space="0" w:color="auto"/>
              <w:left w:val="single" w:sz="4" w:space="0" w:color="auto"/>
              <w:bottom w:val="single" w:sz="4" w:space="0" w:color="auto"/>
              <w:right w:val="single" w:sz="4" w:space="0" w:color="auto"/>
            </w:tcBorders>
            <w:shd w:val="clear" w:color="auto" w:fill="92D050"/>
            <w:tcMar>
              <w:top w:w="57" w:type="dxa"/>
              <w:left w:w="108" w:type="dxa"/>
              <w:bottom w:w="57" w:type="dxa"/>
              <w:right w:w="108" w:type="dxa"/>
            </w:tcMar>
            <w:vAlign w:val="center"/>
          </w:tcPr>
          <w:p w14:paraId="21BBAF4A"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tcBorders>
              <w:top w:val="single" w:sz="4" w:space="0" w:color="auto"/>
              <w:left w:val="single" w:sz="4" w:space="0" w:color="auto"/>
              <w:bottom w:val="single" w:sz="4" w:space="0" w:color="auto"/>
              <w:right w:val="single" w:sz="4" w:space="0" w:color="auto"/>
            </w:tcBorders>
            <w:shd w:val="clear" w:color="auto" w:fill="92D050"/>
            <w:vAlign w:val="center"/>
          </w:tcPr>
          <w:p w14:paraId="384070EA"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tcBorders>
              <w:top w:val="single" w:sz="4" w:space="0" w:color="auto"/>
              <w:left w:val="single" w:sz="4" w:space="0" w:color="auto"/>
              <w:bottom w:val="single" w:sz="4" w:space="0" w:color="auto"/>
              <w:right w:val="single" w:sz="4" w:space="0" w:color="auto"/>
            </w:tcBorders>
            <w:shd w:val="clear" w:color="auto" w:fill="92D050"/>
            <w:vAlign w:val="center"/>
          </w:tcPr>
          <w:p w14:paraId="1B38A258"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tcBorders>
              <w:top w:val="single" w:sz="4" w:space="0" w:color="auto"/>
              <w:left w:val="single" w:sz="4" w:space="0" w:color="auto"/>
              <w:bottom w:val="single" w:sz="4" w:space="0" w:color="auto"/>
              <w:right w:val="single" w:sz="4" w:space="0" w:color="auto"/>
            </w:tcBorders>
            <w:shd w:val="clear" w:color="auto" w:fill="92D050"/>
            <w:vAlign w:val="center"/>
          </w:tcPr>
          <w:p w14:paraId="66B8BB92" w14:textId="77777777" w:rsidR="00AC5C80" w:rsidRPr="00AC5C80" w:rsidRDefault="00AC5C80" w:rsidP="00AC5C80">
            <w:pPr>
              <w:spacing w:after="120" w:line="240" w:lineRule="auto"/>
              <w:jc w:val="center"/>
              <w:rPr>
                <w:rFonts w:ascii="Montserrat" w:eastAsia="Times New Roman" w:hAnsi="Montserrat" w:cs="Arial"/>
                <w:b/>
              </w:rPr>
            </w:pPr>
          </w:p>
        </w:tc>
        <w:tc>
          <w:tcPr>
            <w:tcW w:w="246" w:type="dxa"/>
            <w:tcBorders>
              <w:top w:val="single" w:sz="4" w:space="0" w:color="auto"/>
              <w:left w:val="single" w:sz="4" w:space="0" w:color="auto"/>
              <w:bottom w:val="single" w:sz="4" w:space="0" w:color="auto"/>
              <w:right w:val="single" w:sz="4" w:space="0" w:color="auto"/>
            </w:tcBorders>
            <w:shd w:val="clear" w:color="auto" w:fill="92D050"/>
            <w:vAlign w:val="center"/>
          </w:tcPr>
          <w:p w14:paraId="5800B351"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tcBorders>
              <w:top w:val="single" w:sz="4" w:space="0" w:color="auto"/>
              <w:left w:val="single" w:sz="4" w:space="0" w:color="auto"/>
              <w:bottom w:val="single" w:sz="4" w:space="0" w:color="auto"/>
              <w:right w:val="single" w:sz="4" w:space="0" w:color="auto"/>
            </w:tcBorders>
            <w:shd w:val="clear" w:color="auto" w:fill="92D050"/>
            <w:tcMar>
              <w:top w:w="57" w:type="dxa"/>
              <w:left w:w="108" w:type="dxa"/>
              <w:bottom w:w="57" w:type="dxa"/>
              <w:right w:w="108" w:type="dxa"/>
            </w:tcMar>
            <w:vAlign w:val="center"/>
          </w:tcPr>
          <w:p w14:paraId="2DEC1E1E"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tcBorders>
              <w:top w:val="single" w:sz="4" w:space="0" w:color="auto"/>
              <w:left w:val="single" w:sz="4" w:space="0" w:color="auto"/>
              <w:bottom w:val="single" w:sz="4" w:space="0" w:color="auto"/>
              <w:right w:val="single" w:sz="4" w:space="0" w:color="auto"/>
            </w:tcBorders>
            <w:shd w:val="clear" w:color="auto" w:fill="92D050"/>
            <w:vAlign w:val="center"/>
          </w:tcPr>
          <w:p w14:paraId="564C29C2"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tcBorders>
              <w:top w:val="single" w:sz="4" w:space="0" w:color="auto"/>
              <w:left w:val="single" w:sz="4" w:space="0" w:color="auto"/>
              <w:bottom w:val="single" w:sz="4" w:space="0" w:color="auto"/>
              <w:right w:val="single" w:sz="4" w:space="0" w:color="auto"/>
            </w:tcBorders>
            <w:shd w:val="clear" w:color="auto" w:fill="92D050"/>
            <w:vAlign w:val="center"/>
          </w:tcPr>
          <w:p w14:paraId="42EACE8B"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tcBorders>
              <w:top w:val="single" w:sz="4" w:space="0" w:color="auto"/>
              <w:left w:val="single" w:sz="4" w:space="0" w:color="auto"/>
              <w:bottom w:val="single" w:sz="4" w:space="0" w:color="auto"/>
              <w:right w:val="single" w:sz="4" w:space="0" w:color="auto"/>
            </w:tcBorders>
            <w:shd w:val="clear" w:color="auto" w:fill="92D050"/>
            <w:vAlign w:val="center"/>
          </w:tcPr>
          <w:p w14:paraId="450286E2" w14:textId="77777777" w:rsidR="00AC5C80" w:rsidRPr="00AC5C80" w:rsidRDefault="00AC5C80" w:rsidP="00AC5C80">
            <w:pPr>
              <w:spacing w:after="120" w:line="240" w:lineRule="auto"/>
              <w:jc w:val="center"/>
              <w:rPr>
                <w:rFonts w:ascii="Montserrat" w:eastAsia="Times New Roman" w:hAnsi="Montserrat" w:cs="Arial"/>
                <w:b/>
              </w:rPr>
            </w:pPr>
          </w:p>
        </w:tc>
        <w:tc>
          <w:tcPr>
            <w:tcW w:w="255" w:type="dxa"/>
            <w:tcBorders>
              <w:top w:val="single" w:sz="4" w:space="0" w:color="auto"/>
              <w:left w:val="single" w:sz="4" w:space="0" w:color="auto"/>
              <w:bottom w:val="single" w:sz="4" w:space="0" w:color="auto"/>
              <w:right w:val="single" w:sz="4" w:space="0" w:color="auto"/>
            </w:tcBorders>
            <w:shd w:val="clear" w:color="auto" w:fill="92D050"/>
            <w:vAlign w:val="center"/>
          </w:tcPr>
          <w:p w14:paraId="0CFD6485"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00602AD"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tcBorders>
              <w:top w:val="single" w:sz="4" w:space="0" w:color="auto"/>
              <w:left w:val="single" w:sz="4" w:space="0" w:color="auto"/>
              <w:bottom w:val="single" w:sz="4" w:space="0" w:color="auto"/>
              <w:right w:val="single" w:sz="4" w:space="0" w:color="auto"/>
            </w:tcBorders>
            <w:vAlign w:val="center"/>
          </w:tcPr>
          <w:p w14:paraId="31A1A82D"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tcBorders>
              <w:top w:val="single" w:sz="4" w:space="0" w:color="auto"/>
              <w:left w:val="single" w:sz="4" w:space="0" w:color="auto"/>
              <w:bottom w:val="single" w:sz="4" w:space="0" w:color="auto"/>
              <w:right w:val="single" w:sz="4" w:space="0" w:color="auto"/>
            </w:tcBorders>
            <w:vAlign w:val="center"/>
          </w:tcPr>
          <w:p w14:paraId="21BD8D9B"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tcBorders>
              <w:top w:val="single" w:sz="4" w:space="0" w:color="auto"/>
              <w:left w:val="single" w:sz="4" w:space="0" w:color="auto"/>
              <w:bottom w:val="single" w:sz="4" w:space="0" w:color="auto"/>
              <w:right w:val="single" w:sz="4" w:space="0" w:color="auto"/>
            </w:tcBorders>
            <w:vAlign w:val="center"/>
          </w:tcPr>
          <w:p w14:paraId="7FEE432E" w14:textId="77777777" w:rsidR="00AC5C80" w:rsidRPr="00AC5C80" w:rsidRDefault="00AC5C80" w:rsidP="00AC5C80">
            <w:pPr>
              <w:spacing w:after="120" w:line="240" w:lineRule="auto"/>
              <w:jc w:val="center"/>
              <w:rPr>
                <w:rFonts w:ascii="Montserrat" w:eastAsia="Times New Roman" w:hAnsi="Montserrat" w:cs="Arial"/>
                <w:b/>
              </w:rPr>
            </w:pPr>
          </w:p>
        </w:tc>
        <w:tc>
          <w:tcPr>
            <w:tcW w:w="252" w:type="dxa"/>
            <w:tcBorders>
              <w:top w:val="single" w:sz="4" w:space="0" w:color="auto"/>
              <w:left w:val="single" w:sz="4" w:space="0" w:color="auto"/>
              <w:bottom w:val="single" w:sz="4" w:space="0" w:color="auto"/>
              <w:right w:val="single" w:sz="4" w:space="0" w:color="auto"/>
            </w:tcBorders>
            <w:vAlign w:val="center"/>
          </w:tcPr>
          <w:p w14:paraId="72942DAD"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9A92A54"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tcBorders>
              <w:top w:val="single" w:sz="4" w:space="0" w:color="auto"/>
              <w:left w:val="single" w:sz="4" w:space="0" w:color="auto"/>
              <w:bottom w:val="single" w:sz="4" w:space="0" w:color="auto"/>
              <w:right w:val="single" w:sz="4" w:space="0" w:color="auto"/>
            </w:tcBorders>
            <w:vAlign w:val="center"/>
          </w:tcPr>
          <w:p w14:paraId="29C9A252"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tcBorders>
              <w:top w:val="single" w:sz="4" w:space="0" w:color="auto"/>
              <w:left w:val="single" w:sz="4" w:space="0" w:color="auto"/>
              <w:bottom w:val="single" w:sz="4" w:space="0" w:color="auto"/>
              <w:right w:val="single" w:sz="4" w:space="0" w:color="auto"/>
            </w:tcBorders>
            <w:vAlign w:val="center"/>
          </w:tcPr>
          <w:p w14:paraId="3764FA68"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tcBorders>
              <w:top w:val="single" w:sz="4" w:space="0" w:color="auto"/>
              <w:left w:val="single" w:sz="4" w:space="0" w:color="auto"/>
              <w:bottom w:val="single" w:sz="4" w:space="0" w:color="auto"/>
              <w:right w:val="single" w:sz="4" w:space="0" w:color="auto"/>
            </w:tcBorders>
            <w:vAlign w:val="center"/>
          </w:tcPr>
          <w:p w14:paraId="37E740B9" w14:textId="77777777" w:rsidR="00AC5C80" w:rsidRPr="00AC5C80" w:rsidRDefault="00AC5C80" w:rsidP="00AC5C80">
            <w:pPr>
              <w:spacing w:after="120" w:line="240" w:lineRule="auto"/>
              <w:jc w:val="center"/>
              <w:rPr>
                <w:rFonts w:ascii="Montserrat" w:eastAsia="Times New Roman" w:hAnsi="Montserrat" w:cs="Arial"/>
                <w:b/>
              </w:rPr>
            </w:pPr>
          </w:p>
        </w:tc>
        <w:tc>
          <w:tcPr>
            <w:tcW w:w="254" w:type="dxa"/>
            <w:tcBorders>
              <w:top w:val="single" w:sz="4" w:space="0" w:color="auto"/>
              <w:left w:val="single" w:sz="4" w:space="0" w:color="auto"/>
              <w:bottom w:val="single" w:sz="4" w:space="0" w:color="auto"/>
              <w:right w:val="single" w:sz="4" w:space="0" w:color="auto"/>
            </w:tcBorders>
            <w:vAlign w:val="center"/>
          </w:tcPr>
          <w:p w14:paraId="3DAAC3FC"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B2D7F06"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tcBorders>
              <w:top w:val="single" w:sz="4" w:space="0" w:color="auto"/>
              <w:left w:val="single" w:sz="4" w:space="0" w:color="auto"/>
              <w:bottom w:val="single" w:sz="4" w:space="0" w:color="auto"/>
              <w:right w:val="single" w:sz="4" w:space="0" w:color="auto"/>
            </w:tcBorders>
            <w:vAlign w:val="center"/>
          </w:tcPr>
          <w:p w14:paraId="7B6EF945"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tcBorders>
              <w:top w:val="single" w:sz="4" w:space="0" w:color="auto"/>
              <w:left w:val="single" w:sz="4" w:space="0" w:color="auto"/>
              <w:bottom w:val="single" w:sz="4" w:space="0" w:color="auto"/>
              <w:right w:val="single" w:sz="4" w:space="0" w:color="auto"/>
            </w:tcBorders>
            <w:vAlign w:val="center"/>
          </w:tcPr>
          <w:p w14:paraId="6B5DC213"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tcBorders>
              <w:top w:val="single" w:sz="4" w:space="0" w:color="auto"/>
              <w:left w:val="single" w:sz="4" w:space="0" w:color="auto"/>
              <w:bottom w:val="single" w:sz="4" w:space="0" w:color="auto"/>
              <w:right w:val="single" w:sz="4" w:space="0" w:color="auto"/>
            </w:tcBorders>
            <w:vAlign w:val="center"/>
          </w:tcPr>
          <w:p w14:paraId="06EB5668" w14:textId="77777777" w:rsidR="00AC5C80" w:rsidRPr="00AC5C80" w:rsidRDefault="00AC5C80" w:rsidP="00AC5C80">
            <w:pPr>
              <w:spacing w:after="120" w:line="240" w:lineRule="auto"/>
              <w:jc w:val="center"/>
              <w:rPr>
                <w:rFonts w:ascii="Montserrat" w:eastAsia="Times New Roman" w:hAnsi="Montserrat" w:cs="Arial"/>
                <w:b/>
              </w:rPr>
            </w:pPr>
          </w:p>
        </w:tc>
        <w:tc>
          <w:tcPr>
            <w:tcW w:w="258" w:type="dxa"/>
            <w:tcBorders>
              <w:top w:val="single" w:sz="4" w:space="0" w:color="auto"/>
              <w:left w:val="single" w:sz="4" w:space="0" w:color="auto"/>
              <w:bottom w:val="single" w:sz="4" w:space="0" w:color="auto"/>
              <w:right w:val="single" w:sz="4" w:space="0" w:color="auto"/>
            </w:tcBorders>
            <w:vAlign w:val="center"/>
          </w:tcPr>
          <w:p w14:paraId="0D5E7EDE" w14:textId="77777777" w:rsidR="00AC5C80" w:rsidRPr="00AC5C80" w:rsidRDefault="00AC5C80" w:rsidP="00AC5C80">
            <w:pPr>
              <w:spacing w:after="120" w:line="240" w:lineRule="auto"/>
              <w:jc w:val="center"/>
              <w:rPr>
                <w:rFonts w:ascii="Montserrat" w:eastAsia="Times New Roman" w:hAnsi="Montserrat" w:cs="Arial"/>
                <w:b/>
              </w:rPr>
            </w:pPr>
          </w:p>
        </w:tc>
        <w:tc>
          <w:tcPr>
            <w:tcW w:w="131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D35CF21" w14:textId="77777777" w:rsidR="00AC5C80" w:rsidRPr="00AC5C80" w:rsidRDefault="00AC5C80" w:rsidP="00AC5C80">
            <w:pPr>
              <w:spacing w:after="120" w:line="240" w:lineRule="auto"/>
              <w:jc w:val="center"/>
              <w:rPr>
                <w:rFonts w:ascii="Montserrat" w:eastAsia="Times New Roman" w:hAnsi="Montserrat" w:cs="Arial"/>
                <w:b/>
              </w:rPr>
            </w:pPr>
          </w:p>
        </w:tc>
      </w:tr>
    </w:tbl>
    <w:p w14:paraId="0C9A9233" w14:textId="77777777" w:rsidR="0057356B" w:rsidRDefault="0057356B" w:rsidP="008B3D12">
      <w:pPr>
        <w:rPr>
          <w:lang w:eastAsia="en-AU"/>
        </w:rPr>
        <w:sectPr w:rsidR="0057356B" w:rsidSect="00FE1CD2">
          <w:pgSz w:w="16838" w:h="11906" w:orient="landscape"/>
          <w:pgMar w:top="720" w:right="568" w:bottom="720" w:left="720" w:header="709" w:footer="709" w:gutter="0"/>
          <w:cols w:space="708"/>
          <w:docGrid w:linePitch="360"/>
        </w:sectPr>
      </w:pPr>
    </w:p>
    <w:p w14:paraId="20E761DB" w14:textId="77777777" w:rsidR="00C17BFD" w:rsidRPr="00B6197A" w:rsidRDefault="00C17BFD" w:rsidP="0005147E">
      <w:pPr>
        <w:pStyle w:val="Heading2"/>
        <w:jc w:val="center"/>
        <w:rPr>
          <w:rFonts w:ascii="Montserrat" w:hAnsi="Montserrat"/>
        </w:rPr>
      </w:pPr>
      <w:bookmarkStart w:id="192" w:name="_Toc85393141"/>
      <w:r w:rsidRPr="00B6197A">
        <w:rPr>
          <w:rFonts w:ascii="Montserrat" w:hAnsi="Montserrat"/>
        </w:rPr>
        <w:lastRenderedPageBreak/>
        <w:t xml:space="preserve">Mathematics Advanced </w:t>
      </w:r>
      <w:r w:rsidR="0005147E" w:rsidRPr="00B6197A">
        <w:rPr>
          <w:rFonts w:ascii="Montserrat" w:hAnsi="Montserrat"/>
        </w:rPr>
        <w:t>Assessment Schedule</w:t>
      </w:r>
      <w:bookmarkEnd w:id="192"/>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8125D7" w:rsidRPr="008125D7" w14:paraId="7A673263" w14:textId="77777777" w:rsidTr="008125D7">
        <w:tc>
          <w:tcPr>
            <w:tcW w:w="10466" w:type="dxa"/>
            <w:gridSpan w:val="6"/>
            <w:shd w:val="clear" w:color="auto" w:fill="D9D9D9"/>
            <w:tcMar>
              <w:top w:w="57" w:type="dxa"/>
              <w:left w:w="57" w:type="dxa"/>
              <w:bottom w:w="57" w:type="dxa"/>
              <w:right w:w="57" w:type="dxa"/>
            </w:tcMar>
          </w:tcPr>
          <w:p w14:paraId="7D8F324E" w14:textId="77777777" w:rsidR="008125D7" w:rsidRPr="008125D7" w:rsidRDefault="008125D7" w:rsidP="008125D7">
            <w:pPr>
              <w:spacing w:after="0" w:line="240" w:lineRule="auto"/>
              <w:rPr>
                <w:rFonts w:ascii="Montserrat" w:eastAsia="Arial" w:hAnsi="Montserrat" w:cs="Arial"/>
                <w:b/>
                <w:sz w:val="20"/>
                <w:szCs w:val="20"/>
                <w:lang w:eastAsia="en-AU"/>
              </w:rPr>
            </w:pPr>
            <w:r w:rsidRPr="008125D7">
              <w:rPr>
                <w:rFonts w:ascii="Montserrat" w:eastAsia="Arial" w:hAnsi="Montserrat" w:cs="Arial"/>
                <w:b/>
                <w:sz w:val="20"/>
                <w:szCs w:val="20"/>
                <w:lang w:eastAsia="en-AU"/>
              </w:rPr>
              <w:t>Course Overview:</w:t>
            </w:r>
          </w:p>
          <w:p w14:paraId="7989E387" w14:textId="77777777" w:rsidR="008125D7" w:rsidRPr="008125D7" w:rsidRDefault="008125D7" w:rsidP="008125D7">
            <w:pPr>
              <w:spacing w:after="0" w:line="240" w:lineRule="auto"/>
              <w:rPr>
                <w:rFonts w:ascii="Montserrat" w:eastAsia="Arial" w:hAnsi="Montserrat" w:cs="Arial"/>
                <w:sz w:val="20"/>
                <w:szCs w:val="20"/>
                <w:lang w:eastAsia="en-AU"/>
              </w:rPr>
            </w:pPr>
            <w:r w:rsidRPr="008125D7">
              <w:rPr>
                <w:rFonts w:ascii="Montserrat" w:eastAsia="Arial" w:hAnsi="Montserrat" w:cs="Arial"/>
                <w:sz w:val="20"/>
                <w:szCs w:val="20"/>
                <w:lang w:eastAsia="en-AU"/>
              </w:rPr>
              <w:t xml:space="preserve">The Mathematics Advanced course is focused on enabling students to appreciate that mathematics is a unique and powerful way of viewing the world to investigate order, relation, pattern, </w:t>
            </w:r>
            <w:proofErr w:type="gramStart"/>
            <w:r w:rsidRPr="008125D7">
              <w:rPr>
                <w:rFonts w:ascii="Montserrat" w:eastAsia="Arial" w:hAnsi="Montserrat" w:cs="Arial"/>
                <w:sz w:val="20"/>
                <w:szCs w:val="20"/>
                <w:lang w:eastAsia="en-AU"/>
              </w:rPr>
              <w:t>uncertainty</w:t>
            </w:r>
            <w:proofErr w:type="gramEnd"/>
            <w:r w:rsidRPr="008125D7">
              <w:rPr>
                <w:rFonts w:ascii="Montserrat" w:eastAsia="Arial" w:hAnsi="Montserrat" w:cs="Arial"/>
                <w:sz w:val="20"/>
                <w:szCs w:val="20"/>
                <w:lang w:eastAsia="en-AU"/>
              </w:rPr>
              <w:t xml:space="preserve"> and generality. The course provides students with the opportunity to develop ways of thinking in which problems are explored through observation, </w:t>
            </w:r>
            <w:proofErr w:type="gramStart"/>
            <w:r w:rsidRPr="008125D7">
              <w:rPr>
                <w:rFonts w:ascii="Montserrat" w:eastAsia="Arial" w:hAnsi="Montserrat" w:cs="Arial"/>
                <w:sz w:val="20"/>
                <w:szCs w:val="20"/>
                <w:lang w:eastAsia="en-AU"/>
              </w:rPr>
              <w:t>reflection</w:t>
            </w:r>
            <w:proofErr w:type="gramEnd"/>
            <w:r w:rsidRPr="008125D7">
              <w:rPr>
                <w:rFonts w:ascii="Montserrat" w:eastAsia="Arial" w:hAnsi="Montserrat" w:cs="Arial"/>
                <w:sz w:val="20"/>
                <w:szCs w:val="20"/>
                <w:lang w:eastAsia="en-AU"/>
              </w:rPr>
              <w:t xml:space="preserve"> and reasoning. </w:t>
            </w:r>
          </w:p>
          <w:p w14:paraId="39EAA25C" w14:textId="77777777" w:rsidR="008125D7" w:rsidRPr="008125D7" w:rsidRDefault="008125D7" w:rsidP="008125D7">
            <w:pPr>
              <w:spacing w:after="0" w:line="240" w:lineRule="auto"/>
              <w:rPr>
                <w:rFonts w:ascii="Montserrat" w:eastAsia="Arial" w:hAnsi="Montserrat" w:cs="Arial"/>
                <w:sz w:val="20"/>
                <w:szCs w:val="20"/>
                <w:lang w:eastAsia="en-AU"/>
              </w:rPr>
            </w:pPr>
          </w:p>
          <w:p w14:paraId="7963880C" w14:textId="77777777" w:rsidR="008125D7" w:rsidRPr="008125D7" w:rsidRDefault="008125D7" w:rsidP="008125D7">
            <w:pPr>
              <w:spacing w:after="0" w:line="240" w:lineRule="auto"/>
              <w:rPr>
                <w:rFonts w:ascii="Montserrat" w:eastAsia="Arial" w:hAnsi="Montserrat" w:cs="Arial"/>
                <w:b/>
                <w:sz w:val="20"/>
                <w:szCs w:val="20"/>
                <w:lang w:eastAsia="en-AU"/>
              </w:rPr>
            </w:pPr>
            <w:r w:rsidRPr="008125D7">
              <w:rPr>
                <w:rFonts w:ascii="Montserrat" w:eastAsia="Arial" w:hAnsi="Montserrat" w:cs="Arial"/>
                <w:sz w:val="20"/>
                <w:szCs w:val="20"/>
                <w:lang w:eastAsia="en-AU"/>
              </w:rPr>
              <w:t>The Mathematics Advanced course provides a basis for further studies in disciplines in which mathematics and the skills that constitute thinking mathematically have an important role. It is designed for those students whose future pathways may involve mathematics and its applications in a range of disciplines at the tertiary level.</w:t>
            </w:r>
          </w:p>
        </w:tc>
      </w:tr>
      <w:tr w:rsidR="008125D7" w:rsidRPr="008125D7" w14:paraId="41AF838E" w14:textId="77777777" w:rsidTr="008125D7">
        <w:tc>
          <w:tcPr>
            <w:tcW w:w="1980" w:type="dxa"/>
            <w:vMerge w:val="restart"/>
            <w:shd w:val="clear" w:color="auto" w:fill="D9D9D9"/>
            <w:tcMar>
              <w:top w:w="57" w:type="dxa"/>
              <w:left w:w="57" w:type="dxa"/>
              <w:bottom w:w="57" w:type="dxa"/>
              <w:right w:w="57" w:type="dxa"/>
            </w:tcMar>
          </w:tcPr>
          <w:p w14:paraId="6404EDE2"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Component</w:t>
            </w:r>
          </w:p>
        </w:tc>
        <w:tc>
          <w:tcPr>
            <w:tcW w:w="1701" w:type="dxa"/>
            <w:shd w:val="clear" w:color="auto" w:fill="D9D9D9"/>
            <w:tcMar>
              <w:top w:w="57" w:type="dxa"/>
              <w:left w:w="57" w:type="dxa"/>
              <w:bottom w:w="57" w:type="dxa"/>
              <w:right w:w="57" w:type="dxa"/>
            </w:tcMar>
          </w:tcPr>
          <w:p w14:paraId="2C26E2ED"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Task 1</w:t>
            </w:r>
          </w:p>
        </w:tc>
        <w:tc>
          <w:tcPr>
            <w:tcW w:w="1701" w:type="dxa"/>
            <w:shd w:val="clear" w:color="auto" w:fill="D9D9D9"/>
            <w:tcMar>
              <w:top w:w="57" w:type="dxa"/>
              <w:left w:w="57" w:type="dxa"/>
              <w:bottom w:w="57" w:type="dxa"/>
              <w:right w:w="57" w:type="dxa"/>
            </w:tcMar>
          </w:tcPr>
          <w:p w14:paraId="6ADC602F"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Task 2</w:t>
            </w:r>
          </w:p>
        </w:tc>
        <w:tc>
          <w:tcPr>
            <w:tcW w:w="1843" w:type="dxa"/>
            <w:shd w:val="clear" w:color="auto" w:fill="D9D9D9"/>
            <w:tcMar>
              <w:top w:w="57" w:type="dxa"/>
              <w:left w:w="57" w:type="dxa"/>
              <w:bottom w:w="57" w:type="dxa"/>
              <w:right w:w="57" w:type="dxa"/>
            </w:tcMar>
          </w:tcPr>
          <w:p w14:paraId="2362CCDC"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Task 3</w:t>
            </w:r>
          </w:p>
        </w:tc>
        <w:tc>
          <w:tcPr>
            <w:tcW w:w="1984" w:type="dxa"/>
            <w:shd w:val="clear" w:color="auto" w:fill="D9D9D9"/>
            <w:tcMar>
              <w:top w:w="57" w:type="dxa"/>
              <w:left w:w="57" w:type="dxa"/>
              <w:bottom w:w="57" w:type="dxa"/>
              <w:right w:w="57" w:type="dxa"/>
            </w:tcMar>
          </w:tcPr>
          <w:p w14:paraId="2059C90C"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Task 4</w:t>
            </w:r>
          </w:p>
        </w:tc>
        <w:tc>
          <w:tcPr>
            <w:tcW w:w="1257" w:type="dxa"/>
            <w:vMerge w:val="restart"/>
            <w:shd w:val="clear" w:color="auto" w:fill="D9D9D9"/>
            <w:tcMar>
              <w:top w:w="57" w:type="dxa"/>
              <w:left w:w="57" w:type="dxa"/>
              <w:bottom w:w="57" w:type="dxa"/>
              <w:right w:w="57" w:type="dxa"/>
            </w:tcMar>
          </w:tcPr>
          <w:p w14:paraId="2F82A2E2"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Weighting %</w:t>
            </w:r>
          </w:p>
        </w:tc>
      </w:tr>
      <w:tr w:rsidR="008125D7" w:rsidRPr="008125D7" w14:paraId="06B58BD0" w14:textId="77777777" w:rsidTr="008125D7">
        <w:tc>
          <w:tcPr>
            <w:tcW w:w="1980" w:type="dxa"/>
            <w:vMerge/>
            <w:shd w:val="clear" w:color="auto" w:fill="D9D9D9"/>
            <w:tcMar>
              <w:top w:w="57" w:type="dxa"/>
              <w:left w:w="57" w:type="dxa"/>
              <w:bottom w:w="57" w:type="dxa"/>
              <w:right w:w="57" w:type="dxa"/>
            </w:tcMar>
          </w:tcPr>
          <w:p w14:paraId="0556B50F"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b/>
                <w:sz w:val="20"/>
                <w:szCs w:val="20"/>
                <w:lang w:eastAsia="en-AU"/>
              </w:rPr>
            </w:pPr>
          </w:p>
        </w:tc>
        <w:tc>
          <w:tcPr>
            <w:tcW w:w="1701" w:type="dxa"/>
            <w:tcMar>
              <w:top w:w="57" w:type="dxa"/>
              <w:left w:w="57" w:type="dxa"/>
              <w:bottom w:w="57" w:type="dxa"/>
              <w:right w:w="57" w:type="dxa"/>
            </w:tcMar>
          </w:tcPr>
          <w:p w14:paraId="6A6CA516"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Assignment/ Investigation</w:t>
            </w:r>
          </w:p>
        </w:tc>
        <w:tc>
          <w:tcPr>
            <w:tcW w:w="1701" w:type="dxa"/>
            <w:tcMar>
              <w:top w:w="57" w:type="dxa"/>
              <w:left w:w="57" w:type="dxa"/>
              <w:bottom w:w="57" w:type="dxa"/>
              <w:right w:w="57" w:type="dxa"/>
            </w:tcMar>
          </w:tcPr>
          <w:p w14:paraId="65063660" w14:textId="77777777" w:rsidR="008125D7" w:rsidRPr="008125D7" w:rsidRDefault="008125D7" w:rsidP="008125D7">
            <w:pPr>
              <w:spacing w:after="0" w:line="240" w:lineRule="auto"/>
              <w:jc w:val="center"/>
              <w:rPr>
                <w:rFonts w:ascii="Montserrat" w:eastAsia="Arial" w:hAnsi="Montserrat" w:cs="Arial"/>
                <w:b/>
                <w:color w:val="000000"/>
                <w:sz w:val="20"/>
                <w:szCs w:val="20"/>
                <w:lang w:eastAsia="en-AU"/>
              </w:rPr>
            </w:pPr>
            <w:r w:rsidRPr="008125D7">
              <w:rPr>
                <w:rFonts w:ascii="Montserrat" w:eastAsia="Arial" w:hAnsi="Montserrat" w:cs="Arial"/>
                <w:b/>
                <w:color w:val="000000"/>
                <w:sz w:val="20"/>
                <w:szCs w:val="20"/>
                <w:lang w:eastAsia="en-AU"/>
              </w:rPr>
              <w:t>In-Class Test</w:t>
            </w:r>
          </w:p>
          <w:p w14:paraId="3A60E49B" w14:textId="77777777" w:rsidR="008125D7" w:rsidRPr="008125D7" w:rsidRDefault="008125D7" w:rsidP="008125D7">
            <w:pPr>
              <w:spacing w:after="0" w:line="240" w:lineRule="auto"/>
              <w:jc w:val="center"/>
              <w:rPr>
                <w:rFonts w:ascii="Montserrat" w:eastAsia="Arial" w:hAnsi="Montserrat" w:cs="Arial"/>
                <w:b/>
                <w:color w:val="000000"/>
                <w:sz w:val="20"/>
                <w:szCs w:val="20"/>
                <w:lang w:eastAsia="en-AU"/>
              </w:rPr>
            </w:pPr>
          </w:p>
        </w:tc>
        <w:tc>
          <w:tcPr>
            <w:tcW w:w="1843" w:type="dxa"/>
            <w:tcMar>
              <w:top w:w="57" w:type="dxa"/>
              <w:left w:w="57" w:type="dxa"/>
              <w:bottom w:w="57" w:type="dxa"/>
              <w:right w:w="57" w:type="dxa"/>
            </w:tcMar>
          </w:tcPr>
          <w:p w14:paraId="322EDF15" w14:textId="77777777" w:rsidR="008125D7" w:rsidRPr="008125D7" w:rsidRDefault="008125D7" w:rsidP="008125D7">
            <w:pPr>
              <w:spacing w:after="0" w:line="240" w:lineRule="auto"/>
              <w:jc w:val="center"/>
              <w:rPr>
                <w:rFonts w:ascii="Montserrat" w:eastAsia="Arial" w:hAnsi="Montserrat" w:cs="Arial"/>
                <w:b/>
                <w:color w:val="000000"/>
                <w:sz w:val="20"/>
                <w:szCs w:val="20"/>
                <w:lang w:eastAsia="en-AU"/>
              </w:rPr>
            </w:pPr>
            <w:bookmarkStart w:id="193" w:name="_gjdgxs" w:colFirst="0" w:colLast="0"/>
            <w:bookmarkEnd w:id="193"/>
            <w:r w:rsidRPr="008125D7">
              <w:rPr>
                <w:rFonts w:ascii="Montserrat" w:eastAsia="Arial" w:hAnsi="Montserrat" w:cs="Arial"/>
                <w:b/>
                <w:color w:val="000000"/>
                <w:sz w:val="20"/>
                <w:szCs w:val="20"/>
                <w:lang w:eastAsia="en-AU"/>
              </w:rPr>
              <w:t>In-Class Test</w:t>
            </w:r>
          </w:p>
        </w:tc>
        <w:tc>
          <w:tcPr>
            <w:tcW w:w="1984" w:type="dxa"/>
            <w:tcMar>
              <w:top w:w="57" w:type="dxa"/>
              <w:left w:w="57" w:type="dxa"/>
              <w:bottom w:w="57" w:type="dxa"/>
              <w:right w:w="57" w:type="dxa"/>
            </w:tcMar>
          </w:tcPr>
          <w:p w14:paraId="4B30FB20" w14:textId="77777777" w:rsidR="008125D7" w:rsidRPr="008125D7" w:rsidRDefault="008125D7" w:rsidP="008125D7">
            <w:pPr>
              <w:spacing w:after="0" w:line="240" w:lineRule="auto"/>
              <w:jc w:val="center"/>
              <w:rPr>
                <w:rFonts w:ascii="Montserrat" w:eastAsia="Arial" w:hAnsi="Montserrat" w:cs="Arial"/>
                <w:color w:val="000000"/>
                <w:sz w:val="20"/>
                <w:szCs w:val="20"/>
                <w:lang w:eastAsia="en-AU"/>
              </w:rPr>
            </w:pPr>
            <w:r w:rsidRPr="008125D7">
              <w:rPr>
                <w:rFonts w:ascii="Montserrat" w:eastAsia="Arial" w:hAnsi="Montserrat" w:cs="Arial"/>
                <w:b/>
                <w:color w:val="000000"/>
                <w:sz w:val="20"/>
                <w:szCs w:val="20"/>
                <w:lang w:eastAsia="en-AU"/>
              </w:rPr>
              <w:t>Trial HSC Examination</w:t>
            </w:r>
          </w:p>
        </w:tc>
        <w:tc>
          <w:tcPr>
            <w:tcW w:w="1257" w:type="dxa"/>
            <w:vMerge/>
            <w:shd w:val="clear" w:color="auto" w:fill="D9D9D9"/>
            <w:tcMar>
              <w:top w:w="57" w:type="dxa"/>
              <w:left w:w="57" w:type="dxa"/>
              <w:bottom w:w="57" w:type="dxa"/>
              <w:right w:w="57" w:type="dxa"/>
            </w:tcMar>
          </w:tcPr>
          <w:p w14:paraId="311ED3F1"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b/>
                <w:color w:val="000000"/>
                <w:sz w:val="20"/>
                <w:szCs w:val="20"/>
                <w:lang w:eastAsia="en-AU"/>
              </w:rPr>
            </w:pPr>
          </w:p>
        </w:tc>
      </w:tr>
      <w:tr w:rsidR="008125D7" w:rsidRPr="008125D7" w14:paraId="45B43DBB" w14:textId="77777777" w:rsidTr="008125D7">
        <w:tc>
          <w:tcPr>
            <w:tcW w:w="1980" w:type="dxa"/>
            <w:vMerge/>
            <w:shd w:val="clear" w:color="auto" w:fill="D9D9D9"/>
            <w:tcMar>
              <w:top w:w="57" w:type="dxa"/>
              <w:left w:w="57" w:type="dxa"/>
              <w:bottom w:w="57" w:type="dxa"/>
              <w:right w:w="57" w:type="dxa"/>
            </w:tcMar>
          </w:tcPr>
          <w:p w14:paraId="7DC15412"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b/>
                <w:color w:val="000000"/>
                <w:sz w:val="20"/>
                <w:szCs w:val="20"/>
                <w:lang w:eastAsia="en-AU"/>
              </w:rPr>
            </w:pPr>
          </w:p>
        </w:tc>
        <w:tc>
          <w:tcPr>
            <w:tcW w:w="1701" w:type="dxa"/>
            <w:tcMar>
              <w:top w:w="57" w:type="dxa"/>
              <w:left w:w="57" w:type="dxa"/>
              <w:bottom w:w="57" w:type="dxa"/>
              <w:right w:w="57" w:type="dxa"/>
            </w:tcMar>
          </w:tcPr>
          <w:p w14:paraId="7CC32880" w14:textId="77777777" w:rsidR="008125D7" w:rsidRPr="008125D7" w:rsidRDefault="008125D7" w:rsidP="008125D7">
            <w:pPr>
              <w:spacing w:after="0" w:line="240" w:lineRule="auto"/>
              <w:rPr>
                <w:rFonts w:ascii="Montserrat" w:eastAsia="Arial" w:hAnsi="Montserrat" w:cs="Arial"/>
                <w:sz w:val="20"/>
                <w:szCs w:val="20"/>
                <w:lang w:eastAsia="en-AU"/>
              </w:rPr>
            </w:pPr>
            <w:r w:rsidRPr="008125D7">
              <w:rPr>
                <w:rFonts w:ascii="Montserrat" w:eastAsia="Arial" w:hAnsi="Montserrat" w:cs="Arial"/>
                <w:sz w:val="20"/>
                <w:szCs w:val="20"/>
                <w:lang w:eastAsia="en-AU"/>
              </w:rPr>
              <w:t>Term 4, Week 7</w:t>
            </w:r>
          </w:p>
        </w:tc>
        <w:tc>
          <w:tcPr>
            <w:tcW w:w="1701" w:type="dxa"/>
            <w:tcMar>
              <w:top w:w="57" w:type="dxa"/>
              <w:left w:w="57" w:type="dxa"/>
              <w:bottom w:w="57" w:type="dxa"/>
              <w:right w:w="57" w:type="dxa"/>
            </w:tcMar>
          </w:tcPr>
          <w:p w14:paraId="65F5C157" w14:textId="77777777" w:rsidR="008125D7" w:rsidRPr="008125D7" w:rsidRDefault="008125D7" w:rsidP="008125D7">
            <w:pPr>
              <w:spacing w:after="0" w:line="240" w:lineRule="auto"/>
              <w:rPr>
                <w:rFonts w:ascii="Montserrat" w:eastAsia="Arial" w:hAnsi="Montserrat" w:cs="Arial"/>
                <w:sz w:val="20"/>
                <w:szCs w:val="20"/>
                <w:lang w:eastAsia="en-AU"/>
              </w:rPr>
            </w:pPr>
            <w:r w:rsidRPr="008125D7">
              <w:rPr>
                <w:rFonts w:ascii="Montserrat" w:eastAsia="Arial" w:hAnsi="Montserrat" w:cs="Arial"/>
                <w:sz w:val="20"/>
                <w:szCs w:val="20"/>
                <w:lang w:eastAsia="en-AU"/>
              </w:rPr>
              <w:t>Term 1, Week 6</w:t>
            </w:r>
          </w:p>
        </w:tc>
        <w:tc>
          <w:tcPr>
            <w:tcW w:w="1843" w:type="dxa"/>
            <w:tcMar>
              <w:top w:w="57" w:type="dxa"/>
              <w:left w:w="57" w:type="dxa"/>
              <w:bottom w:w="57" w:type="dxa"/>
              <w:right w:w="57" w:type="dxa"/>
            </w:tcMar>
          </w:tcPr>
          <w:p w14:paraId="200716C7" w14:textId="77777777" w:rsidR="008125D7" w:rsidRPr="008125D7" w:rsidRDefault="008125D7" w:rsidP="008125D7">
            <w:pPr>
              <w:spacing w:after="0" w:line="240" w:lineRule="auto"/>
              <w:rPr>
                <w:rFonts w:ascii="Montserrat" w:eastAsia="Arial" w:hAnsi="Montserrat" w:cs="Arial"/>
                <w:sz w:val="20"/>
                <w:szCs w:val="20"/>
                <w:lang w:eastAsia="en-AU"/>
              </w:rPr>
            </w:pPr>
            <w:r w:rsidRPr="008125D7">
              <w:rPr>
                <w:rFonts w:ascii="Montserrat" w:eastAsia="Arial" w:hAnsi="Montserrat" w:cs="Arial"/>
                <w:sz w:val="20"/>
                <w:szCs w:val="20"/>
                <w:lang w:eastAsia="en-AU"/>
              </w:rPr>
              <w:t xml:space="preserve">Term 2, Week 10 </w:t>
            </w:r>
          </w:p>
        </w:tc>
        <w:tc>
          <w:tcPr>
            <w:tcW w:w="1984" w:type="dxa"/>
            <w:tcMar>
              <w:top w:w="57" w:type="dxa"/>
              <w:left w:w="57" w:type="dxa"/>
              <w:bottom w:w="57" w:type="dxa"/>
              <w:right w:w="57" w:type="dxa"/>
            </w:tcMar>
          </w:tcPr>
          <w:p w14:paraId="4B01808C" w14:textId="77777777" w:rsidR="008125D7" w:rsidRPr="008125D7" w:rsidRDefault="008125D7" w:rsidP="008125D7">
            <w:pPr>
              <w:spacing w:after="0" w:line="240" w:lineRule="auto"/>
              <w:rPr>
                <w:rFonts w:ascii="Montserrat" w:eastAsia="Arial" w:hAnsi="Montserrat" w:cs="Arial"/>
                <w:sz w:val="20"/>
                <w:szCs w:val="20"/>
                <w:lang w:eastAsia="en-AU"/>
              </w:rPr>
            </w:pPr>
            <w:r w:rsidRPr="008125D7">
              <w:rPr>
                <w:rFonts w:ascii="Montserrat" w:eastAsia="Arial" w:hAnsi="Montserrat" w:cs="Arial"/>
                <w:sz w:val="20"/>
                <w:szCs w:val="20"/>
                <w:lang w:eastAsia="en-AU"/>
              </w:rPr>
              <w:t xml:space="preserve">Term 3, Week 4/5 </w:t>
            </w:r>
          </w:p>
          <w:p w14:paraId="13AD53CD" w14:textId="77777777" w:rsidR="008125D7" w:rsidRPr="008125D7" w:rsidRDefault="008125D7" w:rsidP="008125D7">
            <w:pPr>
              <w:spacing w:after="0" w:line="240" w:lineRule="auto"/>
              <w:rPr>
                <w:rFonts w:ascii="Montserrat" w:eastAsia="Arial" w:hAnsi="Montserrat" w:cs="Arial"/>
                <w:sz w:val="20"/>
                <w:szCs w:val="20"/>
                <w:lang w:eastAsia="en-AU"/>
              </w:rPr>
            </w:pPr>
          </w:p>
        </w:tc>
        <w:tc>
          <w:tcPr>
            <w:tcW w:w="1257" w:type="dxa"/>
            <w:vMerge/>
            <w:shd w:val="clear" w:color="auto" w:fill="D9D9D9"/>
            <w:tcMar>
              <w:top w:w="57" w:type="dxa"/>
              <w:left w:w="57" w:type="dxa"/>
              <w:bottom w:w="57" w:type="dxa"/>
              <w:right w:w="57" w:type="dxa"/>
            </w:tcMar>
          </w:tcPr>
          <w:p w14:paraId="7B74AA3F"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sz w:val="20"/>
                <w:szCs w:val="20"/>
                <w:lang w:eastAsia="en-AU"/>
              </w:rPr>
            </w:pPr>
          </w:p>
        </w:tc>
      </w:tr>
      <w:tr w:rsidR="008125D7" w:rsidRPr="008125D7" w14:paraId="1A199BA5" w14:textId="77777777" w:rsidTr="008125D7">
        <w:tc>
          <w:tcPr>
            <w:tcW w:w="1980" w:type="dxa"/>
            <w:vMerge/>
            <w:shd w:val="clear" w:color="auto" w:fill="D9D9D9"/>
            <w:tcMar>
              <w:top w:w="57" w:type="dxa"/>
              <w:left w:w="57" w:type="dxa"/>
              <w:bottom w:w="57" w:type="dxa"/>
              <w:right w:w="57" w:type="dxa"/>
            </w:tcMar>
          </w:tcPr>
          <w:p w14:paraId="2EB0F8BD"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sz w:val="20"/>
                <w:szCs w:val="20"/>
                <w:lang w:eastAsia="en-AU"/>
              </w:rPr>
            </w:pPr>
          </w:p>
        </w:tc>
        <w:tc>
          <w:tcPr>
            <w:tcW w:w="1701" w:type="dxa"/>
            <w:tcMar>
              <w:top w:w="57" w:type="dxa"/>
              <w:left w:w="57" w:type="dxa"/>
              <w:bottom w:w="57" w:type="dxa"/>
              <w:right w:w="57" w:type="dxa"/>
            </w:tcMar>
          </w:tcPr>
          <w:p w14:paraId="56434147"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Outcomes assessed</w:t>
            </w:r>
          </w:p>
          <w:p w14:paraId="6D2C19BB" w14:textId="77777777" w:rsidR="008125D7" w:rsidRPr="008125D7" w:rsidRDefault="008125D7" w:rsidP="008125D7">
            <w:pPr>
              <w:spacing w:after="0" w:line="276"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MA11-7</w:t>
            </w:r>
          </w:p>
          <w:p w14:paraId="4FE40C13" w14:textId="77777777" w:rsidR="008125D7" w:rsidRPr="008125D7" w:rsidRDefault="008125D7" w:rsidP="008125D7">
            <w:pPr>
              <w:spacing w:after="0" w:line="276"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MA11-8</w:t>
            </w:r>
          </w:p>
          <w:p w14:paraId="7AB01987" w14:textId="77777777" w:rsidR="008125D7" w:rsidRPr="008125D7" w:rsidRDefault="008125D7" w:rsidP="008125D7">
            <w:pPr>
              <w:spacing w:after="0" w:line="276"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MA11-9</w:t>
            </w:r>
          </w:p>
          <w:p w14:paraId="50D04E12"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MA12-9</w:t>
            </w:r>
          </w:p>
          <w:p w14:paraId="624FF675" w14:textId="77777777" w:rsidR="008125D7" w:rsidRPr="008125D7" w:rsidRDefault="008125D7" w:rsidP="008125D7">
            <w:pPr>
              <w:spacing w:after="0" w:line="276"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MA12-10</w:t>
            </w:r>
          </w:p>
        </w:tc>
        <w:tc>
          <w:tcPr>
            <w:tcW w:w="1701" w:type="dxa"/>
            <w:tcMar>
              <w:top w:w="57" w:type="dxa"/>
              <w:left w:w="57" w:type="dxa"/>
              <w:bottom w:w="57" w:type="dxa"/>
              <w:right w:w="57" w:type="dxa"/>
            </w:tcMar>
          </w:tcPr>
          <w:p w14:paraId="30AED241"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Outcomes assessed</w:t>
            </w:r>
          </w:p>
          <w:p w14:paraId="3DC4C2BB"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MA12-1</w:t>
            </w:r>
          </w:p>
          <w:p w14:paraId="406F65D6"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MA12-3</w:t>
            </w:r>
          </w:p>
          <w:p w14:paraId="0CA29DC9"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MA12-5</w:t>
            </w:r>
          </w:p>
          <w:p w14:paraId="558BCFBB"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MA12-7</w:t>
            </w:r>
          </w:p>
          <w:p w14:paraId="6FAD1D1C"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MA12-9</w:t>
            </w:r>
          </w:p>
          <w:p w14:paraId="5F42B5C1"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MA12-10</w:t>
            </w:r>
          </w:p>
        </w:tc>
        <w:tc>
          <w:tcPr>
            <w:tcW w:w="1843" w:type="dxa"/>
            <w:tcMar>
              <w:top w:w="57" w:type="dxa"/>
              <w:left w:w="57" w:type="dxa"/>
              <w:bottom w:w="57" w:type="dxa"/>
              <w:right w:w="57" w:type="dxa"/>
            </w:tcMar>
          </w:tcPr>
          <w:p w14:paraId="1D438D40"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Outcomes assessed</w:t>
            </w:r>
          </w:p>
          <w:p w14:paraId="438E8573"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MA12-2</w:t>
            </w:r>
          </w:p>
          <w:p w14:paraId="4DA26544"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MA12-4</w:t>
            </w:r>
          </w:p>
          <w:p w14:paraId="6A13CF65"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MA12-8</w:t>
            </w:r>
          </w:p>
          <w:p w14:paraId="150852E6"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MA12-9</w:t>
            </w:r>
          </w:p>
          <w:p w14:paraId="7B610908"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MA12-10</w:t>
            </w:r>
          </w:p>
        </w:tc>
        <w:tc>
          <w:tcPr>
            <w:tcW w:w="1984" w:type="dxa"/>
            <w:tcMar>
              <w:top w:w="57" w:type="dxa"/>
              <w:left w:w="57" w:type="dxa"/>
              <w:bottom w:w="57" w:type="dxa"/>
              <w:right w:w="57" w:type="dxa"/>
            </w:tcMar>
          </w:tcPr>
          <w:p w14:paraId="54A4830C"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Outcomes assessed</w:t>
            </w:r>
          </w:p>
          <w:p w14:paraId="46444909"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MA12-1 to    MA12-10</w:t>
            </w:r>
          </w:p>
        </w:tc>
        <w:tc>
          <w:tcPr>
            <w:tcW w:w="1257" w:type="dxa"/>
            <w:vMerge/>
            <w:shd w:val="clear" w:color="auto" w:fill="D9D9D9"/>
            <w:tcMar>
              <w:top w:w="57" w:type="dxa"/>
              <w:left w:w="57" w:type="dxa"/>
              <w:bottom w:w="57" w:type="dxa"/>
              <w:right w:w="57" w:type="dxa"/>
            </w:tcMar>
          </w:tcPr>
          <w:p w14:paraId="44B2CAC4" w14:textId="77777777" w:rsidR="008125D7" w:rsidRPr="008125D7" w:rsidRDefault="008125D7" w:rsidP="008125D7">
            <w:pPr>
              <w:widowControl w:val="0"/>
              <w:pBdr>
                <w:top w:val="nil"/>
                <w:left w:val="nil"/>
                <w:bottom w:val="nil"/>
                <w:right w:val="nil"/>
                <w:between w:val="nil"/>
              </w:pBdr>
              <w:spacing w:after="0" w:line="276" w:lineRule="auto"/>
              <w:rPr>
                <w:rFonts w:ascii="Montserrat" w:eastAsia="Arial" w:hAnsi="Montserrat" w:cs="Arial"/>
                <w:sz w:val="20"/>
                <w:szCs w:val="20"/>
                <w:lang w:eastAsia="en-AU"/>
              </w:rPr>
            </w:pPr>
          </w:p>
        </w:tc>
      </w:tr>
      <w:tr w:rsidR="008125D7" w:rsidRPr="008125D7" w14:paraId="05DFB1B2" w14:textId="77777777" w:rsidTr="008125D7">
        <w:trPr>
          <w:trHeight w:val="918"/>
        </w:trPr>
        <w:tc>
          <w:tcPr>
            <w:tcW w:w="1980" w:type="dxa"/>
            <w:tcMar>
              <w:top w:w="57" w:type="dxa"/>
              <w:left w:w="57" w:type="dxa"/>
              <w:bottom w:w="57" w:type="dxa"/>
              <w:right w:w="57" w:type="dxa"/>
            </w:tcMar>
          </w:tcPr>
          <w:p w14:paraId="6374C5A2" w14:textId="77777777" w:rsidR="008125D7" w:rsidRPr="008125D7" w:rsidRDefault="008125D7" w:rsidP="008125D7">
            <w:pPr>
              <w:spacing w:after="0" w:line="276" w:lineRule="auto"/>
              <w:rPr>
                <w:rFonts w:ascii="Montserrat" w:eastAsia="Arial" w:hAnsi="Montserrat" w:cs="Cambria"/>
                <w:sz w:val="20"/>
                <w:szCs w:val="20"/>
                <w:lang w:eastAsia="en-AU"/>
              </w:rPr>
            </w:pPr>
            <w:r w:rsidRPr="008125D7">
              <w:rPr>
                <w:rFonts w:ascii="Montserrat" w:eastAsia="Arial" w:hAnsi="Montserrat" w:cs="Cambria"/>
                <w:sz w:val="20"/>
                <w:szCs w:val="20"/>
                <w:lang w:eastAsia="en-AU"/>
              </w:rPr>
              <w:t>Understanding, Fluency and Communicating</w:t>
            </w:r>
          </w:p>
        </w:tc>
        <w:tc>
          <w:tcPr>
            <w:tcW w:w="1701" w:type="dxa"/>
            <w:tcMar>
              <w:top w:w="57" w:type="dxa"/>
              <w:left w:w="57" w:type="dxa"/>
              <w:bottom w:w="57" w:type="dxa"/>
              <w:right w:w="57" w:type="dxa"/>
            </w:tcMar>
            <w:vAlign w:val="center"/>
          </w:tcPr>
          <w:p w14:paraId="11CEB6A4"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15</w:t>
            </w:r>
          </w:p>
        </w:tc>
        <w:tc>
          <w:tcPr>
            <w:tcW w:w="1701" w:type="dxa"/>
            <w:tcMar>
              <w:top w:w="57" w:type="dxa"/>
              <w:left w:w="57" w:type="dxa"/>
              <w:bottom w:w="57" w:type="dxa"/>
              <w:right w:w="57" w:type="dxa"/>
            </w:tcMar>
            <w:vAlign w:val="center"/>
          </w:tcPr>
          <w:p w14:paraId="42415C70"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10</w:t>
            </w:r>
          </w:p>
        </w:tc>
        <w:tc>
          <w:tcPr>
            <w:tcW w:w="1843" w:type="dxa"/>
            <w:tcMar>
              <w:top w:w="57" w:type="dxa"/>
              <w:left w:w="57" w:type="dxa"/>
              <w:bottom w:w="57" w:type="dxa"/>
              <w:right w:w="57" w:type="dxa"/>
            </w:tcMar>
            <w:vAlign w:val="center"/>
          </w:tcPr>
          <w:p w14:paraId="60840AA1"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10</w:t>
            </w:r>
          </w:p>
        </w:tc>
        <w:tc>
          <w:tcPr>
            <w:tcW w:w="1984" w:type="dxa"/>
            <w:tcMar>
              <w:top w:w="57" w:type="dxa"/>
              <w:left w:w="57" w:type="dxa"/>
              <w:bottom w:w="57" w:type="dxa"/>
              <w:right w:w="57" w:type="dxa"/>
            </w:tcMar>
            <w:vAlign w:val="center"/>
          </w:tcPr>
          <w:p w14:paraId="4498A971" w14:textId="77777777" w:rsidR="008125D7" w:rsidRPr="008125D7" w:rsidRDefault="008125D7" w:rsidP="008125D7">
            <w:pPr>
              <w:spacing w:after="0" w:line="276"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15</w:t>
            </w:r>
          </w:p>
        </w:tc>
        <w:tc>
          <w:tcPr>
            <w:tcW w:w="1257" w:type="dxa"/>
            <w:tcMar>
              <w:top w:w="57" w:type="dxa"/>
              <w:left w:w="57" w:type="dxa"/>
              <w:bottom w:w="57" w:type="dxa"/>
              <w:right w:w="57" w:type="dxa"/>
            </w:tcMar>
            <w:vAlign w:val="center"/>
          </w:tcPr>
          <w:p w14:paraId="2FA91D8F"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50</w:t>
            </w:r>
          </w:p>
        </w:tc>
      </w:tr>
      <w:tr w:rsidR="008125D7" w:rsidRPr="008125D7" w14:paraId="0492FFA1" w14:textId="77777777" w:rsidTr="008125D7">
        <w:tc>
          <w:tcPr>
            <w:tcW w:w="1980" w:type="dxa"/>
            <w:tcMar>
              <w:top w:w="57" w:type="dxa"/>
              <w:left w:w="57" w:type="dxa"/>
              <w:bottom w:w="57" w:type="dxa"/>
              <w:right w:w="57" w:type="dxa"/>
            </w:tcMar>
          </w:tcPr>
          <w:p w14:paraId="71B0BCB9" w14:textId="77777777" w:rsidR="008125D7" w:rsidRPr="008125D7" w:rsidRDefault="008125D7" w:rsidP="008125D7">
            <w:pPr>
              <w:spacing w:after="0" w:line="276" w:lineRule="auto"/>
              <w:rPr>
                <w:rFonts w:ascii="Montserrat" w:eastAsia="Arial" w:hAnsi="Montserrat" w:cs="Cambria"/>
                <w:sz w:val="20"/>
                <w:szCs w:val="20"/>
                <w:lang w:eastAsia="en-AU"/>
              </w:rPr>
            </w:pPr>
            <w:r w:rsidRPr="008125D7">
              <w:rPr>
                <w:rFonts w:ascii="Montserrat" w:eastAsia="Arial" w:hAnsi="Montserrat" w:cs="Cambria"/>
                <w:sz w:val="20"/>
                <w:szCs w:val="20"/>
                <w:lang w:eastAsia="en-AU"/>
              </w:rPr>
              <w:t>Problem Solving, Reasoning and Justification</w:t>
            </w:r>
          </w:p>
        </w:tc>
        <w:tc>
          <w:tcPr>
            <w:tcW w:w="1701" w:type="dxa"/>
            <w:tcMar>
              <w:top w:w="57" w:type="dxa"/>
              <w:left w:w="57" w:type="dxa"/>
              <w:bottom w:w="57" w:type="dxa"/>
              <w:right w:w="57" w:type="dxa"/>
            </w:tcMar>
            <w:vAlign w:val="center"/>
          </w:tcPr>
          <w:p w14:paraId="2444F4DA"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15</w:t>
            </w:r>
          </w:p>
        </w:tc>
        <w:tc>
          <w:tcPr>
            <w:tcW w:w="1701" w:type="dxa"/>
            <w:tcMar>
              <w:top w:w="57" w:type="dxa"/>
              <w:left w:w="57" w:type="dxa"/>
              <w:bottom w:w="57" w:type="dxa"/>
              <w:right w:w="57" w:type="dxa"/>
            </w:tcMar>
            <w:vAlign w:val="center"/>
          </w:tcPr>
          <w:p w14:paraId="04721B8D"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10</w:t>
            </w:r>
          </w:p>
        </w:tc>
        <w:tc>
          <w:tcPr>
            <w:tcW w:w="1843" w:type="dxa"/>
            <w:tcMar>
              <w:top w:w="57" w:type="dxa"/>
              <w:left w:w="57" w:type="dxa"/>
              <w:bottom w:w="57" w:type="dxa"/>
              <w:right w:w="57" w:type="dxa"/>
            </w:tcMar>
            <w:vAlign w:val="center"/>
          </w:tcPr>
          <w:p w14:paraId="2897A739"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10</w:t>
            </w:r>
          </w:p>
        </w:tc>
        <w:tc>
          <w:tcPr>
            <w:tcW w:w="1984" w:type="dxa"/>
            <w:tcMar>
              <w:top w:w="57" w:type="dxa"/>
              <w:left w:w="57" w:type="dxa"/>
              <w:bottom w:w="57" w:type="dxa"/>
              <w:right w:w="57" w:type="dxa"/>
            </w:tcMar>
            <w:vAlign w:val="center"/>
          </w:tcPr>
          <w:p w14:paraId="5CF6F59F" w14:textId="77777777" w:rsidR="008125D7" w:rsidRPr="008125D7" w:rsidRDefault="008125D7" w:rsidP="008125D7">
            <w:pPr>
              <w:spacing w:after="0" w:line="240" w:lineRule="auto"/>
              <w:jc w:val="center"/>
              <w:rPr>
                <w:rFonts w:ascii="Montserrat" w:eastAsia="Arial" w:hAnsi="Montserrat" w:cs="Arial"/>
                <w:sz w:val="20"/>
                <w:szCs w:val="20"/>
                <w:lang w:eastAsia="en-AU"/>
              </w:rPr>
            </w:pPr>
            <w:r w:rsidRPr="008125D7">
              <w:rPr>
                <w:rFonts w:ascii="Montserrat" w:eastAsia="Arial" w:hAnsi="Montserrat" w:cs="Arial"/>
                <w:sz w:val="20"/>
                <w:szCs w:val="20"/>
                <w:lang w:eastAsia="en-AU"/>
              </w:rPr>
              <w:t>15</w:t>
            </w:r>
          </w:p>
        </w:tc>
        <w:tc>
          <w:tcPr>
            <w:tcW w:w="1257" w:type="dxa"/>
            <w:tcMar>
              <w:top w:w="57" w:type="dxa"/>
              <w:left w:w="57" w:type="dxa"/>
              <w:bottom w:w="57" w:type="dxa"/>
              <w:right w:w="57" w:type="dxa"/>
            </w:tcMar>
            <w:vAlign w:val="center"/>
          </w:tcPr>
          <w:p w14:paraId="0939AC48"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50</w:t>
            </w:r>
          </w:p>
        </w:tc>
      </w:tr>
      <w:tr w:rsidR="008125D7" w:rsidRPr="008125D7" w14:paraId="4CEDAF9E" w14:textId="77777777" w:rsidTr="008125D7">
        <w:tc>
          <w:tcPr>
            <w:tcW w:w="1980" w:type="dxa"/>
            <w:tcMar>
              <w:top w:w="57" w:type="dxa"/>
              <w:left w:w="57" w:type="dxa"/>
              <w:bottom w:w="57" w:type="dxa"/>
              <w:right w:w="57" w:type="dxa"/>
            </w:tcMar>
          </w:tcPr>
          <w:p w14:paraId="1665832E"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Total %</w:t>
            </w:r>
          </w:p>
        </w:tc>
        <w:tc>
          <w:tcPr>
            <w:tcW w:w="1701" w:type="dxa"/>
            <w:tcMar>
              <w:top w:w="57" w:type="dxa"/>
              <w:left w:w="57" w:type="dxa"/>
              <w:bottom w:w="57" w:type="dxa"/>
              <w:right w:w="57" w:type="dxa"/>
            </w:tcMar>
            <w:vAlign w:val="center"/>
          </w:tcPr>
          <w:p w14:paraId="4F663E52"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30</w:t>
            </w:r>
          </w:p>
        </w:tc>
        <w:tc>
          <w:tcPr>
            <w:tcW w:w="1701" w:type="dxa"/>
            <w:tcMar>
              <w:top w:w="57" w:type="dxa"/>
              <w:left w:w="57" w:type="dxa"/>
              <w:bottom w:w="57" w:type="dxa"/>
              <w:right w:w="57" w:type="dxa"/>
            </w:tcMar>
            <w:vAlign w:val="center"/>
          </w:tcPr>
          <w:p w14:paraId="2071BBFD"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20</w:t>
            </w:r>
          </w:p>
        </w:tc>
        <w:tc>
          <w:tcPr>
            <w:tcW w:w="1843" w:type="dxa"/>
            <w:tcMar>
              <w:top w:w="57" w:type="dxa"/>
              <w:left w:w="57" w:type="dxa"/>
              <w:bottom w:w="57" w:type="dxa"/>
              <w:right w:w="57" w:type="dxa"/>
            </w:tcMar>
            <w:vAlign w:val="center"/>
          </w:tcPr>
          <w:p w14:paraId="4645977A"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20</w:t>
            </w:r>
          </w:p>
        </w:tc>
        <w:tc>
          <w:tcPr>
            <w:tcW w:w="1984" w:type="dxa"/>
            <w:tcMar>
              <w:top w:w="57" w:type="dxa"/>
              <w:left w:w="57" w:type="dxa"/>
              <w:bottom w:w="57" w:type="dxa"/>
              <w:right w:w="57" w:type="dxa"/>
            </w:tcMar>
            <w:vAlign w:val="center"/>
          </w:tcPr>
          <w:p w14:paraId="76D0F07E"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30</w:t>
            </w:r>
          </w:p>
        </w:tc>
        <w:tc>
          <w:tcPr>
            <w:tcW w:w="1257" w:type="dxa"/>
            <w:tcMar>
              <w:top w:w="57" w:type="dxa"/>
              <w:left w:w="57" w:type="dxa"/>
              <w:bottom w:w="57" w:type="dxa"/>
              <w:right w:w="57" w:type="dxa"/>
            </w:tcMar>
            <w:vAlign w:val="center"/>
          </w:tcPr>
          <w:p w14:paraId="48A7156C" w14:textId="77777777" w:rsidR="008125D7" w:rsidRPr="008125D7" w:rsidRDefault="008125D7" w:rsidP="008125D7">
            <w:pPr>
              <w:spacing w:after="0" w:line="240" w:lineRule="auto"/>
              <w:jc w:val="center"/>
              <w:rPr>
                <w:rFonts w:ascii="Montserrat" w:eastAsia="Arial" w:hAnsi="Montserrat" w:cs="Arial"/>
                <w:b/>
                <w:sz w:val="20"/>
                <w:szCs w:val="20"/>
                <w:lang w:eastAsia="en-AU"/>
              </w:rPr>
            </w:pPr>
            <w:r w:rsidRPr="008125D7">
              <w:rPr>
                <w:rFonts w:ascii="Montserrat" w:eastAsia="Arial" w:hAnsi="Montserrat" w:cs="Arial"/>
                <w:b/>
                <w:sz w:val="20"/>
                <w:szCs w:val="20"/>
                <w:lang w:eastAsia="en-AU"/>
              </w:rPr>
              <w:t>100</w:t>
            </w:r>
          </w:p>
        </w:tc>
      </w:tr>
      <w:tr w:rsidR="008125D7" w:rsidRPr="008125D7" w14:paraId="22EBC377" w14:textId="77777777" w:rsidTr="008125D7">
        <w:tc>
          <w:tcPr>
            <w:tcW w:w="10466" w:type="dxa"/>
            <w:gridSpan w:val="6"/>
            <w:tcMar>
              <w:top w:w="57" w:type="dxa"/>
              <w:left w:w="57" w:type="dxa"/>
              <w:bottom w:w="57" w:type="dxa"/>
              <w:right w:w="57" w:type="dxa"/>
            </w:tcMar>
          </w:tcPr>
          <w:p w14:paraId="55772301" w14:textId="77777777" w:rsidR="008125D7" w:rsidRPr="008125D7" w:rsidRDefault="008125D7" w:rsidP="008125D7">
            <w:pPr>
              <w:spacing w:after="0" w:line="240" w:lineRule="auto"/>
              <w:rPr>
                <w:rFonts w:ascii="Montserrat" w:eastAsia="Arial" w:hAnsi="Montserrat" w:cs="Arial"/>
                <w:b/>
                <w:sz w:val="20"/>
                <w:szCs w:val="20"/>
                <w:lang w:eastAsia="en-AU"/>
              </w:rPr>
            </w:pPr>
            <w:r w:rsidRPr="008125D7">
              <w:rPr>
                <w:rFonts w:ascii="Montserrat" w:eastAsia="Arial" w:hAnsi="Montserrat" w:cs="Arial"/>
                <w:b/>
                <w:sz w:val="20"/>
                <w:szCs w:val="20"/>
                <w:lang w:eastAsia="en-AU"/>
              </w:rPr>
              <w:t>Assessment Syllabus Outcomes</w:t>
            </w:r>
          </w:p>
          <w:p w14:paraId="5686B8B3" w14:textId="77777777" w:rsidR="008125D7" w:rsidRPr="008125D7" w:rsidRDefault="008125D7" w:rsidP="008125D7">
            <w:pPr>
              <w:spacing w:after="0" w:line="240" w:lineRule="auto"/>
              <w:rPr>
                <w:rFonts w:ascii="Montserrat" w:eastAsia="Arial" w:hAnsi="Montserrat" w:cs="Arial"/>
                <w:sz w:val="20"/>
                <w:szCs w:val="20"/>
                <w:lang w:eastAsia="en-AU"/>
              </w:rPr>
            </w:pPr>
          </w:p>
          <w:p w14:paraId="096894FB"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MA12-1</w:t>
            </w:r>
            <w:r w:rsidRPr="008125D7">
              <w:rPr>
                <w:rFonts w:ascii="Montserrat" w:eastAsia="Arial" w:hAnsi="Montserrat" w:cs="Arial"/>
                <w:sz w:val="20"/>
                <w:szCs w:val="20"/>
                <w:lang w:eastAsia="en-AU"/>
              </w:rPr>
              <w:t xml:space="preserve"> uses detailed algebraic and graphical techniques to critically construct, model and evaluate arguments in a range of familiar and unfamiliar contexts</w:t>
            </w:r>
          </w:p>
          <w:p w14:paraId="0C280E85"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MA12-2</w:t>
            </w:r>
            <w:r w:rsidRPr="008125D7">
              <w:rPr>
                <w:rFonts w:ascii="Montserrat" w:eastAsia="Arial" w:hAnsi="Montserrat" w:cs="Arial"/>
                <w:sz w:val="20"/>
                <w:szCs w:val="20"/>
                <w:lang w:eastAsia="en-AU"/>
              </w:rPr>
              <w:t xml:space="preserve"> models and solves problems and makes informed decisions about financial situations using mathematical reasoning and techniques</w:t>
            </w:r>
          </w:p>
          <w:p w14:paraId="77C1B3AB"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MA12-3</w:t>
            </w:r>
            <w:r w:rsidRPr="008125D7">
              <w:rPr>
                <w:rFonts w:ascii="Montserrat" w:eastAsia="Arial" w:hAnsi="Montserrat" w:cs="Arial"/>
                <w:sz w:val="20"/>
                <w:szCs w:val="20"/>
                <w:lang w:eastAsia="en-AU"/>
              </w:rPr>
              <w:t xml:space="preserve"> applies calculus techniques to model and solve problems</w:t>
            </w:r>
          </w:p>
          <w:p w14:paraId="5D169F88"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MA12-4</w:t>
            </w:r>
            <w:r w:rsidRPr="008125D7">
              <w:rPr>
                <w:rFonts w:ascii="Montserrat" w:eastAsia="Arial" w:hAnsi="Montserrat" w:cs="Arial"/>
                <w:sz w:val="20"/>
                <w:szCs w:val="20"/>
                <w:lang w:eastAsia="en-AU"/>
              </w:rPr>
              <w:t xml:space="preserve"> applies the concepts and techniques of arithmetic and geometric sequences and series in the solution of problems</w:t>
            </w:r>
          </w:p>
          <w:p w14:paraId="47F2FA59"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MA12-5</w:t>
            </w:r>
            <w:r w:rsidRPr="008125D7">
              <w:rPr>
                <w:rFonts w:ascii="Montserrat" w:eastAsia="Arial" w:hAnsi="Montserrat" w:cs="Arial"/>
                <w:sz w:val="20"/>
                <w:szCs w:val="20"/>
                <w:lang w:eastAsia="en-AU"/>
              </w:rPr>
              <w:t xml:space="preserve"> applies the concepts and techniques of periodic functions in the solution of problems involving trigonometric graphs</w:t>
            </w:r>
          </w:p>
          <w:p w14:paraId="4F7B0F48"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MA12-6</w:t>
            </w:r>
            <w:r w:rsidRPr="008125D7">
              <w:rPr>
                <w:rFonts w:ascii="Montserrat" w:eastAsia="Arial" w:hAnsi="Montserrat" w:cs="Arial"/>
                <w:sz w:val="20"/>
                <w:szCs w:val="20"/>
                <w:lang w:eastAsia="en-AU"/>
              </w:rPr>
              <w:t xml:space="preserve"> applies appropriate differentiation methods to solve problems</w:t>
            </w:r>
          </w:p>
          <w:p w14:paraId="3F062D06"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MA12-7</w:t>
            </w:r>
            <w:r w:rsidRPr="008125D7">
              <w:rPr>
                <w:rFonts w:ascii="Montserrat" w:eastAsia="Arial" w:hAnsi="Montserrat" w:cs="Arial"/>
                <w:sz w:val="20"/>
                <w:szCs w:val="20"/>
                <w:lang w:eastAsia="en-AU"/>
              </w:rPr>
              <w:t xml:space="preserve"> applies the concepts and techniques of indefinite and definite integrals in the solution of problems</w:t>
            </w:r>
          </w:p>
          <w:p w14:paraId="6AFA2049"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MA12-8</w:t>
            </w:r>
            <w:r w:rsidRPr="008125D7">
              <w:rPr>
                <w:rFonts w:ascii="Montserrat" w:eastAsia="Arial" w:hAnsi="Montserrat" w:cs="Arial"/>
                <w:sz w:val="20"/>
                <w:szCs w:val="20"/>
                <w:lang w:eastAsia="en-AU"/>
              </w:rPr>
              <w:t xml:space="preserve"> solves problems using appropriate statistical processes</w:t>
            </w:r>
          </w:p>
          <w:p w14:paraId="18B579F2"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MA12-9</w:t>
            </w:r>
            <w:r w:rsidRPr="008125D7">
              <w:rPr>
                <w:rFonts w:ascii="Montserrat" w:eastAsia="Arial" w:hAnsi="Montserrat" w:cs="Arial"/>
                <w:sz w:val="20"/>
                <w:szCs w:val="20"/>
                <w:lang w:eastAsia="en-AU"/>
              </w:rPr>
              <w:t xml:space="preserve"> chooses and uses appropriate technology effectively in a range of contexts, models and applies critical thinking to recognise appropriate times for such use</w:t>
            </w:r>
          </w:p>
          <w:p w14:paraId="05140246" w14:textId="77777777" w:rsidR="008125D7" w:rsidRPr="008125D7" w:rsidRDefault="008125D7" w:rsidP="008125D7">
            <w:pPr>
              <w:spacing w:after="0" w:line="240" w:lineRule="auto"/>
              <w:rPr>
                <w:rFonts w:ascii="Montserrat" w:eastAsia="Arial" w:hAnsi="Montserrat" w:cs="Arial"/>
                <w:sz w:val="20"/>
                <w:szCs w:val="20"/>
                <w:lang w:eastAsia="en-AU"/>
              </w:rPr>
            </w:pPr>
            <w:r w:rsidRPr="00C3621F">
              <w:rPr>
                <w:rFonts w:ascii="Montserrat" w:eastAsia="Arial" w:hAnsi="Montserrat" w:cs="Arial"/>
                <w:b/>
                <w:bCs/>
                <w:sz w:val="20"/>
                <w:szCs w:val="20"/>
                <w:lang w:eastAsia="en-AU"/>
              </w:rPr>
              <w:t>MA12-10</w:t>
            </w:r>
            <w:r w:rsidRPr="008125D7">
              <w:rPr>
                <w:rFonts w:ascii="Montserrat" w:eastAsia="Arial" w:hAnsi="Montserrat" w:cs="Arial"/>
                <w:sz w:val="20"/>
                <w:szCs w:val="20"/>
                <w:lang w:eastAsia="en-AU"/>
              </w:rPr>
              <w:t xml:space="preserve"> constructs arguments to prove and justify results and provides reasoning to support conclusions which are appropriate to the context</w:t>
            </w:r>
          </w:p>
          <w:p w14:paraId="6BA7E43C" w14:textId="77777777" w:rsidR="008125D7" w:rsidRPr="008125D7" w:rsidRDefault="008125D7" w:rsidP="008125D7">
            <w:pPr>
              <w:spacing w:after="0" w:line="240" w:lineRule="auto"/>
              <w:jc w:val="center"/>
              <w:rPr>
                <w:rFonts w:ascii="Montserrat" w:eastAsia="Arial" w:hAnsi="Montserrat" w:cs="Arial"/>
                <w:b/>
                <w:sz w:val="20"/>
                <w:szCs w:val="20"/>
                <w:lang w:eastAsia="en-AU"/>
              </w:rPr>
            </w:pPr>
          </w:p>
        </w:tc>
      </w:tr>
    </w:tbl>
    <w:p w14:paraId="1202824B" w14:textId="77777777" w:rsidR="00B6197A" w:rsidRPr="00B6197A" w:rsidRDefault="00B6197A" w:rsidP="00B6197A">
      <w:pPr>
        <w:spacing w:after="200" w:line="276" w:lineRule="auto"/>
        <w:rPr>
          <w:rFonts w:ascii="Montserrat" w:eastAsia="Arial" w:hAnsi="Montserrat" w:cs="Arial"/>
          <w:sz w:val="20"/>
          <w:szCs w:val="20"/>
          <w:lang w:eastAsia="en-AU"/>
        </w:rPr>
      </w:pPr>
    </w:p>
    <w:p w14:paraId="054D3F2E" w14:textId="77777777" w:rsidR="00B6197A" w:rsidRPr="00B6197A" w:rsidRDefault="00B6197A" w:rsidP="00B6197A">
      <w:pPr>
        <w:spacing w:before="120" w:after="0" w:line="276" w:lineRule="auto"/>
        <w:rPr>
          <w:rFonts w:ascii="Montserrat" w:eastAsia="Arial" w:hAnsi="Montserrat" w:cs="Arial"/>
          <w:color w:val="000000"/>
          <w:sz w:val="20"/>
          <w:szCs w:val="20"/>
          <w:lang w:eastAsia="en-AU"/>
        </w:rPr>
      </w:pPr>
    </w:p>
    <w:p w14:paraId="20EC20B9" w14:textId="77777777" w:rsidR="001D3D69" w:rsidRPr="00B6197A" w:rsidRDefault="001D3D69" w:rsidP="00B6197A">
      <w:pPr>
        <w:rPr>
          <w:lang w:eastAsia="en-AU"/>
        </w:rPr>
        <w:sectPr w:rsidR="001D3D69" w:rsidRPr="00B6197A" w:rsidSect="001D3D69">
          <w:pgSz w:w="11906" w:h="16838"/>
          <w:pgMar w:top="568" w:right="720" w:bottom="720" w:left="720" w:header="709" w:footer="709" w:gutter="0"/>
          <w:cols w:space="708"/>
          <w:docGrid w:linePitch="360"/>
        </w:sectPr>
      </w:pPr>
    </w:p>
    <w:p w14:paraId="1DB00A36" w14:textId="77777777" w:rsidR="008B0FE9" w:rsidRPr="00B6197A" w:rsidRDefault="008B0FE9" w:rsidP="008B0FE9">
      <w:pPr>
        <w:pStyle w:val="Heading2"/>
        <w:jc w:val="center"/>
        <w:rPr>
          <w:rFonts w:ascii="Montserrat" w:hAnsi="Montserrat"/>
        </w:rPr>
      </w:pPr>
      <w:bookmarkStart w:id="194" w:name="_Toc85393142"/>
      <w:r w:rsidRPr="00B6197A">
        <w:rPr>
          <w:rFonts w:ascii="Montserrat" w:hAnsi="Montserrat"/>
        </w:rPr>
        <w:lastRenderedPageBreak/>
        <w:t>Mathematics Advanced Scope and Sequence</w:t>
      </w:r>
      <w:bookmarkEnd w:id="194"/>
    </w:p>
    <w:p w14:paraId="1BF5F383" w14:textId="0C62975A"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 xml:space="preserve">The scope and sequence </w:t>
      </w:r>
      <w:proofErr w:type="gramStart"/>
      <w:r w:rsidRPr="001B247C">
        <w:rPr>
          <w:rFonts w:ascii="Montserrat" w:eastAsia="Arial" w:hAnsi="Montserrat" w:cs="Arial"/>
          <w:sz w:val="16"/>
          <w:szCs w:val="16"/>
          <w:lang w:eastAsia="en-AU"/>
        </w:rPr>
        <w:t>covers</w:t>
      </w:r>
      <w:proofErr w:type="gramEnd"/>
      <w:r w:rsidRPr="001B247C">
        <w:rPr>
          <w:rFonts w:ascii="Montserrat" w:eastAsia="Arial" w:hAnsi="Montserrat" w:cs="Arial"/>
          <w:sz w:val="16"/>
          <w:szCs w:val="16"/>
          <w:lang w:eastAsia="en-AU"/>
        </w:rPr>
        <w:t xml:space="preserve"> the following content:</w:t>
      </w:r>
    </w:p>
    <w:p w14:paraId="458BA894" w14:textId="77777777" w:rsidR="001B247C" w:rsidRPr="001B247C" w:rsidRDefault="001B247C" w:rsidP="001B247C">
      <w:pPr>
        <w:numPr>
          <w:ilvl w:val="0"/>
          <w:numId w:val="33"/>
        </w:numPr>
        <w:spacing w:after="0" w:line="240" w:lineRule="auto"/>
        <w:contextualSpacing/>
        <w:rPr>
          <w:rFonts w:ascii="Montserrat" w:eastAsia="Arial" w:hAnsi="Montserrat" w:cs="Arial"/>
          <w:sz w:val="16"/>
          <w:szCs w:val="16"/>
          <w:lang w:eastAsia="en-AU"/>
        </w:rPr>
      </w:pPr>
      <w:r w:rsidRPr="001B247C">
        <w:rPr>
          <w:rFonts w:ascii="Montserrat" w:eastAsia="Arial" w:hAnsi="Montserrat" w:cs="Arial"/>
          <w:sz w:val="16"/>
          <w:szCs w:val="16"/>
          <w:lang w:eastAsia="en-AU"/>
        </w:rPr>
        <w:t>Functions – 8 hours</w:t>
      </w:r>
    </w:p>
    <w:p w14:paraId="19CF1441" w14:textId="77777777" w:rsidR="001B247C" w:rsidRPr="001B247C" w:rsidRDefault="001B247C" w:rsidP="001B247C">
      <w:pPr>
        <w:numPr>
          <w:ilvl w:val="0"/>
          <w:numId w:val="33"/>
        </w:numPr>
        <w:spacing w:after="0" w:line="240" w:lineRule="auto"/>
        <w:contextualSpacing/>
        <w:rPr>
          <w:rFonts w:ascii="Montserrat" w:eastAsia="Arial" w:hAnsi="Montserrat" w:cs="Arial"/>
          <w:sz w:val="16"/>
          <w:szCs w:val="16"/>
          <w:lang w:eastAsia="en-AU"/>
        </w:rPr>
      </w:pPr>
      <w:r w:rsidRPr="001B247C">
        <w:rPr>
          <w:rFonts w:ascii="Montserrat" w:eastAsia="Arial" w:hAnsi="Montserrat" w:cs="Arial"/>
          <w:sz w:val="16"/>
          <w:szCs w:val="16"/>
          <w:lang w:eastAsia="en-AU"/>
        </w:rPr>
        <w:t>Trigonometric Functions – 12 hours</w:t>
      </w:r>
    </w:p>
    <w:p w14:paraId="3848B6F7" w14:textId="77777777" w:rsidR="001B247C" w:rsidRPr="001B247C" w:rsidRDefault="001B247C" w:rsidP="001B247C">
      <w:pPr>
        <w:numPr>
          <w:ilvl w:val="0"/>
          <w:numId w:val="33"/>
        </w:numPr>
        <w:spacing w:after="0" w:line="240" w:lineRule="auto"/>
        <w:contextualSpacing/>
        <w:rPr>
          <w:rFonts w:ascii="Montserrat" w:eastAsia="Arial" w:hAnsi="Montserrat" w:cs="Arial"/>
          <w:sz w:val="16"/>
          <w:szCs w:val="16"/>
          <w:lang w:eastAsia="en-AU"/>
        </w:rPr>
      </w:pPr>
      <w:r w:rsidRPr="001B247C">
        <w:rPr>
          <w:rFonts w:ascii="Montserrat" w:eastAsia="Arial" w:hAnsi="Montserrat" w:cs="Arial"/>
          <w:sz w:val="16"/>
          <w:szCs w:val="16"/>
          <w:lang w:eastAsia="en-AU"/>
        </w:rPr>
        <w:t>Calculus – 48 hours</w:t>
      </w:r>
    </w:p>
    <w:p w14:paraId="589FE1CB" w14:textId="77777777" w:rsidR="001B247C" w:rsidRPr="001B247C" w:rsidRDefault="001B247C" w:rsidP="001B247C">
      <w:pPr>
        <w:numPr>
          <w:ilvl w:val="0"/>
          <w:numId w:val="33"/>
        </w:numPr>
        <w:spacing w:after="0" w:line="240" w:lineRule="auto"/>
        <w:contextualSpacing/>
        <w:rPr>
          <w:rFonts w:ascii="Montserrat" w:eastAsia="Arial" w:hAnsi="Montserrat" w:cs="Arial"/>
          <w:sz w:val="16"/>
          <w:szCs w:val="16"/>
          <w:lang w:eastAsia="en-AU"/>
        </w:rPr>
      </w:pPr>
      <w:r w:rsidRPr="001B247C">
        <w:rPr>
          <w:rFonts w:ascii="Montserrat" w:eastAsia="Arial" w:hAnsi="Montserrat" w:cs="Arial"/>
          <w:sz w:val="16"/>
          <w:szCs w:val="16"/>
          <w:lang w:eastAsia="en-AU"/>
        </w:rPr>
        <w:t>Financial Mathematics – 20 hours</w:t>
      </w:r>
    </w:p>
    <w:p w14:paraId="08A60E34" w14:textId="77777777" w:rsidR="001B247C" w:rsidRPr="001B247C" w:rsidRDefault="001B247C" w:rsidP="001B247C">
      <w:pPr>
        <w:numPr>
          <w:ilvl w:val="0"/>
          <w:numId w:val="33"/>
        </w:numPr>
        <w:spacing w:after="0" w:line="240" w:lineRule="auto"/>
        <w:contextualSpacing/>
        <w:rPr>
          <w:rFonts w:ascii="Montserrat" w:eastAsia="Arial" w:hAnsi="Montserrat" w:cs="Arial"/>
          <w:sz w:val="16"/>
          <w:szCs w:val="16"/>
          <w:lang w:eastAsia="en-AU"/>
        </w:rPr>
      </w:pPr>
      <w:r w:rsidRPr="001B247C">
        <w:rPr>
          <w:rFonts w:ascii="Montserrat" w:eastAsia="Arial" w:hAnsi="Montserrat" w:cs="Arial"/>
          <w:sz w:val="16"/>
          <w:szCs w:val="16"/>
          <w:lang w:eastAsia="en-AU"/>
        </w:rPr>
        <w:t>Statistical Analysis – 36 hours</w:t>
      </w:r>
    </w:p>
    <w:p w14:paraId="657B921E" w14:textId="77777777" w:rsidR="001B247C" w:rsidRPr="001B247C" w:rsidRDefault="001B247C" w:rsidP="001B247C">
      <w:pPr>
        <w:spacing w:after="0" w:line="240" w:lineRule="auto"/>
        <w:rPr>
          <w:rFonts w:ascii="Montserrat" w:eastAsia="Arial" w:hAnsi="Montserrat" w:cs="Arial"/>
          <w:sz w:val="16"/>
          <w:szCs w:val="16"/>
          <w:lang w:eastAsia="en-AU"/>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309"/>
        <w:gridCol w:w="1418"/>
        <w:gridCol w:w="1276"/>
        <w:gridCol w:w="1417"/>
        <w:gridCol w:w="1418"/>
        <w:gridCol w:w="1417"/>
        <w:gridCol w:w="1418"/>
        <w:gridCol w:w="1417"/>
        <w:gridCol w:w="1418"/>
        <w:gridCol w:w="1275"/>
        <w:gridCol w:w="1285"/>
      </w:tblGrid>
      <w:tr w:rsidR="001B247C" w:rsidRPr="001B247C" w14:paraId="22DC0077" w14:textId="77777777" w:rsidTr="002E7564">
        <w:tc>
          <w:tcPr>
            <w:tcW w:w="387" w:type="dxa"/>
            <w:vMerge w:val="restart"/>
            <w:shd w:val="clear" w:color="auto" w:fill="D9D9D9"/>
            <w:tcMar>
              <w:top w:w="57" w:type="dxa"/>
              <w:left w:w="57" w:type="dxa"/>
              <w:bottom w:w="57" w:type="dxa"/>
              <w:right w:w="57" w:type="dxa"/>
            </w:tcMar>
            <w:textDirection w:val="btLr"/>
            <w:vAlign w:val="center"/>
          </w:tcPr>
          <w:p w14:paraId="50A16FB3" w14:textId="77777777" w:rsidR="001B247C" w:rsidRPr="001B247C" w:rsidRDefault="001B247C" w:rsidP="001B247C">
            <w:pPr>
              <w:spacing w:after="0" w:line="240" w:lineRule="auto"/>
              <w:ind w:left="113" w:right="113"/>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Term 4</w:t>
            </w:r>
          </w:p>
        </w:tc>
        <w:tc>
          <w:tcPr>
            <w:tcW w:w="1309" w:type="dxa"/>
            <w:tcMar>
              <w:top w:w="57" w:type="dxa"/>
              <w:left w:w="57" w:type="dxa"/>
              <w:bottom w:w="57" w:type="dxa"/>
              <w:right w:w="57" w:type="dxa"/>
            </w:tcMar>
          </w:tcPr>
          <w:p w14:paraId="5C4707F5"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w:t>
            </w:r>
          </w:p>
        </w:tc>
        <w:tc>
          <w:tcPr>
            <w:tcW w:w="1418" w:type="dxa"/>
            <w:tcMar>
              <w:top w:w="57" w:type="dxa"/>
              <w:left w:w="57" w:type="dxa"/>
              <w:bottom w:w="57" w:type="dxa"/>
              <w:right w:w="57" w:type="dxa"/>
            </w:tcMar>
          </w:tcPr>
          <w:p w14:paraId="2C092B5B"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2</w:t>
            </w:r>
          </w:p>
        </w:tc>
        <w:tc>
          <w:tcPr>
            <w:tcW w:w="1276" w:type="dxa"/>
            <w:tcMar>
              <w:top w:w="57" w:type="dxa"/>
              <w:left w:w="57" w:type="dxa"/>
              <w:bottom w:w="57" w:type="dxa"/>
              <w:right w:w="57" w:type="dxa"/>
            </w:tcMar>
          </w:tcPr>
          <w:p w14:paraId="76D1045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3</w:t>
            </w:r>
          </w:p>
        </w:tc>
        <w:tc>
          <w:tcPr>
            <w:tcW w:w="1417" w:type="dxa"/>
            <w:tcMar>
              <w:top w:w="57" w:type="dxa"/>
              <w:left w:w="57" w:type="dxa"/>
              <w:bottom w:w="57" w:type="dxa"/>
              <w:right w:w="57" w:type="dxa"/>
            </w:tcMar>
          </w:tcPr>
          <w:p w14:paraId="4BA180D6"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4</w:t>
            </w:r>
          </w:p>
        </w:tc>
        <w:tc>
          <w:tcPr>
            <w:tcW w:w="1418" w:type="dxa"/>
            <w:tcMar>
              <w:top w:w="57" w:type="dxa"/>
              <w:left w:w="57" w:type="dxa"/>
              <w:bottom w:w="57" w:type="dxa"/>
              <w:right w:w="57" w:type="dxa"/>
            </w:tcMar>
          </w:tcPr>
          <w:p w14:paraId="0DD860CC" w14:textId="77777777" w:rsidR="001B247C" w:rsidRPr="001B247C" w:rsidRDefault="001B247C" w:rsidP="001B247C">
            <w:pPr>
              <w:spacing w:after="0" w:line="240" w:lineRule="auto"/>
              <w:jc w:val="center"/>
              <w:rPr>
                <w:rFonts w:ascii="Montserrat" w:eastAsia="Arial" w:hAnsi="Montserrat" w:cs="Arial"/>
                <w:b/>
                <w:sz w:val="16"/>
                <w:szCs w:val="16"/>
                <w:highlight w:val="yellow"/>
                <w:lang w:eastAsia="en-AU"/>
              </w:rPr>
            </w:pPr>
            <w:r w:rsidRPr="001B247C">
              <w:rPr>
                <w:rFonts w:ascii="Montserrat" w:eastAsia="Arial" w:hAnsi="Montserrat" w:cs="Arial"/>
                <w:b/>
                <w:sz w:val="16"/>
                <w:szCs w:val="16"/>
                <w:lang w:eastAsia="en-AU"/>
              </w:rPr>
              <w:t>Week 5</w:t>
            </w:r>
          </w:p>
        </w:tc>
        <w:tc>
          <w:tcPr>
            <w:tcW w:w="1417" w:type="dxa"/>
            <w:tcMar>
              <w:top w:w="57" w:type="dxa"/>
              <w:left w:w="57" w:type="dxa"/>
              <w:bottom w:w="57" w:type="dxa"/>
              <w:right w:w="57" w:type="dxa"/>
            </w:tcMar>
          </w:tcPr>
          <w:p w14:paraId="4106176D"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6</w:t>
            </w:r>
          </w:p>
        </w:tc>
        <w:tc>
          <w:tcPr>
            <w:tcW w:w="1418" w:type="dxa"/>
            <w:tcMar>
              <w:top w:w="57" w:type="dxa"/>
              <w:left w:w="57" w:type="dxa"/>
              <w:bottom w:w="57" w:type="dxa"/>
              <w:right w:w="57" w:type="dxa"/>
            </w:tcMar>
          </w:tcPr>
          <w:p w14:paraId="21BD759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7</w:t>
            </w:r>
          </w:p>
        </w:tc>
        <w:tc>
          <w:tcPr>
            <w:tcW w:w="1417" w:type="dxa"/>
            <w:tcMar>
              <w:top w:w="57" w:type="dxa"/>
              <w:left w:w="57" w:type="dxa"/>
              <w:bottom w:w="57" w:type="dxa"/>
              <w:right w:w="57" w:type="dxa"/>
            </w:tcMar>
          </w:tcPr>
          <w:p w14:paraId="7C55A04F"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8</w:t>
            </w:r>
          </w:p>
        </w:tc>
        <w:tc>
          <w:tcPr>
            <w:tcW w:w="1418" w:type="dxa"/>
            <w:tcMar>
              <w:top w:w="57" w:type="dxa"/>
              <w:left w:w="57" w:type="dxa"/>
              <w:bottom w:w="57" w:type="dxa"/>
              <w:right w:w="57" w:type="dxa"/>
            </w:tcMar>
          </w:tcPr>
          <w:p w14:paraId="7BF3F134"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9</w:t>
            </w:r>
          </w:p>
        </w:tc>
        <w:tc>
          <w:tcPr>
            <w:tcW w:w="1275" w:type="dxa"/>
            <w:tcMar>
              <w:top w:w="57" w:type="dxa"/>
              <w:left w:w="57" w:type="dxa"/>
              <w:bottom w:w="57" w:type="dxa"/>
              <w:right w:w="57" w:type="dxa"/>
            </w:tcMar>
          </w:tcPr>
          <w:p w14:paraId="5879577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10</w:t>
            </w:r>
          </w:p>
        </w:tc>
        <w:tc>
          <w:tcPr>
            <w:tcW w:w="1285" w:type="dxa"/>
          </w:tcPr>
          <w:p w14:paraId="421E6380"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11</w:t>
            </w:r>
          </w:p>
        </w:tc>
      </w:tr>
      <w:tr w:rsidR="001B247C" w:rsidRPr="001B247C" w14:paraId="1A331A64" w14:textId="77777777" w:rsidTr="002E7564">
        <w:trPr>
          <w:trHeight w:val="300"/>
        </w:trPr>
        <w:tc>
          <w:tcPr>
            <w:tcW w:w="387" w:type="dxa"/>
            <w:vMerge/>
            <w:shd w:val="clear" w:color="auto" w:fill="D9D9D9"/>
            <w:tcMar>
              <w:top w:w="57" w:type="dxa"/>
              <w:left w:w="57" w:type="dxa"/>
              <w:bottom w:w="57" w:type="dxa"/>
              <w:right w:w="57" w:type="dxa"/>
            </w:tcMar>
          </w:tcPr>
          <w:p w14:paraId="6D0A9C56"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4003" w:type="dxa"/>
            <w:gridSpan w:val="3"/>
            <w:tcMar>
              <w:top w:w="57" w:type="dxa"/>
              <w:left w:w="57" w:type="dxa"/>
              <w:bottom w:w="57" w:type="dxa"/>
              <w:right w:w="57" w:type="dxa"/>
            </w:tcMar>
            <w:vAlign w:val="center"/>
          </w:tcPr>
          <w:p w14:paraId="4B1C778B" w14:textId="77777777" w:rsidR="001B247C" w:rsidRPr="001B247C" w:rsidRDefault="001B247C" w:rsidP="001B247C">
            <w:pPr>
              <w:spacing w:after="0" w:line="240" w:lineRule="auto"/>
              <w:jc w:val="center"/>
              <w:rPr>
                <w:rFonts w:ascii="Montserrat" w:eastAsia="Arial" w:hAnsi="Montserrat" w:cs="Arial"/>
                <w:sz w:val="16"/>
                <w:szCs w:val="16"/>
                <w:highlight w:val="yellow"/>
                <w:lang w:eastAsia="en-AU"/>
              </w:rPr>
            </w:pPr>
            <w:r w:rsidRPr="001B247C">
              <w:rPr>
                <w:rFonts w:ascii="Montserrat" w:eastAsia="Arial" w:hAnsi="Montserrat" w:cs="Arial"/>
                <w:sz w:val="16"/>
                <w:szCs w:val="16"/>
                <w:lang w:eastAsia="en-AU"/>
              </w:rPr>
              <w:t>Differential Calculus (MA-C2)</w:t>
            </w:r>
          </w:p>
        </w:tc>
        <w:tc>
          <w:tcPr>
            <w:tcW w:w="4252" w:type="dxa"/>
            <w:gridSpan w:val="3"/>
            <w:vAlign w:val="center"/>
          </w:tcPr>
          <w:p w14:paraId="1E22E358"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The First and Second Derivative (MA-C3.1)</w:t>
            </w:r>
          </w:p>
        </w:tc>
        <w:tc>
          <w:tcPr>
            <w:tcW w:w="2835" w:type="dxa"/>
            <w:gridSpan w:val="2"/>
            <w:vAlign w:val="center"/>
          </w:tcPr>
          <w:p w14:paraId="3B786443"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 xml:space="preserve">Applications of the Derivative  </w:t>
            </w:r>
            <w:proofErr w:type="gramStart"/>
            <w:r w:rsidRPr="001B247C">
              <w:rPr>
                <w:rFonts w:ascii="Montserrat" w:eastAsia="Arial" w:hAnsi="Montserrat" w:cs="Arial"/>
                <w:sz w:val="16"/>
                <w:szCs w:val="16"/>
                <w:lang w:eastAsia="en-AU"/>
              </w:rPr>
              <w:t xml:space="preserve">   (</w:t>
            </w:r>
            <w:proofErr w:type="gramEnd"/>
            <w:r w:rsidRPr="001B247C">
              <w:rPr>
                <w:rFonts w:ascii="Montserrat" w:eastAsia="Arial" w:hAnsi="Montserrat" w:cs="Arial"/>
                <w:sz w:val="16"/>
                <w:szCs w:val="16"/>
                <w:lang w:eastAsia="en-AU"/>
              </w:rPr>
              <w:t>MA-C3.2)</w:t>
            </w:r>
          </w:p>
        </w:tc>
        <w:tc>
          <w:tcPr>
            <w:tcW w:w="2693" w:type="dxa"/>
            <w:gridSpan w:val="2"/>
            <w:vAlign w:val="center"/>
          </w:tcPr>
          <w:p w14:paraId="14AB2826"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The Anti-Derivative (MA-C4.1)</w:t>
            </w:r>
          </w:p>
        </w:tc>
        <w:tc>
          <w:tcPr>
            <w:tcW w:w="1285" w:type="dxa"/>
            <w:vAlign w:val="center"/>
          </w:tcPr>
          <w:p w14:paraId="052FEA10"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Areas and the Definite Integral (MA-C4.2)</w:t>
            </w:r>
          </w:p>
        </w:tc>
      </w:tr>
      <w:tr w:rsidR="001B247C" w:rsidRPr="001B247C" w14:paraId="42BE43AF" w14:textId="77777777" w:rsidTr="002E7564">
        <w:tc>
          <w:tcPr>
            <w:tcW w:w="387" w:type="dxa"/>
            <w:vMerge/>
            <w:shd w:val="clear" w:color="auto" w:fill="D9D9D9"/>
            <w:tcMar>
              <w:top w:w="57" w:type="dxa"/>
              <w:left w:w="57" w:type="dxa"/>
              <w:bottom w:w="57" w:type="dxa"/>
              <w:right w:w="57" w:type="dxa"/>
            </w:tcMar>
          </w:tcPr>
          <w:p w14:paraId="3588391C"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9673" w:type="dxa"/>
            <w:gridSpan w:val="7"/>
            <w:tcMar>
              <w:top w:w="57" w:type="dxa"/>
              <w:left w:w="57" w:type="dxa"/>
              <w:bottom w:w="57" w:type="dxa"/>
              <w:right w:w="57" w:type="dxa"/>
            </w:tcMar>
            <w:vAlign w:val="center"/>
          </w:tcPr>
          <w:p w14:paraId="4603A54A" w14:textId="77777777" w:rsidR="001B247C" w:rsidRPr="001B247C" w:rsidRDefault="001B247C" w:rsidP="001B247C">
            <w:pPr>
              <w:spacing w:after="0" w:line="240" w:lineRule="auto"/>
              <w:jc w:val="right"/>
              <w:rPr>
                <w:rFonts w:ascii="Montserrat" w:eastAsia="Arial" w:hAnsi="Montserrat" w:cs="Arial"/>
                <w:b/>
                <w:color w:val="000000"/>
                <w:sz w:val="16"/>
                <w:szCs w:val="16"/>
                <w:lang w:eastAsia="en-AU"/>
              </w:rPr>
            </w:pPr>
            <w:r w:rsidRPr="001B247C">
              <w:rPr>
                <w:rFonts w:ascii="Montserrat" w:eastAsia="Arial" w:hAnsi="Montserrat" w:cs="Arial"/>
                <w:sz w:val="16"/>
                <w:szCs w:val="16"/>
                <w:lang w:eastAsia="en-AU"/>
              </w:rPr>
              <w:t xml:space="preserve">Assessment Task 1: Assignment/Investigation Task, 30%, </w:t>
            </w:r>
            <w:r w:rsidRPr="001B247C">
              <w:rPr>
                <w:rFonts w:ascii="Montserrat" w:eastAsia="Arial" w:hAnsi="Montserrat" w:cs="Arial"/>
                <w:color w:val="000000"/>
                <w:sz w:val="16"/>
                <w:szCs w:val="16"/>
                <w:lang w:eastAsia="en-AU"/>
              </w:rPr>
              <w:t>Due: Week 7</w:t>
            </w:r>
          </w:p>
        </w:tc>
        <w:tc>
          <w:tcPr>
            <w:tcW w:w="5395" w:type="dxa"/>
            <w:gridSpan w:val="4"/>
          </w:tcPr>
          <w:p w14:paraId="14E8D19D" w14:textId="77777777" w:rsidR="001B247C" w:rsidRPr="001B247C" w:rsidRDefault="001B247C" w:rsidP="001B247C">
            <w:pPr>
              <w:spacing w:after="0" w:line="240" w:lineRule="auto"/>
              <w:rPr>
                <w:rFonts w:ascii="Montserrat" w:eastAsia="Arial" w:hAnsi="Montserrat" w:cs="Arial"/>
                <w:sz w:val="16"/>
                <w:szCs w:val="16"/>
                <w:lang w:eastAsia="en-AU"/>
              </w:rPr>
            </w:pPr>
          </w:p>
        </w:tc>
      </w:tr>
      <w:tr w:rsidR="001B247C" w:rsidRPr="001B247C" w14:paraId="40A7021B" w14:textId="77777777" w:rsidTr="002E7564">
        <w:tc>
          <w:tcPr>
            <w:tcW w:w="387" w:type="dxa"/>
            <w:vMerge/>
            <w:shd w:val="clear" w:color="auto" w:fill="D9D9D9"/>
            <w:tcMar>
              <w:top w:w="57" w:type="dxa"/>
              <w:left w:w="57" w:type="dxa"/>
              <w:bottom w:w="57" w:type="dxa"/>
              <w:right w:w="57" w:type="dxa"/>
            </w:tcMar>
          </w:tcPr>
          <w:p w14:paraId="18376DA3"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4003" w:type="dxa"/>
            <w:gridSpan w:val="3"/>
            <w:tcMar>
              <w:top w:w="57" w:type="dxa"/>
              <w:left w:w="57" w:type="dxa"/>
              <w:bottom w:w="57" w:type="dxa"/>
              <w:right w:w="57" w:type="dxa"/>
            </w:tcMar>
          </w:tcPr>
          <w:p w14:paraId="2175D09F" w14:textId="77777777" w:rsidR="001B247C" w:rsidRPr="001B247C" w:rsidRDefault="001B247C" w:rsidP="001B247C">
            <w:pPr>
              <w:spacing w:after="0" w:line="240" w:lineRule="auto"/>
              <w:rPr>
                <w:rFonts w:ascii="Montserrat" w:eastAsia="Arial" w:hAnsi="Montserrat" w:cs="Arial"/>
                <w:sz w:val="16"/>
                <w:szCs w:val="16"/>
                <w:highlight w:val="yellow"/>
                <w:lang w:eastAsia="en-AU"/>
              </w:rPr>
            </w:pPr>
            <w:r w:rsidRPr="001B247C">
              <w:rPr>
                <w:rFonts w:ascii="Montserrat" w:eastAsia="Arial" w:hAnsi="Montserrat" w:cs="Arial"/>
                <w:sz w:val="16"/>
                <w:szCs w:val="16"/>
                <w:lang w:eastAsia="en-AU"/>
              </w:rPr>
              <w:t>MA12-3, MA12-6, MA12-9, MA12-10</w:t>
            </w:r>
          </w:p>
        </w:tc>
        <w:tc>
          <w:tcPr>
            <w:tcW w:w="7087" w:type="dxa"/>
            <w:gridSpan w:val="5"/>
          </w:tcPr>
          <w:p w14:paraId="3FD12566"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MA12-3, MA12-6, MA12-9, MA12-10</w:t>
            </w:r>
          </w:p>
        </w:tc>
        <w:tc>
          <w:tcPr>
            <w:tcW w:w="3978" w:type="dxa"/>
            <w:gridSpan w:val="3"/>
          </w:tcPr>
          <w:p w14:paraId="55949863"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MA12-3, MA12-7, MA12-9, MA12-10</w:t>
            </w:r>
          </w:p>
        </w:tc>
      </w:tr>
    </w:tbl>
    <w:p w14:paraId="62088E1D" w14:textId="77777777" w:rsidR="001B247C" w:rsidRPr="001B247C" w:rsidRDefault="001B247C" w:rsidP="001B247C">
      <w:pPr>
        <w:spacing w:after="0" w:line="240" w:lineRule="auto"/>
        <w:rPr>
          <w:rFonts w:ascii="Montserrat" w:eastAsia="Arial" w:hAnsi="Montserrat" w:cs="Arial"/>
          <w:sz w:val="16"/>
          <w:szCs w:val="16"/>
          <w:lang w:eastAsia="en-AU"/>
        </w:rPr>
      </w:pP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
        <w:gridCol w:w="1313"/>
        <w:gridCol w:w="1418"/>
        <w:gridCol w:w="1415"/>
        <w:gridCol w:w="1420"/>
        <w:gridCol w:w="1255"/>
        <w:gridCol w:w="1439"/>
        <w:gridCol w:w="1276"/>
        <w:gridCol w:w="1378"/>
        <w:gridCol w:w="1356"/>
        <w:gridCol w:w="7"/>
        <w:gridCol w:w="1366"/>
        <w:gridCol w:w="1364"/>
      </w:tblGrid>
      <w:tr w:rsidR="001B247C" w:rsidRPr="001B247C" w14:paraId="52E85363" w14:textId="77777777" w:rsidTr="002E7564">
        <w:tc>
          <w:tcPr>
            <w:tcW w:w="381" w:type="dxa"/>
            <w:vMerge w:val="restart"/>
            <w:shd w:val="clear" w:color="auto" w:fill="D9D9D9"/>
            <w:tcMar>
              <w:top w:w="57" w:type="dxa"/>
              <w:left w:w="57" w:type="dxa"/>
              <w:bottom w:w="57" w:type="dxa"/>
              <w:right w:w="57" w:type="dxa"/>
            </w:tcMar>
            <w:textDirection w:val="btLr"/>
            <w:vAlign w:val="center"/>
          </w:tcPr>
          <w:p w14:paraId="7D40D33C" w14:textId="77777777" w:rsidR="001B247C" w:rsidRPr="001B247C" w:rsidRDefault="001B247C" w:rsidP="001B247C">
            <w:pPr>
              <w:spacing w:after="0" w:line="240" w:lineRule="auto"/>
              <w:ind w:left="113" w:right="113"/>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Term 1</w:t>
            </w:r>
          </w:p>
        </w:tc>
        <w:tc>
          <w:tcPr>
            <w:tcW w:w="1313" w:type="dxa"/>
            <w:tcMar>
              <w:top w:w="57" w:type="dxa"/>
              <w:left w:w="57" w:type="dxa"/>
              <w:bottom w:w="57" w:type="dxa"/>
              <w:right w:w="57" w:type="dxa"/>
            </w:tcMar>
          </w:tcPr>
          <w:p w14:paraId="3AF4A9C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w:t>
            </w:r>
          </w:p>
        </w:tc>
        <w:tc>
          <w:tcPr>
            <w:tcW w:w="1418" w:type="dxa"/>
            <w:tcMar>
              <w:top w:w="57" w:type="dxa"/>
              <w:left w:w="57" w:type="dxa"/>
              <w:bottom w:w="57" w:type="dxa"/>
              <w:right w:w="57" w:type="dxa"/>
            </w:tcMar>
          </w:tcPr>
          <w:p w14:paraId="5722BA78"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2</w:t>
            </w:r>
          </w:p>
          <w:p w14:paraId="6A5872BF"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(31.1.22)</w:t>
            </w:r>
          </w:p>
        </w:tc>
        <w:tc>
          <w:tcPr>
            <w:tcW w:w="1415" w:type="dxa"/>
            <w:tcMar>
              <w:top w:w="57" w:type="dxa"/>
              <w:left w:w="57" w:type="dxa"/>
              <w:bottom w:w="57" w:type="dxa"/>
              <w:right w:w="57" w:type="dxa"/>
            </w:tcMar>
          </w:tcPr>
          <w:p w14:paraId="5E36EB77"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3</w:t>
            </w:r>
          </w:p>
        </w:tc>
        <w:tc>
          <w:tcPr>
            <w:tcW w:w="1420" w:type="dxa"/>
            <w:tcMar>
              <w:top w:w="57" w:type="dxa"/>
              <w:left w:w="57" w:type="dxa"/>
              <w:bottom w:w="57" w:type="dxa"/>
              <w:right w:w="57" w:type="dxa"/>
            </w:tcMar>
          </w:tcPr>
          <w:p w14:paraId="7BF42B83"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4</w:t>
            </w:r>
          </w:p>
        </w:tc>
        <w:tc>
          <w:tcPr>
            <w:tcW w:w="1255" w:type="dxa"/>
            <w:tcMar>
              <w:top w:w="57" w:type="dxa"/>
              <w:left w:w="57" w:type="dxa"/>
              <w:bottom w:w="57" w:type="dxa"/>
              <w:right w:w="57" w:type="dxa"/>
            </w:tcMar>
          </w:tcPr>
          <w:p w14:paraId="61364762" w14:textId="77777777" w:rsidR="001B247C" w:rsidRPr="001B247C" w:rsidRDefault="001B247C" w:rsidP="001B247C">
            <w:pPr>
              <w:spacing w:after="0" w:line="240" w:lineRule="auto"/>
              <w:jc w:val="center"/>
              <w:rPr>
                <w:rFonts w:ascii="Montserrat" w:eastAsia="Arial" w:hAnsi="Montserrat" w:cs="Arial"/>
                <w:b/>
                <w:sz w:val="16"/>
                <w:szCs w:val="16"/>
                <w:highlight w:val="yellow"/>
                <w:lang w:eastAsia="en-AU"/>
              </w:rPr>
            </w:pPr>
            <w:r w:rsidRPr="001B247C">
              <w:rPr>
                <w:rFonts w:ascii="Montserrat" w:eastAsia="Arial" w:hAnsi="Montserrat" w:cs="Arial"/>
                <w:b/>
                <w:sz w:val="16"/>
                <w:szCs w:val="16"/>
                <w:lang w:eastAsia="en-AU"/>
              </w:rPr>
              <w:t>Week 5</w:t>
            </w:r>
          </w:p>
        </w:tc>
        <w:tc>
          <w:tcPr>
            <w:tcW w:w="1439" w:type="dxa"/>
            <w:tcMar>
              <w:top w:w="57" w:type="dxa"/>
              <w:left w:w="57" w:type="dxa"/>
              <w:bottom w:w="57" w:type="dxa"/>
              <w:right w:w="57" w:type="dxa"/>
            </w:tcMar>
          </w:tcPr>
          <w:p w14:paraId="7A5D721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6</w:t>
            </w:r>
          </w:p>
        </w:tc>
        <w:tc>
          <w:tcPr>
            <w:tcW w:w="1276" w:type="dxa"/>
            <w:tcMar>
              <w:top w:w="57" w:type="dxa"/>
              <w:left w:w="57" w:type="dxa"/>
              <w:bottom w:w="57" w:type="dxa"/>
              <w:right w:w="57" w:type="dxa"/>
            </w:tcMar>
          </w:tcPr>
          <w:p w14:paraId="6DEF9182"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7</w:t>
            </w:r>
          </w:p>
        </w:tc>
        <w:tc>
          <w:tcPr>
            <w:tcW w:w="1378" w:type="dxa"/>
            <w:tcMar>
              <w:top w:w="57" w:type="dxa"/>
              <w:left w:w="57" w:type="dxa"/>
              <w:bottom w:w="57" w:type="dxa"/>
              <w:right w:w="57" w:type="dxa"/>
            </w:tcMar>
          </w:tcPr>
          <w:p w14:paraId="1AAE1374"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8</w:t>
            </w:r>
          </w:p>
        </w:tc>
        <w:tc>
          <w:tcPr>
            <w:tcW w:w="1363" w:type="dxa"/>
            <w:gridSpan w:val="2"/>
            <w:tcMar>
              <w:top w:w="57" w:type="dxa"/>
              <w:left w:w="57" w:type="dxa"/>
              <w:bottom w:w="57" w:type="dxa"/>
              <w:right w:w="57" w:type="dxa"/>
            </w:tcMar>
          </w:tcPr>
          <w:p w14:paraId="232CF9E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9</w:t>
            </w:r>
          </w:p>
        </w:tc>
        <w:tc>
          <w:tcPr>
            <w:tcW w:w="1366" w:type="dxa"/>
            <w:tcMar>
              <w:top w:w="57" w:type="dxa"/>
              <w:left w:w="57" w:type="dxa"/>
              <w:bottom w:w="57" w:type="dxa"/>
              <w:right w:w="57" w:type="dxa"/>
            </w:tcMar>
          </w:tcPr>
          <w:p w14:paraId="0F7C8FBB"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10</w:t>
            </w:r>
          </w:p>
        </w:tc>
        <w:tc>
          <w:tcPr>
            <w:tcW w:w="1364" w:type="dxa"/>
          </w:tcPr>
          <w:p w14:paraId="38A2A6D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11</w:t>
            </w:r>
          </w:p>
        </w:tc>
      </w:tr>
      <w:tr w:rsidR="001B247C" w:rsidRPr="001B247C" w14:paraId="26A4C0C4" w14:textId="77777777" w:rsidTr="001B247C">
        <w:trPr>
          <w:trHeight w:val="420"/>
        </w:trPr>
        <w:tc>
          <w:tcPr>
            <w:tcW w:w="381" w:type="dxa"/>
            <w:vMerge/>
            <w:shd w:val="clear" w:color="auto" w:fill="D9D9D9"/>
            <w:tcMar>
              <w:top w:w="57" w:type="dxa"/>
              <w:left w:w="57" w:type="dxa"/>
              <w:bottom w:w="57" w:type="dxa"/>
              <w:right w:w="57" w:type="dxa"/>
            </w:tcMar>
          </w:tcPr>
          <w:p w14:paraId="35D3D468"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1313" w:type="dxa"/>
            <w:vMerge w:val="restart"/>
            <w:shd w:val="clear" w:color="auto" w:fill="D9D9D9"/>
            <w:tcMar>
              <w:top w:w="57" w:type="dxa"/>
              <w:left w:w="57" w:type="dxa"/>
              <w:bottom w:w="57" w:type="dxa"/>
              <w:right w:w="57" w:type="dxa"/>
            </w:tcMar>
            <w:vAlign w:val="center"/>
          </w:tcPr>
          <w:p w14:paraId="1A8872A6" w14:textId="77777777" w:rsidR="001B247C" w:rsidRPr="001B247C" w:rsidRDefault="001B247C" w:rsidP="001B247C">
            <w:pPr>
              <w:spacing w:after="0" w:line="240" w:lineRule="auto"/>
              <w:jc w:val="center"/>
              <w:rPr>
                <w:rFonts w:ascii="Montserrat" w:eastAsia="Arial" w:hAnsi="Montserrat" w:cs="Arial"/>
                <w:sz w:val="16"/>
                <w:szCs w:val="16"/>
                <w:lang w:eastAsia="en-AU"/>
              </w:rPr>
            </w:pPr>
          </w:p>
        </w:tc>
        <w:tc>
          <w:tcPr>
            <w:tcW w:w="1418" w:type="dxa"/>
            <w:vAlign w:val="center"/>
          </w:tcPr>
          <w:p w14:paraId="7FA30E1C"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Areas and the Definite Integral (MA-C4.2)</w:t>
            </w:r>
          </w:p>
        </w:tc>
        <w:tc>
          <w:tcPr>
            <w:tcW w:w="2835" w:type="dxa"/>
            <w:gridSpan w:val="2"/>
            <w:vAlign w:val="center"/>
          </w:tcPr>
          <w:p w14:paraId="2D615723"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Graphing Techniques (MA-F2)</w:t>
            </w:r>
          </w:p>
        </w:tc>
        <w:tc>
          <w:tcPr>
            <w:tcW w:w="2694" w:type="dxa"/>
            <w:gridSpan w:val="2"/>
            <w:vAlign w:val="center"/>
          </w:tcPr>
          <w:p w14:paraId="0A58A313"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Trigonometric Functions and Graphs (MA-T3)</w:t>
            </w:r>
          </w:p>
        </w:tc>
        <w:tc>
          <w:tcPr>
            <w:tcW w:w="4010" w:type="dxa"/>
            <w:gridSpan w:val="3"/>
            <w:vAlign w:val="center"/>
          </w:tcPr>
          <w:p w14:paraId="0574BCB7"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Data and Summary Statistics (MA-S2.1)</w:t>
            </w:r>
          </w:p>
        </w:tc>
        <w:tc>
          <w:tcPr>
            <w:tcW w:w="2737" w:type="dxa"/>
            <w:gridSpan w:val="3"/>
            <w:vAlign w:val="center"/>
          </w:tcPr>
          <w:p w14:paraId="6A785D6B"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 xml:space="preserve">Bivariate Data Analysis   </w:t>
            </w:r>
            <w:proofErr w:type="gramStart"/>
            <w:r w:rsidRPr="001B247C">
              <w:rPr>
                <w:rFonts w:ascii="Montserrat" w:eastAsia="Arial" w:hAnsi="Montserrat" w:cs="Arial"/>
                <w:sz w:val="16"/>
                <w:szCs w:val="16"/>
                <w:lang w:eastAsia="en-AU"/>
              </w:rPr>
              <w:t xml:space="preserve">   (</w:t>
            </w:r>
            <w:proofErr w:type="gramEnd"/>
            <w:r w:rsidRPr="001B247C">
              <w:rPr>
                <w:rFonts w:ascii="Montserrat" w:eastAsia="Arial" w:hAnsi="Montserrat" w:cs="Arial"/>
                <w:sz w:val="16"/>
                <w:szCs w:val="16"/>
                <w:lang w:eastAsia="en-AU"/>
              </w:rPr>
              <w:t>MA-S2.2)</w:t>
            </w:r>
          </w:p>
        </w:tc>
      </w:tr>
      <w:tr w:rsidR="001B247C" w:rsidRPr="001B247C" w14:paraId="75DEE526" w14:textId="77777777" w:rsidTr="001B247C">
        <w:tc>
          <w:tcPr>
            <w:tcW w:w="381" w:type="dxa"/>
            <w:vMerge/>
            <w:shd w:val="clear" w:color="auto" w:fill="D9D9D9"/>
            <w:tcMar>
              <w:top w:w="57" w:type="dxa"/>
              <w:left w:w="57" w:type="dxa"/>
              <w:bottom w:w="57" w:type="dxa"/>
              <w:right w:w="57" w:type="dxa"/>
            </w:tcMar>
          </w:tcPr>
          <w:p w14:paraId="1983F273"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313" w:type="dxa"/>
            <w:vMerge/>
            <w:shd w:val="clear" w:color="auto" w:fill="D9D9D9"/>
            <w:tcMar>
              <w:top w:w="57" w:type="dxa"/>
              <w:left w:w="57" w:type="dxa"/>
              <w:bottom w:w="57" w:type="dxa"/>
              <w:right w:w="57" w:type="dxa"/>
            </w:tcMar>
            <w:vAlign w:val="center"/>
          </w:tcPr>
          <w:p w14:paraId="75F8F80C" w14:textId="77777777" w:rsidR="001B247C" w:rsidRPr="001B247C" w:rsidRDefault="001B247C" w:rsidP="001B247C">
            <w:pPr>
              <w:spacing w:after="0" w:line="240" w:lineRule="auto"/>
              <w:jc w:val="right"/>
              <w:rPr>
                <w:rFonts w:ascii="Montserrat" w:eastAsia="Arial" w:hAnsi="Montserrat" w:cs="Arial"/>
                <w:sz w:val="16"/>
                <w:szCs w:val="16"/>
                <w:lang w:eastAsia="en-AU"/>
              </w:rPr>
            </w:pPr>
          </w:p>
        </w:tc>
        <w:tc>
          <w:tcPr>
            <w:tcW w:w="6947" w:type="dxa"/>
            <w:gridSpan w:val="5"/>
            <w:vAlign w:val="center"/>
          </w:tcPr>
          <w:p w14:paraId="6B50CF21" w14:textId="77777777" w:rsidR="001B247C" w:rsidRPr="001B247C" w:rsidRDefault="001B247C" w:rsidP="001B247C">
            <w:pPr>
              <w:spacing w:after="0" w:line="240" w:lineRule="auto"/>
              <w:jc w:val="right"/>
              <w:rPr>
                <w:rFonts w:ascii="Montserrat" w:eastAsia="Arial" w:hAnsi="Montserrat" w:cs="Arial"/>
                <w:sz w:val="16"/>
                <w:szCs w:val="16"/>
                <w:lang w:eastAsia="en-AU"/>
              </w:rPr>
            </w:pPr>
            <w:r w:rsidRPr="001B247C">
              <w:rPr>
                <w:rFonts w:ascii="Montserrat" w:eastAsia="Arial" w:hAnsi="Montserrat" w:cs="Arial"/>
                <w:sz w:val="16"/>
                <w:szCs w:val="16"/>
                <w:lang w:eastAsia="en-AU"/>
              </w:rPr>
              <w:t xml:space="preserve">Assessment Task 2: In-Class Test, 20%, </w:t>
            </w:r>
            <w:r w:rsidRPr="001B247C">
              <w:rPr>
                <w:rFonts w:ascii="Montserrat" w:eastAsia="Arial" w:hAnsi="Montserrat" w:cs="Arial"/>
                <w:color w:val="000000"/>
                <w:sz w:val="16"/>
                <w:szCs w:val="16"/>
                <w:lang w:eastAsia="en-AU"/>
              </w:rPr>
              <w:t>During Week 6</w:t>
            </w:r>
          </w:p>
        </w:tc>
        <w:tc>
          <w:tcPr>
            <w:tcW w:w="6747" w:type="dxa"/>
            <w:gridSpan w:val="6"/>
          </w:tcPr>
          <w:p w14:paraId="16271F0D" w14:textId="77777777" w:rsidR="001B247C" w:rsidRPr="001B247C" w:rsidRDefault="001B247C" w:rsidP="001B247C">
            <w:pPr>
              <w:spacing w:after="0" w:line="240" w:lineRule="auto"/>
              <w:rPr>
                <w:rFonts w:ascii="Montserrat" w:eastAsia="Arial" w:hAnsi="Montserrat" w:cs="Arial"/>
                <w:sz w:val="16"/>
                <w:szCs w:val="16"/>
                <w:lang w:eastAsia="en-AU"/>
              </w:rPr>
            </w:pPr>
          </w:p>
        </w:tc>
      </w:tr>
      <w:tr w:rsidR="001B247C" w:rsidRPr="001B247C" w14:paraId="32E5BFFE" w14:textId="77777777" w:rsidTr="001B247C">
        <w:tc>
          <w:tcPr>
            <w:tcW w:w="381" w:type="dxa"/>
            <w:vMerge/>
            <w:shd w:val="clear" w:color="auto" w:fill="D9D9D9"/>
            <w:tcMar>
              <w:top w:w="57" w:type="dxa"/>
              <w:left w:w="57" w:type="dxa"/>
              <w:bottom w:w="57" w:type="dxa"/>
              <w:right w:w="57" w:type="dxa"/>
            </w:tcMar>
          </w:tcPr>
          <w:p w14:paraId="0309E230"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313" w:type="dxa"/>
            <w:vMerge/>
            <w:shd w:val="clear" w:color="auto" w:fill="D9D9D9"/>
            <w:tcMar>
              <w:top w:w="57" w:type="dxa"/>
              <w:left w:w="57" w:type="dxa"/>
              <w:bottom w:w="57" w:type="dxa"/>
              <w:right w:w="57" w:type="dxa"/>
            </w:tcMar>
          </w:tcPr>
          <w:p w14:paraId="2D36F6D3" w14:textId="77777777" w:rsidR="001B247C" w:rsidRPr="001B247C" w:rsidRDefault="001B247C" w:rsidP="001B247C">
            <w:pPr>
              <w:spacing w:after="0" w:line="240" w:lineRule="auto"/>
              <w:rPr>
                <w:rFonts w:ascii="Montserrat" w:eastAsia="Arial" w:hAnsi="Montserrat" w:cs="Arial"/>
                <w:sz w:val="16"/>
                <w:szCs w:val="16"/>
                <w:lang w:eastAsia="en-AU"/>
              </w:rPr>
            </w:pPr>
          </w:p>
        </w:tc>
        <w:tc>
          <w:tcPr>
            <w:tcW w:w="1418" w:type="dxa"/>
          </w:tcPr>
          <w:p w14:paraId="30A7B6A7"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MA12-3, MA12-7, MA12-9, MA12-10</w:t>
            </w:r>
          </w:p>
        </w:tc>
        <w:tc>
          <w:tcPr>
            <w:tcW w:w="2835" w:type="dxa"/>
            <w:gridSpan w:val="2"/>
          </w:tcPr>
          <w:p w14:paraId="2D16DF6A"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MA12-1, MA12-9, MA12-10</w:t>
            </w:r>
          </w:p>
        </w:tc>
        <w:tc>
          <w:tcPr>
            <w:tcW w:w="2694" w:type="dxa"/>
            <w:gridSpan w:val="2"/>
          </w:tcPr>
          <w:p w14:paraId="6185A891"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MA12-1, MA12-5, MA12-9, MA12-10</w:t>
            </w:r>
          </w:p>
        </w:tc>
        <w:tc>
          <w:tcPr>
            <w:tcW w:w="6747" w:type="dxa"/>
            <w:gridSpan w:val="6"/>
          </w:tcPr>
          <w:p w14:paraId="5FA0B251"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MA12-8, MA12-9, MA12-10</w:t>
            </w:r>
          </w:p>
        </w:tc>
      </w:tr>
    </w:tbl>
    <w:p w14:paraId="330342B3" w14:textId="77777777" w:rsidR="001B247C" w:rsidRPr="001B247C" w:rsidRDefault="001B247C" w:rsidP="001B247C">
      <w:pPr>
        <w:spacing w:after="0" w:line="240" w:lineRule="auto"/>
        <w:rPr>
          <w:rFonts w:ascii="Montserrat" w:eastAsia="Arial" w:hAnsi="Montserrat" w:cs="Arial"/>
          <w:sz w:val="16"/>
          <w:szCs w:val="16"/>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494"/>
        <w:gridCol w:w="1481"/>
        <w:gridCol w:w="1552"/>
        <w:gridCol w:w="1422"/>
        <w:gridCol w:w="1562"/>
        <w:gridCol w:w="1415"/>
        <w:gridCol w:w="1559"/>
        <w:gridCol w:w="1562"/>
        <w:gridCol w:w="1418"/>
        <w:gridCol w:w="1513"/>
      </w:tblGrid>
      <w:tr w:rsidR="001B247C" w:rsidRPr="001B247C" w14:paraId="39E91D65" w14:textId="77777777" w:rsidTr="002E7564">
        <w:tc>
          <w:tcPr>
            <w:tcW w:w="422" w:type="dxa"/>
            <w:vMerge w:val="restart"/>
            <w:shd w:val="clear" w:color="auto" w:fill="D9D9D9"/>
            <w:tcMar>
              <w:top w:w="57" w:type="dxa"/>
              <w:left w:w="57" w:type="dxa"/>
              <w:bottom w:w="57" w:type="dxa"/>
              <w:right w:w="57" w:type="dxa"/>
            </w:tcMar>
            <w:textDirection w:val="btLr"/>
            <w:vAlign w:val="center"/>
          </w:tcPr>
          <w:p w14:paraId="1F229530" w14:textId="77777777" w:rsidR="001B247C" w:rsidRPr="001B247C" w:rsidRDefault="001B247C" w:rsidP="001B247C">
            <w:pPr>
              <w:spacing w:after="0" w:line="240" w:lineRule="auto"/>
              <w:ind w:left="113" w:right="113"/>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Term 2</w:t>
            </w:r>
          </w:p>
        </w:tc>
        <w:tc>
          <w:tcPr>
            <w:tcW w:w="1494" w:type="dxa"/>
            <w:tcMar>
              <w:top w:w="57" w:type="dxa"/>
              <w:left w:w="57" w:type="dxa"/>
              <w:bottom w:w="57" w:type="dxa"/>
              <w:right w:w="57" w:type="dxa"/>
            </w:tcMar>
          </w:tcPr>
          <w:p w14:paraId="0CC202D8"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w:t>
            </w:r>
          </w:p>
        </w:tc>
        <w:tc>
          <w:tcPr>
            <w:tcW w:w="1481" w:type="dxa"/>
            <w:tcMar>
              <w:top w:w="57" w:type="dxa"/>
              <w:left w:w="57" w:type="dxa"/>
              <w:bottom w:w="57" w:type="dxa"/>
              <w:right w:w="57" w:type="dxa"/>
            </w:tcMar>
          </w:tcPr>
          <w:p w14:paraId="09F3D8F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2</w:t>
            </w:r>
          </w:p>
        </w:tc>
        <w:tc>
          <w:tcPr>
            <w:tcW w:w="1552" w:type="dxa"/>
            <w:tcMar>
              <w:top w:w="57" w:type="dxa"/>
              <w:left w:w="57" w:type="dxa"/>
              <w:bottom w:w="57" w:type="dxa"/>
              <w:right w:w="57" w:type="dxa"/>
            </w:tcMar>
          </w:tcPr>
          <w:p w14:paraId="6AD7FE15"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3</w:t>
            </w:r>
          </w:p>
        </w:tc>
        <w:tc>
          <w:tcPr>
            <w:tcW w:w="1422" w:type="dxa"/>
            <w:tcMar>
              <w:top w:w="57" w:type="dxa"/>
              <w:left w:w="57" w:type="dxa"/>
              <w:bottom w:w="57" w:type="dxa"/>
              <w:right w:w="57" w:type="dxa"/>
            </w:tcMar>
          </w:tcPr>
          <w:p w14:paraId="7B3B50DB"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4</w:t>
            </w:r>
          </w:p>
        </w:tc>
        <w:tc>
          <w:tcPr>
            <w:tcW w:w="1562" w:type="dxa"/>
            <w:tcMar>
              <w:top w:w="57" w:type="dxa"/>
              <w:left w:w="57" w:type="dxa"/>
              <w:bottom w:w="57" w:type="dxa"/>
              <w:right w:w="57" w:type="dxa"/>
            </w:tcMar>
          </w:tcPr>
          <w:p w14:paraId="2D99CAAF" w14:textId="77777777" w:rsidR="001B247C" w:rsidRPr="001B247C" w:rsidRDefault="001B247C" w:rsidP="001B247C">
            <w:pPr>
              <w:spacing w:after="0" w:line="240" w:lineRule="auto"/>
              <w:jc w:val="center"/>
              <w:rPr>
                <w:rFonts w:ascii="Montserrat" w:eastAsia="Arial" w:hAnsi="Montserrat" w:cs="Arial"/>
                <w:b/>
                <w:sz w:val="16"/>
                <w:szCs w:val="16"/>
                <w:highlight w:val="yellow"/>
                <w:lang w:eastAsia="en-AU"/>
              </w:rPr>
            </w:pPr>
            <w:r w:rsidRPr="001B247C">
              <w:rPr>
                <w:rFonts w:ascii="Montserrat" w:eastAsia="Arial" w:hAnsi="Montserrat" w:cs="Arial"/>
                <w:b/>
                <w:sz w:val="16"/>
                <w:szCs w:val="16"/>
                <w:lang w:eastAsia="en-AU"/>
              </w:rPr>
              <w:t>Week 5</w:t>
            </w:r>
          </w:p>
        </w:tc>
        <w:tc>
          <w:tcPr>
            <w:tcW w:w="1415" w:type="dxa"/>
            <w:tcMar>
              <w:top w:w="57" w:type="dxa"/>
              <w:left w:w="57" w:type="dxa"/>
              <w:bottom w:w="57" w:type="dxa"/>
              <w:right w:w="57" w:type="dxa"/>
            </w:tcMar>
          </w:tcPr>
          <w:p w14:paraId="00016F6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6</w:t>
            </w:r>
          </w:p>
        </w:tc>
        <w:tc>
          <w:tcPr>
            <w:tcW w:w="1559" w:type="dxa"/>
            <w:tcMar>
              <w:top w:w="57" w:type="dxa"/>
              <w:left w:w="57" w:type="dxa"/>
              <w:bottom w:w="57" w:type="dxa"/>
              <w:right w:w="57" w:type="dxa"/>
            </w:tcMar>
          </w:tcPr>
          <w:p w14:paraId="521C3F86"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7</w:t>
            </w:r>
          </w:p>
        </w:tc>
        <w:tc>
          <w:tcPr>
            <w:tcW w:w="1562" w:type="dxa"/>
            <w:tcMar>
              <w:top w:w="57" w:type="dxa"/>
              <w:left w:w="57" w:type="dxa"/>
              <w:bottom w:w="57" w:type="dxa"/>
              <w:right w:w="57" w:type="dxa"/>
            </w:tcMar>
          </w:tcPr>
          <w:p w14:paraId="20BDE7DA"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8</w:t>
            </w:r>
          </w:p>
        </w:tc>
        <w:tc>
          <w:tcPr>
            <w:tcW w:w="1418" w:type="dxa"/>
            <w:tcMar>
              <w:top w:w="57" w:type="dxa"/>
              <w:left w:w="57" w:type="dxa"/>
              <w:bottom w:w="57" w:type="dxa"/>
              <w:right w:w="57" w:type="dxa"/>
            </w:tcMar>
          </w:tcPr>
          <w:p w14:paraId="30745450"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9</w:t>
            </w:r>
          </w:p>
        </w:tc>
        <w:tc>
          <w:tcPr>
            <w:tcW w:w="1513" w:type="dxa"/>
            <w:tcMar>
              <w:top w:w="57" w:type="dxa"/>
              <w:left w:w="57" w:type="dxa"/>
              <w:bottom w:w="57" w:type="dxa"/>
              <w:right w:w="57" w:type="dxa"/>
            </w:tcMar>
          </w:tcPr>
          <w:p w14:paraId="79D34ACA"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10</w:t>
            </w:r>
          </w:p>
        </w:tc>
      </w:tr>
      <w:tr w:rsidR="001B247C" w:rsidRPr="001B247C" w14:paraId="41890EF7" w14:textId="77777777" w:rsidTr="002E7564">
        <w:trPr>
          <w:trHeight w:val="420"/>
        </w:trPr>
        <w:tc>
          <w:tcPr>
            <w:tcW w:w="422" w:type="dxa"/>
            <w:vMerge/>
            <w:shd w:val="clear" w:color="auto" w:fill="D9D9D9"/>
            <w:tcMar>
              <w:top w:w="57" w:type="dxa"/>
              <w:left w:w="57" w:type="dxa"/>
              <w:bottom w:w="57" w:type="dxa"/>
              <w:right w:w="57" w:type="dxa"/>
            </w:tcMar>
          </w:tcPr>
          <w:p w14:paraId="3F1988D4"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2975" w:type="dxa"/>
            <w:gridSpan w:val="2"/>
            <w:tcMar>
              <w:top w:w="57" w:type="dxa"/>
              <w:left w:w="57" w:type="dxa"/>
              <w:bottom w:w="57" w:type="dxa"/>
              <w:right w:w="57" w:type="dxa"/>
            </w:tcMar>
            <w:vAlign w:val="center"/>
          </w:tcPr>
          <w:p w14:paraId="51A2FE63"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Continuous Random Variables (MA-S3.1)</w:t>
            </w:r>
          </w:p>
        </w:tc>
        <w:tc>
          <w:tcPr>
            <w:tcW w:w="4536" w:type="dxa"/>
            <w:gridSpan w:val="3"/>
            <w:vAlign w:val="center"/>
          </w:tcPr>
          <w:p w14:paraId="7505FFD7"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The Normal Distribution (MA-S3.2)</w:t>
            </w:r>
          </w:p>
        </w:tc>
        <w:tc>
          <w:tcPr>
            <w:tcW w:w="7467" w:type="dxa"/>
            <w:gridSpan w:val="5"/>
            <w:vAlign w:val="center"/>
          </w:tcPr>
          <w:p w14:paraId="0234E02F" w14:textId="77777777" w:rsidR="001B247C" w:rsidRPr="001B247C" w:rsidRDefault="001B247C" w:rsidP="001B247C">
            <w:pPr>
              <w:spacing w:after="0" w:line="240" w:lineRule="auto"/>
              <w:jc w:val="center"/>
              <w:rPr>
                <w:rFonts w:ascii="Montserrat" w:eastAsia="Arial" w:hAnsi="Montserrat" w:cs="Arial"/>
                <w:sz w:val="16"/>
                <w:szCs w:val="16"/>
                <w:lang w:eastAsia="en-AU"/>
              </w:rPr>
            </w:pPr>
            <w:r w:rsidRPr="001B247C">
              <w:rPr>
                <w:rFonts w:ascii="Montserrat" w:eastAsia="Arial" w:hAnsi="Montserrat" w:cs="Arial"/>
                <w:sz w:val="16"/>
                <w:szCs w:val="16"/>
                <w:lang w:eastAsia="en-AU"/>
              </w:rPr>
              <w:t>Modelling Financial Situations (MA-M1)</w:t>
            </w:r>
          </w:p>
        </w:tc>
      </w:tr>
      <w:tr w:rsidR="001B247C" w:rsidRPr="001B247C" w14:paraId="5D614A79" w14:textId="77777777" w:rsidTr="002E7564">
        <w:trPr>
          <w:trHeight w:val="180"/>
        </w:trPr>
        <w:tc>
          <w:tcPr>
            <w:tcW w:w="422" w:type="dxa"/>
            <w:vMerge/>
            <w:shd w:val="clear" w:color="auto" w:fill="D9D9D9"/>
            <w:tcMar>
              <w:top w:w="57" w:type="dxa"/>
              <w:left w:w="57" w:type="dxa"/>
              <w:bottom w:w="57" w:type="dxa"/>
              <w:right w:w="57" w:type="dxa"/>
            </w:tcMar>
          </w:tcPr>
          <w:p w14:paraId="420FF3CC"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4978" w:type="dxa"/>
            <w:gridSpan w:val="10"/>
            <w:tcMar>
              <w:top w:w="57" w:type="dxa"/>
              <w:left w:w="57" w:type="dxa"/>
              <w:bottom w:w="57" w:type="dxa"/>
              <w:right w:w="57" w:type="dxa"/>
            </w:tcMar>
            <w:vAlign w:val="center"/>
          </w:tcPr>
          <w:p w14:paraId="7908B053" w14:textId="77777777" w:rsidR="001B247C" w:rsidRPr="001B247C" w:rsidRDefault="001B247C" w:rsidP="001B247C">
            <w:pPr>
              <w:spacing w:after="0" w:line="240" w:lineRule="auto"/>
              <w:jc w:val="right"/>
              <w:rPr>
                <w:rFonts w:ascii="Montserrat" w:eastAsia="Arial" w:hAnsi="Montserrat" w:cs="Arial"/>
                <w:sz w:val="16"/>
                <w:szCs w:val="16"/>
                <w:lang w:eastAsia="en-AU"/>
              </w:rPr>
            </w:pPr>
            <w:r w:rsidRPr="001B247C">
              <w:rPr>
                <w:rFonts w:ascii="Montserrat" w:eastAsia="Arial" w:hAnsi="Montserrat" w:cs="Arial"/>
                <w:sz w:val="16"/>
                <w:szCs w:val="16"/>
                <w:lang w:eastAsia="en-AU"/>
              </w:rPr>
              <w:t>Assessment Task 3: In-Class Test, 20%, During Week 10</w:t>
            </w:r>
          </w:p>
        </w:tc>
      </w:tr>
      <w:tr w:rsidR="001B247C" w:rsidRPr="001B247C" w14:paraId="3F54FE43" w14:textId="77777777" w:rsidTr="002E7564">
        <w:trPr>
          <w:trHeight w:val="180"/>
        </w:trPr>
        <w:tc>
          <w:tcPr>
            <w:tcW w:w="422" w:type="dxa"/>
            <w:vMerge/>
            <w:shd w:val="clear" w:color="auto" w:fill="D9D9D9"/>
            <w:tcMar>
              <w:top w:w="57" w:type="dxa"/>
              <w:left w:w="57" w:type="dxa"/>
              <w:bottom w:w="57" w:type="dxa"/>
              <w:right w:w="57" w:type="dxa"/>
            </w:tcMar>
          </w:tcPr>
          <w:p w14:paraId="7872FA91"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7511" w:type="dxa"/>
            <w:gridSpan w:val="5"/>
            <w:tcMar>
              <w:top w:w="57" w:type="dxa"/>
              <w:left w:w="57" w:type="dxa"/>
              <w:bottom w:w="57" w:type="dxa"/>
              <w:right w:w="57" w:type="dxa"/>
            </w:tcMar>
          </w:tcPr>
          <w:p w14:paraId="6E037B1E"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MA12-8, MA12-9, MA12-10</w:t>
            </w:r>
          </w:p>
        </w:tc>
        <w:tc>
          <w:tcPr>
            <w:tcW w:w="7467" w:type="dxa"/>
            <w:gridSpan w:val="5"/>
          </w:tcPr>
          <w:p w14:paraId="16972437" w14:textId="77777777" w:rsidR="001B247C" w:rsidRPr="001B247C" w:rsidRDefault="001B247C" w:rsidP="001B247C">
            <w:pPr>
              <w:spacing w:after="0" w:line="240" w:lineRule="auto"/>
              <w:rPr>
                <w:rFonts w:ascii="Montserrat" w:eastAsia="Arial" w:hAnsi="Montserrat" w:cs="Arial"/>
                <w:sz w:val="16"/>
                <w:szCs w:val="16"/>
                <w:lang w:eastAsia="en-AU"/>
              </w:rPr>
            </w:pPr>
            <w:r w:rsidRPr="001B247C">
              <w:rPr>
                <w:rFonts w:ascii="Montserrat" w:eastAsia="Arial" w:hAnsi="Montserrat" w:cs="Arial"/>
                <w:sz w:val="16"/>
                <w:szCs w:val="16"/>
                <w:lang w:eastAsia="en-AU"/>
              </w:rPr>
              <w:t>MA12-2, MA12-4, MA12-9, MA12-10</w:t>
            </w:r>
          </w:p>
        </w:tc>
      </w:tr>
    </w:tbl>
    <w:p w14:paraId="3AAB3797" w14:textId="77777777" w:rsidR="001B247C" w:rsidRPr="001B247C" w:rsidRDefault="001B247C" w:rsidP="001B247C">
      <w:pPr>
        <w:spacing w:after="0" w:line="240" w:lineRule="auto"/>
        <w:rPr>
          <w:rFonts w:ascii="Montserrat" w:eastAsia="Arial" w:hAnsi="Montserrat" w:cs="Arial"/>
          <w:sz w:val="16"/>
          <w:szCs w:val="16"/>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461"/>
        <w:gridCol w:w="1475"/>
        <w:gridCol w:w="1556"/>
        <w:gridCol w:w="1562"/>
        <w:gridCol w:w="1433"/>
        <w:gridCol w:w="1498"/>
      </w:tblGrid>
      <w:tr w:rsidR="001B247C" w:rsidRPr="001B247C" w14:paraId="1199B0C9" w14:textId="77777777" w:rsidTr="002E7564">
        <w:tc>
          <w:tcPr>
            <w:tcW w:w="426" w:type="dxa"/>
            <w:vMerge w:val="restart"/>
            <w:shd w:val="clear" w:color="auto" w:fill="D9D9D9"/>
            <w:tcMar>
              <w:top w:w="57" w:type="dxa"/>
              <w:left w:w="57" w:type="dxa"/>
              <w:bottom w:w="57" w:type="dxa"/>
              <w:right w:w="57" w:type="dxa"/>
            </w:tcMar>
            <w:textDirection w:val="btLr"/>
            <w:vAlign w:val="center"/>
          </w:tcPr>
          <w:p w14:paraId="5580813C" w14:textId="77777777" w:rsidR="001B247C" w:rsidRPr="001B247C" w:rsidRDefault="001B247C" w:rsidP="001B247C">
            <w:pPr>
              <w:spacing w:after="0" w:line="240" w:lineRule="auto"/>
              <w:ind w:left="113" w:right="113"/>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Term 3</w:t>
            </w:r>
          </w:p>
        </w:tc>
        <w:tc>
          <w:tcPr>
            <w:tcW w:w="1497" w:type="dxa"/>
            <w:tcMar>
              <w:top w:w="57" w:type="dxa"/>
              <w:left w:w="57" w:type="dxa"/>
              <w:bottom w:w="57" w:type="dxa"/>
              <w:right w:w="57" w:type="dxa"/>
            </w:tcMar>
          </w:tcPr>
          <w:p w14:paraId="3DEAAB6C"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w:t>
            </w:r>
          </w:p>
        </w:tc>
        <w:tc>
          <w:tcPr>
            <w:tcW w:w="1497" w:type="dxa"/>
            <w:tcMar>
              <w:top w:w="57" w:type="dxa"/>
              <w:left w:w="57" w:type="dxa"/>
              <w:bottom w:w="57" w:type="dxa"/>
              <w:right w:w="57" w:type="dxa"/>
            </w:tcMar>
          </w:tcPr>
          <w:p w14:paraId="6EBF12CB"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2</w:t>
            </w:r>
          </w:p>
        </w:tc>
        <w:tc>
          <w:tcPr>
            <w:tcW w:w="1537" w:type="dxa"/>
            <w:tcMar>
              <w:top w:w="57" w:type="dxa"/>
              <w:left w:w="57" w:type="dxa"/>
              <w:bottom w:w="57" w:type="dxa"/>
              <w:right w:w="57" w:type="dxa"/>
            </w:tcMar>
          </w:tcPr>
          <w:p w14:paraId="3340D74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3</w:t>
            </w:r>
          </w:p>
        </w:tc>
        <w:tc>
          <w:tcPr>
            <w:tcW w:w="1458" w:type="dxa"/>
            <w:tcMar>
              <w:top w:w="57" w:type="dxa"/>
              <w:left w:w="57" w:type="dxa"/>
              <w:bottom w:w="57" w:type="dxa"/>
              <w:right w:w="57" w:type="dxa"/>
            </w:tcMar>
          </w:tcPr>
          <w:p w14:paraId="599091F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4</w:t>
            </w:r>
          </w:p>
        </w:tc>
        <w:tc>
          <w:tcPr>
            <w:tcW w:w="1461" w:type="dxa"/>
            <w:tcMar>
              <w:top w:w="57" w:type="dxa"/>
              <w:left w:w="57" w:type="dxa"/>
              <w:bottom w:w="57" w:type="dxa"/>
              <w:right w:w="57" w:type="dxa"/>
            </w:tcMar>
          </w:tcPr>
          <w:p w14:paraId="1A3DA221" w14:textId="77777777" w:rsidR="001B247C" w:rsidRPr="001B247C" w:rsidRDefault="001B247C" w:rsidP="001B247C">
            <w:pPr>
              <w:spacing w:after="0" w:line="240" w:lineRule="auto"/>
              <w:jc w:val="center"/>
              <w:rPr>
                <w:rFonts w:ascii="Montserrat" w:eastAsia="Arial" w:hAnsi="Montserrat" w:cs="Arial"/>
                <w:b/>
                <w:sz w:val="16"/>
                <w:szCs w:val="16"/>
                <w:highlight w:val="yellow"/>
                <w:lang w:eastAsia="en-AU"/>
              </w:rPr>
            </w:pPr>
            <w:r w:rsidRPr="001B247C">
              <w:rPr>
                <w:rFonts w:ascii="Montserrat" w:eastAsia="Arial" w:hAnsi="Montserrat" w:cs="Arial"/>
                <w:b/>
                <w:sz w:val="16"/>
                <w:szCs w:val="16"/>
                <w:lang w:eastAsia="en-AU"/>
              </w:rPr>
              <w:t>Week 5</w:t>
            </w:r>
          </w:p>
        </w:tc>
        <w:tc>
          <w:tcPr>
            <w:tcW w:w="1475" w:type="dxa"/>
            <w:tcMar>
              <w:top w:w="57" w:type="dxa"/>
              <w:left w:w="57" w:type="dxa"/>
              <w:bottom w:w="57" w:type="dxa"/>
              <w:right w:w="57" w:type="dxa"/>
            </w:tcMar>
          </w:tcPr>
          <w:p w14:paraId="49819232"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6</w:t>
            </w:r>
          </w:p>
        </w:tc>
        <w:tc>
          <w:tcPr>
            <w:tcW w:w="1556" w:type="dxa"/>
            <w:tcMar>
              <w:top w:w="57" w:type="dxa"/>
              <w:left w:w="57" w:type="dxa"/>
              <w:bottom w:w="57" w:type="dxa"/>
              <w:right w:w="57" w:type="dxa"/>
            </w:tcMar>
          </w:tcPr>
          <w:p w14:paraId="0AD26993"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7</w:t>
            </w:r>
          </w:p>
        </w:tc>
        <w:tc>
          <w:tcPr>
            <w:tcW w:w="1562" w:type="dxa"/>
            <w:tcMar>
              <w:top w:w="57" w:type="dxa"/>
              <w:left w:w="57" w:type="dxa"/>
              <w:bottom w:w="57" w:type="dxa"/>
              <w:right w:w="57" w:type="dxa"/>
            </w:tcMar>
          </w:tcPr>
          <w:p w14:paraId="4528E4F9"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8</w:t>
            </w:r>
          </w:p>
        </w:tc>
        <w:tc>
          <w:tcPr>
            <w:tcW w:w="1433" w:type="dxa"/>
            <w:tcMar>
              <w:top w:w="57" w:type="dxa"/>
              <w:left w:w="57" w:type="dxa"/>
              <w:bottom w:w="57" w:type="dxa"/>
              <w:right w:w="57" w:type="dxa"/>
            </w:tcMar>
          </w:tcPr>
          <w:p w14:paraId="4CE5039E"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9</w:t>
            </w:r>
          </w:p>
        </w:tc>
        <w:tc>
          <w:tcPr>
            <w:tcW w:w="1498" w:type="dxa"/>
            <w:tcMar>
              <w:top w:w="57" w:type="dxa"/>
              <w:left w:w="57" w:type="dxa"/>
              <w:bottom w:w="57" w:type="dxa"/>
              <w:right w:w="57" w:type="dxa"/>
            </w:tcMar>
          </w:tcPr>
          <w:p w14:paraId="08C8921A"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Week 10</w:t>
            </w:r>
          </w:p>
        </w:tc>
      </w:tr>
      <w:tr w:rsidR="001B247C" w:rsidRPr="001B247C" w14:paraId="768E5320" w14:textId="77777777" w:rsidTr="002E7564">
        <w:trPr>
          <w:trHeight w:val="620"/>
        </w:trPr>
        <w:tc>
          <w:tcPr>
            <w:tcW w:w="426" w:type="dxa"/>
            <w:vMerge/>
            <w:shd w:val="clear" w:color="auto" w:fill="D9D9D9"/>
            <w:tcMar>
              <w:top w:w="57" w:type="dxa"/>
              <w:left w:w="57" w:type="dxa"/>
              <w:bottom w:w="57" w:type="dxa"/>
              <w:right w:w="57" w:type="dxa"/>
            </w:tcMar>
          </w:tcPr>
          <w:p w14:paraId="501FD17B"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4531" w:type="dxa"/>
            <w:gridSpan w:val="3"/>
            <w:tcMar>
              <w:top w:w="57" w:type="dxa"/>
              <w:left w:w="57" w:type="dxa"/>
              <w:bottom w:w="57" w:type="dxa"/>
              <w:right w:w="57" w:type="dxa"/>
            </w:tcMar>
            <w:vAlign w:val="center"/>
          </w:tcPr>
          <w:p w14:paraId="6FB439F1" w14:textId="77777777" w:rsidR="001B247C" w:rsidRPr="001B247C" w:rsidRDefault="001B247C" w:rsidP="001B247C">
            <w:pPr>
              <w:spacing w:after="0" w:line="240" w:lineRule="auto"/>
              <w:jc w:val="center"/>
              <w:rPr>
                <w:rFonts w:ascii="Montserrat" w:eastAsia="Arial" w:hAnsi="Montserrat" w:cs="Arial"/>
                <w:sz w:val="16"/>
                <w:szCs w:val="16"/>
                <w:highlight w:val="yellow"/>
                <w:lang w:eastAsia="en-AU"/>
              </w:rPr>
            </w:pPr>
            <w:r w:rsidRPr="001B247C">
              <w:rPr>
                <w:rFonts w:ascii="Montserrat" w:eastAsia="Arial" w:hAnsi="Montserrat" w:cs="Arial"/>
                <w:sz w:val="16"/>
                <w:szCs w:val="16"/>
                <w:lang w:eastAsia="en-AU"/>
              </w:rPr>
              <w:t>Revision</w:t>
            </w:r>
          </w:p>
        </w:tc>
        <w:tc>
          <w:tcPr>
            <w:tcW w:w="2919" w:type="dxa"/>
            <w:gridSpan w:val="2"/>
            <w:vAlign w:val="center"/>
          </w:tcPr>
          <w:p w14:paraId="701FBFB8" w14:textId="77777777" w:rsidR="001B247C" w:rsidRPr="001B247C" w:rsidRDefault="001B247C" w:rsidP="001B247C">
            <w:pPr>
              <w:spacing w:after="0" w:line="240" w:lineRule="auto"/>
              <w:jc w:val="center"/>
              <w:rPr>
                <w:rFonts w:ascii="Montserrat" w:eastAsia="Arial" w:hAnsi="Montserrat" w:cs="Arial"/>
                <w:b/>
                <w:sz w:val="16"/>
                <w:szCs w:val="16"/>
                <w:lang w:eastAsia="en-AU"/>
              </w:rPr>
            </w:pPr>
            <w:r w:rsidRPr="001B247C">
              <w:rPr>
                <w:rFonts w:ascii="Montserrat" w:eastAsia="Arial" w:hAnsi="Montserrat" w:cs="Arial"/>
                <w:b/>
                <w:sz w:val="16"/>
                <w:szCs w:val="16"/>
                <w:lang w:eastAsia="en-AU"/>
              </w:rPr>
              <w:t>Trial Examinations</w:t>
            </w:r>
          </w:p>
        </w:tc>
        <w:tc>
          <w:tcPr>
            <w:tcW w:w="7524" w:type="dxa"/>
            <w:gridSpan w:val="5"/>
            <w:vAlign w:val="center"/>
          </w:tcPr>
          <w:p w14:paraId="0D0AE8B6" w14:textId="77777777" w:rsidR="001B247C" w:rsidRPr="001B247C" w:rsidRDefault="001B247C" w:rsidP="001B247C">
            <w:pPr>
              <w:spacing w:after="0" w:line="240" w:lineRule="auto"/>
              <w:jc w:val="center"/>
              <w:rPr>
                <w:rFonts w:ascii="Montserrat" w:eastAsia="Arial" w:hAnsi="Montserrat" w:cs="Arial"/>
                <w:sz w:val="16"/>
                <w:szCs w:val="16"/>
                <w:highlight w:val="yellow"/>
                <w:lang w:eastAsia="en-AU"/>
              </w:rPr>
            </w:pPr>
            <w:r w:rsidRPr="001B247C">
              <w:rPr>
                <w:rFonts w:ascii="Montserrat" w:eastAsia="Arial" w:hAnsi="Montserrat" w:cs="Arial"/>
                <w:sz w:val="16"/>
                <w:szCs w:val="16"/>
                <w:lang w:eastAsia="en-AU"/>
              </w:rPr>
              <w:t>Preparation for HSC Examination</w:t>
            </w:r>
          </w:p>
        </w:tc>
      </w:tr>
      <w:tr w:rsidR="001B247C" w:rsidRPr="001B247C" w14:paraId="74E0E022" w14:textId="77777777" w:rsidTr="002E7564">
        <w:trPr>
          <w:trHeight w:val="180"/>
        </w:trPr>
        <w:tc>
          <w:tcPr>
            <w:tcW w:w="426" w:type="dxa"/>
            <w:vMerge/>
            <w:shd w:val="clear" w:color="auto" w:fill="D9D9D9"/>
            <w:tcMar>
              <w:top w:w="57" w:type="dxa"/>
              <w:left w:w="57" w:type="dxa"/>
              <w:bottom w:w="57" w:type="dxa"/>
              <w:right w:w="57" w:type="dxa"/>
            </w:tcMar>
          </w:tcPr>
          <w:p w14:paraId="4D17D7A1" w14:textId="77777777" w:rsidR="001B247C" w:rsidRPr="001B247C" w:rsidRDefault="001B247C" w:rsidP="001B247C">
            <w:pPr>
              <w:widowControl w:val="0"/>
              <w:pBdr>
                <w:top w:val="nil"/>
                <w:left w:val="nil"/>
                <w:bottom w:val="nil"/>
                <w:right w:val="nil"/>
                <w:between w:val="nil"/>
              </w:pBdr>
              <w:spacing w:after="0" w:line="276" w:lineRule="auto"/>
              <w:rPr>
                <w:rFonts w:ascii="Montserrat" w:eastAsia="Arial" w:hAnsi="Montserrat" w:cs="Arial"/>
                <w:b/>
                <w:sz w:val="16"/>
                <w:szCs w:val="16"/>
                <w:highlight w:val="yellow"/>
                <w:lang w:eastAsia="en-AU"/>
              </w:rPr>
            </w:pPr>
          </w:p>
        </w:tc>
        <w:tc>
          <w:tcPr>
            <w:tcW w:w="7450" w:type="dxa"/>
            <w:gridSpan w:val="5"/>
            <w:tcMar>
              <w:top w:w="57" w:type="dxa"/>
              <w:left w:w="57" w:type="dxa"/>
              <w:bottom w:w="57" w:type="dxa"/>
              <w:right w:w="57" w:type="dxa"/>
            </w:tcMar>
            <w:vAlign w:val="center"/>
          </w:tcPr>
          <w:p w14:paraId="26B80FA2" w14:textId="77777777" w:rsidR="001B247C" w:rsidRPr="001B247C" w:rsidRDefault="001B247C" w:rsidP="001B247C">
            <w:pPr>
              <w:spacing w:after="0" w:line="240" w:lineRule="auto"/>
              <w:jc w:val="right"/>
              <w:rPr>
                <w:rFonts w:ascii="Montserrat" w:eastAsia="Arial" w:hAnsi="Montserrat" w:cs="Arial"/>
                <w:sz w:val="16"/>
                <w:szCs w:val="16"/>
                <w:lang w:eastAsia="en-AU"/>
              </w:rPr>
            </w:pPr>
            <w:r w:rsidRPr="001B247C">
              <w:rPr>
                <w:rFonts w:ascii="Montserrat" w:eastAsia="Arial" w:hAnsi="Montserrat" w:cs="Arial"/>
                <w:sz w:val="16"/>
                <w:szCs w:val="16"/>
                <w:lang w:eastAsia="en-AU"/>
              </w:rPr>
              <w:t>Assessment Task 4: Trial HSC Examination, 30%</w:t>
            </w:r>
          </w:p>
        </w:tc>
        <w:tc>
          <w:tcPr>
            <w:tcW w:w="7524" w:type="dxa"/>
            <w:gridSpan w:val="5"/>
          </w:tcPr>
          <w:p w14:paraId="7E3C9303" w14:textId="77777777" w:rsidR="001B247C" w:rsidRPr="001B247C" w:rsidRDefault="001B247C" w:rsidP="001B247C">
            <w:pPr>
              <w:spacing w:after="0" w:line="240" w:lineRule="auto"/>
              <w:rPr>
                <w:rFonts w:ascii="Montserrat" w:eastAsia="Arial" w:hAnsi="Montserrat" w:cs="Arial"/>
                <w:sz w:val="16"/>
                <w:szCs w:val="16"/>
                <w:lang w:eastAsia="en-AU"/>
              </w:rPr>
            </w:pPr>
          </w:p>
        </w:tc>
      </w:tr>
      <w:tr w:rsidR="001B247C" w:rsidRPr="001B247C" w14:paraId="232B149B" w14:textId="77777777" w:rsidTr="002E7564">
        <w:trPr>
          <w:trHeight w:val="180"/>
        </w:trPr>
        <w:tc>
          <w:tcPr>
            <w:tcW w:w="426" w:type="dxa"/>
            <w:vMerge/>
            <w:shd w:val="clear" w:color="auto" w:fill="D9D9D9"/>
            <w:tcMar>
              <w:top w:w="57" w:type="dxa"/>
              <w:left w:w="57" w:type="dxa"/>
              <w:bottom w:w="57" w:type="dxa"/>
              <w:right w:w="57" w:type="dxa"/>
            </w:tcMar>
          </w:tcPr>
          <w:p w14:paraId="720376E7" w14:textId="77777777" w:rsidR="001B247C" w:rsidRPr="001B247C" w:rsidRDefault="001B247C" w:rsidP="001B247C">
            <w:pPr>
              <w:widowControl w:val="0"/>
              <w:pBdr>
                <w:top w:val="nil"/>
                <w:left w:val="nil"/>
                <w:bottom w:val="nil"/>
                <w:right w:val="nil"/>
                <w:between w:val="nil"/>
              </w:pBdr>
              <w:spacing w:after="0" w:line="276" w:lineRule="auto"/>
              <w:rPr>
                <w:rFonts w:ascii="Arial" w:eastAsia="Arial" w:hAnsi="Arial" w:cs="Arial"/>
                <w:sz w:val="16"/>
                <w:szCs w:val="16"/>
                <w:lang w:eastAsia="en-AU"/>
              </w:rPr>
            </w:pPr>
          </w:p>
        </w:tc>
        <w:tc>
          <w:tcPr>
            <w:tcW w:w="4531" w:type="dxa"/>
            <w:gridSpan w:val="3"/>
            <w:tcMar>
              <w:top w:w="57" w:type="dxa"/>
              <w:left w:w="57" w:type="dxa"/>
              <w:bottom w:w="57" w:type="dxa"/>
              <w:right w:w="57" w:type="dxa"/>
            </w:tcMar>
          </w:tcPr>
          <w:p w14:paraId="09F5742E" w14:textId="77777777" w:rsidR="001B247C" w:rsidRPr="001B247C" w:rsidRDefault="001B247C" w:rsidP="001B247C">
            <w:pPr>
              <w:spacing w:after="0" w:line="240" w:lineRule="auto"/>
              <w:rPr>
                <w:rFonts w:ascii="Arial" w:eastAsia="Arial" w:hAnsi="Arial" w:cs="Arial"/>
                <w:sz w:val="16"/>
                <w:szCs w:val="16"/>
                <w:lang w:eastAsia="en-AU"/>
              </w:rPr>
            </w:pPr>
          </w:p>
        </w:tc>
        <w:tc>
          <w:tcPr>
            <w:tcW w:w="2919" w:type="dxa"/>
            <w:gridSpan w:val="2"/>
          </w:tcPr>
          <w:p w14:paraId="2876D0B8" w14:textId="77777777" w:rsidR="001B247C" w:rsidRPr="001B247C" w:rsidRDefault="001B247C" w:rsidP="001B247C">
            <w:pPr>
              <w:spacing w:after="0" w:line="240" w:lineRule="auto"/>
              <w:rPr>
                <w:rFonts w:ascii="Arial" w:eastAsia="Arial" w:hAnsi="Arial" w:cs="Arial"/>
                <w:sz w:val="16"/>
                <w:szCs w:val="16"/>
                <w:lang w:eastAsia="en-AU"/>
              </w:rPr>
            </w:pPr>
            <w:r w:rsidRPr="001B247C">
              <w:rPr>
                <w:rFonts w:ascii="Arial" w:eastAsia="Arial" w:hAnsi="Arial" w:cs="Arial"/>
                <w:sz w:val="16"/>
                <w:szCs w:val="16"/>
                <w:lang w:eastAsia="en-AU"/>
              </w:rPr>
              <w:t>MA12-1 to MA12-10</w:t>
            </w:r>
          </w:p>
        </w:tc>
        <w:tc>
          <w:tcPr>
            <w:tcW w:w="7524" w:type="dxa"/>
            <w:gridSpan w:val="5"/>
          </w:tcPr>
          <w:p w14:paraId="7131EBAC" w14:textId="77777777" w:rsidR="001B247C" w:rsidRPr="001B247C" w:rsidRDefault="001B247C" w:rsidP="001B247C">
            <w:pPr>
              <w:spacing w:after="0" w:line="240" w:lineRule="auto"/>
              <w:rPr>
                <w:rFonts w:ascii="Arial" w:eastAsia="Arial" w:hAnsi="Arial" w:cs="Arial"/>
                <w:sz w:val="16"/>
                <w:szCs w:val="16"/>
                <w:lang w:eastAsia="en-AU"/>
              </w:rPr>
            </w:pPr>
          </w:p>
        </w:tc>
      </w:tr>
    </w:tbl>
    <w:p w14:paraId="1EBB3A3D" w14:textId="77777777" w:rsidR="00B6197A" w:rsidRDefault="00B6197A" w:rsidP="00B6197A">
      <w:pPr>
        <w:rPr>
          <w:lang w:eastAsia="en-AU"/>
        </w:rPr>
      </w:pPr>
    </w:p>
    <w:p w14:paraId="0FB5E9F0" w14:textId="77777777" w:rsidR="001D3D69" w:rsidRPr="00B6197A" w:rsidRDefault="001D3D69" w:rsidP="00B6197A">
      <w:pPr>
        <w:rPr>
          <w:lang w:eastAsia="en-AU"/>
        </w:rPr>
        <w:sectPr w:rsidR="001D3D69" w:rsidRPr="00B6197A" w:rsidSect="001D3D69">
          <w:pgSz w:w="16838" w:h="11906" w:orient="landscape"/>
          <w:pgMar w:top="720" w:right="568" w:bottom="720" w:left="720" w:header="709" w:footer="709" w:gutter="0"/>
          <w:cols w:space="708"/>
          <w:docGrid w:linePitch="360"/>
        </w:sectPr>
      </w:pPr>
    </w:p>
    <w:p w14:paraId="50DC635E" w14:textId="77777777" w:rsidR="00E80FF2" w:rsidRPr="00AB5DD4" w:rsidRDefault="00E80FF2" w:rsidP="00E80FF2">
      <w:pPr>
        <w:pStyle w:val="Heading2"/>
        <w:jc w:val="center"/>
        <w:rPr>
          <w:rFonts w:ascii="Montserrat" w:hAnsi="Montserrat"/>
        </w:rPr>
      </w:pPr>
      <w:bookmarkStart w:id="195" w:name="_Toc85393143"/>
      <w:r w:rsidRPr="00AB5DD4">
        <w:rPr>
          <w:rFonts w:ascii="Montserrat" w:hAnsi="Montserrat"/>
        </w:rPr>
        <w:lastRenderedPageBreak/>
        <w:t>Mathematics Extension 1 Assessment Schedule</w:t>
      </w:r>
      <w:bookmarkEnd w:id="195"/>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1B247C" w:rsidRPr="001B247C" w14:paraId="19841F82" w14:textId="77777777" w:rsidTr="001B247C">
        <w:trPr>
          <w:trHeight w:val="2491"/>
        </w:trPr>
        <w:tc>
          <w:tcPr>
            <w:tcW w:w="10466" w:type="dxa"/>
            <w:gridSpan w:val="6"/>
            <w:shd w:val="clear" w:color="auto" w:fill="D9D9D9"/>
            <w:tcMar>
              <w:top w:w="57" w:type="dxa"/>
              <w:left w:w="57" w:type="dxa"/>
              <w:bottom w:w="57" w:type="dxa"/>
              <w:right w:w="57" w:type="dxa"/>
            </w:tcMar>
          </w:tcPr>
          <w:p w14:paraId="756DC02D" w14:textId="77777777" w:rsidR="001B247C" w:rsidRPr="001B247C" w:rsidRDefault="001B247C" w:rsidP="001B247C">
            <w:pPr>
              <w:spacing w:after="200" w:line="240" w:lineRule="auto"/>
              <w:rPr>
                <w:rFonts w:ascii="Montserrat" w:eastAsia="Arial" w:hAnsi="Montserrat" w:cs="Arial"/>
                <w:b/>
                <w:sz w:val="18"/>
                <w:szCs w:val="18"/>
                <w:lang w:eastAsia="en-AU"/>
              </w:rPr>
            </w:pPr>
            <w:r w:rsidRPr="001B247C">
              <w:rPr>
                <w:rFonts w:ascii="Montserrat" w:eastAsia="Arial" w:hAnsi="Montserrat" w:cs="Arial"/>
                <w:b/>
                <w:sz w:val="18"/>
                <w:szCs w:val="18"/>
                <w:lang w:eastAsia="en-AU"/>
              </w:rPr>
              <w:t>Course Overview:</w:t>
            </w:r>
          </w:p>
          <w:p w14:paraId="552C49E8" w14:textId="13909B9E" w:rsidR="001B247C" w:rsidRPr="001B247C" w:rsidRDefault="001B247C" w:rsidP="001B247C">
            <w:pPr>
              <w:spacing w:after="200" w:line="240" w:lineRule="auto"/>
              <w:rPr>
                <w:rFonts w:ascii="Montserrat" w:eastAsia="Arial" w:hAnsi="Montserrat" w:cs="Arial"/>
                <w:sz w:val="18"/>
                <w:szCs w:val="18"/>
                <w:lang w:eastAsia="en-AU"/>
              </w:rPr>
            </w:pPr>
            <w:r w:rsidRPr="001B247C">
              <w:rPr>
                <w:rFonts w:ascii="Montserrat" w:eastAsia="Arial" w:hAnsi="Montserrat" w:cs="Arial"/>
                <w:sz w:val="18"/>
                <w:szCs w:val="18"/>
                <w:lang w:eastAsia="en-AU"/>
              </w:rPr>
              <w:t xml:space="preserve">Mathematics Extension 1 is focused on enabling students to develop a thorough understanding of and competence in further aspects of mathematics. The course provides opportunities to develop rigorous mathematical arguments and proofs, and to use mathematical models more extensively. Students of Mathematics Extension 1 will be able to develop an appreciation of the interconnected nature of mathematics, its </w:t>
            </w:r>
            <w:proofErr w:type="gramStart"/>
            <w:r w:rsidRPr="001B247C">
              <w:rPr>
                <w:rFonts w:ascii="Montserrat" w:eastAsia="Arial" w:hAnsi="Montserrat" w:cs="Arial"/>
                <w:sz w:val="18"/>
                <w:szCs w:val="18"/>
                <w:lang w:eastAsia="en-AU"/>
              </w:rPr>
              <w:t>beauty</w:t>
            </w:r>
            <w:proofErr w:type="gramEnd"/>
            <w:r w:rsidRPr="001B247C">
              <w:rPr>
                <w:rFonts w:ascii="Montserrat" w:eastAsia="Arial" w:hAnsi="Montserrat" w:cs="Arial"/>
                <w:sz w:val="18"/>
                <w:szCs w:val="18"/>
                <w:lang w:eastAsia="en-AU"/>
              </w:rPr>
              <w:t xml:space="preserve"> and its functionality. </w:t>
            </w:r>
          </w:p>
          <w:p w14:paraId="1F1C3E06" w14:textId="77777777" w:rsidR="001B247C" w:rsidRPr="001B247C" w:rsidRDefault="001B247C" w:rsidP="001B247C">
            <w:pPr>
              <w:spacing w:after="200" w:line="240" w:lineRule="auto"/>
              <w:rPr>
                <w:rFonts w:ascii="Montserrat" w:eastAsia="Arial" w:hAnsi="Montserrat" w:cs="Arial"/>
                <w:b/>
                <w:sz w:val="18"/>
                <w:szCs w:val="18"/>
                <w:lang w:eastAsia="en-AU"/>
              </w:rPr>
            </w:pPr>
            <w:r w:rsidRPr="001B247C">
              <w:rPr>
                <w:rFonts w:ascii="Montserrat" w:eastAsia="Arial" w:hAnsi="Montserrat" w:cs="Arial"/>
                <w:sz w:val="18"/>
                <w:szCs w:val="18"/>
                <w:lang w:eastAsia="en-AU"/>
              </w:rPr>
              <w:t xml:space="preserve">Mathematics Extension 1 provides a basis for progression to further study in mathematics or related disciplines in which mathematics has a vital role at a tertiary level. An understanding and exploration of Mathematics Extension 1 is also advantageous for further studies in such areas as science, engineering, </w:t>
            </w:r>
            <w:proofErr w:type="gramStart"/>
            <w:r w:rsidRPr="001B247C">
              <w:rPr>
                <w:rFonts w:ascii="Montserrat" w:eastAsia="Arial" w:hAnsi="Montserrat" w:cs="Arial"/>
                <w:sz w:val="18"/>
                <w:szCs w:val="18"/>
                <w:lang w:eastAsia="en-AU"/>
              </w:rPr>
              <w:t>finance</w:t>
            </w:r>
            <w:proofErr w:type="gramEnd"/>
            <w:r w:rsidRPr="001B247C">
              <w:rPr>
                <w:rFonts w:ascii="Montserrat" w:eastAsia="Arial" w:hAnsi="Montserrat" w:cs="Arial"/>
                <w:sz w:val="18"/>
                <w:szCs w:val="18"/>
                <w:lang w:eastAsia="en-AU"/>
              </w:rPr>
              <w:t xml:space="preserve"> and economics.</w:t>
            </w:r>
          </w:p>
        </w:tc>
      </w:tr>
      <w:tr w:rsidR="001B247C" w:rsidRPr="001B247C" w14:paraId="559FD5CD" w14:textId="77777777" w:rsidTr="002E7564">
        <w:tc>
          <w:tcPr>
            <w:tcW w:w="1980" w:type="dxa"/>
            <w:vMerge w:val="restart"/>
            <w:shd w:val="clear" w:color="auto" w:fill="D9D9D9"/>
            <w:tcMar>
              <w:top w:w="57" w:type="dxa"/>
              <w:left w:w="57" w:type="dxa"/>
              <w:bottom w:w="57" w:type="dxa"/>
              <w:right w:w="57" w:type="dxa"/>
            </w:tcMar>
          </w:tcPr>
          <w:p w14:paraId="7CB981F5"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73BB9BFF"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7F5C798C"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19AFF010"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0D996790"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5126B94E"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Weighting %</w:t>
            </w:r>
          </w:p>
        </w:tc>
      </w:tr>
      <w:tr w:rsidR="001B247C" w:rsidRPr="001B247C" w14:paraId="00725194" w14:textId="77777777" w:rsidTr="002E7564">
        <w:tc>
          <w:tcPr>
            <w:tcW w:w="1980" w:type="dxa"/>
            <w:vMerge/>
            <w:shd w:val="clear" w:color="auto" w:fill="D9D9D9"/>
            <w:tcMar>
              <w:top w:w="57" w:type="dxa"/>
              <w:left w:w="57" w:type="dxa"/>
              <w:bottom w:w="57" w:type="dxa"/>
              <w:right w:w="57" w:type="dxa"/>
            </w:tcMar>
          </w:tcPr>
          <w:p w14:paraId="6FDA0BF6"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1B09CB30" w14:textId="77777777" w:rsidR="001B247C" w:rsidRPr="001B247C" w:rsidRDefault="001B247C" w:rsidP="001B247C">
            <w:pPr>
              <w:spacing w:after="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Assignment/ Investigation</w:t>
            </w:r>
          </w:p>
        </w:tc>
        <w:tc>
          <w:tcPr>
            <w:tcW w:w="1701" w:type="dxa"/>
            <w:tcMar>
              <w:top w:w="57" w:type="dxa"/>
              <w:left w:w="57" w:type="dxa"/>
              <w:bottom w:w="57" w:type="dxa"/>
              <w:right w:w="57" w:type="dxa"/>
            </w:tcMar>
          </w:tcPr>
          <w:p w14:paraId="61C4BCCA" w14:textId="77777777" w:rsidR="001B247C" w:rsidRPr="001B247C" w:rsidRDefault="001B247C" w:rsidP="001B247C">
            <w:pPr>
              <w:spacing w:after="200" w:line="240" w:lineRule="auto"/>
              <w:jc w:val="center"/>
              <w:rPr>
                <w:rFonts w:ascii="Montserrat" w:eastAsia="Arial" w:hAnsi="Montserrat" w:cs="Arial"/>
                <w:b/>
                <w:color w:val="000000"/>
                <w:sz w:val="18"/>
                <w:szCs w:val="18"/>
                <w:lang w:eastAsia="en-AU"/>
              </w:rPr>
            </w:pPr>
            <w:r w:rsidRPr="001B247C">
              <w:rPr>
                <w:rFonts w:ascii="Montserrat" w:eastAsia="Arial" w:hAnsi="Montserrat" w:cs="Arial"/>
                <w:b/>
                <w:color w:val="000000"/>
                <w:sz w:val="18"/>
                <w:szCs w:val="18"/>
                <w:lang w:eastAsia="en-AU"/>
              </w:rPr>
              <w:t>In-Class Test</w:t>
            </w:r>
          </w:p>
          <w:p w14:paraId="538B6EBE" w14:textId="77777777" w:rsidR="001B247C" w:rsidRPr="001B247C" w:rsidRDefault="001B247C" w:rsidP="001B247C">
            <w:pPr>
              <w:spacing w:after="200" w:line="240" w:lineRule="auto"/>
              <w:jc w:val="center"/>
              <w:rPr>
                <w:rFonts w:ascii="Montserrat" w:eastAsia="Arial" w:hAnsi="Montserrat" w:cs="Arial"/>
                <w:b/>
                <w:color w:val="000000"/>
                <w:sz w:val="18"/>
                <w:szCs w:val="18"/>
                <w:lang w:eastAsia="en-AU"/>
              </w:rPr>
            </w:pPr>
          </w:p>
        </w:tc>
        <w:tc>
          <w:tcPr>
            <w:tcW w:w="1843" w:type="dxa"/>
            <w:tcMar>
              <w:top w:w="57" w:type="dxa"/>
              <w:left w:w="57" w:type="dxa"/>
              <w:bottom w:w="57" w:type="dxa"/>
              <w:right w:w="57" w:type="dxa"/>
            </w:tcMar>
          </w:tcPr>
          <w:p w14:paraId="2724554D" w14:textId="77777777" w:rsidR="001B247C" w:rsidRPr="001B247C" w:rsidRDefault="001B247C" w:rsidP="001B247C">
            <w:pPr>
              <w:spacing w:after="200" w:line="240" w:lineRule="auto"/>
              <w:jc w:val="center"/>
              <w:rPr>
                <w:rFonts w:ascii="Montserrat" w:eastAsia="Arial" w:hAnsi="Montserrat" w:cs="Arial"/>
                <w:b/>
                <w:color w:val="000000"/>
                <w:sz w:val="18"/>
                <w:szCs w:val="18"/>
                <w:lang w:eastAsia="en-AU"/>
              </w:rPr>
            </w:pPr>
            <w:r w:rsidRPr="001B247C">
              <w:rPr>
                <w:rFonts w:ascii="Montserrat" w:eastAsia="Arial" w:hAnsi="Montserrat" w:cs="Arial"/>
                <w:b/>
                <w:color w:val="000000"/>
                <w:sz w:val="18"/>
                <w:szCs w:val="18"/>
                <w:lang w:eastAsia="en-AU"/>
              </w:rPr>
              <w:t>In-Class Test</w:t>
            </w:r>
          </w:p>
        </w:tc>
        <w:tc>
          <w:tcPr>
            <w:tcW w:w="1984" w:type="dxa"/>
            <w:tcMar>
              <w:top w:w="57" w:type="dxa"/>
              <w:left w:w="57" w:type="dxa"/>
              <w:bottom w:w="57" w:type="dxa"/>
              <w:right w:w="57" w:type="dxa"/>
            </w:tcMar>
          </w:tcPr>
          <w:p w14:paraId="37E9427D" w14:textId="77777777" w:rsidR="001B247C" w:rsidRPr="001B247C" w:rsidRDefault="001B247C" w:rsidP="001B247C">
            <w:pPr>
              <w:spacing w:after="200" w:line="240" w:lineRule="auto"/>
              <w:jc w:val="center"/>
              <w:rPr>
                <w:rFonts w:ascii="Montserrat" w:eastAsia="Arial" w:hAnsi="Montserrat" w:cs="Arial"/>
                <w:color w:val="000000"/>
                <w:sz w:val="18"/>
                <w:szCs w:val="18"/>
                <w:lang w:eastAsia="en-AU"/>
              </w:rPr>
            </w:pPr>
            <w:r w:rsidRPr="001B247C">
              <w:rPr>
                <w:rFonts w:ascii="Montserrat" w:eastAsia="Arial" w:hAnsi="Montserrat" w:cs="Arial"/>
                <w:b/>
                <w:color w:val="000000"/>
                <w:sz w:val="18"/>
                <w:szCs w:val="18"/>
                <w:lang w:eastAsia="en-AU"/>
              </w:rPr>
              <w:t>Trial HSC Examination</w:t>
            </w:r>
          </w:p>
        </w:tc>
        <w:tc>
          <w:tcPr>
            <w:tcW w:w="1257" w:type="dxa"/>
            <w:vMerge/>
            <w:shd w:val="clear" w:color="auto" w:fill="D9D9D9"/>
            <w:tcMar>
              <w:top w:w="57" w:type="dxa"/>
              <w:left w:w="57" w:type="dxa"/>
              <w:bottom w:w="57" w:type="dxa"/>
              <w:right w:w="57" w:type="dxa"/>
            </w:tcMar>
          </w:tcPr>
          <w:p w14:paraId="0AA8953F"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1B247C" w:rsidRPr="001B247C" w14:paraId="490B0984" w14:textId="77777777" w:rsidTr="002E7564">
        <w:tc>
          <w:tcPr>
            <w:tcW w:w="1980" w:type="dxa"/>
            <w:vMerge/>
            <w:shd w:val="clear" w:color="auto" w:fill="D9D9D9"/>
            <w:tcMar>
              <w:top w:w="57" w:type="dxa"/>
              <w:left w:w="57" w:type="dxa"/>
              <w:bottom w:w="57" w:type="dxa"/>
              <w:right w:w="57" w:type="dxa"/>
            </w:tcMar>
          </w:tcPr>
          <w:p w14:paraId="3CB05D61"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54FB1812" w14:textId="77777777" w:rsidR="001B247C" w:rsidRPr="001B247C" w:rsidRDefault="001B247C" w:rsidP="001B247C">
            <w:pPr>
              <w:spacing w:after="200" w:line="240" w:lineRule="auto"/>
              <w:rPr>
                <w:rFonts w:ascii="Montserrat" w:eastAsia="Arial" w:hAnsi="Montserrat" w:cs="Arial"/>
                <w:sz w:val="18"/>
                <w:szCs w:val="18"/>
                <w:lang w:eastAsia="en-AU"/>
              </w:rPr>
            </w:pPr>
            <w:r w:rsidRPr="001B247C">
              <w:rPr>
                <w:rFonts w:ascii="Montserrat" w:eastAsia="Arial" w:hAnsi="Montserrat" w:cs="Arial"/>
                <w:sz w:val="18"/>
                <w:szCs w:val="18"/>
                <w:lang w:eastAsia="en-AU"/>
              </w:rPr>
              <w:t>Term 4, Week 7</w:t>
            </w:r>
          </w:p>
        </w:tc>
        <w:tc>
          <w:tcPr>
            <w:tcW w:w="1701" w:type="dxa"/>
            <w:tcMar>
              <w:top w:w="57" w:type="dxa"/>
              <w:left w:w="57" w:type="dxa"/>
              <w:bottom w:w="57" w:type="dxa"/>
              <w:right w:w="57" w:type="dxa"/>
            </w:tcMar>
          </w:tcPr>
          <w:p w14:paraId="3FD75AEF" w14:textId="77777777" w:rsidR="001B247C" w:rsidRPr="001B247C" w:rsidRDefault="001B247C" w:rsidP="001B247C">
            <w:pPr>
              <w:spacing w:after="200" w:line="240" w:lineRule="auto"/>
              <w:rPr>
                <w:rFonts w:ascii="Montserrat" w:eastAsia="Arial" w:hAnsi="Montserrat" w:cs="Arial"/>
                <w:sz w:val="18"/>
                <w:szCs w:val="18"/>
                <w:lang w:eastAsia="en-AU"/>
              </w:rPr>
            </w:pPr>
            <w:r w:rsidRPr="001B247C">
              <w:rPr>
                <w:rFonts w:ascii="Montserrat" w:eastAsia="Arial" w:hAnsi="Montserrat" w:cs="Arial"/>
                <w:sz w:val="18"/>
                <w:szCs w:val="18"/>
                <w:lang w:eastAsia="en-AU"/>
              </w:rPr>
              <w:t>Term 1, Week 6</w:t>
            </w:r>
          </w:p>
        </w:tc>
        <w:tc>
          <w:tcPr>
            <w:tcW w:w="1843" w:type="dxa"/>
            <w:tcMar>
              <w:top w:w="57" w:type="dxa"/>
              <w:left w:w="57" w:type="dxa"/>
              <w:bottom w:w="57" w:type="dxa"/>
              <w:right w:w="57" w:type="dxa"/>
            </w:tcMar>
          </w:tcPr>
          <w:p w14:paraId="43C847FC" w14:textId="77777777" w:rsidR="001B247C" w:rsidRPr="001B247C" w:rsidRDefault="001B247C" w:rsidP="001B247C">
            <w:pPr>
              <w:spacing w:after="200" w:line="240" w:lineRule="auto"/>
              <w:rPr>
                <w:rFonts w:ascii="Montserrat" w:eastAsia="Arial" w:hAnsi="Montserrat" w:cs="Arial"/>
                <w:sz w:val="18"/>
                <w:szCs w:val="18"/>
                <w:lang w:eastAsia="en-AU"/>
              </w:rPr>
            </w:pPr>
            <w:r w:rsidRPr="001B247C">
              <w:rPr>
                <w:rFonts w:ascii="Montserrat" w:eastAsia="Arial" w:hAnsi="Montserrat" w:cs="Arial"/>
                <w:sz w:val="18"/>
                <w:szCs w:val="18"/>
                <w:lang w:eastAsia="en-AU"/>
              </w:rPr>
              <w:t xml:space="preserve">Term 2, Week 10 </w:t>
            </w:r>
          </w:p>
        </w:tc>
        <w:tc>
          <w:tcPr>
            <w:tcW w:w="1984" w:type="dxa"/>
            <w:tcMar>
              <w:top w:w="57" w:type="dxa"/>
              <w:left w:w="57" w:type="dxa"/>
              <w:bottom w:w="57" w:type="dxa"/>
              <w:right w:w="57" w:type="dxa"/>
            </w:tcMar>
          </w:tcPr>
          <w:p w14:paraId="0B7AA688" w14:textId="2F99DAF0" w:rsidR="001B247C" w:rsidRPr="001B247C" w:rsidRDefault="001B247C" w:rsidP="001B247C">
            <w:pPr>
              <w:spacing w:after="200" w:line="240" w:lineRule="auto"/>
              <w:rPr>
                <w:rFonts w:ascii="Montserrat" w:eastAsia="Arial" w:hAnsi="Montserrat" w:cs="Arial"/>
                <w:sz w:val="18"/>
                <w:szCs w:val="18"/>
                <w:lang w:eastAsia="en-AU"/>
              </w:rPr>
            </w:pPr>
            <w:r w:rsidRPr="001B247C">
              <w:rPr>
                <w:rFonts w:ascii="Montserrat" w:eastAsia="Arial" w:hAnsi="Montserrat" w:cs="Arial"/>
                <w:sz w:val="18"/>
                <w:szCs w:val="18"/>
                <w:lang w:eastAsia="en-AU"/>
              </w:rPr>
              <w:t xml:space="preserve">Term 3, Week 4/5 </w:t>
            </w:r>
          </w:p>
        </w:tc>
        <w:tc>
          <w:tcPr>
            <w:tcW w:w="1257" w:type="dxa"/>
            <w:vMerge/>
            <w:shd w:val="clear" w:color="auto" w:fill="D9D9D9"/>
            <w:tcMar>
              <w:top w:w="57" w:type="dxa"/>
              <w:left w:w="57" w:type="dxa"/>
              <w:bottom w:w="57" w:type="dxa"/>
              <w:right w:w="57" w:type="dxa"/>
            </w:tcMar>
          </w:tcPr>
          <w:p w14:paraId="7B536307"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1B247C" w:rsidRPr="001B247C" w14:paraId="0590C109" w14:textId="77777777" w:rsidTr="002E7564">
        <w:tc>
          <w:tcPr>
            <w:tcW w:w="1980" w:type="dxa"/>
            <w:vMerge/>
            <w:shd w:val="clear" w:color="auto" w:fill="D9D9D9"/>
            <w:tcMar>
              <w:top w:w="57" w:type="dxa"/>
              <w:left w:w="57" w:type="dxa"/>
              <w:bottom w:w="57" w:type="dxa"/>
              <w:right w:w="57" w:type="dxa"/>
            </w:tcMar>
          </w:tcPr>
          <w:p w14:paraId="4778DE1A"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02ED5A6C"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Outcomes assessed</w:t>
            </w:r>
          </w:p>
          <w:p w14:paraId="66B2A5F1" w14:textId="77777777" w:rsidR="001B247C" w:rsidRPr="001B247C" w:rsidRDefault="001B247C" w:rsidP="001B247C">
            <w:pPr>
              <w:spacing w:after="200" w:line="276"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ME11-5</w:t>
            </w:r>
          </w:p>
          <w:p w14:paraId="6E94FE0B" w14:textId="77777777" w:rsidR="001B247C" w:rsidRPr="001B247C" w:rsidRDefault="001B247C" w:rsidP="001B247C">
            <w:pPr>
              <w:spacing w:after="200" w:line="276"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ME12-6</w:t>
            </w:r>
          </w:p>
          <w:p w14:paraId="64E2E7A0" w14:textId="77777777" w:rsidR="001B247C" w:rsidRPr="001B247C" w:rsidRDefault="001B247C" w:rsidP="001B247C">
            <w:pPr>
              <w:spacing w:after="200" w:line="276"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ME12-7</w:t>
            </w:r>
          </w:p>
        </w:tc>
        <w:tc>
          <w:tcPr>
            <w:tcW w:w="1701" w:type="dxa"/>
            <w:tcMar>
              <w:top w:w="57" w:type="dxa"/>
              <w:left w:w="57" w:type="dxa"/>
              <w:bottom w:w="57" w:type="dxa"/>
              <w:right w:w="57" w:type="dxa"/>
            </w:tcMar>
          </w:tcPr>
          <w:p w14:paraId="6FDCDA3C"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Outcomes assessed</w:t>
            </w:r>
          </w:p>
          <w:p w14:paraId="06AD2C55"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ME12-1</w:t>
            </w:r>
          </w:p>
          <w:p w14:paraId="3C8A6829"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ME12-2</w:t>
            </w:r>
          </w:p>
          <w:p w14:paraId="24CAB7FA"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ME12-4</w:t>
            </w:r>
          </w:p>
          <w:p w14:paraId="1000A573"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ME12-6</w:t>
            </w:r>
          </w:p>
          <w:p w14:paraId="03D7E607"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ME12-7</w:t>
            </w:r>
          </w:p>
        </w:tc>
        <w:tc>
          <w:tcPr>
            <w:tcW w:w="1843" w:type="dxa"/>
            <w:tcMar>
              <w:top w:w="57" w:type="dxa"/>
              <w:left w:w="57" w:type="dxa"/>
              <w:bottom w:w="57" w:type="dxa"/>
              <w:right w:w="57" w:type="dxa"/>
            </w:tcMar>
          </w:tcPr>
          <w:p w14:paraId="0CA04555"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Outcomes assessed</w:t>
            </w:r>
          </w:p>
          <w:p w14:paraId="7B90767D"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ME12-3</w:t>
            </w:r>
          </w:p>
          <w:p w14:paraId="701E847B"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ME12-5</w:t>
            </w:r>
          </w:p>
          <w:p w14:paraId="5DCD5240"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ME12-6</w:t>
            </w:r>
          </w:p>
          <w:p w14:paraId="28D94CEC"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ME12-7</w:t>
            </w:r>
          </w:p>
          <w:p w14:paraId="3368D440" w14:textId="77777777" w:rsidR="001B247C" w:rsidRPr="001B247C" w:rsidRDefault="001B247C" w:rsidP="001B247C">
            <w:pPr>
              <w:spacing w:after="200" w:line="240" w:lineRule="auto"/>
              <w:jc w:val="center"/>
              <w:rPr>
                <w:rFonts w:ascii="Montserrat" w:eastAsia="Arial" w:hAnsi="Montserrat" w:cs="Arial"/>
                <w:sz w:val="18"/>
                <w:szCs w:val="18"/>
                <w:lang w:eastAsia="en-AU"/>
              </w:rPr>
            </w:pPr>
          </w:p>
        </w:tc>
        <w:tc>
          <w:tcPr>
            <w:tcW w:w="1984" w:type="dxa"/>
            <w:tcMar>
              <w:top w:w="57" w:type="dxa"/>
              <w:left w:w="57" w:type="dxa"/>
              <w:bottom w:w="57" w:type="dxa"/>
              <w:right w:w="57" w:type="dxa"/>
            </w:tcMar>
          </w:tcPr>
          <w:p w14:paraId="57A35EE9"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Outcomes assessed</w:t>
            </w:r>
          </w:p>
          <w:p w14:paraId="317CEB4F"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ME12-1 to    ME12-7</w:t>
            </w:r>
          </w:p>
        </w:tc>
        <w:tc>
          <w:tcPr>
            <w:tcW w:w="1257" w:type="dxa"/>
            <w:vMerge/>
            <w:shd w:val="clear" w:color="auto" w:fill="D9D9D9"/>
            <w:tcMar>
              <w:top w:w="57" w:type="dxa"/>
              <w:left w:w="57" w:type="dxa"/>
              <w:bottom w:w="57" w:type="dxa"/>
              <w:right w:w="57" w:type="dxa"/>
            </w:tcMar>
          </w:tcPr>
          <w:p w14:paraId="205C074C" w14:textId="77777777" w:rsidR="001B247C" w:rsidRPr="001B247C" w:rsidRDefault="001B247C" w:rsidP="001B247C">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1B247C" w:rsidRPr="001B247C" w14:paraId="1A1F1C53" w14:textId="77777777" w:rsidTr="002E7564">
        <w:trPr>
          <w:trHeight w:val="918"/>
        </w:trPr>
        <w:tc>
          <w:tcPr>
            <w:tcW w:w="1980" w:type="dxa"/>
            <w:tcMar>
              <w:top w:w="57" w:type="dxa"/>
              <w:left w:w="57" w:type="dxa"/>
              <w:bottom w:w="57" w:type="dxa"/>
              <w:right w:w="57" w:type="dxa"/>
            </w:tcMar>
          </w:tcPr>
          <w:p w14:paraId="1D4A2241" w14:textId="77777777" w:rsidR="001B247C" w:rsidRPr="001B247C" w:rsidRDefault="001B247C" w:rsidP="001B247C">
            <w:pPr>
              <w:spacing w:after="200" w:line="276" w:lineRule="auto"/>
              <w:rPr>
                <w:rFonts w:ascii="Montserrat" w:eastAsia="Arial" w:hAnsi="Montserrat" w:cs="Cambria"/>
                <w:sz w:val="18"/>
                <w:szCs w:val="18"/>
                <w:lang w:eastAsia="en-AU"/>
              </w:rPr>
            </w:pPr>
            <w:r w:rsidRPr="001B247C">
              <w:rPr>
                <w:rFonts w:ascii="Montserrat" w:eastAsia="Arial" w:hAnsi="Montserrat" w:cs="Cambria"/>
                <w:sz w:val="18"/>
                <w:szCs w:val="18"/>
                <w:lang w:eastAsia="en-AU"/>
              </w:rPr>
              <w:t>Understanding, Fluency and Communicating</w:t>
            </w:r>
          </w:p>
        </w:tc>
        <w:tc>
          <w:tcPr>
            <w:tcW w:w="1701" w:type="dxa"/>
            <w:tcMar>
              <w:top w:w="57" w:type="dxa"/>
              <w:left w:w="57" w:type="dxa"/>
              <w:bottom w:w="57" w:type="dxa"/>
              <w:right w:w="57" w:type="dxa"/>
            </w:tcMar>
            <w:vAlign w:val="center"/>
          </w:tcPr>
          <w:p w14:paraId="4010E2FE"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15</w:t>
            </w:r>
          </w:p>
        </w:tc>
        <w:tc>
          <w:tcPr>
            <w:tcW w:w="1701" w:type="dxa"/>
            <w:tcMar>
              <w:top w:w="57" w:type="dxa"/>
              <w:left w:w="57" w:type="dxa"/>
              <w:bottom w:w="57" w:type="dxa"/>
              <w:right w:w="57" w:type="dxa"/>
            </w:tcMar>
            <w:vAlign w:val="center"/>
          </w:tcPr>
          <w:p w14:paraId="62E0F9C5"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6BDAF00D"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49381BBB" w14:textId="77777777" w:rsidR="001B247C" w:rsidRPr="001B247C" w:rsidRDefault="001B247C" w:rsidP="001B247C">
            <w:pPr>
              <w:spacing w:after="200" w:line="276"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088CBC43"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50</w:t>
            </w:r>
          </w:p>
        </w:tc>
      </w:tr>
      <w:tr w:rsidR="001B247C" w:rsidRPr="001B247C" w14:paraId="6023528E" w14:textId="77777777" w:rsidTr="002E7564">
        <w:tc>
          <w:tcPr>
            <w:tcW w:w="1980" w:type="dxa"/>
            <w:tcMar>
              <w:top w:w="57" w:type="dxa"/>
              <w:left w:w="57" w:type="dxa"/>
              <w:bottom w:w="57" w:type="dxa"/>
              <w:right w:w="57" w:type="dxa"/>
            </w:tcMar>
          </w:tcPr>
          <w:p w14:paraId="368E68A8" w14:textId="77777777" w:rsidR="001B247C" w:rsidRPr="001B247C" w:rsidRDefault="001B247C" w:rsidP="001B247C">
            <w:pPr>
              <w:spacing w:after="200" w:line="276" w:lineRule="auto"/>
              <w:rPr>
                <w:rFonts w:ascii="Montserrat" w:eastAsia="Arial" w:hAnsi="Montserrat" w:cs="Cambria"/>
                <w:sz w:val="18"/>
                <w:szCs w:val="18"/>
                <w:lang w:eastAsia="en-AU"/>
              </w:rPr>
            </w:pPr>
            <w:r w:rsidRPr="001B247C">
              <w:rPr>
                <w:rFonts w:ascii="Montserrat" w:eastAsia="Arial" w:hAnsi="Montserrat" w:cs="Cambria"/>
                <w:sz w:val="18"/>
                <w:szCs w:val="18"/>
                <w:lang w:eastAsia="en-AU"/>
              </w:rPr>
              <w:t>Problem Solving, Reasoning and Justification</w:t>
            </w:r>
          </w:p>
        </w:tc>
        <w:tc>
          <w:tcPr>
            <w:tcW w:w="1701" w:type="dxa"/>
            <w:tcMar>
              <w:top w:w="57" w:type="dxa"/>
              <w:left w:w="57" w:type="dxa"/>
              <w:bottom w:w="57" w:type="dxa"/>
              <w:right w:w="57" w:type="dxa"/>
            </w:tcMar>
            <w:vAlign w:val="center"/>
          </w:tcPr>
          <w:p w14:paraId="1051B9F8"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15</w:t>
            </w:r>
          </w:p>
        </w:tc>
        <w:tc>
          <w:tcPr>
            <w:tcW w:w="1701" w:type="dxa"/>
            <w:tcMar>
              <w:top w:w="57" w:type="dxa"/>
              <w:left w:w="57" w:type="dxa"/>
              <w:bottom w:w="57" w:type="dxa"/>
              <w:right w:w="57" w:type="dxa"/>
            </w:tcMar>
            <w:vAlign w:val="center"/>
          </w:tcPr>
          <w:p w14:paraId="2A5816C4"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106E3579"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6F061562" w14:textId="77777777" w:rsidR="001B247C" w:rsidRPr="001B247C" w:rsidRDefault="001B247C" w:rsidP="001B247C">
            <w:pPr>
              <w:spacing w:after="200" w:line="240" w:lineRule="auto"/>
              <w:jc w:val="center"/>
              <w:rPr>
                <w:rFonts w:ascii="Montserrat" w:eastAsia="Arial" w:hAnsi="Montserrat" w:cs="Arial"/>
                <w:sz w:val="18"/>
                <w:szCs w:val="18"/>
                <w:lang w:eastAsia="en-AU"/>
              </w:rPr>
            </w:pPr>
            <w:r w:rsidRPr="001B247C">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576F33CE"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50</w:t>
            </w:r>
          </w:p>
        </w:tc>
      </w:tr>
      <w:tr w:rsidR="001B247C" w:rsidRPr="001B247C" w14:paraId="0C690239" w14:textId="77777777" w:rsidTr="002E7564">
        <w:tc>
          <w:tcPr>
            <w:tcW w:w="1980" w:type="dxa"/>
            <w:tcMar>
              <w:top w:w="57" w:type="dxa"/>
              <w:left w:w="57" w:type="dxa"/>
              <w:bottom w:w="57" w:type="dxa"/>
              <w:right w:w="57" w:type="dxa"/>
            </w:tcMar>
          </w:tcPr>
          <w:p w14:paraId="462300EE"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Total %</w:t>
            </w:r>
          </w:p>
        </w:tc>
        <w:tc>
          <w:tcPr>
            <w:tcW w:w="1701" w:type="dxa"/>
            <w:tcMar>
              <w:top w:w="57" w:type="dxa"/>
              <w:left w:w="57" w:type="dxa"/>
              <w:bottom w:w="57" w:type="dxa"/>
              <w:right w:w="57" w:type="dxa"/>
            </w:tcMar>
            <w:vAlign w:val="center"/>
          </w:tcPr>
          <w:p w14:paraId="47E78127"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30</w:t>
            </w:r>
          </w:p>
        </w:tc>
        <w:tc>
          <w:tcPr>
            <w:tcW w:w="1701" w:type="dxa"/>
            <w:tcMar>
              <w:top w:w="57" w:type="dxa"/>
              <w:left w:w="57" w:type="dxa"/>
              <w:bottom w:w="57" w:type="dxa"/>
              <w:right w:w="57" w:type="dxa"/>
            </w:tcMar>
            <w:vAlign w:val="center"/>
          </w:tcPr>
          <w:p w14:paraId="17529514"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20</w:t>
            </w:r>
          </w:p>
        </w:tc>
        <w:tc>
          <w:tcPr>
            <w:tcW w:w="1843" w:type="dxa"/>
            <w:tcMar>
              <w:top w:w="57" w:type="dxa"/>
              <w:left w:w="57" w:type="dxa"/>
              <w:bottom w:w="57" w:type="dxa"/>
              <w:right w:w="57" w:type="dxa"/>
            </w:tcMar>
            <w:vAlign w:val="center"/>
          </w:tcPr>
          <w:p w14:paraId="562DE6EC"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20</w:t>
            </w:r>
          </w:p>
        </w:tc>
        <w:tc>
          <w:tcPr>
            <w:tcW w:w="1984" w:type="dxa"/>
            <w:tcMar>
              <w:top w:w="57" w:type="dxa"/>
              <w:left w:w="57" w:type="dxa"/>
              <w:bottom w:w="57" w:type="dxa"/>
              <w:right w:w="57" w:type="dxa"/>
            </w:tcMar>
            <w:vAlign w:val="center"/>
          </w:tcPr>
          <w:p w14:paraId="3A00D097"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30</w:t>
            </w:r>
          </w:p>
        </w:tc>
        <w:tc>
          <w:tcPr>
            <w:tcW w:w="1257" w:type="dxa"/>
            <w:tcMar>
              <w:top w:w="57" w:type="dxa"/>
              <w:left w:w="57" w:type="dxa"/>
              <w:bottom w:w="57" w:type="dxa"/>
              <w:right w:w="57" w:type="dxa"/>
            </w:tcMar>
            <w:vAlign w:val="center"/>
          </w:tcPr>
          <w:p w14:paraId="4C4EF710" w14:textId="77777777" w:rsidR="001B247C" w:rsidRPr="001B247C" w:rsidRDefault="001B247C" w:rsidP="001B247C">
            <w:pPr>
              <w:spacing w:after="200" w:line="240" w:lineRule="auto"/>
              <w:jc w:val="center"/>
              <w:rPr>
                <w:rFonts w:ascii="Montserrat" w:eastAsia="Arial" w:hAnsi="Montserrat" w:cs="Arial"/>
                <w:b/>
                <w:sz w:val="18"/>
                <w:szCs w:val="18"/>
                <w:lang w:eastAsia="en-AU"/>
              </w:rPr>
            </w:pPr>
            <w:r w:rsidRPr="001B247C">
              <w:rPr>
                <w:rFonts w:ascii="Montserrat" w:eastAsia="Arial" w:hAnsi="Montserrat" w:cs="Arial"/>
                <w:b/>
                <w:sz w:val="18"/>
                <w:szCs w:val="18"/>
                <w:lang w:eastAsia="en-AU"/>
              </w:rPr>
              <w:t>100</w:t>
            </w:r>
          </w:p>
        </w:tc>
      </w:tr>
      <w:tr w:rsidR="001B247C" w:rsidRPr="001B247C" w14:paraId="122F6274" w14:textId="77777777" w:rsidTr="002E7564">
        <w:tc>
          <w:tcPr>
            <w:tcW w:w="10466" w:type="dxa"/>
            <w:gridSpan w:val="6"/>
            <w:tcMar>
              <w:top w:w="57" w:type="dxa"/>
              <w:left w:w="57" w:type="dxa"/>
              <w:bottom w:w="57" w:type="dxa"/>
              <w:right w:w="57" w:type="dxa"/>
            </w:tcMar>
          </w:tcPr>
          <w:p w14:paraId="3386FD47" w14:textId="77777777" w:rsidR="001B247C" w:rsidRPr="001B247C" w:rsidRDefault="001B247C" w:rsidP="001B247C">
            <w:pPr>
              <w:spacing w:after="0" w:line="240" w:lineRule="auto"/>
              <w:rPr>
                <w:rFonts w:ascii="Montserrat" w:eastAsia="Arial" w:hAnsi="Montserrat" w:cs="Arial"/>
                <w:b/>
                <w:sz w:val="18"/>
                <w:szCs w:val="18"/>
                <w:lang w:eastAsia="en-AU"/>
              </w:rPr>
            </w:pPr>
            <w:r w:rsidRPr="001B247C">
              <w:rPr>
                <w:rFonts w:ascii="Montserrat" w:eastAsia="Arial" w:hAnsi="Montserrat" w:cs="Arial"/>
                <w:b/>
                <w:sz w:val="18"/>
                <w:szCs w:val="18"/>
                <w:lang w:eastAsia="en-AU"/>
              </w:rPr>
              <w:t>Assessment Syllabus Outcomes</w:t>
            </w:r>
          </w:p>
          <w:p w14:paraId="5CAF6BF3" w14:textId="77777777" w:rsidR="001B247C" w:rsidRPr="001B247C" w:rsidRDefault="001B247C" w:rsidP="001B247C">
            <w:pPr>
              <w:spacing w:after="0" w:line="240" w:lineRule="auto"/>
              <w:rPr>
                <w:rFonts w:ascii="Montserrat" w:eastAsia="Arial" w:hAnsi="Montserrat" w:cs="Arial"/>
                <w:sz w:val="18"/>
                <w:szCs w:val="18"/>
                <w:lang w:eastAsia="en-AU"/>
              </w:rPr>
            </w:pPr>
          </w:p>
          <w:p w14:paraId="50CD3D57"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ME12-1</w:t>
            </w:r>
            <w:r w:rsidRPr="001B247C">
              <w:rPr>
                <w:rFonts w:ascii="Montserrat" w:eastAsia="Arial" w:hAnsi="Montserrat" w:cs="Arial"/>
                <w:sz w:val="18"/>
                <w:szCs w:val="18"/>
                <w:lang w:eastAsia="en-AU"/>
              </w:rPr>
              <w:t xml:space="preserve"> applies techniques involving proof or calculus to model and solve problems</w:t>
            </w:r>
          </w:p>
          <w:p w14:paraId="6CB71A4E" w14:textId="77777777" w:rsidR="001B247C" w:rsidRPr="001B247C" w:rsidRDefault="001B247C" w:rsidP="001B247C">
            <w:pPr>
              <w:spacing w:after="0" w:line="240" w:lineRule="auto"/>
              <w:rPr>
                <w:rFonts w:ascii="Montserrat" w:eastAsia="Arial" w:hAnsi="Montserrat" w:cs="Arial"/>
                <w:sz w:val="18"/>
                <w:szCs w:val="18"/>
                <w:lang w:eastAsia="en-AU"/>
              </w:rPr>
            </w:pPr>
          </w:p>
          <w:p w14:paraId="47790B29"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ME12-2</w:t>
            </w:r>
            <w:r w:rsidRPr="001B247C">
              <w:rPr>
                <w:rFonts w:ascii="Montserrat" w:eastAsia="Arial" w:hAnsi="Montserrat" w:cs="Arial"/>
                <w:sz w:val="18"/>
                <w:szCs w:val="18"/>
                <w:lang w:eastAsia="en-AU"/>
              </w:rPr>
              <w:t xml:space="preserve"> applies concepts and techniques involving vectors and projectiles to solve problems</w:t>
            </w:r>
          </w:p>
          <w:p w14:paraId="09AE023C" w14:textId="77777777" w:rsidR="001B247C" w:rsidRPr="001B247C" w:rsidRDefault="001B247C" w:rsidP="001B247C">
            <w:pPr>
              <w:spacing w:after="0" w:line="240" w:lineRule="auto"/>
              <w:rPr>
                <w:rFonts w:ascii="Montserrat" w:eastAsia="Arial" w:hAnsi="Montserrat" w:cs="Arial"/>
                <w:sz w:val="18"/>
                <w:szCs w:val="18"/>
                <w:lang w:eastAsia="en-AU"/>
              </w:rPr>
            </w:pPr>
          </w:p>
          <w:p w14:paraId="73985F35"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ME12-3</w:t>
            </w:r>
            <w:r w:rsidRPr="001B247C">
              <w:rPr>
                <w:rFonts w:ascii="Montserrat" w:eastAsia="Arial" w:hAnsi="Montserrat" w:cs="Arial"/>
                <w:sz w:val="18"/>
                <w:szCs w:val="18"/>
                <w:lang w:eastAsia="en-AU"/>
              </w:rPr>
              <w:t xml:space="preserve"> applies advanced concepts and techniques in simplifying expressions involving compound angles and solving trigonometric equations</w:t>
            </w:r>
          </w:p>
          <w:p w14:paraId="378962ED" w14:textId="77777777" w:rsidR="001B247C" w:rsidRPr="001B247C" w:rsidRDefault="001B247C" w:rsidP="001B247C">
            <w:pPr>
              <w:spacing w:after="0" w:line="240" w:lineRule="auto"/>
              <w:rPr>
                <w:rFonts w:ascii="Montserrat" w:eastAsia="Arial" w:hAnsi="Montserrat" w:cs="Arial"/>
                <w:sz w:val="18"/>
                <w:szCs w:val="18"/>
                <w:lang w:eastAsia="en-AU"/>
              </w:rPr>
            </w:pPr>
          </w:p>
          <w:p w14:paraId="2CA4DC84"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ME12-4</w:t>
            </w:r>
            <w:r w:rsidRPr="001B247C">
              <w:rPr>
                <w:rFonts w:ascii="Montserrat" w:eastAsia="Arial" w:hAnsi="Montserrat" w:cs="Arial"/>
                <w:sz w:val="18"/>
                <w:szCs w:val="18"/>
                <w:lang w:eastAsia="en-AU"/>
              </w:rPr>
              <w:t xml:space="preserve"> uses calculus in the solution of applied problems, including differential equations and volumes of solids of revolution</w:t>
            </w:r>
          </w:p>
          <w:p w14:paraId="4BAC7331" w14:textId="77777777" w:rsidR="001B247C" w:rsidRPr="001B247C" w:rsidRDefault="001B247C" w:rsidP="001B247C">
            <w:pPr>
              <w:spacing w:after="0" w:line="240" w:lineRule="auto"/>
              <w:rPr>
                <w:rFonts w:ascii="Montserrat" w:eastAsia="Arial" w:hAnsi="Montserrat" w:cs="Arial"/>
                <w:sz w:val="18"/>
                <w:szCs w:val="18"/>
                <w:lang w:eastAsia="en-AU"/>
              </w:rPr>
            </w:pPr>
          </w:p>
          <w:p w14:paraId="31CC0454"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ME12-5</w:t>
            </w:r>
            <w:r w:rsidRPr="001B247C">
              <w:rPr>
                <w:rFonts w:ascii="Montserrat" w:eastAsia="Arial" w:hAnsi="Montserrat" w:cs="Arial"/>
                <w:sz w:val="18"/>
                <w:szCs w:val="18"/>
                <w:lang w:eastAsia="en-AU"/>
              </w:rPr>
              <w:t xml:space="preserve"> applies appropriate statistical processes to present, analyse and interpret data</w:t>
            </w:r>
          </w:p>
          <w:p w14:paraId="7ACEE912" w14:textId="77777777" w:rsidR="001B247C" w:rsidRPr="001B247C" w:rsidRDefault="001B247C" w:rsidP="001B247C">
            <w:pPr>
              <w:spacing w:after="0" w:line="240" w:lineRule="auto"/>
              <w:rPr>
                <w:rFonts w:ascii="Montserrat" w:eastAsia="Arial" w:hAnsi="Montserrat" w:cs="Arial"/>
                <w:sz w:val="18"/>
                <w:szCs w:val="18"/>
                <w:lang w:eastAsia="en-AU"/>
              </w:rPr>
            </w:pPr>
          </w:p>
          <w:p w14:paraId="6ED06095" w14:textId="77777777"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ME12-6</w:t>
            </w:r>
            <w:r w:rsidRPr="001B247C">
              <w:rPr>
                <w:rFonts w:ascii="Montserrat" w:eastAsia="Arial" w:hAnsi="Montserrat" w:cs="Arial"/>
                <w:sz w:val="18"/>
                <w:szCs w:val="18"/>
                <w:lang w:eastAsia="en-AU"/>
              </w:rPr>
              <w:t xml:space="preserve"> chooses and uses appropriate technology to solve problems in a range of contexts</w:t>
            </w:r>
          </w:p>
          <w:p w14:paraId="4B161682" w14:textId="77777777" w:rsidR="001B247C" w:rsidRPr="001B247C" w:rsidRDefault="001B247C" w:rsidP="001B247C">
            <w:pPr>
              <w:spacing w:after="0" w:line="240" w:lineRule="auto"/>
              <w:rPr>
                <w:rFonts w:ascii="Montserrat" w:eastAsia="Arial" w:hAnsi="Montserrat" w:cs="Arial"/>
                <w:sz w:val="18"/>
                <w:szCs w:val="18"/>
                <w:lang w:eastAsia="en-AU"/>
              </w:rPr>
            </w:pPr>
          </w:p>
          <w:p w14:paraId="71DBA3FF" w14:textId="3C70E2F5" w:rsidR="001B247C" w:rsidRPr="001B247C" w:rsidRDefault="001B247C" w:rsidP="001B247C">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ME12-7</w:t>
            </w:r>
            <w:r w:rsidRPr="001B247C">
              <w:rPr>
                <w:rFonts w:ascii="Montserrat" w:eastAsia="Arial" w:hAnsi="Montserrat" w:cs="Arial"/>
                <w:sz w:val="18"/>
                <w:szCs w:val="18"/>
                <w:lang w:eastAsia="en-AU"/>
              </w:rPr>
              <w:t xml:space="preserve"> evaluates and justifies conclusions, communicating a position clearly in appropriate mathematical forms</w:t>
            </w:r>
          </w:p>
        </w:tc>
      </w:tr>
    </w:tbl>
    <w:p w14:paraId="6D8FD8CE" w14:textId="77777777" w:rsidR="00AB5DD4" w:rsidRPr="00AB5DD4" w:rsidRDefault="00AB5DD4" w:rsidP="00AB5DD4">
      <w:pPr>
        <w:spacing w:after="200" w:line="276" w:lineRule="auto"/>
        <w:rPr>
          <w:rFonts w:ascii="Montserrat" w:eastAsia="Arial" w:hAnsi="Montserrat" w:cs="Arial"/>
          <w:szCs w:val="24"/>
          <w:lang w:eastAsia="en-AU"/>
        </w:rPr>
      </w:pPr>
    </w:p>
    <w:p w14:paraId="0156AE3A" w14:textId="77777777" w:rsidR="004A1460" w:rsidRDefault="004A1460" w:rsidP="00E756CB">
      <w:pPr>
        <w:tabs>
          <w:tab w:val="left" w:pos="1933"/>
        </w:tabs>
        <w:rPr>
          <w:lang w:eastAsia="en-AU"/>
        </w:rPr>
        <w:sectPr w:rsidR="004A1460" w:rsidSect="001D3D69">
          <w:pgSz w:w="11906" w:h="16838"/>
          <w:pgMar w:top="568" w:right="720" w:bottom="720" w:left="720" w:header="709" w:footer="709" w:gutter="0"/>
          <w:cols w:space="708"/>
          <w:docGrid w:linePitch="360"/>
        </w:sectPr>
      </w:pPr>
    </w:p>
    <w:p w14:paraId="2CA33E65" w14:textId="0CF48076" w:rsidR="001D3D69" w:rsidRPr="00CF252F" w:rsidRDefault="004A1460" w:rsidP="00CF252F">
      <w:pPr>
        <w:pStyle w:val="Heading2"/>
        <w:jc w:val="center"/>
        <w:rPr>
          <w:rFonts w:ascii="Montserrat" w:hAnsi="Montserrat"/>
        </w:rPr>
      </w:pPr>
      <w:bookmarkStart w:id="196" w:name="_Toc85393144"/>
      <w:r w:rsidRPr="00E231D5">
        <w:rPr>
          <w:rFonts w:ascii="Montserrat" w:hAnsi="Montserrat"/>
        </w:rPr>
        <w:lastRenderedPageBreak/>
        <w:t xml:space="preserve">Mathematics Extension </w:t>
      </w:r>
      <w:r>
        <w:rPr>
          <w:rFonts w:ascii="Montserrat" w:hAnsi="Montserrat"/>
        </w:rPr>
        <w:t>1</w:t>
      </w:r>
      <w:r w:rsidRPr="00E231D5">
        <w:rPr>
          <w:rFonts w:ascii="Montserrat" w:hAnsi="Montserrat"/>
        </w:rPr>
        <w:t xml:space="preserve"> Scope and Sequence</w:t>
      </w:r>
      <w:bookmarkEnd w:id="196"/>
    </w:p>
    <w:p w14:paraId="56416C4C"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The following scope and sequence </w:t>
      </w:r>
      <w:proofErr w:type="gramStart"/>
      <w:r w:rsidRPr="00385FD5">
        <w:rPr>
          <w:rFonts w:ascii="Montserrat" w:eastAsia="Arial" w:hAnsi="Montserrat" w:cs="Arial"/>
          <w:sz w:val="15"/>
          <w:szCs w:val="15"/>
          <w:lang w:eastAsia="en-AU"/>
        </w:rPr>
        <w:t>covers</w:t>
      </w:r>
      <w:proofErr w:type="gramEnd"/>
      <w:r w:rsidRPr="00385FD5">
        <w:rPr>
          <w:rFonts w:ascii="Montserrat" w:eastAsia="Arial" w:hAnsi="Montserrat" w:cs="Arial"/>
          <w:sz w:val="15"/>
          <w:szCs w:val="15"/>
          <w:lang w:eastAsia="en-AU"/>
        </w:rPr>
        <w:t xml:space="preserve"> the following content:</w:t>
      </w:r>
    </w:p>
    <w:p w14:paraId="26E47DDF" w14:textId="77777777" w:rsidR="00CF252F" w:rsidRPr="00385FD5" w:rsidRDefault="00CF252F" w:rsidP="00CF252F">
      <w:pPr>
        <w:numPr>
          <w:ilvl w:val="0"/>
          <w:numId w:val="33"/>
        </w:numPr>
        <w:spacing w:after="0" w:line="240" w:lineRule="auto"/>
        <w:contextualSpacing/>
        <w:rPr>
          <w:rFonts w:ascii="Montserrat" w:eastAsia="Arial" w:hAnsi="Montserrat" w:cs="Arial"/>
          <w:sz w:val="15"/>
          <w:szCs w:val="15"/>
          <w:lang w:eastAsia="en-AU"/>
        </w:rPr>
        <w:sectPr w:rsidR="00CF252F" w:rsidRPr="00385FD5" w:rsidSect="00AE2332">
          <w:pgSz w:w="16838" w:h="11906"/>
          <w:pgMar w:top="284" w:right="720" w:bottom="567" w:left="720" w:header="708" w:footer="346" w:gutter="0"/>
          <w:cols w:space="720"/>
        </w:sectPr>
      </w:pPr>
    </w:p>
    <w:p w14:paraId="26BD9AD2" w14:textId="77777777" w:rsidR="00CF252F" w:rsidRPr="00385FD5"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385FD5">
        <w:rPr>
          <w:rFonts w:ascii="Montserrat" w:eastAsia="Arial" w:hAnsi="Montserrat" w:cs="Arial"/>
          <w:sz w:val="15"/>
          <w:szCs w:val="15"/>
          <w:lang w:eastAsia="en-AU"/>
        </w:rPr>
        <w:t>Proof (2 hours)</w:t>
      </w:r>
    </w:p>
    <w:p w14:paraId="52E936B7" w14:textId="77777777" w:rsidR="00CF252F" w:rsidRPr="00385FD5"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385FD5">
        <w:rPr>
          <w:rFonts w:ascii="Montserrat" w:eastAsia="Arial" w:hAnsi="Montserrat" w:cs="Arial"/>
          <w:sz w:val="15"/>
          <w:szCs w:val="15"/>
          <w:lang w:eastAsia="en-AU"/>
        </w:rPr>
        <w:t>Vectors (8 hours)</w:t>
      </w:r>
    </w:p>
    <w:p w14:paraId="57E4EECF" w14:textId="77777777" w:rsidR="00CF252F" w:rsidRPr="00385FD5"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385FD5">
        <w:rPr>
          <w:rFonts w:ascii="Montserrat" w:eastAsia="Arial" w:hAnsi="Montserrat" w:cs="Arial"/>
          <w:sz w:val="15"/>
          <w:szCs w:val="15"/>
          <w:lang w:eastAsia="en-AU"/>
        </w:rPr>
        <w:t>Trigonometric Functions (4 hours)</w:t>
      </w:r>
    </w:p>
    <w:p w14:paraId="04AA5D5C" w14:textId="77777777" w:rsidR="00CF252F" w:rsidRPr="00385FD5"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Calculus (8 hours) </w:t>
      </w:r>
    </w:p>
    <w:tbl>
      <w:tblPr>
        <w:tblpPr w:leftFromText="180" w:rightFromText="180" w:vertAnchor="text" w:horzAnchor="margin" w:tblpY="303"/>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1453"/>
        <w:gridCol w:w="1418"/>
        <w:gridCol w:w="1417"/>
        <w:gridCol w:w="1418"/>
        <w:gridCol w:w="1417"/>
        <w:gridCol w:w="1276"/>
        <w:gridCol w:w="1417"/>
        <w:gridCol w:w="1418"/>
        <w:gridCol w:w="1417"/>
        <w:gridCol w:w="1134"/>
        <w:gridCol w:w="1285"/>
      </w:tblGrid>
      <w:tr w:rsidR="00CF252F" w:rsidRPr="00385FD5" w14:paraId="4FBBC4CC" w14:textId="77777777" w:rsidTr="00CF252F">
        <w:tc>
          <w:tcPr>
            <w:tcW w:w="385" w:type="dxa"/>
            <w:vMerge w:val="restart"/>
            <w:shd w:val="clear" w:color="auto" w:fill="D9D9D9"/>
            <w:tcMar>
              <w:top w:w="57" w:type="dxa"/>
              <w:left w:w="57" w:type="dxa"/>
              <w:bottom w:w="57" w:type="dxa"/>
              <w:right w:w="57" w:type="dxa"/>
            </w:tcMar>
            <w:textDirection w:val="btLr"/>
            <w:vAlign w:val="center"/>
          </w:tcPr>
          <w:p w14:paraId="40970689" w14:textId="77777777" w:rsidR="00CF252F" w:rsidRPr="00385FD5" w:rsidRDefault="00CF252F" w:rsidP="00CF252F">
            <w:pPr>
              <w:spacing w:after="0" w:line="240" w:lineRule="auto"/>
              <w:ind w:left="113" w:right="113"/>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Term 4</w:t>
            </w:r>
          </w:p>
        </w:tc>
        <w:tc>
          <w:tcPr>
            <w:tcW w:w="1453" w:type="dxa"/>
            <w:tcMar>
              <w:top w:w="57" w:type="dxa"/>
              <w:left w:w="57" w:type="dxa"/>
              <w:bottom w:w="57" w:type="dxa"/>
              <w:right w:w="57" w:type="dxa"/>
            </w:tcMar>
          </w:tcPr>
          <w:p w14:paraId="7CE296A6"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w:t>
            </w:r>
          </w:p>
        </w:tc>
        <w:tc>
          <w:tcPr>
            <w:tcW w:w="1418" w:type="dxa"/>
            <w:tcMar>
              <w:top w:w="57" w:type="dxa"/>
              <w:left w:w="57" w:type="dxa"/>
              <w:bottom w:w="57" w:type="dxa"/>
              <w:right w:w="57" w:type="dxa"/>
            </w:tcMar>
          </w:tcPr>
          <w:p w14:paraId="1BBA5931"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2</w:t>
            </w:r>
          </w:p>
        </w:tc>
        <w:tc>
          <w:tcPr>
            <w:tcW w:w="1417" w:type="dxa"/>
            <w:tcMar>
              <w:top w:w="57" w:type="dxa"/>
              <w:left w:w="57" w:type="dxa"/>
              <w:bottom w:w="57" w:type="dxa"/>
              <w:right w:w="57" w:type="dxa"/>
            </w:tcMar>
          </w:tcPr>
          <w:p w14:paraId="56FC5C14"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3</w:t>
            </w:r>
          </w:p>
        </w:tc>
        <w:tc>
          <w:tcPr>
            <w:tcW w:w="1418" w:type="dxa"/>
            <w:tcMar>
              <w:top w:w="57" w:type="dxa"/>
              <w:left w:w="57" w:type="dxa"/>
              <w:bottom w:w="57" w:type="dxa"/>
              <w:right w:w="57" w:type="dxa"/>
            </w:tcMar>
          </w:tcPr>
          <w:p w14:paraId="2A655CB5"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4</w:t>
            </w:r>
          </w:p>
        </w:tc>
        <w:tc>
          <w:tcPr>
            <w:tcW w:w="1417" w:type="dxa"/>
            <w:tcMar>
              <w:top w:w="57" w:type="dxa"/>
              <w:left w:w="57" w:type="dxa"/>
              <w:bottom w:w="57" w:type="dxa"/>
              <w:right w:w="57" w:type="dxa"/>
            </w:tcMar>
          </w:tcPr>
          <w:p w14:paraId="0DA265BF" w14:textId="77777777" w:rsidR="00CF252F" w:rsidRPr="00385FD5" w:rsidRDefault="00CF252F" w:rsidP="00CF252F">
            <w:pPr>
              <w:spacing w:after="0" w:line="240" w:lineRule="auto"/>
              <w:jc w:val="center"/>
              <w:rPr>
                <w:rFonts w:ascii="Montserrat" w:eastAsia="Arial" w:hAnsi="Montserrat" w:cs="Arial"/>
                <w:b/>
                <w:sz w:val="15"/>
                <w:szCs w:val="15"/>
                <w:highlight w:val="yellow"/>
                <w:lang w:eastAsia="en-AU"/>
              </w:rPr>
            </w:pPr>
            <w:r w:rsidRPr="00385FD5">
              <w:rPr>
                <w:rFonts w:ascii="Montserrat" w:eastAsia="Arial" w:hAnsi="Montserrat" w:cs="Arial"/>
                <w:b/>
                <w:sz w:val="15"/>
                <w:szCs w:val="15"/>
                <w:lang w:eastAsia="en-AU"/>
              </w:rPr>
              <w:t>Week 5</w:t>
            </w:r>
          </w:p>
        </w:tc>
        <w:tc>
          <w:tcPr>
            <w:tcW w:w="1276" w:type="dxa"/>
            <w:tcMar>
              <w:top w:w="57" w:type="dxa"/>
              <w:left w:w="57" w:type="dxa"/>
              <w:bottom w:w="57" w:type="dxa"/>
              <w:right w:w="57" w:type="dxa"/>
            </w:tcMar>
          </w:tcPr>
          <w:p w14:paraId="2A2609A2"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6</w:t>
            </w:r>
          </w:p>
        </w:tc>
        <w:tc>
          <w:tcPr>
            <w:tcW w:w="1417" w:type="dxa"/>
            <w:tcMar>
              <w:top w:w="57" w:type="dxa"/>
              <w:left w:w="57" w:type="dxa"/>
              <w:bottom w:w="57" w:type="dxa"/>
              <w:right w:w="57" w:type="dxa"/>
            </w:tcMar>
          </w:tcPr>
          <w:p w14:paraId="104C5D01"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7</w:t>
            </w:r>
          </w:p>
        </w:tc>
        <w:tc>
          <w:tcPr>
            <w:tcW w:w="1418" w:type="dxa"/>
            <w:tcMar>
              <w:top w:w="57" w:type="dxa"/>
              <w:left w:w="57" w:type="dxa"/>
              <w:bottom w:w="57" w:type="dxa"/>
              <w:right w:w="57" w:type="dxa"/>
            </w:tcMar>
          </w:tcPr>
          <w:p w14:paraId="5C9897F9"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8</w:t>
            </w:r>
          </w:p>
        </w:tc>
        <w:tc>
          <w:tcPr>
            <w:tcW w:w="1417" w:type="dxa"/>
            <w:tcMar>
              <w:top w:w="57" w:type="dxa"/>
              <w:left w:w="57" w:type="dxa"/>
              <w:bottom w:w="57" w:type="dxa"/>
              <w:right w:w="57" w:type="dxa"/>
            </w:tcMar>
          </w:tcPr>
          <w:p w14:paraId="650B1687"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9</w:t>
            </w:r>
          </w:p>
        </w:tc>
        <w:tc>
          <w:tcPr>
            <w:tcW w:w="1134" w:type="dxa"/>
            <w:tcMar>
              <w:top w:w="57" w:type="dxa"/>
              <w:left w:w="57" w:type="dxa"/>
              <w:bottom w:w="57" w:type="dxa"/>
              <w:right w:w="57" w:type="dxa"/>
            </w:tcMar>
          </w:tcPr>
          <w:p w14:paraId="756C2889"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10</w:t>
            </w:r>
          </w:p>
        </w:tc>
        <w:tc>
          <w:tcPr>
            <w:tcW w:w="1285" w:type="dxa"/>
          </w:tcPr>
          <w:p w14:paraId="515BF466"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11</w:t>
            </w:r>
          </w:p>
        </w:tc>
      </w:tr>
      <w:tr w:rsidR="00CF252F" w:rsidRPr="00385FD5" w14:paraId="3F90081B" w14:textId="77777777" w:rsidTr="00CF252F">
        <w:trPr>
          <w:trHeight w:val="283"/>
        </w:trPr>
        <w:tc>
          <w:tcPr>
            <w:tcW w:w="385" w:type="dxa"/>
            <w:vMerge/>
            <w:shd w:val="clear" w:color="auto" w:fill="D9D9D9"/>
            <w:tcMar>
              <w:top w:w="57" w:type="dxa"/>
              <w:left w:w="57" w:type="dxa"/>
              <w:bottom w:w="57" w:type="dxa"/>
              <w:right w:w="57" w:type="dxa"/>
            </w:tcMar>
          </w:tcPr>
          <w:p w14:paraId="7179947B"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1453" w:type="dxa"/>
            <w:tcMar>
              <w:top w:w="57" w:type="dxa"/>
              <w:left w:w="57" w:type="dxa"/>
              <w:bottom w:w="57" w:type="dxa"/>
              <w:right w:w="57" w:type="dxa"/>
            </w:tcMar>
            <w:vAlign w:val="center"/>
          </w:tcPr>
          <w:p w14:paraId="604232BC" w14:textId="77777777" w:rsidR="00CF252F" w:rsidRPr="00385FD5" w:rsidRDefault="00CF252F" w:rsidP="00CF252F">
            <w:pPr>
              <w:spacing w:after="0" w:line="240" w:lineRule="auto"/>
              <w:jc w:val="center"/>
              <w:rPr>
                <w:rFonts w:ascii="Montserrat" w:eastAsia="Arial" w:hAnsi="Montserrat" w:cs="Arial"/>
                <w:sz w:val="15"/>
                <w:szCs w:val="15"/>
                <w:highlight w:val="yellow"/>
                <w:lang w:eastAsia="en-AU"/>
              </w:rPr>
            </w:pPr>
            <w:r w:rsidRPr="00385FD5">
              <w:rPr>
                <w:rFonts w:ascii="Montserrat" w:eastAsia="Arial" w:hAnsi="Montserrat" w:cs="Arial"/>
                <w:sz w:val="15"/>
                <w:szCs w:val="15"/>
                <w:lang w:eastAsia="en-AU"/>
              </w:rPr>
              <w:t>Differential Calculus (MA-C2)</w:t>
            </w:r>
          </w:p>
        </w:tc>
        <w:tc>
          <w:tcPr>
            <w:tcW w:w="2835" w:type="dxa"/>
            <w:gridSpan w:val="2"/>
            <w:vAlign w:val="center"/>
          </w:tcPr>
          <w:p w14:paraId="66A14078" w14:textId="77777777" w:rsidR="00CF252F" w:rsidRPr="00385FD5" w:rsidRDefault="00CF252F" w:rsidP="00CF252F">
            <w:pPr>
              <w:spacing w:after="0" w:line="240" w:lineRule="auto"/>
              <w:jc w:val="center"/>
              <w:rPr>
                <w:rFonts w:ascii="Montserrat" w:eastAsia="Arial" w:hAnsi="Montserrat" w:cs="Arial"/>
                <w:sz w:val="15"/>
                <w:szCs w:val="15"/>
                <w:highlight w:val="yellow"/>
                <w:lang w:eastAsia="en-AU"/>
              </w:rPr>
            </w:pPr>
            <w:r w:rsidRPr="00385FD5">
              <w:rPr>
                <w:rFonts w:ascii="Montserrat" w:eastAsia="Arial" w:hAnsi="Montserrat" w:cs="Arial"/>
                <w:sz w:val="15"/>
                <w:szCs w:val="15"/>
                <w:lang w:eastAsia="en-AU"/>
              </w:rPr>
              <w:t>The First and Second Derivative (MA-C3.1)</w:t>
            </w:r>
          </w:p>
        </w:tc>
        <w:tc>
          <w:tcPr>
            <w:tcW w:w="1418" w:type="dxa"/>
            <w:vAlign w:val="center"/>
          </w:tcPr>
          <w:p w14:paraId="53332431"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Applications of the Derivative  </w:t>
            </w:r>
            <w:proofErr w:type="gramStart"/>
            <w:r w:rsidRPr="00385FD5">
              <w:rPr>
                <w:rFonts w:ascii="Montserrat" w:eastAsia="Arial" w:hAnsi="Montserrat" w:cs="Arial"/>
                <w:sz w:val="15"/>
                <w:szCs w:val="15"/>
                <w:lang w:eastAsia="en-AU"/>
              </w:rPr>
              <w:t xml:space="preserve">   (</w:t>
            </w:r>
            <w:proofErr w:type="gramEnd"/>
            <w:r w:rsidRPr="00385FD5">
              <w:rPr>
                <w:rFonts w:ascii="Montserrat" w:eastAsia="Arial" w:hAnsi="Montserrat" w:cs="Arial"/>
                <w:sz w:val="15"/>
                <w:szCs w:val="15"/>
                <w:lang w:eastAsia="en-AU"/>
              </w:rPr>
              <w:t>MA-C3.2)</w:t>
            </w:r>
          </w:p>
        </w:tc>
        <w:tc>
          <w:tcPr>
            <w:tcW w:w="1417" w:type="dxa"/>
            <w:vAlign w:val="center"/>
          </w:tcPr>
          <w:p w14:paraId="6C005B84"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The Anti-Derivative (MA-C4.1)</w:t>
            </w:r>
          </w:p>
        </w:tc>
        <w:tc>
          <w:tcPr>
            <w:tcW w:w="1276" w:type="dxa"/>
            <w:vAlign w:val="center"/>
          </w:tcPr>
          <w:p w14:paraId="64C3D07C"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Areas and the Definite Integral (MA-C4.2)</w:t>
            </w:r>
          </w:p>
        </w:tc>
        <w:tc>
          <w:tcPr>
            <w:tcW w:w="1417" w:type="dxa"/>
            <w:vAlign w:val="center"/>
          </w:tcPr>
          <w:p w14:paraId="472216DD"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 xml:space="preserve">Further Area and Volumes of Solids of Revolution </w:t>
            </w:r>
            <w:proofErr w:type="gramStart"/>
            <w:r w:rsidRPr="00385FD5">
              <w:rPr>
                <w:rFonts w:ascii="Montserrat" w:eastAsia="Arial" w:hAnsi="Montserrat" w:cs="Arial"/>
                <w:color w:val="FF0000"/>
                <w:sz w:val="15"/>
                <w:szCs w:val="15"/>
                <w:lang w:eastAsia="en-AU"/>
              </w:rPr>
              <w:t xml:space="preserve">   (</w:t>
            </w:r>
            <w:proofErr w:type="gramEnd"/>
            <w:r w:rsidRPr="00385FD5">
              <w:rPr>
                <w:rFonts w:ascii="Montserrat" w:eastAsia="Arial" w:hAnsi="Montserrat" w:cs="Arial"/>
                <w:color w:val="FF0000"/>
                <w:sz w:val="15"/>
                <w:szCs w:val="15"/>
                <w:lang w:eastAsia="en-AU"/>
              </w:rPr>
              <w:t>ME-C3.1)</w:t>
            </w:r>
          </w:p>
        </w:tc>
        <w:tc>
          <w:tcPr>
            <w:tcW w:w="1418" w:type="dxa"/>
            <w:vAlign w:val="center"/>
          </w:tcPr>
          <w:p w14:paraId="01D3F2C2"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 xml:space="preserve">Proof by Mathematical Induction  </w:t>
            </w:r>
            <w:proofErr w:type="gramStart"/>
            <w:r w:rsidRPr="00385FD5">
              <w:rPr>
                <w:rFonts w:ascii="Montserrat" w:eastAsia="Arial" w:hAnsi="Montserrat" w:cs="Arial"/>
                <w:color w:val="FF0000"/>
                <w:sz w:val="15"/>
                <w:szCs w:val="15"/>
                <w:lang w:eastAsia="en-AU"/>
              </w:rPr>
              <w:t xml:space="preserve">   (</w:t>
            </w:r>
            <w:proofErr w:type="gramEnd"/>
            <w:r w:rsidRPr="00385FD5">
              <w:rPr>
                <w:rFonts w:ascii="Montserrat" w:eastAsia="Arial" w:hAnsi="Montserrat" w:cs="Arial"/>
                <w:color w:val="FF0000"/>
                <w:sz w:val="15"/>
                <w:szCs w:val="15"/>
                <w:lang w:eastAsia="en-AU"/>
              </w:rPr>
              <w:t>ME-P1)</w:t>
            </w:r>
          </w:p>
        </w:tc>
        <w:tc>
          <w:tcPr>
            <w:tcW w:w="1417" w:type="dxa"/>
            <w:vAlign w:val="center"/>
          </w:tcPr>
          <w:p w14:paraId="3B14A11E" w14:textId="2D16D2A2"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 xml:space="preserve">Introduction to </w:t>
            </w:r>
            <w:proofErr w:type="gramStart"/>
            <w:r w:rsidRPr="00385FD5">
              <w:rPr>
                <w:rFonts w:ascii="Montserrat" w:eastAsia="Arial" w:hAnsi="Montserrat" w:cs="Arial"/>
                <w:color w:val="FF0000"/>
                <w:sz w:val="15"/>
                <w:szCs w:val="15"/>
                <w:lang w:eastAsia="en-AU"/>
              </w:rPr>
              <w:t>Vectors  (</w:t>
            </w:r>
            <w:proofErr w:type="gramEnd"/>
            <w:r w:rsidRPr="00385FD5">
              <w:rPr>
                <w:rFonts w:ascii="Montserrat" w:eastAsia="Arial" w:hAnsi="Montserrat" w:cs="Arial"/>
                <w:color w:val="FF0000"/>
                <w:sz w:val="15"/>
                <w:szCs w:val="15"/>
                <w:lang w:eastAsia="en-AU"/>
              </w:rPr>
              <w:t>ME-V1.1)</w:t>
            </w:r>
          </w:p>
        </w:tc>
        <w:tc>
          <w:tcPr>
            <w:tcW w:w="2419" w:type="dxa"/>
            <w:gridSpan w:val="2"/>
            <w:vAlign w:val="center"/>
          </w:tcPr>
          <w:p w14:paraId="2175CEEC"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Further Operations with Vectors (ME-V1.2)</w:t>
            </w:r>
          </w:p>
        </w:tc>
      </w:tr>
      <w:tr w:rsidR="00CF252F" w:rsidRPr="00385FD5" w14:paraId="5A681EC6" w14:textId="77777777" w:rsidTr="00CF252F">
        <w:tc>
          <w:tcPr>
            <w:tcW w:w="385" w:type="dxa"/>
            <w:vMerge/>
            <w:shd w:val="clear" w:color="auto" w:fill="D9D9D9"/>
            <w:tcMar>
              <w:top w:w="57" w:type="dxa"/>
              <w:left w:w="57" w:type="dxa"/>
              <w:bottom w:w="57" w:type="dxa"/>
              <w:right w:w="57" w:type="dxa"/>
            </w:tcMar>
          </w:tcPr>
          <w:p w14:paraId="1393BB85"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9816" w:type="dxa"/>
            <w:gridSpan w:val="7"/>
            <w:tcMar>
              <w:top w:w="57" w:type="dxa"/>
              <w:left w:w="57" w:type="dxa"/>
              <w:bottom w:w="57" w:type="dxa"/>
              <w:right w:w="57" w:type="dxa"/>
            </w:tcMar>
            <w:vAlign w:val="center"/>
          </w:tcPr>
          <w:p w14:paraId="258D8A46" w14:textId="77777777" w:rsidR="00CF252F" w:rsidRPr="00385FD5" w:rsidRDefault="00CF252F" w:rsidP="00CF252F">
            <w:pPr>
              <w:spacing w:after="0" w:line="240" w:lineRule="auto"/>
              <w:jc w:val="right"/>
              <w:rPr>
                <w:rFonts w:ascii="Montserrat" w:eastAsia="Arial" w:hAnsi="Montserrat" w:cs="Arial"/>
                <w:b/>
                <w:color w:val="000000"/>
                <w:sz w:val="15"/>
                <w:szCs w:val="15"/>
                <w:lang w:eastAsia="en-AU"/>
              </w:rPr>
            </w:pPr>
            <w:r w:rsidRPr="00385FD5">
              <w:rPr>
                <w:rFonts w:ascii="Montserrat" w:eastAsia="Arial" w:hAnsi="Montserrat" w:cs="Arial"/>
                <w:sz w:val="15"/>
                <w:szCs w:val="15"/>
                <w:lang w:eastAsia="en-AU"/>
              </w:rPr>
              <w:t xml:space="preserve">Assessment Task 1: Assignment/Investigation Task, 30%, </w:t>
            </w:r>
            <w:r w:rsidRPr="00385FD5">
              <w:rPr>
                <w:rFonts w:ascii="Montserrat" w:eastAsia="Arial" w:hAnsi="Montserrat" w:cs="Arial"/>
                <w:color w:val="000000"/>
                <w:sz w:val="15"/>
                <w:szCs w:val="15"/>
                <w:lang w:eastAsia="en-AU"/>
              </w:rPr>
              <w:t>Due: Week 7</w:t>
            </w:r>
          </w:p>
        </w:tc>
        <w:tc>
          <w:tcPr>
            <w:tcW w:w="5254" w:type="dxa"/>
            <w:gridSpan w:val="4"/>
          </w:tcPr>
          <w:p w14:paraId="41FE78AB" w14:textId="77777777" w:rsidR="00CF252F" w:rsidRPr="00385FD5" w:rsidRDefault="00CF252F" w:rsidP="00CF252F">
            <w:pPr>
              <w:spacing w:after="0" w:line="240" w:lineRule="auto"/>
              <w:rPr>
                <w:rFonts w:ascii="Montserrat" w:eastAsia="Arial" w:hAnsi="Montserrat" w:cs="Arial"/>
                <w:sz w:val="15"/>
                <w:szCs w:val="15"/>
                <w:lang w:eastAsia="en-AU"/>
              </w:rPr>
            </w:pPr>
          </w:p>
        </w:tc>
      </w:tr>
      <w:tr w:rsidR="00CF252F" w:rsidRPr="00385FD5" w14:paraId="4309E638" w14:textId="77777777" w:rsidTr="00CF252F">
        <w:tc>
          <w:tcPr>
            <w:tcW w:w="385" w:type="dxa"/>
            <w:vMerge/>
            <w:shd w:val="clear" w:color="auto" w:fill="D9D9D9"/>
            <w:tcMar>
              <w:top w:w="57" w:type="dxa"/>
              <w:left w:w="57" w:type="dxa"/>
              <w:bottom w:w="57" w:type="dxa"/>
              <w:right w:w="57" w:type="dxa"/>
            </w:tcMar>
          </w:tcPr>
          <w:p w14:paraId="677165EC"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5706" w:type="dxa"/>
            <w:gridSpan w:val="4"/>
            <w:tcMar>
              <w:top w:w="57" w:type="dxa"/>
              <w:left w:w="57" w:type="dxa"/>
              <w:bottom w:w="57" w:type="dxa"/>
              <w:right w:w="57" w:type="dxa"/>
            </w:tcMar>
          </w:tcPr>
          <w:p w14:paraId="04600054"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MA12-3, MA12-6, MA12-9, MA12-10</w:t>
            </w:r>
          </w:p>
        </w:tc>
        <w:tc>
          <w:tcPr>
            <w:tcW w:w="2693" w:type="dxa"/>
            <w:gridSpan w:val="2"/>
          </w:tcPr>
          <w:p w14:paraId="71F95813"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MA12-3, MA12-7, MA12-9, MA12-10</w:t>
            </w:r>
          </w:p>
        </w:tc>
        <w:tc>
          <w:tcPr>
            <w:tcW w:w="1417" w:type="dxa"/>
          </w:tcPr>
          <w:p w14:paraId="05B4CEA3"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ME12-1, ME-12-4, ME12-6, ME12-7</w:t>
            </w:r>
          </w:p>
        </w:tc>
        <w:tc>
          <w:tcPr>
            <w:tcW w:w="1418" w:type="dxa"/>
          </w:tcPr>
          <w:p w14:paraId="0467EEE7"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ME12-1, ME12-6, ME12-7</w:t>
            </w:r>
          </w:p>
        </w:tc>
        <w:tc>
          <w:tcPr>
            <w:tcW w:w="3836" w:type="dxa"/>
            <w:gridSpan w:val="3"/>
          </w:tcPr>
          <w:p w14:paraId="2244C36D"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ME12-2, ME12-6, ME12-7</w:t>
            </w:r>
          </w:p>
        </w:tc>
      </w:tr>
    </w:tbl>
    <w:tbl>
      <w:tblPr>
        <w:tblpPr w:leftFromText="180" w:rightFromText="180" w:vertAnchor="text" w:horzAnchor="margin" w:tblpY="2859"/>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
        <w:gridCol w:w="1313"/>
        <w:gridCol w:w="1417"/>
        <w:gridCol w:w="1417"/>
        <w:gridCol w:w="1419"/>
        <w:gridCol w:w="1275"/>
        <w:gridCol w:w="1415"/>
        <w:gridCol w:w="1275"/>
        <w:gridCol w:w="1369"/>
        <w:gridCol w:w="8"/>
        <w:gridCol w:w="1362"/>
        <w:gridCol w:w="1368"/>
        <w:gridCol w:w="1369"/>
      </w:tblGrid>
      <w:tr w:rsidR="00CF252F" w:rsidRPr="00385FD5" w14:paraId="3D59BBA4" w14:textId="77777777" w:rsidTr="00CF252F">
        <w:tc>
          <w:tcPr>
            <w:tcW w:w="381" w:type="dxa"/>
            <w:vMerge w:val="restart"/>
            <w:shd w:val="clear" w:color="auto" w:fill="D9D9D9"/>
            <w:tcMar>
              <w:top w:w="57" w:type="dxa"/>
              <w:left w:w="57" w:type="dxa"/>
              <w:bottom w:w="57" w:type="dxa"/>
              <w:right w:w="57" w:type="dxa"/>
            </w:tcMar>
            <w:textDirection w:val="btLr"/>
            <w:vAlign w:val="center"/>
          </w:tcPr>
          <w:p w14:paraId="71AE2A37" w14:textId="77777777" w:rsidR="00CF252F" w:rsidRPr="00385FD5" w:rsidRDefault="00CF252F" w:rsidP="00CF252F">
            <w:pPr>
              <w:spacing w:after="0" w:line="240" w:lineRule="auto"/>
              <w:ind w:left="113" w:right="113"/>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Term 1</w:t>
            </w:r>
          </w:p>
        </w:tc>
        <w:tc>
          <w:tcPr>
            <w:tcW w:w="1313" w:type="dxa"/>
            <w:tcMar>
              <w:top w:w="57" w:type="dxa"/>
              <w:left w:w="57" w:type="dxa"/>
              <w:bottom w:w="57" w:type="dxa"/>
              <w:right w:w="57" w:type="dxa"/>
            </w:tcMar>
          </w:tcPr>
          <w:p w14:paraId="41967744"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w:t>
            </w:r>
          </w:p>
        </w:tc>
        <w:tc>
          <w:tcPr>
            <w:tcW w:w="1417" w:type="dxa"/>
            <w:tcMar>
              <w:top w:w="57" w:type="dxa"/>
              <w:left w:w="57" w:type="dxa"/>
              <w:bottom w:w="57" w:type="dxa"/>
              <w:right w:w="57" w:type="dxa"/>
            </w:tcMar>
          </w:tcPr>
          <w:p w14:paraId="446A4C23"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2</w:t>
            </w:r>
          </w:p>
          <w:p w14:paraId="3CF7ABCA"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(31.1.22)</w:t>
            </w:r>
          </w:p>
        </w:tc>
        <w:tc>
          <w:tcPr>
            <w:tcW w:w="1417" w:type="dxa"/>
            <w:tcMar>
              <w:top w:w="57" w:type="dxa"/>
              <w:left w:w="57" w:type="dxa"/>
              <w:bottom w:w="57" w:type="dxa"/>
              <w:right w:w="57" w:type="dxa"/>
            </w:tcMar>
          </w:tcPr>
          <w:p w14:paraId="04862C65"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3</w:t>
            </w:r>
          </w:p>
        </w:tc>
        <w:tc>
          <w:tcPr>
            <w:tcW w:w="1419" w:type="dxa"/>
            <w:tcMar>
              <w:top w:w="57" w:type="dxa"/>
              <w:left w:w="57" w:type="dxa"/>
              <w:bottom w:w="57" w:type="dxa"/>
              <w:right w:w="57" w:type="dxa"/>
            </w:tcMar>
          </w:tcPr>
          <w:p w14:paraId="2A61C129"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4</w:t>
            </w:r>
          </w:p>
        </w:tc>
        <w:tc>
          <w:tcPr>
            <w:tcW w:w="1275" w:type="dxa"/>
            <w:tcMar>
              <w:top w:w="57" w:type="dxa"/>
              <w:left w:w="57" w:type="dxa"/>
              <w:bottom w:w="57" w:type="dxa"/>
              <w:right w:w="57" w:type="dxa"/>
            </w:tcMar>
          </w:tcPr>
          <w:p w14:paraId="033C0AA7" w14:textId="77777777" w:rsidR="00CF252F" w:rsidRPr="00385FD5" w:rsidRDefault="00CF252F" w:rsidP="00CF252F">
            <w:pPr>
              <w:spacing w:after="0" w:line="240" w:lineRule="auto"/>
              <w:jc w:val="center"/>
              <w:rPr>
                <w:rFonts w:ascii="Montserrat" w:eastAsia="Arial" w:hAnsi="Montserrat" w:cs="Arial"/>
                <w:b/>
                <w:sz w:val="15"/>
                <w:szCs w:val="15"/>
                <w:highlight w:val="yellow"/>
                <w:lang w:eastAsia="en-AU"/>
              </w:rPr>
            </w:pPr>
            <w:r w:rsidRPr="00385FD5">
              <w:rPr>
                <w:rFonts w:ascii="Montserrat" w:eastAsia="Arial" w:hAnsi="Montserrat" w:cs="Arial"/>
                <w:b/>
                <w:sz w:val="15"/>
                <w:szCs w:val="15"/>
                <w:lang w:eastAsia="en-AU"/>
              </w:rPr>
              <w:t>Week 5</w:t>
            </w:r>
          </w:p>
        </w:tc>
        <w:tc>
          <w:tcPr>
            <w:tcW w:w="1415" w:type="dxa"/>
            <w:tcMar>
              <w:top w:w="57" w:type="dxa"/>
              <w:left w:w="57" w:type="dxa"/>
              <w:bottom w:w="57" w:type="dxa"/>
              <w:right w:w="57" w:type="dxa"/>
            </w:tcMar>
          </w:tcPr>
          <w:p w14:paraId="31716A75"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6</w:t>
            </w:r>
          </w:p>
        </w:tc>
        <w:tc>
          <w:tcPr>
            <w:tcW w:w="1275" w:type="dxa"/>
            <w:tcMar>
              <w:top w:w="57" w:type="dxa"/>
              <w:left w:w="57" w:type="dxa"/>
              <w:bottom w:w="57" w:type="dxa"/>
              <w:right w:w="57" w:type="dxa"/>
            </w:tcMar>
          </w:tcPr>
          <w:p w14:paraId="670DD06A"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7</w:t>
            </w:r>
          </w:p>
        </w:tc>
        <w:tc>
          <w:tcPr>
            <w:tcW w:w="1377" w:type="dxa"/>
            <w:gridSpan w:val="2"/>
            <w:tcMar>
              <w:top w:w="57" w:type="dxa"/>
              <w:left w:w="57" w:type="dxa"/>
              <w:bottom w:w="57" w:type="dxa"/>
              <w:right w:w="57" w:type="dxa"/>
            </w:tcMar>
          </w:tcPr>
          <w:p w14:paraId="18014F0C"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8</w:t>
            </w:r>
          </w:p>
        </w:tc>
        <w:tc>
          <w:tcPr>
            <w:tcW w:w="1362" w:type="dxa"/>
            <w:tcMar>
              <w:top w:w="57" w:type="dxa"/>
              <w:left w:w="57" w:type="dxa"/>
              <w:bottom w:w="57" w:type="dxa"/>
              <w:right w:w="57" w:type="dxa"/>
            </w:tcMar>
          </w:tcPr>
          <w:p w14:paraId="05423F5A"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9</w:t>
            </w:r>
          </w:p>
        </w:tc>
        <w:tc>
          <w:tcPr>
            <w:tcW w:w="1368" w:type="dxa"/>
            <w:tcMar>
              <w:top w:w="57" w:type="dxa"/>
              <w:left w:w="57" w:type="dxa"/>
              <w:bottom w:w="57" w:type="dxa"/>
              <w:right w:w="57" w:type="dxa"/>
            </w:tcMar>
          </w:tcPr>
          <w:p w14:paraId="598517D1"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10</w:t>
            </w:r>
          </w:p>
        </w:tc>
        <w:tc>
          <w:tcPr>
            <w:tcW w:w="1369" w:type="dxa"/>
          </w:tcPr>
          <w:p w14:paraId="61EF88A3"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11</w:t>
            </w:r>
          </w:p>
        </w:tc>
      </w:tr>
      <w:tr w:rsidR="00CF252F" w:rsidRPr="00385FD5" w14:paraId="27A1A7AD" w14:textId="77777777" w:rsidTr="00CF252F">
        <w:trPr>
          <w:trHeight w:val="420"/>
        </w:trPr>
        <w:tc>
          <w:tcPr>
            <w:tcW w:w="381" w:type="dxa"/>
            <w:vMerge/>
            <w:shd w:val="clear" w:color="auto" w:fill="D9D9D9"/>
            <w:tcMar>
              <w:top w:w="57" w:type="dxa"/>
              <w:left w:w="57" w:type="dxa"/>
              <w:bottom w:w="57" w:type="dxa"/>
              <w:right w:w="57" w:type="dxa"/>
            </w:tcMar>
          </w:tcPr>
          <w:p w14:paraId="36806808"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1313" w:type="dxa"/>
            <w:vMerge w:val="restart"/>
            <w:shd w:val="clear" w:color="auto" w:fill="D9D9D9"/>
            <w:tcMar>
              <w:top w:w="57" w:type="dxa"/>
              <w:left w:w="57" w:type="dxa"/>
              <w:bottom w:w="57" w:type="dxa"/>
              <w:right w:w="57" w:type="dxa"/>
            </w:tcMar>
            <w:vAlign w:val="center"/>
          </w:tcPr>
          <w:p w14:paraId="7723D27F" w14:textId="77777777" w:rsidR="00CF252F" w:rsidRPr="00385FD5" w:rsidRDefault="00CF252F" w:rsidP="00CF252F">
            <w:pPr>
              <w:spacing w:after="0" w:line="240" w:lineRule="auto"/>
              <w:jc w:val="center"/>
              <w:rPr>
                <w:rFonts w:ascii="Montserrat" w:eastAsia="Arial" w:hAnsi="Montserrat" w:cs="Arial"/>
                <w:sz w:val="15"/>
                <w:szCs w:val="15"/>
                <w:lang w:eastAsia="en-AU"/>
              </w:rPr>
            </w:pPr>
          </w:p>
        </w:tc>
        <w:tc>
          <w:tcPr>
            <w:tcW w:w="1417" w:type="dxa"/>
            <w:vAlign w:val="center"/>
          </w:tcPr>
          <w:p w14:paraId="344F38F0"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 xml:space="preserve">Projectile Motion   </w:t>
            </w:r>
            <w:proofErr w:type="gramStart"/>
            <w:r w:rsidRPr="00385FD5">
              <w:rPr>
                <w:rFonts w:ascii="Montserrat" w:eastAsia="Arial" w:hAnsi="Montserrat" w:cs="Arial"/>
                <w:color w:val="FF0000"/>
                <w:sz w:val="15"/>
                <w:szCs w:val="15"/>
                <w:lang w:eastAsia="en-AU"/>
              </w:rPr>
              <w:t xml:space="preserve">   (</w:t>
            </w:r>
            <w:proofErr w:type="gramEnd"/>
            <w:r w:rsidRPr="00385FD5">
              <w:rPr>
                <w:rFonts w:ascii="Montserrat" w:eastAsia="Arial" w:hAnsi="Montserrat" w:cs="Arial"/>
                <w:color w:val="FF0000"/>
                <w:sz w:val="15"/>
                <w:szCs w:val="15"/>
                <w:lang w:eastAsia="en-AU"/>
              </w:rPr>
              <w:t>ME-V1.3)</w:t>
            </w:r>
          </w:p>
        </w:tc>
        <w:tc>
          <w:tcPr>
            <w:tcW w:w="1417" w:type="dxa"/>
            <w:vAlign w:val="center"/>
          </w:tcPr>
          <w:p w14:paraId="5E48311E"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Further Calculus Skills (ME-C2)</w:t>
            </w:r>
          </w:p>
        </w:tc>
        <w:tc>
          <w:tcPr>
            <w:tcW w:w="2694" w:type="dxa"/>
            <w:gridSpan w:val="2"/>
            <w:vAlign w:val="center"/>
          </w:tcPr>
          <w:p w14:paraId="12913540"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Differential Equations (ME-C3.2)</w:t>
            </w:r>
          </w:p>
        </w:tc>
        <w:tc>
          <w:tcPr>
            <w:tcW w:w="2690" w:type="dxa"/>
            <w:gridSpan w:val="2"/>
            <w:vAlign w:val="center"/>
          </w:tcPr>
          <w:p w14:paraId="67B49A8F"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Graphing Techniques (MA-F2)</w:t>
            </w:r>
          </w:p>
        </w:tc>
        <w:tc>
          <w:tcPr>
            <w:tcW w:w="1369" w:type="dxa"/>
            <w:vAlign w:val="center"/>
          </w:tcPr>
          <w:p w14:paraId="169A56A3"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Trigonometric Functions and Graphs </w:t>
            </w:r>
          </w:p>
          <w:p w14:paraId="39FA7A44"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(MA-T3)</w:t>
            </w:r>
          </w:p>
        </w:tc>
        <w:tc>
          <w:tcPr>
            <w:tcW w:w="2738" w:type="dxa"/>
            <w:gridSpan w:val="3"/>
            <w:vAlign w:val="center"/>
          </w:tcPr>
          <w:p w14:paraId="59314E61"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 xml:space="preserve">Trigonometric Equations  </w:t>
            </w:r>
            <w:proofErr w:type="gramStart"/>
            <w:r w:rsidRPr="00385FD5">
              <w:rPr>
                <w:rFonts w:ascii="Montserrat" w:eastAsia="Arial" w:hAnsi="Montserrat" w:cs="Arial"/>
                <w:color w:val="FF0000"/>
                <w:sz w:val="15"/>
                <w:szCs w:val="15"/>
                <w:lang w:eastAsia="en-AU"/>
              </w:rPr>
              <w:t xml:space="preserve">   (</w:t>
            </w:r>
            <w:proofErr w:type="gramEnd"/>
            <w:r w:rsidRPr="00385FD5">
              <w:rPr>
                <w:rFonts w:ascii="Montserrat" w:eastAsia="Arial" w:hAnsi="Montserrat" w:cs="Arial"/>
                <w:color w:val="FF0000"/>
                <w:sz w:val="15"/>
                <w:szCs w:val="15"/>
                <w:lang w:eastAsia="en-AU"/>
              </w:rPr>
              <w:t>ME-T3)</w:t>
            </w:r>
          </w:p>
        </w:tc>
        <w:tc>
          <w:tcPr>
            <w:tcW w:w="1369" w:type="dxa"/>
            <w:vAlign w:val="center"/>
          </w:tcPr>
          <w:p w14:paraId="5398CA9C"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Data and Summary Statistics (MA-S2.1)</w:t>
            </w:r>
          </w:p>
        </w:tc>
      </w:tr>
      <w:tr w:rsidR="00CF252F" w:rsidRPr="00385FD5" w14:paraId="6105D345" w14:textId="77777777" w:rsidTr="00CF252F">
        <w:tc>
          <w:tcPr>
            <w:tcW w:w="381" w:type="dxa"/>
            <w:vMerge/>
            <w:shd w:val="clear" w:color="auto" w:fill="D9D9D9"/>
            <w:tcMar>
              <w:top w:w="57" w:type="dxa"/>
              <w:left w:w="57" w:type="dxa"/>
              <w:bottom w:w="57" w:type="dxa"/>
              <w:right w:w="57" w:type="dxa"/>
            </w:tcMar>
          </w:tcPr>
          <w:p w14:paraId="7FAA6BFD"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313" w:type="dxa"/>
            <w:vMerge/>
            <w:shd w:val="clear" w:color="auto" w:fill="D9D9D9"/>
            <w:tcMar>
              <w:top w:w="57" w:type="dxa"/>
              <w:left w:w="57" w:type="dxa"/>
              <w:bottom w:w="57" w:type="dxa"/>
              <w:right w:w="57" w:type="dxa"/>
            </w:tcMar>
            <w:vAlign w:val="center"/>
          </w:tcPr>
          <w:p w14:paraId="47FDC870" w14:textId="77777777" w:rsidR="00CF252F" w:rsidRPr="00385FD5" w:rsidRDefault="00CF252F" w:rsidP="00CF252F">
            <w:pPr>
              <w:spacing w:after="0" w:line="240" w:lineRule="auto"/>
              <w:jc w:val="right"/>
              <w:rPr>
                <w:rFonts w:ascii="Montserrat" w:eastAsia="Arial" w:hAnsi="Montserrat" w:cs="Arial"/>
                <w:sz w:val="15"/>
                <w:szCs w:val="15"/>
                <w:lang w:eastAsia="en-AU"/>
              </w:rPr>
            </w:pPr>
          </w:p>
        </w:tc>
        <w:tc>
          <w:tcPr>
            <w:tcW w:w="6943" w:type="dxa"/>
            <w:gridSpan w:val="5"/>
            <w:vAlign w:val="center"/>
          </w:tcPr>
          <w:p w14:paraId="6DFF5085" w14:textId="77777777" w:rsidR="00CF252F" w:rsidRPr="00385FD5" w:rsidRDefault="00CF252F" w:rsidP="00CF252F">
            <w:pPr>
              <w:spacing w:after="0" w:line="240" w:lineRule="auto"/>
              <w:jc w:val="right"/>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Assessment Task 2: In-Class Test, 20%, </w:t>
            </w:r>
            <w:r w:rsidRPr="00385FD5">
              <w:rPr>
                <w:rFonts w:ascii="Montserrat" w:eastAsia="Arial" w:hAnsi="Montserrat" w:cs="Arial"/>
                <w:color w:val="000000"/>
                <w:sz w:val="15"/>
                <w:szCs w:val="15"/>
                <w:lang w:eastAsia="en-AU"/>
              </w:rPr>
              <w:t>During Week 6</w:t>
            </w:r>
          </w:p>
        </w:tc>
        <w:tc>
          <w:tcPr>
            <w:tcW w:w="6751" w:type="dxa"/>
            <w:gridSpan w:val="6"/>
          </w:tcPr>
          <w:p w14:paraId="76C0E45E" w14:textId="77777777" w:rsidR="00CF252F" w:rsidRPr="00385FD5" w:rsidRDefault="00CF252F" w:rsidP="00CF252F">
            <w:pPr>
              <w:spacing w:after="0" w:line="240" w:lineRule="auto"/>
              <w:rPr>
                <w:rFonts w:ascii="Montserrat" w:eastAsia="Arial" w:hAnsi="Montserrat" w:cs="Arial"/>
                <w:sz w:val="15"/>
                <w:szCs w:val="15"/>
                <w:lang w:eastAsia="en-AU"/>
              </w:rPr>
            </w:pPr>
          </w:p>
        </w:tc>
      </w:tr>
      <w:tr w:rsidR="00CF252F" w:rsidRPr="00385FD5" w14:paraId="647015FE" w14:textId="77777777" w:rsidTr="00CF252F">
        <w:tc>
          <w:tcPr>
            <w:tcW w:w="381" w:type="dxa"/>
            <w:vMerge/>
            <w:shd w:val="clear" w:color="auto" w:fill="D9D9D9"/>
            <w:tcMar>
              <w:top w:w="57" w:type="dxa"/>
              <w:left w:w="57" w:type="dxa"/>
              <w:bottom w:w="57" w:type="dxa"/>
              <w:right w:w="57" w:type="dxa"/>
            </w:tcMar>
          </w:tcPr>
          <w:p w14:paraId="3786F846"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313" w:type="dxa"/>
            <w:vMerge/>
            <w:shd w:val="clear" w:color="auto" w:fill="D9D9D9"/>
            <w:tcMar>
              <w:top w:w="57" w:type="dxa"/>
              <w:left w:w="57" w:type="dxa"/>
              <w:bottom w:w="57" w:type="dxa"/>
              <w:right w:w="57" w:type="dxa"/>
            </w:tcMar>
          </w:tcPr>
          <w:p w14:paraId="4FEF7915" w14:textId="77777777" w:rsidR="00CF252F" w:rsidRPr="00385FD5" w:rsidRDefault="00CF252F" w:rsidP="00CF252F">
            <w:pPr>
              <w:spacing w:after="0" w:line="240" w:lineRule="auto"/>
              <w:rPr>
                <w:rFonts w:ascii="Montserrat" w:eastAsia="Arial" w:hAnsi="Montserrat" w:cs="Arial"/>
                <w:sz w:val="15"/>
                <w:szCs w:val="15"/>
                <w:lang w:eastAsia="en-AU"/>
              </w:rPr>
            </w:pPr>
          </w:p>
        </w:tc>
        <w:tc>
          <w:tcPr>
            <w:tcW w:w="1417" w:type="dxa"/>
          </w:tcPr>
          <w:p w14:paraId="31050ACC"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ME12-2, ME12-6, ME12-7</w:t>
            </w:r>
          </w:p>
        </w:tc>
        <w:tc>
          <w:tcPr>
            <w:tcW w:w="4111" w:type="dxa"/>
            <w:gridSpan w:val="3"/>
          </w:tcPr>
          <w:p w14:paraId="297C0ABA"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ME12-1, ME-12-4, ME12-6, ME12-7</w:t>
            </w:r>
          </w:p>
        </w:tc>
        <w:tc>
          <w:tcPr>
            <w:tcW w:w="2690" w:type="dxa"/>
            <w:gridSpan w:val="2"/>
          </w:tcPr>
          <w:p w14:paraId="16B45A83"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MA12-1, MA12-9, MA12-10</w:t>
            </w:r>
          </w:p>
        </w:tc>
        <w:tc>
          <w:tcPr>
            <w:tcW w:w="1369" w:type="dxa"/>
          </w:tcPr>
          <w:p w14:paraId="20011E5F"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MA12-1, MA12-5, MA12-9, MA12-10</w:t>
            </w:r>
          </w:p>
        </w:tc>
        <w:tc>
          <w:tcPr>
            <w:tcW w:w="2738" w:type="dxa"/>
            <w:gridSpan w:val="3"/>
          </w:tcPr>
          <w:p w14:paraId="65F6E0A0"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ME12-3, ME12-6, ME12-7</w:t>
            </w:r>
          </w:p>
        </w:tc>
        <w:tc>
          <w:tcPr>
            <w:tcW w:w="1369" w:type="dxa"/>
          </w:tcPr>
          <w:p w14:paraId="4B144A38"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MA12-8, MA12-9, MA12-10</w:t>
            </w:r>
          </w:p>
        </w:tc>
      </w:tr>
    </w:tbl>
    <w:tbl>
      <w:tblPr>
        <w:tblpPr w:leftFromText="180" w:rightFromText="180" w:vertAnchor="text" w:horzAnchor="margin" w:tblpY="5379"/>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559"/>
        <w:gridCol w:w="1415"/>
        <w:gridCol w:w="1566"/>
        <w:gridCol w:w="1413"/>
        <w:gridCol w:w="1561"/>
        <w:gridCol w:w="1417"/>
        <w:gridCol w:w="1558"/>
        <w:gridCol w:w="1561"/>
        <w:gridCol w:w="1417"/>
        <w:gridCol w:w="1513"/>
      </w:tblGrid>
      <w:tr w:rsidR="00CF252F" w:rsidRPr="00385FD5" w14:paraId="630447AF" w14:textId="77777777" w:rsidTr="00CF252F">
        <w:tc>
          <w:tcPr>
            <w:tcW w:w="420" w:type="dxa"/>
            <w:vMerge w:val="restart"/>
            <w:shd w:val="clear" w:color="auto" w:fill="D9D9D9"/>
            <w:tcMar>
              <w:top w:w="57" w:type="dxa"/>
              <w:left w:w="57" w:type="dxa"/>
              <w:bottom w:w="57" w:type="dxa"/>
              <w:right w:w="57" w:type="dxa"/>
            </w:tcMar>
            <w:textDirection w:val="btLr"/>
            <w:vAlign w:val="center"/>
          </w:tcPr>
          <w:p w14:paraId="19F0ADC8" w14:textId="77777777" w:rsidR="00CF252F" w:rsidRPr="00385FD5" w:rsidRDefault="00CF252F" w:rsidP="00CF252F">
            <w:pPr>
              <w:spacing w:after="0" w:line="240" w:lineRule="auto"/>
              <w:ind w:left="113" w:right="113"/>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Term 2</w:t>
            </w:r>
          </w:p>
        </w:tc>
        <w:tc>
          <w:tcPr>
            <w:tcW w:w="1559" w:type="dxa"/>
            <w:tcMar>
              <w:top w:w="57" w:type="dxa"/>
              <w:left w:w="57" w:type="dxa"/>
              <w:bottom w:w="57" w:type="dxa"/>
              <w:right w:w="57" w:type="dxa"/>
            </w:tcMar>
          </w:tcPr>
          <w:p w14:paraId="41479026"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w:t>
            </w:r>
          </w:p>
        </w:tc>
        <w:tc>
          <w:tcPr>
            <w:tcW w:w="1415" w:type="dxa"/>
            <w:tcMar>
              <w:top w:w="57" w:type="dxa"/>
              <w:left w:w="57" w:type="dxa"/>
              <w:bottom w:w="57" w:type="dxa"/>
              <w:right w:w="57" w:type="dxa"/>
            </w:tcMar>
          </w:tcPr>
          <w:p w14:paraId="7171C803"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2</w:t>
            </w:r>
          </w:p>
        </w:tc>
        <w:tc>
          <w:tcPr>
            <w:tcW w:w="1566" w:type="dxa"/>
            <w:tcMar>
              <w:top w:w="57" w:type="dxa"/>
              <w:left w:w="57" w:type="dxa"/>
              <w:bottom w:w="57" w:type="dxa"/>
              <w:right w:w="57" w:type="dxa"/>
            </w:tcMar>
          </w:tcPr>
          <w:p w14:paraId="3512FC7F"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3</w:t>
            </w:r>
          </w:p>
        </w:tc>
        <w:tc>
          <w:tcPr>
            <w:tcW w:w="1413" w:type="dxa"/>
            <w:tcMar>
              <w:top w:w="57" w:type="dxa"/>
              <w:left w:w="57" w:type="dxa"/>
              <w:bottom w:w="57" w:type="dxa"/>
              <w:right w:w="57" w:type="dxa"/>
            </w:tcMar>
          </w:tcPr>
          <w:p w14:paraId="346D7312"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4</w:t>
            </w:r>
          </w:p>
        </w:tc>
        <w:tc>
          <w:tcPr>
            <w:tcW w:w="1561" w:type="dxa"/>
            <w:tcMar>
              <w:top w:w="57" w:type="dxa"/>
              <w:left w:w="57" w:type="dxa"/>
              <w:bottom w:w="57" w:type="dxa"/>
              <w:right w:w="57" w:type="dxa"/>
            </w:tcMar>
          </w:tcPr>
          <w:p w14:paraId="65E458B2" w14:textId="77777777" w:rsidR="00CF252F" w:rsidRPr="00385FD5" w:rsidRDefault="00CF252F" w:rsidP="00CF252F">
            <w:pPr>
              <w:spacing w:after="0" w:line="240" w:lineRule="auto"/>
              <w:jc w:val="center"/>
              <w:rPr>
                <w:rFonts w:ascii="Montserrat" w:eastAsia="Arial" w:hAnsi="Montserrat" w:cs="Arial"/>
                <w:b/>
                <w:sz w:val="15"/>
                <w:szCs w:val="15"/>
                <w:highlight w:val="yellow"/>
                <w:lang w:eastAsia="en-AU"/>
              </w:rPr>
            </w:pPr>
            <w:r w:rsidRPr="00385FD5">
              <w:rPr>
                <w:rFonts w:ascii="Montserrat" w:eastAsia="Arial" w:hAnsi="Montserrat" w:cs="Arial"/>
                <w:b/>
                <w:sz w:val="15"/>
                <w:szCs w:val="15"/>
                <w:lang w:eastAsia="en-AU"/>
              </w:rPr>
              <w:t>Week 5</w:t>
            </w:r>
          </w:p>
        </w:tc>
        <w:tc>
          <w:tcPr>
            <w:tcW w:w="1417" w:type="dxa"/>
            <w:tcMar>
              <w:top w:w="57" w:type="dxa"/>
              <w:left w:w="57" w:type="dxa"/>
              <w:bottom w:w="57" w:type="dxa"/>
              <w:right w:w="57" w:type="dxa"/>
            </w:tcMar>
          </w:tcPr>
          <w:p w14:paraId="042B98BB"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6</w:t>
            </w:r>
          </w:p>
        </w:tc>
        <w:tc>
          <w:tcPr>
            <w:tcW w:w="1558" w:type="dxa"/>
            <w:tcMar>
              <w:top w:w="57" w:type="dxa"/>
              <w:left w:w="57" w:type="dxa"/>
              <w:bottom w:w="57" w:type="dxa"/>
              <w:right w:w="57" w:type="dxa"/>
            </w:tcMar>
          </w:tcPr>
          <w:p w14:paraId="178EFF46"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7</w:t>
            </w:r>
          </w:p>
        </w:tc>
        <w:tc>
          <w:tcPr>
            <w:tcW w:w="1561" w:type="dxa"/>
            <w:tcMar>
              <w:top w:w="57" w:type="dxa"/>
              <w:left w:w="57" w:type="dxa"/>
              <w:bottom w:w="57" w:type="dxa"/>
              <w:right w:w="57" w:type="dxa"/>
            </w:tcMar>
          </w:tcPr>
          <w:p w14:paraId="63E3E2E4"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8</w:t>
            </w:r>
          </w:p>
        </w:tc>
        <w:tc>
          <w:tcPr>
            <w:tcW w:w="1417" w:type="dxa"/>
            <w:tcMar>
              <w:top w:w="57" w:type="dxa"/>
              <w:left w:w="57" w:type="dxa"/>
              <w:bottom w:w="57" w:type="dxa"/>
              <w:right w:w="57" w:type="dxa"/>
            </w:tcMar>
          </w:tcPr>
          <w:p w14:paraId="38842317"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9</w:t>
            </w:r>
          </w:p>
        </w:tc>
        <w:tc>
          <w:tcPr>
            <w:tcW w:w="1513" w:type="dxa"/>
            <w:tcMar>
              <w:top w:w="57" w:type="dxa"/>
              <w:left w:w="57" w:type="dxa"/>
              <w:bottom w:w="57" w:type="dxa"/>
              <w:right w:w="57" w:type="dxa"/>
            </w:tcMar>
          </w:tcPr>
          <w:p w14:paraId="4042F02A"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10</w:t>
            </w:r>
          </w:p>
        </w:tc>
      </w:tr>
      <w:tr w:rsidR="00CF252F" w:rsidRPr="00385FD5" w14:paraId="12E8A0A8" w14:textId="77777777" w:rsidTr="00CF252F">
        <w:trPr>
          <w:trHeight w:val="420"/>
        </w:trPr>
        <w:tc>
          <w:tcPr>
            <w:tcW w:w="420" w:type="dxa"/>
            <w:vMerge/>
            <w:shd w:val="clear" w:color="auto" w:fill="D9D9D9"/>
            <w:tcMar>
              <w:top w:w="57" w:type="dxa"/>
              <w:left w:w="57" w:type="dxa"/>
              <w:bottom w:w="57" w:type="dxa"/>
              <w:right w:w="57" w:type="dxa"/>
            </w:tcMar>
          </w:tcPr>
          <w:p w14:paraId="363EE8E7"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1559" w:type="dxa"/>
            <w:tcMar>
              <w:top w:w="57" w:type="dxa"/>
              <w:left w:w="57" w:type="dxa"/>
              <w:bottom w:w="57" w:type="dxa"/>
              <w:right w:w="57" w:type="dxa"/>
            </w:tcMar>
            <w:vAlign w:val="center"/>
          </w:tcPr>
          <w:p w14:paraId="2679C813"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Bivariate Data Analysis </w:t>
            </w:r>
          </w:p>
          <w:p w14:paraId="28FD58CC"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(MA-S2.2)</w:t>
            </w:r>
          </w:p>
        </w:tc>
        <w:tc>
          <w:tcPr>
            <w:tcW w:w="1415" w:type="dxa"/>
            <w:vAlign w:val="center"/>
          </w:tcPr>
          <w:p w14:paraId="1A44400F"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 xml:space="preserve">Continuous Random Variables  </w:t>
            </w:r>
            <w:proofErr w:type="gramStart"/>
            <w:r w:rsidRPr="00385FD5">
              <w:rPr>
                <w:rFonts w:ascii="Montserrat" w:eastAsia="Arial" w:hAnsi="Montserrat" w:cs="Arial"/>
                <w:sz w:val="15"/>
                <w:szCs w:val="15"/>
                <w:lang w:eastAsia="en-AU"/>
              </w:rPr>
              <w:t xml:space="preserve">   (</w:t>
            </w:r>
            <w:proofErr w:type="gramEnd"/>
            <w:r w:rsidRPr="00385FD5">
              <w:rPr>
                <w:rFonts w:ascii="Montserrat" w:eastAsia="Arial" w:hAnsi="Montserrat" w:cs="Arial"/>
                <w:sz w:val="15"/>
                <w:szCs w:val="15"/>
                <w:lang w:eastAsia="en-AU"/>
              </w:rPr>
              <w:t>MA-S3.1)</w:t>
            </w:r>
          </w:p>
        </w:tc>
        <w:tc>
          <w:tcPr>
            <w:tcW w:w="2979" w:type="dxa"/>
            <w:gridSpan w:val="2"/>
            <w:vAlign w:val="center"/>
          </w:tcPr>
          <w:p w14:paraId="475A50E5"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The Normal Distribution (MA-S3.2)</w:t>
            </w:r>
          </w:p>
        </w:tc>
        <w:tc>
          <w:tcPr>
            <w:tcW w:w="2978" w:type="dxa"/>
            <w:gridSpan w:val="2"/>
            <w:vAlign w:val="center"/>
          </w:tcPr>
          <w:p w14:paraId="6EDE4C09"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The Binomial Distribution (ME-S1)</w:t>
            </w:r>
          </w:p>
        </w:tc>
        <w:tc>
          <w:tcPr>
            <w:tcW w:w="4536" w:type="dxa"/>
            <w:gridSpan w:val="3"/>
            <w:vAlign w:val="center"/>
          </w:tcPr>
          <w:p w14:paraId="6117F638" w14:textId="77777777" w:rsidR="00CF252F" w:rsidRPr="00385FD5" w:rsidRDefault="00CF252F" w:rsidP="00CF252F">
            <w:pPr>
              <w:spacing w:after="0" w:line="240" w:lineRule="auto"/>
              <w:jc w:val="center"/>
              <w:rPr>
                <w:rFonts w:ascii="Montserrat" w:eastAsia="Arial" w:hAnsi="Montserrat" w:cs="Arial"/>
                <w:sz w:val="15"/>
                <w:szCs w:val="15"/>
                <w:lang w:eastAsia="en-AU"/>
              </w:rPr>
            </w:pPr>
            <w:r w:rsidRPr="00385FD5">
              <w:rPr>
                <w:rFonts w:ascii="Montserrat" w:eastAsia="Arial" w:hAnsi="Montserrat" w:cs="Arial"/>
                <w:sz w:val="15"/>
                <w:szCs w:val="15"/>
                <w:lang w:eastAsia="en-AU"/>
              </w:rPr>
              <w:t>Modelling Financial Situations (MA-M1)</w:t>
            </w:r>
          </w:p>
        </w:tc>
        <w:tc>
          <w:tcPr>
            <w:tcW w:w="1513" w:type="dxa"/>
            <w:vAlign w:val="center"/>
          </w:tcPr>
          <w:p w14:paraId="6F4DB368" w14:textId="77777777" w:rsidR="00CF252F" w:rsidRPr="00385FD5" w:rsidRDefault="00CF252F" w:rsidP="00CF252F">
            <w:pPr>
              <w:spacing w:after="0" w:line="240" w:lineRule="auto"/>
              <w:jc w:val="center"/>
              <w:rPr>
                <w:rFonts w:ascii="Montserrat" w:eastAsia="Arial" w:hAnsi="Montserrat" w:cs="Arial"/>
                <w:sz w:val="15"/>
                <w:szCs w:val="15"/>
                <w:lang w:eastAsia="en-AU"/>
              </w:rPr>
            </w:pPr>
          </w:p>
        </w:tc>
      </w:tr>
      <w:tr w:rsidR="00CF252F" w:rsidRPr="00385FD5" w14:paraId="44AC8675" w14:textId="77777777" w:rsidTr="00CF252F">
        <w:trPr>
          <w:trHeight w:val="180"/>
        </w:trPr>
        <w:tc>
          <w:tcPr>
            <w:tcW w:w="420" w:type="dxa"/>
            <w:vMerge/>
            <w:shd w:val="clear" w:color="auto" w:fill="D9D9D9"/>
            <w:tcMar>
              <w:top w:w="57" w:type="dxa"/>
              <w:left w:w="57" w:type="dxa"/>
              <w:bottom w:w="57" w:type="dxa"/>
              <w:right w:w="57" w:type="dxa"/>
            </w:tcMar>
          </w:tcPr>
          <w:p w14:paraId="01681AE3"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4980" w:type="dxa"/>
            <w:gridSpan w:val="10"/>
            <w:tcMar>
              <w:top w:w="57" w:type="dxa"/>
              <w:left w:w="57" w:type="dxa"/>
              <w:bottom w:w="57" w:type="dxa"/>
              <w:right w:w="57" w:type="dxa"/>
            </w:tcMar>
            <w:vAlign w:val="center"/>
          </w:tcPr>
          <w:p w14:paraId="11DC1F61" w14:textId="77777777" w:rsidR="00CF252F" w:rsidRPr="00385FD5" w:rsidRDefault="00CF252F" w:rsidP="00CF252F">
            <w:pPr>
              <w:spacing w:after="0" w:line="240" w:lineRule="auto"/>
              <w:jc w:val="right"/>
              <w:rPr>
                <w:rFonts w:ascii="Montserrat" w:eastAsia="Arial" w:hAnsi="Montserrat" w:cs="Arial"/>
                <w:sz w:val="15"/>
                <w:szCs w:val="15"/>
                <w:lang w:eastAsia="en-AU"/>
              </w:rPr>
            </w:pPr>
            <w:r w:rsidRPr="00385FD5">
              <w:rPr>
                <w:rFonts w:ascii="Montserrat" w:eastAsia="Arial" w:hAnsi="Montserrat" w:cs="Arial"/>
                <w:sz w:val="15"/>
                <w:szCs w:val="15"/>
                <w:lang w:eastAsia="en-AU"/>
              </w:rPr>
              <w:t>Assessment Task 3: In-Class Test, 20%, During Week 10</w:t>
            </w:r>
          </w:p>
        </w:tc>
      </w:tr>
      <w:tr w:rsidR="00CF252F" w:rsidRPr="00385FD5" w14:paraId="6E4101C0" w14:textId="77777777" w:rsidTr="00CF252F">
        <w:trPr>
          <w:trHeight w:val="180"/>
        </w:trPr>
        <w:tc>
          <w:tcPr>
            <w:tcW w:w="420" w:type="dxa"/>
            <w:vMerge/>
            <w:shd w:val="clear" w:color="auto" w:fill="D9D9D9"/>
            <w:tcMar>
              <w:top w:w="57" w:type="dxa"/>
              <w:left w:w="57" w:type="dxa"/>
              <w:bottom w:w="57" w:type="dxa"/>
              <w:right w:w="57" w:type="dxa"/>
            </w:tcMar>
          </w:tcPr>
          <w:p w14:paraId="29AF2104"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559" w:type="dxa"/>
            <w:tcMar>
              <w:top w:w="57" w:type="dxa"/>
              <w:left w:w="57" w:type="dxa"/>
              <w:bottom w:w="57" w:type="dxa"/>
              <w:right w:w="57" w:type="dxa"/>
            </w:tcMar>
          </w:tcPr>
          <w:p w14:paraId="3E9264D4"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MA12-8, MA12-9, MA12-10</w:t>
            </w:r>
          </w:p>
        </w:tc>
        <w:tc>
          <w:tcPr>
            <w:tcW w:w="4394" w:type="dxa"/>
            <w:gridSpan w:val="3"/>
          </w:tcPr>
          <w:p w14:paraId="1132F2B5"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MA12-8, MA12-9, MA12-10</w:t>
            </w:r>
          </w:p>
        </w:tc>
        <w:tc>
          <w:tcPr>
            <w:tcW w:w="2978" w:type="dxa"/>
            <w:gridSpan w:val="2"/>
          </w:tcPr>
          <w:p w14:paraId="6A95CD7D"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color w:val="FF0000"/>
                <w:sz w:val="15"/>
                <w:szCs w:val="15"/>
                <w:lang w:eastAsia="en-AU"/>
              </w:rPr>
              <w:t>ME12-5, ME12-6, ME12-7</w:t>
            </w:r>
          </w:p>
        </w:tc>
        <w:tc>
          <w:tcPr>
            <w:tcW w:w="4536" w:type="dxa"/>
            <w:gridSpan w:val="3"/>
          </w:tcPr>
          <w:p w14:paraId="0FF9160C"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MA12-2, MA12-4, MA12-9, MA12-10</w:t>
            </w:r>
          </w:p>
        </w:tc>
        <w:tc>
          <w:tcPr>
            <w:tcW w:w="1513" w:type="dxa"/>
          </w:tcPr>
          <w:p w14:paraId="61CF7178" w14:textId="77777777" w:rsidR="00CF252F" w:rsidRPr="00385FD5" w:rsidRDefault="00CF252F" w:rsidP="00CF252F">
            <w:pPr>
              <w:spacing w:after="0" w:line="240" w:lineRule="auto"/>
              <w:rPr>
                <w:rFonts w:ascii="Montserrat" w:eastAsia="Arial" w:hAnsi="Montserrat" w:cs="Arial"/>
                <w:sz w:val="15"/>
                <w:szCs w:val="15"/>
                <w:lang w:eastAsia="en-AU"/>
              </w:rPr>
            </w:pPr>
          </w:p>
        </w:tc>
      </w:tr>
    </w:tbl>
    <w:tbl>
      <w:tblPr>
        <w:tblpPr w:leftFromText="180" w:rightFromText="180" w:vertAnchor="text" w:horzAnchor="margin" w:tblpY="7575"/>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461"/>
        <w:gridCol w:w="1475"/>
        <w:gridCol w:w="1556"/>
        <w:gridCol w:w="1562"/>
        <w:gridCol w:w="1433"/>
        <w:gridCol w:w="1498"/>
      </w:tblGrid>
      <w:tr w:rsidR="00CF252F" w:rsidRPr="00385FD5" w14:paraId="02C2C794" w14:textId="77777777" w:rsidTr="00CF252F">
        <w:tc>
          <w:tcPr>
            <w:tcW w:w="426" w:type="dxa"/>
            <w:vMerge w:val="restart"/>
            <w:shd w:val="clear" w:color="auto" w:fill="D9D9D9"/>
            <w:tcMar>
              <w:top w:w="57" w:type="dxa"/>
              <w:left w:w="57" w:type="dxa"/>
              <w:bottom w:w="57" w:type="dxa"/>
              <w:right w:w="57" w:type="dxa"/>
            </w:tcMar>
            <w:textDirection w:val="btLr"/>
            <w:vAlign w:val="center"/>
          </w:tcPr>
          <w:p w14:paraId="01F00DCC" w14:textId="77777777" w:rsidR="00CF252F" w:rsidRPr="00385FD5" w:rsidRDefault="00CF252F" w:rsidP="00CF252F">
            <w:pPr>
              <w:spacing w:after="0" w:line="240" w:lineRule="auto"/>
              <w:ind w:left="113" w:right="113"/>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Term 3</w:t>
            </w:r>
          </w:p>
        </w:tc>
        <w:tc>
          <w:tcPr>
            <w:tcW w:w="1497" w:type="dxa"/>
            <w:tcMar>
              <w:top w:w="57" w:type="dxa"/>
              <w:left w:w="57" w:type="dxa"/>
              <w:bottom w:w="57" w:type="dxa"/>
              <w:right w:w="57" w:type="dxa"/>
            </w:tcMar>
          </w:tcPr>
          <w:p w14:paraId="714E046D"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w:t>
            </w:r>
          </w:p>
        </w:tc>
        <w:tc>
          <w:tcPr>
            <w:tcW w:w="1497" w:type="dxa"/>
            <w:tcMar>
              <w:top w:w="57" w:type="dxa"/>
              <w:left w:w="57" w:type="dxa"/>
              <w:bottom w:w="57" w:type="dxa"/>
              <w:right w:w="57" w:type="dxa"/>
            </w:tcMar>
          </w:tcPr>
          <w:p w14:paraId="590CC814"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2</w:t>
            </w:r>
          </w:p>
        </w:tc>
        <w:tc>
          <w:tcPr>
            <w:tcW w:w="1537" w:type="dxa"/>
            <w:tcMar>
              <w:top w:w="57" w:type="dxa"/>
              <w:left w:w="57" w:type="dxa"/>
              <w:bottom w:w="57" w:type="dxa"/>
              <w:right w:w="57" w:type="dxa"/>
            </w:tcMar>
          </w:tcPr>
          <w:p w14:paraId="5A648932"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3</w:t>
            </w:r>
          </w:p>
        </w:tc>
        <w:tc>
          <w:tcPr>
            <w:tcW w:w="1458" w:type="dxa"/>
            <w:tcMar>
              <w:top w:w="57" w:type="dxa"/>
              <w:left w:w="57" w:type="dxa"/>
              <w:bottom w:w="57" w:type="dxa"/>
              <w:right w:w="57" w:type="dxa"/>
            </w:tcMar>
          </w:tcPr>
          <w:p w14:paraId="5DF02C83"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4</w:t>
            </w:r>
          </w:p>
        </w:tc>
        <w:tc>
          <w:tcPr>
            <w:tcW w:w="1461" w:type="dxa"/>
            <w:tcMar>
              <w:top w:w="57" w:type="dxa"/>
              <w:left w:w="57" w:type="dxa"/>
              <w:bottom w:w="57" w:type="dxa"/>
              <w:right w:w="57" w:type="dxa"/>
            </w:tcMar>
          </w:tcPr>
          <w:p w14:paraId="61E88643" w14:textId="77777777" w:rsidR="00CF252F" w:rsidRPr="00385FD5" w:rsidRDefault="00CF252F" w:rsidP="00CF252F">
            <w:pPr>
              <w:spacing w:after="0" w:line="240" w:lineRule="auto"/>
              <w:jc w:val="center"/>
              <w:rPr>
                <w:rFonts w:ascii="Montserrat" w:eastAsia="Arial" w:hAnsi="Montserrat" w:cs="Arial"/>
                <w:b/>
                <w:sz w:val="15"/>
                <w:szCs w:val="15"/>
                <w:highlight w:val="yellow"/>
                <w:lang w:eastAsia="en-AU"/>
              </w:rPr>
            </w:pPr>
            <w:r w:rsidRPr="00385FD5">
              <w:rPr>
                <w:rFonts w:ascii="Montserrat" w:eastAsia="Arial" w:hAnsi="Montserrat" w:cs="Arial"/>
                <w:b/>
                <w:sz w:val="15"/>
                <w:szCs w:val="15"/>
                <w:lang w:eastAsia="en-AU"/>
              </w:rPr>
              <w:t>Week 5</w:t>
            </w:r>
          </w:p>
        </w:tc>
        <w:tc>
          <w:tcPr>
            <w:tcW w:w="1475" w:type="dxa"/>
            <w:tcMar>
              <w:top w:w="57" w:type="dxa"/>
              <w:left w:w="57" w:type="dxa"/>
              <w:bottom w:w="57" w:type="dxa"/>
              <w:right w:w="57" w:type="dxa"/>
            </w:tcMar>
          </w:tcPr>
          <w:p w14:paraId="3073AF07"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6</w:t>
            </w:r>
          </w:p>
        </w:tc>
        <w:tc>
          <w:tcPr>
            <w:tcW w:w="1556" w:type="dxa"/>
            <w:tcMar>
              <w:top w:w="57" w:type="dxa"/>
              <w:left w:w="57" w:type="dxa"/>
              <w:bottom w:w="57" w:type="dxa"/>
              <w:right w:w="57" w:type="dxa"/>
            </w:tcMar>
          </w:tcPr>
          <w:p w14:paraId="610E6E97"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7</w:t>
            </w:r>
          </w:p>
        </w:tc>
        <w:tc>
          <w:tcPr>
            <w:tcW w:w="1562" w:type="dxa"/>
            <w:tcMar>
              <w:top w:w="57" w:type="dxa"/>
              <w:left w:w="57" w:type="dxa"/>
              <w:bottom w:w="57" w:type="dxa"/>
              <w:right w:w="57" w:type="dxa"/>
            </w:tcMar>
          </w:tcPr>
          <w:p w14:paraId="01B588E7"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8</w:t>
            </w:r>
          </w:p>
        </w:tc>
        <w:tc>
          <w:tcPr>
            <w:tcW w:w="1433" w:type="dxa"/>
            <w:tcMar>
              <w:top w:w="57" w:type="dxa"/>
              <w:left w:w="57" w:type="dxa"/>
              <w:bottom w:w="57" w:type="dxa"/>
              <w:right w:w="57" w:type="dxa"/>
            </w:tcMar>
          </w:tcPr>
          <w:p w14:paraId="2C51A491"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9</w:t>
            </w:r>
          </w:p>
        </w:tc>
        <w:tc>
          <w:tcPr>
            <w:tcW w:w="1498" w:type="dxa"/>
            <w:tcMar>
              <w:top w:w="57" w:type="dxa"/>
              <w:left w:w="57" w:type="dxa"/>
              <w:bottom w:w="57" w:type="dxa"/>
              <w:right w:w="57" w:type="dxa"/>
            </w:tcMar>
          </w:tcPr>
          <w:p w14:paraId="53230D51"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Week 10</w:t>
            </w:r>
          </w:p>
        </w:tc>
      </w:tr>
      <w:tr w:rsidR="00CF252F" w:rsidRPr="00385FD5" w14:paraId="149F8C7E" w14:textId="77777777" w:rsidTr="00CF252F">
        <w:trPr>
          <w:trHeight w:val="620"/>
        </w:trPr>
        <w:tc>
          <w:tcPr>
            <w:tcW w:w="426" w:type="dxa"/>
            <w:vMerge/>
            <w:shd w:val="clear" w:color="auto" w:fill="D9D9D9"/>
            <w:tcMar>
              <w:top w:w="57" w:type="dxa"/>
              <w:left w:w="57" w:type="dxa"/>
              <w:bottom w:w="57" w:type="dxa"/>
              <w:right w:w="57" w:type="dxa"/>
            </w:tcMar>
          </w:tcPr>
          <w:p w14:paraId="056F2281"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4531" w:type="dxa"/>
            <w:gridSpan w:val="3"/>
            <w:tcMar>
              <w:top w:w="57" w:type="dxa"/>
              <w:left w:w="57" w:type="dxa"/>
              <w:bottom w:w="57" w:type="dxa"/>
              <w:right w:w="57" w:type="dxa"/>
            </w:tcMar>
            <w:vAlign w:val="center"/>
          </w:tcPr>
          <w:p w14:paraId="138B6903" w14:textId="77777777" w:rsidR="00CF252F" w:rsidRPr="00385FD5" w:rsidRDefault="00CF252F" w:rsidP="00CF252F">
            <w:pPr>
              <w:spacing w:after="0" w:line="240" w:lineRule="auto"/>
              <w:jc w:val="center"/>
              <w:rPr>
                <w:rFonts w:ascii="Montserrat" w:eastAsia="Arial" w:hAnsi="Montserrat" w:cs="Arial"/>
                <w:sz w:val="15"/>
                <w:szCs w:val="15"/>
                <w:highlight w:val="yellow"/>
                <w:lang w:eastAsia="en-AU"/>
              </w:rPr>
            </w:pPr>
            <w:r w:rsidRPr="00385FD5">
              <w:rPr>
                <w:rFonts w:ascii="Montserrat" w:eastAsia="Arial" w:hAnsi="Montserrat" w:cs="Arial"/>
                <w:sz w:val="15"/>
                <w:szCs w:val="15"/>
                <w:lang w:eastAsia="en-AU"/>
              </w:rPr>
              <w:t>Revision</w:t>
            </w:r>
          </w:p>
        </w:tc>
        <w:tc>
          <w:tcPr>
            <w:tcW w:w="2919" w:type="dxa"/>
            <w:gridSpan w:val="2"/>
            <w:vAlign w:val="center"/>
          </w:tcPr>
          <w:p w14:paraId="664860C2" w14:textId="77777777" w:rsidR="00CF252F" w:rsidRPr="00385FD5" w:rsidRDefault="00CF252F" w:rsidP="00CF252F">
            <w:pPr>
              <w:spacing w:after="0" w:line="240" w:lineRule="auto"/>
              <w:jc w:val="center"/>
              <w:rPr>
                <w:rFonts w:ascii="Montserrat" w:eastAsia="Arial" w:hAnsi="Montserrat" w:cs="Arial"/>
                <w:b/>
                <w:sz w:val="15"/>
                <w:szCs w:val="15"/>
                <w:lang w:eastAsia="en-AU"/>
              </w:rPr>
            </w:pPr>
            <w:r w:rsidRPr="00385FD5">
              <w:rPr>
                <w:rFonts w:ascii="Montserrat" w:eastAsia="Arial" w:hAnsi="Montserrat" w:cs="Arial"/>
                <w:b/>
                <w:sz w:val="15"/>
                <w:szCs w:val="15"/>
                <w:lang w:eastAsia="en-AU"/>
              </w:rPr>
              <w:t>Trial Examinations</w:t>
            </w:r>
          </w:p>
        </w:tc>
        <w:tc>
          <w:tcPr>
            <w:tcW w:w="7524" w:type="dxa"/>
            <w:gridSpan w:val="5"/>
            <w:vAlign w:val="center"/>
          </w:tcPr>
          <w:p w14:paraId="01B4EAC7" w14:textId="77777777" w:rsidR="00CF252F" w:rsidRPr="00385FD5" w:rsidRDefault="00CF252F" w:rsidP="00CF252F">
            <w:pPr>
              <w:spacing w:after="0" w:line="240" w:lineRule="auto"/>
              <w:jc w:val="center"/>
              <w:rPr>
                <w:rFonts w:ascii="Montserrat" w:eastAsia="Arial" w:hAnsi="Montserrat" w:cs="Arial"/>
                <w:sz w:val="15"/>
                <w:szCs w:val="15"/>
                <w:highlight w:val="yellow"/>
                <w:lang w:eastAsia="en-AU"/>
              </w:rPr>
            </w:pPr>
            <w:r w:rsidRPr="00385FD5">
              <w:rPr>
                <w:rFonts w:ascii="Montserrat" w:eastAsia="Arial" w:hAnsi="Montserrat" w:cs="Arial"/>
                <w:sz w:val="15"/>
                <w:szCs w:val="15"/>
                <w:lang w:eastAsia="en-AU"/>
              </w:rPr>
              <w:t>Preparation for HSC Examination</w:t>
            </w:r>
          </w:p>
        </w:tc>
      </w:tr>
      <w:tr w:rsidR="00CF252F" w:rsidRPr="00385FD5" w14:paraId="59586635" w14:textId="77777777" w:rsidTr="00CF252F">
        <w:trPr>
          <w:trHeight w:val="180"/>
        </w:trPr>
        <w:tc>
          <w:tcPr>
            <w:tcW w:w="426" w:type="dxa"/>
            <w:vMerge/>
            <w:shd w:val="clear" w:color="auto" w:fill="D9D9D9"/>
            <w:tcMar>
              <w:top w:w="57" w:type="dxa"/>
              <w:left w:w="57" w:type="dxa"/>
              <w:bottom w:w="57" w:type="dxa"/>
              <w:right w:w="57" w:type="dxa"/>
            </w:tcMar>
          </w:tcPr>
          <w:p w14:paraId="47DD7A18"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highlight w:val="yellow"/>
                <w:lang w:eastAsia="en-AU"/>
              </w:rPr>
            </w:pPr>
          </w:p>
        </w:tc>
        <w:tc>
          <w:tcPr>
            <w:tcW w:w="7450" w:type="dxa"/>
            <w:gridSpan w:val="5"/>
            <w:tcMar>
              <w:top w:w="57" w:type="dxa"/>
              <w:left w:w="57" w:type="dxa"/>
              <w:bottom w:w="57" w:type="dxa"/>
              <w:right w:w="57" w:type="dxa"/>
            </w:tcMar>
            <w:vAlign w:val="center"/>
          </w:tcPr>
          <w:p w14:paraId="16A1BDAB" w14:textId="77777777" w:rsidR="00CF252F" w:rsidRPr="00385FD5" w:rsidRDefault="00CF252F" w:rsidP="00CF252F">
            <w:pPr>
              <w:spacing w:after="0" w:line="240" w:lineRule="auto"/>
              <w:jc w:val="right"/>
              <w:rPr>
                <w:rFonts w:ascii="Montserrat" w:eastAsia="Arial" w:hAnsi="Montserrat" w:cs="Arial"/>
                <w:sz w:val="15"/>
                <w:szCs w:val="15"/>
                <w:lang w:eastAsia="en-AU"/>
              </w:rPr>
            </w:pPr>
            <w:r w:rsidRPr="00385FD5">
              <w:rPr>
                <w:rFonts w:ascii="Montserrat" w:eastAsia="Arial" w:hAnsi="Montserrat" w:cs="Arial"/>
                <w:sz w:val="15"/>
                <w:szCs w:val="15"/>
                <w:lang w:eastAsia="en-AU"/>
              </w:rPr>
              <w:t>Assessment Task 4: Trial HSC Examination, 30%</w:t>
            </w:r>
          </w:p>
        </w:tc>
        <w:tc>
          <w:tcPr>
            <w:tcW w:w="7524" w:type="dxa"/>
            <w:gridSpan w:val="5"/>
          </w:tcPr>
          <w:p w14:paraId="55F5FF85" w14:textId="77777777" w:rsidR="00CF252F" w:rsidRPr="00385FD5" w:rsidRDefault="00CF252F" w:rsidP="00CF252F">
            <w:pPr>
              <w:spacing w:after="0" w:line="240" w:lineRule="auto"/>
              <w:rPr>
                <w:rFonts w:ascii="Montserrat" w:eastAsia="Arial" w:hAnsi="Montserrat" w:cs="Arial"/>
                <w:sz w:val="15"/>
                <w:szCs w:val="15"/>
                <w:lang w:eastAsia="en-AU"/>
              </w:rPr>
            </w:pPr>
          </w:p>
        </w:tc>
      </w:tr>
      <w:tr w:rsidR="00CF252F" w:rsidRPr="00385FD5" w14:paraId="55BB4936" w14:textId="77777777" w:rsidTr="00CF252F">
        <w:trPr>
          <w:trHeight w:val="180"/>
        </w:trPr>
        <w:tc>
          <w:tcPr>
            <w:tcW w:w="426" w:type="dxa"/>
            <w:vMerge/>
            <w:shd w:val="clear" w:color="auto" w:fill="D9D9D9"/>
            <w:tcMar>
              <w:top w:w="57" w:type="dxa"/>
              <w:left w:w="57" w:type="dxa"/>
              <w:bottom w:w="57" w:type="dxa"/>
              <w:right w:w="57" w:type="dxa"/>
            </w:tcMar>
          </w:tcPr>
          <w:p w14:paraId="2F55F7BD" w14:textId="77777777" w:rsidR="00CF252F" w:rsidRPr="00385FD5"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4531" w:type="dxa"/>
            <w:gridSpan w:val="3"/>
            <w:tcMar>
              <w:top w:w="57" w:type="dxa"/>
              <w:left w:w="57" w:type="dxa"/>
              <w:bottom w:w="57" w:type="dxa"/>
              <w:right w:w="57" w:type="dxa"/>
            </w:tcMar>
          </w:tcPr>
          <w:p w14:paraId="100DEA80" w14:textId="77777777" w:rsidR="00CF252F" w:rsidRPr="00385FD5" w:rsidRDefault="00CF252F" w:rsidP="00CF252F">
            <w:pPr>
              <w:spacing w:after="0" w:line="240" w:lineRule="auto"/>
              <w:rPr>
                <w:rFonts w:ascii="Montserrat" w:eastAsia="Arial" w:hAnsi="Montserrat" w:cs="Arial"/>
                <w:sz w:val="15"/>
                <w:szCs w:val="15"/>
                <w:lang w:eastAsia="en-AU"/>
              </w:rPr>
            </w:pPr>
          </w:p>
        </w:tc>
        <w:tc>
          <w:tcPr>
            <w:tcW w:w="2919" w:type="dxa"/>
            <w:gridSpan w:val="2"/>
          </w:tcPr>
          <w:p w14:paraId="00E9E601" w14:textId="77777777" w:rsidR="00CF252F" w:rsidRPr="00385FD5" w:rsidRDefault="00CF252F" w:rsidP="00CF252F">
            <w:pPr>
              <w:spacing w:after="0" w:line="240" w:lineRule="auto"/>
              <w:rPr>
                <w:rFonts w:ascii="Montserrat" w:eastAsia="Arial" w:hAnsi="Montserrat" w:cs="Arial"/>
                <w:sz w:val="15"/>
                <w:szCs w:val="15"/>
                <w:lang w:eastAsia="en-AU"/>
              </w:rPr>
            </w:pPr>
            <w:r w:rsidRPr="00385FD5">
              <w:rPr>
                <w:rFonts w:ascii="Montserrat" w:eastAsia="Arial" w:hAnsi="Montserrat" w:cs="Arial"/>
                <w:sz w:val="15"/>
                <w:szCs w:val="15"/>
                <w:lang w:eastAsia="en-AU"/>
              </w:rPr>
              <w:t>ME12-1 to ME12-7</w:t>
            </w:r>
          </w:p>
        </w:tc>
        <w:tc>
          <w:tcPr>
            <w:tcW w:w="7524" w:type="dxa"/>
            <w:gridSpan w:val="5"/>
          </w:tcPr>
          <w:p w14:paraId="28295C01" w14:textId="77777777" w:rsidR="00CF252F" w:rsidRPr="00385FD5" w:rsidRDefault="00CF252F" w:rsidP="00CF252F">
            <w:pPr>
              <w:spacing w:after="0" w:line="240" w:lineRule="auto"/>
              <w:rPr>
                <w:rFonts w:ascii="Montserrat" w:eastAsia="Arial" w:hAnsi="Montserrat" w:cs="Arial"/>
                <w:sz w:val="15"/>
                <w:szCs w:val="15"/>
                <w:lang w:eastAsia="en-AU"/>
              </w:rPr>
            </w:pPr>
          </w:p>
        </w:tc>
      </w:tr>
    </w:tbl>
    <w:p w14:paraId="66F8AF82" w14:textId="77777777" w:rsidR="00CF252F" w:rsidRDefault="00CF252F" w:rsidP="00CF252F">
      <w:pPr>
        <w:numPr>
          <w:ilvl w:val="0"/>
          <w:numId w:val="33"/>
        </w:numPr>
        <w:spacing w:after="0" w:line="240" w:lineRule="auto"/>
        <w:contextualSpacing/>
        <w:rPr>
          <w:rFonts w:ascii="Montserrat" w:eastAsia="Arial" w:hAnsi="Montserrat" w:cs="Arial"/>
          <w:sz w:val="16"/>
          <w:szCs w:val="16"/>
          <w:lang w:eastAsia="en-AU"/>
        </w:rPr>
      </w:pPr>
      <w:r w:rsidRPr="00CF252F">
        <w:rPr>
          <w:rFonts w:ascii="Montserrat" w:eastAsia="Arial" w:hAnsi="Montserrat" w:cs="Arial"/>
          <w:sz w:val="16"/>
          <w:szCs w:val="16"/>
          <w:lang w:eastAsia="en-AU"/>
        </w:rPr>
        <w:t>Statistical Analysis (4 hour</w:t>
      </w:r>
    </w:p>
    <w:p w14:paraId="48F4426A" w14:textId="77777777" w:rsidR="00385FD5" w:rsidRDefault="00385FD5" w:rsidP="00385FD5">
      <w:pPr>
        <w:spacing w:after="0" w:line="240" w:lineRule="auto"/>
        <w:contextualSpacing/>
        <w:rPr>
          <w:rFonts w:ascii="Montserrat" w:eastAsia="Arial" w:hAnsi="Montserrat" w:cs="Arial"/>
          <w:sz w:val="16"/>
          <w:szCs w:val="16"/>
          <w:lang w:eastAsia="en-AU"/>
        </w:rPr>
      </w:pPr>
    </w:p>
    <w:p w14:paraId="1064E37E" w14:textId="77777777" w:rsidR="00385FD5" w:rsidRDefault="00385FD5" w:rsidP="00385FD5">
      <w:pPr>
        <w:spacing w:after="0" w:line="240" w:lineRule="auto"/>
        <w:contextualSpacing/>
        <w:rPr>
          <w:rFonts w:ascii="Montserrat" w:eastAsia="Arial" w:hAnsi="Montserrat" w:cs="Arial"/>
          <w:sz w:val="16"/>
          <w:szCs w:val="16"/>
          <w:lang w:eastAsia="en-AU"/>
        </w:rPr>
      </w:pPr>
    </w:p>
    <w:p w14:paraId="603DE51B" w14:textId="77777777" w:rsidR="00385FD5" w:rsidRDefault="00385FD5" w:rsidP="00385FD5">
      <w:pPr>
        <w:spacing w:after="0" w:line="240" w:lineRule="auto"/>
        <w:contextualSpacing/>
        <w:rPr>
          <w:rFonts w:ascii="Montserrat" w:eastAsia="Arial" w:hAnsi="Montserrat" w:cs="Arial"/>
          <w:sz w:val="16"/>
          <w:szCs w:val="16"/>
          <w:lang w:eastAsia="en-AU"/>
        </w:rPr>
      </w:pPr>
    </w:p>
    <w:p w14:paraId="0E03D405" w14:textId="77777777" w:rsidR="00385FD5" w:rsidRPr="00CF252F" w:rsidRDefault="00385FD5" w:rsidP="00385FD5">
      <w:pPr>
        <w:spacing w:after="200" w:line="276" w:lineRule="auto"/>
        <w:rPr>
          <w:rFonts w:ascii="Montserrat" w:eastAsia="Arial" w:hAnsi="Montserrat" w:cs="Arial"/>
          <w:b/>
          <w:bCs/>
          <w:sz w:val="16"/>
          <w:szCs w:val="16"/>
          <w:lang w:eastAsia="en-AU"/>
        </w:rPr>
      </w:pPr>
      <w:r w:rsidRPr="00CF252F">
        <w:rPr>
          <w:rFonts w:ascii="Montserrat" w:eastAsia="Arial" w:hAnsi="Montserrat" w:cs="Arial"/>
          <w:b/>
          <w:bCs/>
          <w:sz w:val="16"/>
          <w:szCs w:val="16"/>
          <w:lang w:eastAsia="en-AU"/>
        </w:rPr>
        <w:t>Note: The topics in red are Mathematics Extension 1 outcomes.</w:t>
      </w:r>
    </w:p>
    <w:p w14:paraId="132C8ABC" w14:textId="77777777" w:rsidR="00385FD5" w:rsidRDefault="00385FD5" w:rsidP="00385FD5">
      <w:pPr>
        <w:spacing w:after="0" w:line="240" w:lineRule="auto"/>
        <w:contextualSpacing/>
        <w:rPr>
          <w:rFonts w:ascii="Montserrat" w:eastAsia="Arial" w:hAnsi="Montserrat" w:cs="Arial"/>
          <w:sz w:val="16"/>
          <w:szCs w:val="16"/>
          <w:lang w:eastAsia="en-AU"/>
        </w:rPr>
      </w:pPr>
    </w:p>
    <w:p w14:paraId="7042973D" w14:textId="77777777" w:rsidR="00385FD5" w:rsidRDefault="00385FD5" w:rsidP="00385FD5">
      <w:pPr>
        <w:spacing w:after="0" w:line="240" w:lineRule="auto"/>
        <w:contextualSpacing/>
        <w:rPr>
          <w:rFonts w:ascii="Montserrat" w:eastAsia="Arial" w:hAnsi="Montserrat" w:cs="Arial"/>
          <w:sz w:val="16"/>
          <w:szCs w:val="16"/>
          <w:lang w:eastAsia="en-AU"/>
        </w:rPr>
      </w:pPr>
    </w:p>
    <w:p w14:paraId="16CC43F4" w14:textId="2ED303B9" w:rsidR="00385FD5" w:rsidRPr="00CF252F" w:rsidRDefault="00385FD5" w:rsidP="00385FD5">
      <w:pPr>
        <w:spacing w:after="0" w:line="240" w:lineRule="auto"/>
        <w:contextualSpacing/>
        <w:rPr>
          <w:rFonts w:ascii="Montserrat" w:eastAsia="Arial" w:hAnsi="Montserrat" w:cs="Arial"/>
          <w:sz w:val="16"/>
          <w:szCs w:val="16"/>
          <w:lang w:eastAsia="en-AU"/>
        </w:rPr>
        <w:sectPr w:rsidR="00385FD5" w:rsidRPr="00CF252F" w:rsidSect="00CF252F">
          <w:type w:val="continuous"/>
          <w:pgSz w:w="16838" w:h="11906"/>
          <w:pgMar w:top="567" w:right="720" w:bottom="720" w:left="720" w:header="708" w:footer="346" w:gutter="0"/>
          <w:pgNumType w:start="1"/>
          <w:cols w:num="3" w:space="720"/>
        </w:sectPr>
      </w:pPr>
    </w:p>
    <w:p w14:paraId="12587BB8" w14:textId="6DECC662" w:rsidR="00AE2332" w:rsidRPr="00AE2332" w:rsidRDefault="0076380B" w:rsidP="00AE2332">
      <w:pPr>
        <w:pStyle w:val="Heading2"/>
        <w:jc w:val="center"/>
      </w:pPr>
      <w:bookmarkStart w:id="197" w:name="_Toc85393145"/>
      <w:r w:rsidRPr="00E231D5">
        <w:rPr>
          <w:rFonts w:ascii="Montserrat" w:hAnsi="Montserrat"/>
        </w:rPr>
        <w:lastRenderedPageBreak/>
        <w:t>Mathematics Extension 2 Assessment Schedule</w:t>
      </w:r>
      <w:bookmarkEnd w:id="197"/>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4A1460" w:rsidRPr="004A1460" w14:paraId="03D5AB2E" w14:textId="77777777" w:rsidTr="002E7564">
        <w:tc>
          <w:tcPr>
            <w:tcW w:w="10466" w:type="dxa"/>
            <w:gridSpan w:val="6"/>
            <w:shd w:val="clear" w:color="auto" w:fill="D9D9D9"/>
            <w:tcMar>
              <w:top w:w="57" w:type="dxa"/>
              <w:left w:w="57" w:type="dxa"/>
              <w:bottom w:w="57" w:type="dxa"/>
              <w:right w:w="57" w:type="dxa"/>
            </w:tcMar>
          </w:tcPr>
          <w:p w14:paraId="11BB8301" w14:textId="77777777" w:rsidR="004A1460" w:rsidRPr="004A1460" w:rsidRDefault="004A1460" w:rsidP="004A1460">
            <w:pPr>
              <w:spacing w:after="200" w:line="240" w:lineRule="auto"/>
              <w:rPr>
                <w:rFonts w:ascii="Montserrat" w:eastAsia="Arial" w:hAnsi="Montserrat" w:cs="Arial"/>
                <w:b/>
                <w:sz w:val="18"/>
                <w:szCs w:val="18"/>
                <w:lang w:eastAsia="en-AU"/>
              </w:rPr>
            </w:pPr>
            <w:r w:rsidRPr="004A1460">
              <w:rPr>
                <w:rFonts w:ascii="Montserrat" w:eastAsia="Arial" w:hAnsi="Montserrat" w:cs="Arial"/>
                <w:b/>
                <w:sz w:val="18"/>
                <w:szCs w:val="18"/>
                <w:lang w:eastAsia="en-AU"/>
              </w:rPr>
              <w:t>Course Overview:</w:t>
            </w:r>
          </w:p>
          <w:p w14:paraId="6F49A1EC" w14:textId="40305201" w:rsidR="004A1460" w:rsidRPr="004A1460" w:rsidRDefault="004A1460" w:rsidP="004A1460">
            <w:pPr>
              <w:spacing w:after="200" w:line="240" w:lineRule="auto"/>
              <w:rPr>
                <w:rFonts w:ascii="Montserrat" w:eastAsia="Arial" w:hAnsi="Montserrat" w:cs="Arial"/>
                <w:sz w:val="17"/>
                <w:szCs w:val="17"/>
                <w:lang w:eastAsia="en-AU"/>
              </w:rPr>
            </w:pPr>
            <w:r w:rsidRPr="004A1460">
              <w:rPr>
                <w:rFonts w:ascii="Montserrat" w:eastAsia="Arial" w:hAnsi="Montserrat" w:cs="Arial"/>
                <w:sz w:val="17"/>
                <w:szCs w:val="17"/>
                <w:lang w:eastAsia="en-AU"/>
              </w:rPr>
              <w:t xml:space="preserve">Mathematics Extension 2 provides students with the opportunity to develop strong mathematical manipulative skills and a deep understanding of the fundamental ideas of algebra and calculus, as well as an appreciation of mathematics as an activity with its own intrinsic value, involving invention, </w:t>
            </w:r>
            <w:proofErr w:type="gramStart"/>
            <w:r w:rsidRPr="004A1460">
              <w:rPr>
                <w:rFonts w:ascii="Montserrat" w:eastAsia="Arial" w:hAnsi="Montserrat" w:cs="Arial"/>
                <w:sz w:val="17"/>
                <w:szCs w:val="17"/>
                <w:lang w:eastAsia="en-AU"/>
              </w:rPr>
              <w:t>intuition</w:t>
            </w:r>
            <w:proofErr w:type="gramEnd"/>
            <w:r w:rsidRPr="004A1460">
              <w:rPr>
                <w:rFonts w:ascii="Montserrat" w:eastAsia="Arial" w:hAnsi="Montserrat" w:cs="Arial"/>
                <w:sz w:val="17"/>
                <w:szCs w:val="17"/>
                <w:lang w:eastAsia="en-AU"/>
              </w:rPr>
              <w:t xml:space="preserve"> and exploration. </w:t>
            </w:r>
          </w:p>
          <w:p w14:paraId="76D5D191" w14:textId="77777777" w:rsidR="004A1460" w:rsidRPr="004A1460" w:rsidRDefault="004A1460" w:rsidP="004A1460">
            <w:pPr>
              <w:spacing w:after="200" w:line="240" w:lineRule="auto"/>
              <w:rPr>
                <w:rFonts w:ascii="Montserrat" w:eastAsia="Arial" w:hAnsi="Montserrat" w:cs="Arial"/>
                <w:b/>
                <w:sz w:val="18"/>
                <w:szCs w:val="18"/>
                <w:lang w:eastAsia="en-AU"/>
              </w:rPr>
            </w:pPr>
            <w:r w:rsidRPr="004A1460">
              <w:rPr>
                <w:rFonts w:ascii="Montserrat" w:eastAsia="Arial" w:hAnsi="Montserrat" w:cs="Arial"/>
                <w:sz w:val="17"/>
                <w:szCs w:val="17"/>
                <w:lang w:eastAsia="en-AU"/>
              </w:rPr>
              <w:t>Mathematics Extension 2 extends students’ conceptual knowledge and understanding through exploration of new areas of mathematics not previously seen. Mathematics Extension 2 provides a basis for a wide range of useful applications of mathematics as well as a strong foundation for further study of the subject.</w:t>
            </w:r>
          </w:p>
        </w:tc>
      </w:tr>
      <w:tr w:rsidR="004A1460" w:rsidRPr="004A1460" w14:paraId="748BDAA2" w14:textId="77777777" w:rsidTr="002E7564">
        <w:tc>
          <w:tcPr>
            <w:tcW w:w="1980" w:type="dxa"/>
            <w:vMerge w:val="restart"/>
            <w:shd w:val="clear" w:color="auto" w:fill="D9D9D9"/>
            <w:tcMar>
              <w:top w:w="57" w:type="dxa"/>
              <w:left w:w="57" w:type="dxa"/>
              <w:bottom w:w="57" w:type="dxa"/>
              <w:right w:w="57" w:type="dxa"/>
            </w:tcMar>
          </w:tcPr>
          <w:p w14:paraId="3714AECC"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2F828C98"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3E587DCF"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63DF38D3"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0593F390"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17F386EC"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Weighting %</w:t>
            </w:r>
          </w:p>
        </w:tc>
      </w:tr>
      <w:tr w:rsidR="004A1460" w:rsidRPr="004A1460" w14:paraId="7BDA1F89" w14:textId="77777777" w:rsidTr="002E7564">
        <w:tc>
          <w:tcPr>
            <w:tcW w:w="1980" w:type="dxa"/>
            <w:vMerge/>
            <w:shd w:val="clear" w:color="auto" w:fill="D9D9D9"/>
            <w:tcMar>
              <w:top w:w="57" w:type="dxa"/>
              <w:left w:w="57" w:type="dxa"/>
              <w:bottom w:w="57" w:type="dxa"/>
              <w:right w:w="57" w:type="dxa"/>
            </w:tcMar>
          </w:tcPr>
          <w:p w14:paraId="344F5CF5"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63ADF041" w14:textId="77777777" w:rsidR="004A1460" w:rsidRPr="004A1460" w:rsidRDefault="004A1460" w:rsidP="004A1460">
            <w:pPr>
              <w:spacing w:after="200" w:line="240" w:lineRule="auto"/>
              <w:jc w:val="center"/>
              <w:rPr>
                <w:rFonts w:ascii="Montserrat" w:eastAsia="Arial" w:hAnsi="Montserrat" w:cs="Arial"/>
                <w:b/>
                <w:color w:val="000000"/>
                <w:sz w:val="18"/>
                <w:szCs w:val="18"/>
                <w:lang w:eastAsia="en-AU"/>
              </w:rPr>
            </w:pPr>
            <w:r w:rsidRPr="004A1460">
              <w:rPr>
                <w:rFonts w:ascii="Montserrat" w:eastAsia="Arial" w:hAnsi="Montserrat" w:cs="Arial"/>
                <w:b/>
                <w:color w:val="000000"/>
                <w:sz w:val="18"/>
                <w:szCs w:val="18"/>
                <w:lang w:eastAsia="en-AU"/>
              </w:rPr>
              <w:t>In-Class Test</w:t>
            </w:r>
          </w:p>
          <w:p w14:paraId="22E6D1DF" w14:textId="77777777" w:rsidR="004A1460" w:rsidRPr="004A1460" w:rsidRDefault="004A1460" w:rsidP="004A1460">
            <w:pPr>
              <w:spacing w:after="0" w:line="240" w:lineRule="auto"/>
              <w:jc w:val="center"/>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0C0E0CD7" w14:textId="77777777" w:rsidR="004A1460" w:rsidRPr="004A1460" w:rsidRDefault="004A1460" w:rsidP="004A1460">
            <w:pPr>
              <w:spacing w:after="200" w:line="240" w:lineRule="auto"/>
              <w:jc w:val="center"/>
              <w:rPr>
                <w:rFonts w:ascii="Montserrat" w:eastAsia="Arial" w:hAnsi="Montserrat" w:cs="Arial"/>
                <w:b/>
                <w:color w:val="000000"/>
                <w:sz w:val="18"/>
                <w:szCs w:val="18"/>
                <w:lang w:eastAsia="en-AU"/>
              </w:rPr>
            </w:pPr>
            <w:r w:rsidRPr="004A1460">
              <w:rPr>
                <w:rFonts w:ascii="Montserrat" w:eastAsia="Arial" w:hAnsi="Montserrat" w:cs="Arial"/>
                <w:b/>
                <w:sz w:val="18"/>
                <w:szCs w:val="18"/>
                <w:lang w:eastAsia="en-AU"/>
              </w:rPr>
              <w:t xml:space="preserve">Assignment/ Investigation </w:t>
            </w:r>
            <w:r w:rsidRPr="004A1460">
              <w:rPr>
                <w:rFonts w:ascii="Montserrat" w:eastAsia="Arial" w:hAnsi="Montserrat" w:cs="Arial"/>
                <w:b/>
                <w:color w:val="000000"/>
                <w:sz w:val="18"/>
                <w:szCs w:val="18"/>
                <w:lang w:eastAsia="en-AU"/>
              </w:rPr>
              <w:t xml:space="preserve"> </w:t>
            </w:r>
          </w:p>
        </w:tc>
        <w:tc>
          <w:tcPr>
            <w:tcW w:w="1843" w:type="dxa"/>
            <w:tcMar>
              <w:top w:w="57" w:type="dxa"/>
              <w:left w:w="57" w:type="dxa"/>
              <w:bottom w:w="57" w:type="dxa"/>
              <w:right w:w="57" w:type="dxa"/>
            </w:tcMar>
          </w:tcPr>
          <w:p w14:paraId="120F49C2" w14:textId="77777777" w:rsidR="004A1460" w:rsidRPr="004A1460" w:rsidRDefault="004A1460" w:rsidP="004A1460">
            <w:pPr>
              <w:spacing w:after="200" w:line="240" w:lineRule="auto"/>
              <w:jc w:val="center"/>
              <w:rPr>
                <w:rFonts w:ascii="Montserrat" w:eastAsia="Arial" w:hAnsi="Montserrat" w:cs="Arial"/>
                <w:b/>
                <w:color w:val="000000"/>
                <w:sz w:val="18"/>
                <w:szCs w:val="18"/>
                <w:lang w:eastAsia="en-AU"/>
              </w:rPr>
            </w:pPr>
            <w:r w:rsidRPr="004A1460">
              <w:rPr>
                <w:rFonts w:ascii="Montserrat" w:eastAsia="Arial" w:hAnsi="Montserrat" w:cs="Arial"/>
                <w:b/>
                <w:color w:val="000000"/>
                <w:sz w:val="18"/>
                <w:szCs w:val="18"/>
                <w:lang w:eastAsia="en-AU"/>
              </w:rPr>
              <w:t>In-Class Test</w:t>
            </w:r>
          </w:p>
        </w:tc>
        <w:tc>
          <w:tcPr>
            <w:tcW w:w="1984" w:type="dxa"/>
            <w:tcMar>
              <w:top w:w="57" w:type="dxa"/>
              <w:left w:w="57" w:type="dxa"/>
              <w:bottom w:w="57" w:type="dxa"/>
              <w:right w:w="57" w:type="dxa"/>
            </w:tcMar>
          </w:tcPr>
          <w:p w14:paraId="6F8D4D0C" w14:textId="77777777" w:rsidR="004A1460" w:rsidRPr="004A1460" w:rsidRDefault="004A1460" w:rsidP="004A1460">
            <w:pPr>
              <w:spacing w:after="200" w:line="240" w:lineRule="auto"/>
              <w:jc w:val="center"/>
              <w:rPr>
                <w:rFonts w:ascii="Montserrat" w:eastAsia="Arial" w:hAnsi="Montserrat" w:cs="Arial"/>
                <w:color w:val="000000"/>
                <w:sz w:val="18"/>
                <w:szCs w:val="18"/>
                <w:lang w:eastAsia="en-AU"/>
              </w:rPr>
            </w:pPr>
            <w:r w:rsidRPr="004A1460">
              <w:rPr>
                <w:rFonts w:ascii="Montserrat" w:eastAsia="Arial" w:hAnsi="Montserrat" w:cs="Arial"/>
                <w:b/>
                <w:color w:val="000000"/>
                <w:sz w:val="18"/>
                <w:szCs w:val="18"/>
                <w:lang w:eastAsia="en-AU"/>
              </w:rPr>
              <w:t>Trial HSC Examination</w:t>
            </w:r>
          </w:p>
        </w:tc>
        <w:tc>
          <w:tcPr>
            <w:tcW w:w="1257" w:type="dxa"/>
            <w:vMerge/>
            <w:shd w:val="clear" w:color="auto" w:fill="D9D9D9"/>
            <w:tcMar>
              <w:top w:w="57" w:type="dxa"/>
              <w:left w:w="57" w:type="dxa"/>
              <w:bottom w:w="57" w:type="dxa"/>
              <w:right w:w="57" w:type="dxa"/>
            </w:tcMar>
          </w:tcPr>
          <w:p w14:paraId="1AD1C0B2"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4A1460" w:rsidRPr="004A1460" w14:paraId="6183EFE5" w14:textId="77777777" w:rsidTr="002E7564">
        <w:tc>
          <w:tcPr>
            <w:tcW w:w="1980" w:type="dxa"/>
            <w:vMerge/>
            <w:shd w:val="clear" w:color="auto" w:fill="D9D9D9"/>
            <w:tcMar>
              <w:top w:w="57" w:type="dxa"/>
              <w:left w:w="57" w:type="dxa"/>
              <w:bottom w:w="57" w:type="dxa"/>
              <w:right w:w="57" w:type="dxa"/>
            </w:tcMar>
          </w:tcPr>
          <w:p w14:paraId="79F8D7C8"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5A7B0E2A" w14:textId="77777777" w:rsidR="004A1460" w:rsidRPr="004A1460" w:rsidRDefault="004A1460" w:rsidP="004A1460">
            <w:pPr>
              <w:spacing w:after="200" w:line="240" w:lineRule="auto"/>
              <w:rPr>
                <w:rFonts w:ascii="Montserrat" w:eastAsia="Arial" w:hAnsi="Montserrat" w:cs="Arial"/>
                <w:sz w:val="18"/>
                <w:szCs w:val="18"/>
                <w:lang w:eastAsia="en-AU"/>
              </w:rPr>
            </w:pPr>
            <w:r w:rsidRPr="004A1460">
              <w:rPr>
                <w:rFonts w:ascii="Montserrat" w:eastAsia="Arial" w:hAnsi="Montserrat" w:cs="Arial"/>
                <w:sz w:val="18"/>
                <w:szCs w:val="18"/>
                <w:lang w:eastAsia="en-AU"/>
              </w:rPr>
              <w:t>Term 4, Week 7</w:t>
            </w:r>
          </w:p>
        </w:tc>
        <w:tc>
          <w:tcPr>
            <w:tcW w:w="1701" w:type="dxa"/>
            <w:tcMar>
              <w:top w:w="57" w:type="dxa"/>
              <w:left w:w="57" w:type="dxa"/>
              <w:bottom w:w="57" w:type="dxa"/>
              <w:right w:w="57" w:type="dxa"/>
            </w:tcMar>
          </w:tcPr>
          <w:p w14:paraId="3DDB3A7F" w14:textId="77777777" w:rsidR="004A1460" w:rsidRPr="004A1460" w:rsidRDefault="004A1460" w:rsidP="004A1460">
            <w:pPr>
              <w:spacing w:after="200" w:line="240" w:lineRule="auto"/>
              <w:rPr>
                <w:rFonts w:ascii="Montserrat" w:eastAsia="Arial" w:hAnsi="Montserrat" w:cs="Arial"/>
                <w:sz w:val="18"/>
                <w:szCs w:val="18"/>
                <w:lang w:eastAsia="en-AU"/>
              </w:rPr>
            </w:pPr>
            <w:r w:rsidRPr="004A1460">
              <w:rPr>
                <w:rFonts w:ascii="Montserrat" w:eastAsia="Arial" w:hAnsi="Montserrat" w:cs="Arial"/>
                <w:sz w:val="18"/>
                <w:szCs w:val="18"/>
                <w:lang w:eastAsia="en-AU"/>
              </w:rPr>
              <w:t>Term 1, Week 6</w:t>
            </w:r>
          </w:p>
        </w:tc>
        <w:tc>
          <w:tcPr>
            <w:tcW w:w="1843" w:type="dxa"/>
            <w:tcMar>
              <w:top w:w="57" w:type="dxa"/>
              <w:left w:w="57" w:type="dxa"/>
              <w:bottom w:w="57" w:type="dxa"/>
              <w:right w:w="57" w:type="dxa"/>
            </w:tcMar>
          </w:tcPr>
          <w:p w14:paraId="1E6000CA" w14:textId="77777777" w:rsidR="004A1460" w:rsidRPr="004A1460" w:rsidRDefault="004A1460" w:rsidP="004A1460">
            <w:pPr>
              <w:spacing w:after="200" w:line="240" w:lineRule="auto"/>
              <w:rPr>
                <w:rFonts w:ascii="Montserrat" w:eastAsia="Arial" w:hAnsi="Montserrat" w:cs="Arial"/>
                <w:sz w:val="18"/>
                <w:szCs w:val="18"/>
                <w:lang w:eastAsia="en-AU"/>
              </w:rPr>
            </w:pPr>
            <w:r w:rsidRPr="004A1460">
              <w:rPr>
                <w:rFonts w:ascii="Montserrat" w:eastAsia="Arial" w:hAnsi="Montserrat" w:cs="Arial"/>
                <w:sz w:val="18"/>
                <w:szCs w:val="18"/>
                <w:lang w:eastAsia="en-AU"/>
              </w:rPr>
              <w:t xml:space="preserve">Term 2, Week 10 </w:t>
            </w:r>
          </w:p>
        </w:tc>
        <w:tc>
          <w:tcPr>
            <w:tcW w:w="1984" w:type="dxa"/>
            <w:tcMar>
              <w:top w:w="57" w:type="dxa"/>
              <w:left w:w="57" w:type="dxa"/>
              <w:bottom w:w="57" w:type="dxa"/>
              <w:right w:w="57" w:type="dxa"/>
            </w:tcMar>
          </w:tcPr>
          <w:p w14:paraId="18D96978" w14:textId="18C6D8AB" w:rsidR="004A1460" w:rsidRPr="004A1460" w:rsidRDefault="004A1460" w:rsidP="004A1460">
            <w:pPr>
              <w:spacing w:after="200" w:line="240" w:lineRule="auto"/>
              <w:rPr>
                <w:rFonts w:ascii="Montserrat" w:eastAsia="Arial" w:hAnsi="Montserrat" w:cs="Arial"/>
                <w:sz w:val="18"/>
                <w:szCs w:val="18"/>
                <w:lang w:eastAsia="en-AU"/>
              </w:rPr>
            </w:pPr>
            <w:r w:rsidRPr="004A1460">
              <w:rPr>
                <w:rFonts w:ascii="Montserrat" w:eastAsia="Arial" w:hAnsi="Montserrat" w:cs="Arial"/>
                <w:sz w:val="18"/>
                <w:szCs w:val="18"/>
                <w:lang w:eastAsia="en-AU"/>
              </w:rPr>
              <w:t xml:space="preserve">Term 3, Week 4/5 </w:t>
            </w:r>
          </w:p>
        </w:tc>
        <w:tc>
          <w:tcPr>
            <w:tcW w:w="1257" w:type="dxa"/>
            <w:vMerge/>
            <w:shd w:val="clear" w:color="auto" w:fill="D9D9D9"/>
            <w:tcMar>
              <w:top w:w="57" w:type="dxa"/>
              <w:left w:w="57" w:type="dxa"/>
              <w:bottom w:w="57" w:type="dxa"/>
              <w:right w:w="57" w:type="dxa"/>
            </w:tcMar>
          </w:tcPr>
          <w:p w14:paraId="67AFE227"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4A1460" w:rsidRPr="004A1460" w14:paraId="39DB1820" w14:textId="77777777" w:rsidTr="002E7564">
        <w:tc>
          <w:tcPr>
            <w:tcW w:w="1980" w:type="dxa"/>
            <w:vMerge/>
            <w:shd w:val="clear" w:color="auto" w:fill="D9D9D9"/>
            <w:tcMar>
              <w:top w:w="57" w:type="dxa"/>
              <w:left w:w="57" w:type="dxa"/>
              <w:bottom w:w="57" w:type="dxa"/>
              <w:right w:w="57" w:type="dxa"/>
            </w:tcMar>
          </w:tcPr>
          <w:p w14:paraId="1D971C74"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492B5612"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Outcomes assessed</w:t>
            </w:r>
          </w:p>
          <w:p w14:paraId="1E91D8C4" w14:textId="77777777" w:rsidR="004A1460" w:rsidRPr="004A1460" w:rsidRDefault="004A1460" w:rsidP="004A1460">
            <w:pPr>
              <w:spacing w:after="200" w:line="276"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MEX12-1</w:t>
            </w:r>
          </w:p>
          <w:p w14:paraId="5C35A414"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MEX12-2</w:t>
            </w:r>
          </w:p>
          <w:p w14:paraId="10E47B0B" w14:textId="77777777" w:rsidR="004A1460" w:rsidRPr="004A1460" w:rsidRDefault="004A1460" w:rsidP="004A1460">
            <w:pPr>
              <w:spacing w:after="200" w:line="276"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MEX12-4</w:t>
            </w:r>
          </w:p>
          <w:p w14:paraId="28511E6D" w14:textId="77777777" w:rsidR="004A1460" w:rsidRPr="004A1460" w:rsidRDefault="004A1460" w:rsidP="004A1460">
            <w:pPr>
              <w:spacing w:after="200" w:line="276"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MEX12-7</w:t>
            </w:r>
          </w:p>
          <w:p w14:paraId="4B0915BC" w14:textId="77777777" w:rsidR="004A1460" w:rsidRPr="004A1460" w:rsidRDefault="004A1460" w:rsidP="004A1460">
            <w:pPr>
              <w:spacing w:after="200" w:line="276"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MEX12-8</w:t>
            </w:r>
          </w:p>
        </w:tc>
        <w:tc>
          <w:tcPr>
            <w:tcW w:w="1701" w:type="dxa"/>
            <w:tcMar>
              <w:top w:w="57" w:type="dxa"/>
              <w:left w:w="57" w:type="dxa"/>
              <w:bottom w:w="57" w:type="dxa"/>
              <w:right w:w="57" w:type="dxa"/>
            </w:tcMar>
          </w:tcPr>
          <w:p w14:paraId="3693BAD8"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Outcomes assessed</w:t>
            </w:r>
          </w:p>
          <w:p w14:paraId="5C73B95F"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MEX12-1</w:t>
            </w:r>
          </w:p>
          <w:p w14:paraId="5E9B6799"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MEX12-3</w:t>
            </w:r>
          </w:p>
          <w:p w14:paraId="0AE23C9D"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MEX12-7</w:t>
            </w:r>
          </w:p>
          <w:p w14:paraId="243C1952"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MEX12-8</w:t>
            </w:r>
          </w:p>
        </w:tc>
        <w:tc>
          <w:tcPr>
            <w:tcW w:w="1843" w:type="dxa"/>
            <w:tcMar>
              <w:top w:w="57" w:type="dxa"/>
              <w:left w:w="57" w:type="dxa"/>
              <w:bottom w:w="57" w:type="dxa"/>
              <w:right w:w="57" w:type="dxa"/>
            </w:tcMar>
          </w:tcPr>
          <w:p w14:paraId="30A420CD"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Outcomes assessed</w:t>
            </w:r>
          </w:p>
          <w:p w14:paraId="238B334A"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MEX12-1</w:t>
            </w:r>
          </w:p>
          <w:p w14:paraId="2E3B570E"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MEX12-5</w:t>
            </w:r>
          </w:p>
          <w:p w14:paraId="35877E44"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MEX12-6</w:t>
            </w:r>
          </w:p>
          <w:p w14:paraId="2A03C9CD"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MEX12-7</w:t>
            </w:r>
          </w:p>
          <w:p w14:paraId="2DBDAEDA" w14:textId="1F72C59B"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MEX12-8</w:t>
            </w:r>
          </w:p>
        </w:tc>
        <w:tc>
          <w:tcPr>
            <w:tcW w:w="1984" w:type="dxa"/>
            <w:tcMar>
              <w:top w:w="57" w:type="dxa"/>
              <w:left w:w="57" w:type="dxa"/>
              <w:bottom w:w="57" w:type="dxa"/>
              <w:right w:w="57" w:type="dxa"/>
            </w:tcMar>
          </w:tcPr>
          <w:p w14:paraId="60E9B424"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Outcomes assessed</w:t>
            </w:r>
          </w:p>
          <w:p w14:paraId="00B0A5D8"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MEX12-1 to    MEX12-8</w:t>
            </w:r>
          </w:p>
        </w:tc>
        <w:tc>
          <w:tcPr>
            <w:tcW w:w="1257" w:type="dxa"/>
            <w:vMerge/>
            <w:shd w:val="clear" w:color="auto" w:fill="D9D9D9"/>
            <w:tcMar>
              <w:top w:w="57" w:type="dxa"/>
              <w:left w:w="57" w:type="dxa"/>
              <w:bottom w:w="57" w:type="dxa"/>
              <w:right w:w="57" w:type="dxa"/>
            </w:tcMar>
          </w:tcPr>
          <w:p w14:paraId="13D6FE01" w14:textId="77777777" w:rsidR="004A1460" w:rsidRPr="004A1460" w:rsidRDefault="004A1460" w:rsidP="004A1460">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4A1460" w:rsidRPr="004A1460" w14:paraId="5012E920" w14:textId="77777777" w:rsidTr="002E7564">
        <w:trPr>
          <w:trHeight w:val="918"/>
        </w:trPr>
        <w:tc>
          <w:tcPr>
            <w:tcW w:w="1980" w:type="dxa"/>
            <w:tcMar>
              <w:top w:w="57" w:type="dxa"/>
              <w:left w:w="57" w:type="dxa"/>
              <w:bottom w:w="57" w:type="dxa"/>
              <w:right w:w="57" w:type="dxa"/>
            </w:tcMar>
          </w:tcPr>
          <w:p w14:paraId="2539459A" w14:textId="77777777" w:rsidR="004A1460" w:rsidRPr="004A1460" w:rsidRDefault="004A1460" w:rsidP="004A1460">
            <w:pPr>
              <w:spacing w:after="200" w:line="276" w:lineRule="auto"/>
              <w:rPr>
                <w:rFonts w:ascii="Montserrat" w:eastAsia="Arial" w:hAnsi="Montserrat" w:cs="Cambria"/>
                <w:sz w:val="18"/>
                <w:szCs w:val="18"/>
                <w:lang w:eastAsia="en-AU"/>
              </w:rPr>
            </w:pPr>
            <w:r w:rsidRPr="004A1460">
              <w:rPr>
                <w:rFonts w:ascii="Montserrat" w:eastAsia="Arial" w:hAnsi="Montserrat" w:cs="Cambria"/>
                <w:sz w:val="18"/>
                <w:szCs w:val="18"/>
                <w:lang w:eastAsia="en-AU"/>
              </w:rPr>
              <w:t>Understanding, Fluency and Communicating</w:t>
            </w:r>
          </w:p>
        </w:tc>
        <w:tc>
          <w:tcPr>
            <w:tcW w:w="1701" w:type="dxa"/>
            <w:tcMar>
              <w:top w:w="57" w:type="dxa"/>
              <w:left w:w="57" w:type="dxa"/>
              <w:bottom w:w="57" w:type="dxa"/>
              <w:right w:w="57" w:type="dxa"/>
            </w:tcMar>
            <w:vAlign w:val="center"/>
          </w:tcPr>
          <w:p w14:paraId="212FE922"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10</w:t>
            </w:r>
          </w:p>
        </w:tc>
        <w:tc>
          <w:tcPr>
            <w:tcW w:w="1701" w:type="dxa"/>
            <w:tcMar>
              <w:top w:w="57" w:type="dxa"/>
              <w:left w:w="57" w:type="dxa"/>
              <w:bottom w:w="57" w:type="dxa"/>
              <w:right w:w="57" w:type="dxa"/>
            </w:tcMar>
            <w:vAlign w:val="center"/>
          </w:tcPr>
          <w:p w14:paraId="460F7C11"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15</w:t>
            </w:r>
          </w:p>
        </w:tc>
        <w:tc>
          <w:tcPr>
            <w:tcW w:w="1843" w:type="dxa"/>
            <w:tcMar>
              <w:top w:w="57" w:type="dxa"/>
              <w:left w:w="57" w:type="dxa"/>
              <w:bottom w:w="57" w:type="dxa"/>
              <w:right w:w="57" w:type="dxa"/>
            </w:tcMar>
            <w:vAlign w:val="center"/>
          </w:tcPr>
          <w:p w14:paraId="5B17734A"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2DAEB2EE" w14:textId="77777777" w:rsidR="004A1460" w:rsidRPr="004A1460" w:rsidRDefault="004A1460" w:rsidP="004A1460">
            <w:pPr>
              <w:spacing w:after="200" w:line="276"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22130E28"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50</w:t>
            </w:r>
          </w:p>
        </w:tc>
      </w:tr>
      <w:tr w:rsidR="004A1460" w:rsidRPr="004A1460" w14:paraId="1BDFB29B" w14:textId="77777777" w:rsidTr="002E7564">
        <w:tc>
          <w:tcPr>
            <w:tcW w:w="1980" w:type="dxa"/>
            <w:tcMar>
              <w:top w:w="57" w:type="dxa"/>
              <w:left w:w="57" w:type="dxa"/>
              <w:bottom w:w="57" w:type="dxa"/>
              <w:right w:w="57" w:type="dxa"/>
            </w:tcMar>
          </w:tcPr>
          <w:p w14:paraId="00864D3E" w14:textId="77777777" w:rsidR="004A1460" w:rsidRPr="004A1460" w:rsidRDefault="004A1460" w:rsidP="004A1460">
            <w:pPr>
              <w:spacing w:after="200" w:line="276" w:lineRule="auto"/>
              <w:rPr>
                <w:rFonts w:ascii="Montserrat" w:eastAsia="Arial" w:hAnsi="Montserrat" w:cs="Cambria"/>
                <w:sz w:val="18"/>
                <w:szCs w:val="18"/>
                <w:lang w:eastAsia="en-AU"/>
              </w:rPr>
            </w:pPr>
            <w:r w:rsidRPr="004A1460">
              <w:rPr>
                <w:rFonts w:ascii="Montserrat" w:eastAsia="Arial" w:hAnsi="Montserrat" w:cs="Cambria"/>
                <w:sz w:val="18"/>
                <w:szCs w:val="18"/>
                <w:lang w:eastAsia="en-AU"/>
              </w:rPr>
              <w:t>Problem Solving, Reasoning and Justification</w:t>
            </w:r>
          </w:p>
        </w:tc>
        <w:tc>
          <w:tcPr>
            <w:tcW w:w="1701" w:type="dxa"/>
            <w:tcMar>
              <w:top w:w="57" w:type="dxa"/>
              <w:left w:w="57" w:type="dxa"/>
              <w:bottom w:w="57" w:type="dxa"/>
              <w:right w:w="57" w:type="dxa"/>
            </w:tcMar>
            <w:vAlign w:val="center"/>
          </w:tcPr>
          <w:p w14:paraId="3B4DE41E"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10</w:t>
            </w:r>
          </w:p>
        </w:tc>
        <w:tc>
          <w:tcPr>
            <w:tcW w:w="1701" w:type="dxa"/>
            <w:tcMar>
              <w:top w:w="57" w:type="dxa"/>
              <w:left w:w="57" w:type="dxa"/>
              <w:bottom w:w="57" w:type="dxa"/>
              <w:right w:w="57" w:type="dxa"/>
            </w:tcMar>
            <w:vAlign w:val="center"/>
          </w:tcPr>
          <w:p w14:paraId="36352D44"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15</w:t>
            </w:r>
          </w:p>
        </w:tc>
        <w:tc>
          <w:tcPr>
            <w:tcW w:w="1843" w:type="dxa"/>
            <w:tcMar>
              <w:top w:w="57" w:type="dxa"/>
              <w:left w:w="57" w:type="dxa"/>
              <w:bottom w:w="57" w:type="dxa"/>
              <w:right w:w="57" w:type="dxa"/>
            </w:tcMar>
            <w:vAlign w:val="center"/>
          </w:tcPr>
          <w:p w14:paraId="31164AE4"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3F43E7B7" w14:textId="77777777" w:rsidR="004A1460" w:rsidRPr="004A1460" w:rsidRDefault="004A1460" w:rsidP="004A1460">
            <w:pPr>
              <w:spacing w:after="200" w:line="240" w:lineRule="auto"/>
              <w:jc w:val="center"/>
              <w:rPr>
                <w:rFonts w:ascii="Montserrat" w:eastAsia="Arial" w:hAnsi="Montserrat" w:cs="Arial"/>
                <w:sz w:val="18"/>
                <w:szCs w:val="18"/>
                <w:lang w:eastAsia="en-AU"/>
              </w:rPr>
            </w:pPr>
            <w:r w:rsidRPr="004A1460">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2B1D3DFC"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50</w:t>
            </w:r>
          </w:p>
        </w:tc>
      </w:tr>
      <w:tr w:rsidR="004A1460" w:rsidRPr="004A1460" w14:paraId="5C7A8432" w14:textId="77777777" w:rsidTr="002E7564">
        <w:tc>
          <w:tcPr>
            <w:tcW w:w="1980" w:type="dxa"/>
            <w:tcMar>
              <w:top w:w="57" w:type="dxa"/>
              <w:left w:w="57" w:type="dxa"/>
              <w:bottom w:w="57" w:type="dxa"/>
              <w:right w:w="57" w:type="dxa"/>
            </w:tcMar>
          </w:tcPr>
          <w:p w14:paraId="6FD3B7C7"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Total %</w:t>
            </w:r>
          </w:p>
        </w:tc>
        <w:tc>
          <w:tcPr>
            <w:tcW w:w="1701" w:type="dxa"/>
            <w:tcMar>
              <w:top w:w="57" w:type="dxa"/>
              <w:left w:w="57" w:type="dxa"/>
              <w:bottom w:w="57" w:type="dxa"/>
              <w:right w:w="57" w:type="dxa"/>
            </w:tcMar>
            <w:vAlign w:val="center"/>
          </w:tcPr>
          <w:p w14:paraId="283E3479"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20</w:t>
            </w:r>
          </w:p>
        </w:tc>
        <w:tc>
          <w:tcPr>
            <w:tcW w:w="1701" w:type="dxa"/>
            <w:tcMar>
              <w:top w:w="57" w:type="dxa"/>
              <w:left w:w="57" w:type="dxa"/>
              <w:bottom w:w="57" w:type="dxa"/>
              <w:right w:w="57" w:type="dxa"/>
            </w:tcMar>
            <w:vAlign w:val="center"/>
          </w:tcPr>
          <w:p w14:paraId="756FBE13"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30</w:t>
            </w:r>
          </w:p>
        </w:tc>
        <w:tc>
          <w:tcPr>
            <w:tcW w:w="1843" w:type="dxa"/>
            <w:tcMar>
              <w:top w:w="57" w:type="dxa"/>
              <w:left w:w="57" w:type="dxa"/>
              <w:bottom w:w="57" w:type="dxa"/>
              <w:right w:w="57" w:type="dxa"/>
            </w:tcMar>
            <w:vAlign w:val="center"/>
          </w:tcPr>
          <w:p w14:paraId="5ADBE0FA"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20</w:t>
            </w:r>
          </w:p>
        </w:tc>
        <w:tc>
          <w:tcPr>
            <w:tcW w:w="1984" w:type="dxa"/>
            <w:tcMar>
              <w:top w:w="57" w:type="dxa"/>
              <w:left w:w="57" w:type="dxa"/>
              <w:bottom w:w="57" w:type="dxa"/>
              <w:right w:w="57" w:type="dxa"/>
            </w:tcMar>
            <w:vAlign w:val="center"/>
          </w:tcPr>
          <w:p w14:paraId="4052BD3F"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30</w:t>
            </w:r>
          </w:p>
        </w:tc>
        <w:tc>
          <w:tcPr>
            <w:tcW w:w="1257" w:type="dxa"/>
            <w:tcMar>
              <w:top w:w="57" w:type="dxa"/>
              <w:left w:w="57" w:type="dxa"/>
              <w:bottom w:w="57" w:type="dxa"/>
              <w:right w:w="57" w:type="dxa"/>
            </w:tcMar>
            <w:vAlign w:val="center"/>
          </w:tcPr>
          <w:p w14:paraId="4132FF57" w14:textId="77777777" w:rsidR="004A1460" w:rsidRPr="004A1460" w:rsidRDefault="004A1460" w:rsidP="004A1460">
            <w:pPr>
              <w:spacing w:after="200" w:line="240" w:lineRule="auto"/>
              <w:jc w:val="center"/>
              <w:rPr>
                <w:rFonts w:ascii="Montserrat" w:eastAsia="Arial" w:hAnsi="Montserrat" w:cs="Arial"/>
                <w:b/>
                <w:sz w:val="18"/>
                <w:szCs w:val="18"/>
                <w:lang w:eastAsia="en-AU"/>
              </w:rPr>
            </w:pPr>
            <w:r w:rsidRPr="004A1460">
              <w:rPr>
                <w:rFonts w:ascii="Montserrat" w:eastAsia="Arial" w:hAnsi="Montserrat" w:cs="Arial"/>
                <w:b/>
                <w:sz w:val="18"/>
                <w:szCs w:val="18"/>
                <w:lang w:eastAsia="en-AU"/>
              </w:rPr>
              <w:t>100</w:t>
            </w:r>
          </w:p>
        </w:tc>
      </w:tr>
      <w:tr w:rsidR="004A1460" w:rsidRPr="004A1460" w14:paraId="3C55D7BC" w14:textId="77777777" w:rsidTr="002E7564">
        <w:tc>
          <w:tcPr>
            <w:tcW w:w="10466" w:type="dxa"/>
            <w:gridSpan w:val="6"/>
            <w:tcMar>
              <w:top w:w="57" w:type="dxa"/>
              <w:left w:w="57" w:type="dxa"/>
              <w:bottom w:w="57" w:type="dxa"/>
              <w:right w:w="57" w:type="dxa"/>
            </w:tcMar>
          </w:tcPr>
          <w:p w14:paraId="632E58F7" w14:textId="77777777" w:rsidR="004A1460" w:rsidRPr="004A1460" w:rsidRDefault="004A1460" w:rsidP="004A1460">
            <w:pPr>
              <w:spacing w:after="0" w:line="240" w:lineRule="auto"/>
              <w:rPr>
                <w:rFonts w:ascii="Montserrat" w:eastAsia="Arial" w:hAnsi="Montserrat" w:cs="Arial"/>
                <w:b/>
                <w:sz w:val="18"/>
                <w:szCs w:val="18"/>
                <w:lang w:eastAsia="en-AU"/>
              </w:rPr>
            </w:pPr>
            <w:r w:rsidRPr="004A1460">
              <w:rPr>
                <w:rFonts w:ascii="Montserrat" w:eastAsia="Arial" w:hAnsi="Montserrat" w:cs="Arial"/>
                <w:b/>
                <w:sz w:val="18"/>
                <w:szCs w:val="18"/>
                <w:lang w:eastAsia="en-AU"/>
              </w:rPr>
              <w:t>Assessment Syllabus Outcomes</w:t>
            </w:r>
          </w:p>
          <w:p w14:paraId="0417DDAA" w14:textId="77777777" w:rsidR="004A1460" w:rsidRPr="004A1460" w:rsidRDefault="004A1460" w:rsidP="004A1460">
            <w:pPr>
              <w:spacing w:after="0" w:line="240" w:lineRule="auto"/>
              <w:rPr>
                <w:rFonts w:ascii="Montserrat" w:eastAsia="Arial" w:hAnsi="Montserrat" w:cs="Arial"/>
                <w:sz w:val="17"/>
                <w:szCs w:val="17"/>
                <w:lang w:eastAsia="en-AU"/>
              </w:rPr>
            </w:pPr>
          </w:p>
          <w:p w14:paraId="229F85BF"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MEX12-1</w:t>
            </w:r>
            <w:r w:rsidRPr="004A1460">
              <w:rPr>
                <w:rFonts w:ascii="Montserrat" w:eastAsia="Arial" w:hAnsi="Montserrat" w:cs="Arial"/>
                <w:sz w:val="17"/>
                <w:szCs w:val="17"/>
                <w:lang w:eastAsia="en-AU"/>
              </w:rPr>
              <w:t xml:space="preserve"> understands and uses different representations of numbers and functions to model, prove results and find solutions to problems in a variety of contexts</w:t>
            </w:r>
          </w:p>
          <w:p w14:paraId="5CDAB2B2" w14:textId="77777777" w:rsidR="004A1460" w:rsidRPr="004A1460" w:rsidRDefault="004A1460" w:rsidP="004A1460">
            <w:pPr>
              <w:spacing w:after="0" w:line="240" w:lineRule="auto"/>
              <w:rPr>
                <w:rFonts w:ascii="Montserrat" w:eastAsia="Arial" w:hAnsi="Montserrat" w:cs="Arial"/>
                <w:sz w:val="17"/>
                <w:szCs w:val="17"/>
                <w:lang w:eastAsia="en-AU"/>
              </w:rPr>
            </w:pPr>
          </w:p>
          <w:p w14:paraId="4D064D5A"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MEX12-2</w:t>
            </w:r>
            <w:r w:rsidRPr="004A1460">
              <w:rPr>
                <w:rFonts w:ascii="Montserrat" w:eastAsia="Arial" w:hAnsi="Montserrat" w:cs="Arial"/>
                <w:sz w:val="17"/>
                <w:szCs w:val="17"/>
                <w:lang w:eastAsia="en-AU"/>
              </w:rPr>
              <w:t xml:space="preserve"> chooses appropriate strategies to construct arguments and proofs in both practical and abstract settings</w:t>
            </w:r>
          </w:p>
          <w:p w14:paraId="05D244C0" w14:textId="77777777" w:rsidR="004A1460" w:rsidRPr="004A1460" w:rsidRDefault="004A1460" w:rsidP="004A1460">
            <w:pPr>
              <w:spacing w:after="0" w:line="240" w:lineRule="auto"/>
              <w:rPr>
                <w:rFonts w:ascii="Montserrat" w:eastAsia="Arial" w:hAnsi="Montserrat" w:cs="Arial"/>
                <w:sz w:val="17"/>
                <w:szCs w:val="17"/>
                <w:lang w:eastAsia="en-AU"/>
              </w:rPr>
            </w:pPr>
          </w:p>
          <w:p w14:paraId="6EA41F10"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MEX12-3</w:t>
            </w:r>
            <w:r w:rsidRPr="004A1460">
              <w:rPr>
                <w:rFonts w:ascii="Montserrat" w:eastAsia="Arial" w:hAnsi="Montserrat" w:cs="Arial"/>
                <w:sz w:val="17"/>
                <w:szCs w:val="17"/>
                <w:lang w:eastAsia="en-AU"/>
              </w:rPr>
              <w:t xml:space="preserve"> uses vectors to model and solve problems in two and three dimensions</w:t>
            </w:r>
          </w:p>
          <w:p w14:paraId="29489430" w14:textId="77777777" w:rsidR="004A1460" w:rsidRPr="004A1460" w:rsidRDefault="004A1460" w:rsidP="004A1460">
            <w:pPr>
              <w:spacing w:after="0" w:line="240" w:lineRule="auto"/>
              <w:rPr>
                <w:rFonts w:ascii="Montserrat" w:eastAsia="Arial" w:hAnsi="Montserrat" w:cs="Arial"/>
                <w:sz w:val="17"/>
                <w:szCs w:val="17"/>
                <w:lang w:eastAsia="en-AU"/>
              </w:rPr>
            </w:pPr>
          </w:p>
          <w:p w14:paraId="6069B427"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MEX12-4</w:t>
            </w:r>
            <w:r w:rsidRPr="004A1460">
              <w:rPr>
                <w:rFonts w:ascii="Montserrat" w:eastAsia="Arial" w:hAnsi="Montserrat" w:cs="Arial"/>
                <w:sz w:val="17"/>
                <w:szCs w:val="17"/>
                <w:lang w:eastAsia="en-AU"/>
              </w:rPr>
              <w:t xml:space="preserve"> uses the relationship between algebraic and geometric representations of complex numbers and complex number techniques to prove results, model and solve problems</w:t>
            </w:r>
          </w:p>
          <w:p w14:paraId="52311748" w14:textId="77777777" w:rsidR="004A1460" w:rsidRPr="004A1460" w:rsidRDefault="004A1460" w:rsidP="004A1460">
            <w:pPr>
              <w:spacing w:after="0" w:line="240" w:lineRule="auto"/>
              <w:rPr>
                <w:rFonts w:ascii="Montserrat" w:eastAsia="Arial" w:hAnsi="Montserrat" w:cs="Arial"/>
                <w:sz w:val="17"/>
                <w:szCs w:val="17"/>
                <w:lang w:eastAsia="en-AU"/>
              </w:rPr>
            </w:pPr>
          </w:p>
          <w:p w14:paraId="4056FA33"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MEX12-5</w:t>
            </w:r>
            <w:r w:rsidRPr="004A1460">
              <w:rPr>
                <w:rFonts w:ascii="Montserrat" w:eastAsia="Arial" w:hAnsi="Montserrat" w:cs="Arial"/>
                <w:sz w:val="17"/>
                <w:szCs w:val="17"/>
                <w:lang w:eastAsia="en-AU"/>
              </w:rPr>
              <w:t xml:space="preserve"> applies techniques of integration to structured and unstructured problems</w:t>
            </w:r>
          </w:p>
          <w:p w14:paraId="63C95695" w14:textId="77777777" w:rsidR="004A1460" w:rsidRPr="004A1460" w:rsidRDefault="004A1460" w:rsidP="004A1460">
            <w:pPr>
              <w:spacing w:after="0" w:line="240" w:lineRule="auto"/>
              <w:rPr>
                <w:rFonts w:ascii="Montserrat" w:eastAsia="Arial" w:hAnsi="Montserrat" w:cs="Arial"/>
                <w:sz w:val="17"/>
                <w:szCs w:val="17"/>
                <w:lang w:eastAsia="en-AU"/>
              </w:rPr>
            </w:pPr>
          </w:p>
          <w:p w14:paraId="3E0B8D16"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MEX12-6</w:t>
            </w:r>
            <w:r w:rsidRPr="004A1460">
              <w:rPr>
                <w:rFonts w:ascii="Montserrat" w:eastAsia="Arial" w:hAnsi="Montserrat" w:cs="Arial"/>
                <w:sz w:val="17"/>
                <w:szCs w:val="17"/>
                <w:lang w:eastAsia="en-AU"/>
              </w:rPr>
              <w:t xml:space="preserve"> uses mechanics to model and solve practical problems</w:t>
            </w:r>
          </w:p>
          <w:p w14:paraId="5C30619A" w14:textId="77777777" w:rsidR="004A1460" w:rsidRPr="004A1460" w:rsidRDefault="004A1460" w:rsidP="004A1460">
            <w:pPr>
              <w:spacing w:after="0" w:line="240" w:lineRule="auto"/>
              <w:rPr>
                <w:rFonts w:ascii="Montserrat" w:eastAsia="Arial" w:hAnsi="Montserrat" w:cs="Arial"/>
                <w:sz w:val="17"/>
                <w:szCs w:val="17"/>
                <w:lang w:eastAsia="en-AU"/>
              </w:rPr>
            </w:pPr>
          </w:p>
          <w:p w14:paraId="471D3E44" w14:textId="77777777" w:rsidR="004A1460" w:rsidRPr="004A1460" w:rsidRDefault="004A1460" w:rsidP="004A1460">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MEX12-7</w:t>
            </w:r>
            <w:r w:rsidRPr="004A1460">
              <w:rPr>
                <w:rFonts w:ascii="Montserrat" w:eastAsia="Arial" w:hAnsi="Montserrat" w:cs="Arial"/>
                <w:sz w:val="17"/>
                <w:szCs w:val="17"/>
                <w:lang w:eastAsia="en-AU"/>
              </w:rPr>
              <w:t xml:space="preserve"> applies various mathematical techniques and concepts to model and solve structured, </w:t>
            </w:r>
            <w:proofErr w:type="gramStart"/>
            <w:r w:rsidRPr="004A1460">
              <w:rPr>
                <w:rFonts w:ascii="Montserrat" w:eastAsia="Arial" w:hAnsi="Montserrat" w:cs="Arial"/>
                <w:sz w:val="17"/>
                <w:szCs w:val="17"/>
                <w:lang w:eastAsia="en-AU"/>
              </w:rPr>
              <w:t>unstructured</w:t>
            </w:r>
            <w:proofErr w:type="gramEnd"/>
            <w:r w:rsidRPr="004A1460">
              <w:rPr>
                <w:rFonts w:ascii="Montserrat" w:eastAsia="Arial" w:hAnsi="Montserrat" w:cs="Arial"/>
                <w:sz w:val="17"/>
                <w:szCs w:val="17"/>
                <w:lang w:eastAsia="en-AU"/>
              </w:rPr>
              <w:t xml:space="preserve"> and multi-step problems</w:t>
            </w:r>
          </w:p>
          <w:p w14:paraId="47EA9111" w14:textId="77777777" w:rsidR="004A1460" w:rsidRPr="004A1460" w:rsidRDefault="004A1460" w:rsidP="004A1460">
            <w:pPr>
              <w:spacing w:after="0" w:line="240" w:lineRule="auto"/>
              <w:rPr>
                <w:rFonts w:ascii="Montserrat" w:eastAsia="Arial" w:hAnsi="Montserrat" w:cs="Arial"/>
                <w:sz w:val="17"/>
                <w:szCs w:val="17"/>
                <w:lang w:eastAsia="en-AU"/>
              </w:rPr>
            </w:pPr>
          </w:p>
          <w:p w14:paraId="0C588E40" w14:textId="458889B6" w:rsidR="004A1460" w:rsidRPr="004A1460" w:rsidRDefault="004A1460" w:rsidP="004A1460">
            <w:pPr>
              <w:spacing w:after="0" w:line="240" w:lineRule="auto"/>
              <w:rPr>
                <w:rFonts w:ascii="Montserrat" w:eastAsia="Arial" w:hAnsi="Montserrat" w:cs="Arial"/>
                <w:sz w:val="18"/>
                <w:szCs w:val="18"/>
                <w:lang w:eastAsia="en-AU"/>
              </w:rPr>
            </w:pPr>
            <w:r w:rsidRPr="00C3621F">
              <w:rPr>
                <w:rFonts w:ascii="Montserrat" w:eastAsia="Arial" w:hAnsi="Montserrat" w:cs="Arial"/>
                <w:b/>
                <w:bCs/>
                <w:sz w:val="17"/>
                <w:szCs w:val="17"/>
                <w:lang w:eastAsia="en-AU"/>
              </w:rPr>
              <w:t>MEX12-8</w:t>
            </w:r>
            <w:r w:rsidRPr="004A1460">
              <w:rPr>
                <w:rFonts w:ascii="Montserrat" w:eastAsia="Arial" w:hAnsi="Montserrat" w:cs="Arial"/>
                <w:sz w:val="17"/>
                <w:szCs w:val="17"/>
                <w:lang w:eastAsia="en-AU"/>
              </w:rPr>
              <w:t xml:space="preserve"> communicates and justifies abstract ideas and relationships using appropriate language, </w:t>
            </w:r>
            <w:proofErr w:type="gramStart"/>
            <w:r w:rsidRPr="004A1460">
              <w:rPr>
                <w:rFonts w:ascii="Montserrat" w:eastAsia="Arial" w:hAnsi="Montserrat" w:cs="Arial"/>
                <w:sz w:val="17"/>
                <w:szCs w:val="17"/>
                <w:lang w:eastAsia="en-AU"/>
              </w:rPr>
              <w:t>notation</w:t>
            </w:r>
            <w:proofErr w:type="gramEnd"/>
            <w:r w:rsidRPr="004A1460">
              <w:rPr>
                <w:rFonts w:ascii="Montserrat" w:eastAsia="Arial" w:hAnsi="Montserrat" w:cs="Arial"/>
                <w:sz w:val="17"/>
                <w:szCs w:val="17"/>
                <w:lang w:eastAsia="en-AU"/>
              </w:rPr>
              <w:t xml:space="preserve"> and logical argument</w:t>
            </w:r>
          </w:p>
        </w:tc>
      </w:tr>
    </w:tbl>
    <w:p w14:paraId="535485C6" w14:textId="77777777" w:rsidR="00AE2332" w:rsidRPr="00AE2332" w:rsidRDefault="00AE2332" w:rsidP="00AE2332">
      <w:pPr>
        <w:rPr>
          <w:lang w:eastAsia="en-AU"/>
        </w:rPr>
      </w:pPr>
    </w:p>
    <w:p w14:paraId="3755AABD" w14:textId="166F9FDC" w:rsidR="00AE2332" w:rsidRPr="00AE2332" w:rsidRDefault="00AE2332" w:rsidP="00AE2332">
      <w:pPr>
        <w:rPr>
          <w:lang w:eastAsia="en-AU"/>
        </w:rPr>
        <w:sectPr w:rsidR="00AE2332" w:rsidRPr="00AE2332" w:rsidSect="00AE2332">
          <w:pgSz w:w="11906" w:h="16838"/>
          <w:pgMar w:top="568" w:right="720" w:bottom="720" w:left="720" w:header="709" w:footer="709" w:gutter="0"/>
          <w:pgNumType w:start="91"/>
          <w:cols w:space="708"/>
          <w:docGrid w:linePitch="360"/>
        </w:sectPr>
      </w:pPr>
    </w:p>
    <w:p w14:paraId="45231D52" w14:textId="24AF3161" w:rsidR="004A1460" w:rsidRPr="00CF252F" w:rsidRDefault="00B4543C" w:rsidP="00CF252F">
      <w:pPr>
        <w:pStyle w:val="Heading2"/>
        <w:jc w:val="center"/>
        <w:rPr>
          <w:rFonts w:ascii="Montserrat" w:hAnsi="Montserrat"/>
        </w:rPr>
      </w:pPr>
      <w:bookmarkStart w:id="198" w:name="_Hlk82702516"/>
      <w:bookmarkStart w:id="199" w:name="_Toc85393146"/>
      <w:r w:rsidRPr="00E231D5">
        <w:rPr>
          <w:rFonts w:ascii="Montserrat" w:hAnsi="Montserrat"/>
        </w:rPr>
        <w:lastRenderedPageBreak/>
        <w:t xml:space="preserve">Mathematics Extension 2 </w:t>
      </w:r>
      <w:r w:rsidR="00BA4DD3" w:rsidRPr="00E231D5">
        <w:rPr>
          <w:rFonts w:ascii="Montserrat" w:hAnsi="Montserrat"/>
        </w:rPr>
        <w:t>Scope and Sequence</w:t>
      </w:r>
      <w:bookmarkEnd w:id="198"/>
      <w:bookmarkEnd w:id="199"/>
    </w:p>
    <w:p w14:paraId="6F28AF9F" w14:textId="70BB3ADC"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 xml:space="preserve">The scope and sequence </w:t>
      </w:r>
      <w:proofErr w:type="gramStart"/>
      <w:r w:rsidRPr="00CF252F">
        <w:rPr>
          <w:rFonts w:ascii="Montserrat" w:eastAsia="Arial" w:hAnsi="Montserrat" w:cs="Arial"/>
          <w:sz w:val="15"/>
          <w:szCs w:val="15"/>
          <w:lang w:eastAsia="en-AU"/>
        </w:rPr>
        <w:t>covers</w:t>
      </w:r>
      <w:proofErr w:type="gramEnd"/>
      <w:r w:rsidRPr="00CF252F">
        <w:rPr>
          <w:rFonts w:ascii="Montserrat" w:eastAsia="Arial" w:hAnsi="Montserrat" w:cs="Arial"/>
          <w:sz w:val="15"/>
          <w:szCs w:val="15"/>
          <w:lang w:eastAsia="en-AU"/>
        </w:rPr>
        <w:t xml:space="preserve"> the following content:</w:t>
      </w:r>
    </w:p>
    <w:p w14:paraId="06E668FE" w14:textId="77777777" w:rsidR="00CF252F" w:rsidRPr="00CF252F"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CF252F">
        <w:rPr>
          <w:rFonts w:ascii="Montserrat" w:eastAsia="Arial" w:hAnsi="Montserrat" w:cs="Arial"/>
          <w:sz w:val="15"/>
          <w:szCs w:val="15"/>
          <w:lang w:eastAsia="en-AU"/>
        </w:rPr>
        <w:t>Proof – 8 hours</w:t>
      </w:r>
    </w:p>
    <w:p w14:paraId="5056800F" w14:textId="471A47CD" w:rsidR="00CF252F" w:rsidRPr="00CF252F"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CF252F">
        <w:rPr>
          <w:rFonts w:ascii="Montserrat" w:eastAsia="Arial" w:hAnsi="Montserrat" w:cs="Arial"/>
          <w:sz w:val="15"/>
          <w:szCs w:val="15"/>
          <w:lang w:eastAsia="en-AU"/>
        </w:rPr>
        <w:t xml:space="preserve">Vectors – 14 </w:t>
      </w:r>
      <w:proofErr w:type="gramStart"/>
      <w:r w:rsidRPr="00CF252F">
        <w:rPr>
          <w:rFonts w:ascii="Montserrat" w:eastAsia="Arial" w:hAnsi="Montserrat" w:cs="Arial"/>
          <w:sz w:val="15"/>
          <w:szCs w:val="15"/>
          <w:lang w:eastAsia="en-AU"/>
        </w:rPr>
        <w:t>hour</w:t>
      </w:r>
      <w:proofErr w:type="gramEnd"/>
    </w:p>
    <w:p w14:paraId="217BAA99" w14:textId="77777777" w:rsidR="00CF252F" w:rsidRPr="00CF252F"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CF252F">
        <w:rPr>
          <w:rFonts w:ascii="Montserrat" w:eastAsia="Arial" w:hAnsi="Montserrat" w:cs="Arial"/>
          <w:sz w:val="15"/>
          <w:szCs w:val="15"/>
          <w:lang w:eastAsia="en-AU"/>
        </w:rPr>
        <w:t>Complex Numbers – 16 hours</w:t>
      </w:r>
    </w:p>
    <w:p w14:paraId="204C7FAF" w14:textId="77777777" w:rsidR="00CF252F" w:rsidRPr="00CF252F"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CF252F">
        <w:rPr>
          <w:rFonts w:ascii="Montserrat" w:eastAsia="Arial" w:hAnsi="Montserrat" w:cs="Arial"/>
          <w:sz w:val="15"/>
          <w:szCs w:val="15"/>
          <w:lang w:eastAsia="en-AU"/>
        </w:rPr>
        <w:t>Calculus – 8 hours</w:t>
      </w:r>
    </w:p>
    <w:p w14:paraId="31CB16B8" w14:textId="77777777" w:rsidR="00CF252F" w:rsidRPr="00CF252F" w:rsidRDefault="00CF252F" w:rsidP="00CF252F">
      <w:pPr>
        <w:numPr>
          <w:ilvl w:val="0"/>
          <w:numId w:val="33"/>
        </w:numPr>
        <w:spacing w:after="0" w:line="240" w:lineRule="auto"/>
        <w:contextualSpacing/>
        <w:rPr>
          <w:rFonts w:ascii="Montserrat" w:eastAsia="Arial" w:hAnsi="Montserrat" w:cs="Arial"/>
          <w:sz w:val="15"/>
          <w:szCs w:val="15"/>
          <w:lang w:eastAsia="en-AU"/>
        </w:rPr>
      </w:pPr>
      <w:r w:rsidRPr="00CF252F">
        <w:rPr>
          <w:rFonts w:ascii="Montserrat" w:eastAsia="Arial" w:hAnsi="Montserrat" w:cs="Arial"/>
          <w:sz w:val="15"/>
          <w:szCs w:val="15"/>
          <w:lang w:eastAsia="en-AU"/>
        </w:rPr>
        <w:t>Mechanics – 16 hours</w:t>
      </w:r>
    </w:p>
    <w:p w14:paraId="573368E2" w14:textId="77777777" w:rsidR="00CF252F" w:rsidRPr="00CF252F" w:rsidRDefault="00CF252F" w:rsidP="00CF252F">
      <w:pPr>
        <w:spacing w:after="0" w:line="240" w:lineRule="auto"/>
        <w:rPr>
          <w:rFonts w:ascii="Montserrat" w:eastAsia="Arial" w:hAnsi="Montserrat" w:cs="Arial"/>
          <w:sz w:val="15"/>
          <w:szCs w:val="15"/>
          <w:lang w:eastAsia="en-AU"/>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
        <w:gridCol w:w="1313"/>
        <w:gridCol w:w="1418"/>
        <w:gridCol w:w="1417"/>
        <w:gridCol w:w="1418"/>
        <w:gridCol w:w="1417"/>
        <w:gridCol w:w="1560"/>
        <w:gridCol w:w="1275"/>
        <w:gridCol w:w="1276"/>
        <w:gridCol w:w="1276"/>
        <w:gridCol w:w="1276"/>
        <w:gridCol w:w="1426"/>
      </w:tblGrid>
      <w:tr w:rsidR="00CF252F" w:rsidRPr="00CF252F" w14:paraId="6853ECE7" w14:textId="77777777" w:rsidTr="00CF252F">
        <w:tc>
          <w:tcPr>
            <w:tcW w:w="383" w:type="dxa"/>
            <w:vMerge w:val="restart"/>
            <w:shd w:val="clear" w:color="auto" w:fill="D9D9D9"/>
            <w:tcMar>
              <w:top w:w="57" w:type="dxa"/>
              <w:left w:w="57" w:type="dxa"/>
              <w:bottom w:w="57" w:type="dxa"/>
              <w:right w:w="57" w:type="dxa"/>
            </w:tcMar>
            <w:textDirection w:val="btLr"/>
            <w:vAlign w:val="center"/>
          </w:tcPr>
          <w:p w14:paraId="6A4B9059" w14:textId="77777777" w:rsidR="00CF252F" w:rsidRPr="00CF252F" w:rsidRDefault="00CF252F" w:rsidP="00CF252F">
            <w:pPr>
              <w:spacing w:after="0" w:line="240" w:lineRule="auto"/>
              <w:ind w:left="113" w:right="113"/>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Term 4</w:t>
            </w:r>
          </w:p>
        </w:tc>
        <w:tc>
          <w:tcPr>
            <w:tcW w:w="1313" w:type="dxa"/>
            <w:tcMar>
              <w:top w:w="57" w:type="dxa"/>
              <w:left w:w="57" w:type="dxa"/>
              <w:bottom w:w="57" w:type="dxa"/>
              <w:right w:w="57" w:type="dxa"/>
            </w:tcMar>
          </w:tcPr>
          <w:p w14:paraId="6FED95E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w:t>
            </w:r>
          </w:p>
        </w:tc>
        <w:tc>
          <w:tcPr>
            <w:tcW w:w="1418" w:type="dxa"/>
            <w:tcMar>
              <w:top w:w="57" w:type="dxa"/>
              <w:left w:w="57" w:type="dxa"/>
              <w:bottom w:w="57" w:type="dxa"/>
              <w:right w:w="57" w:type="dxa"/>
            </w:tcMar>
          </w:tcPr>
          <w:p w14:paraId="089C8428"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2</w:t>
            </w:r>
          </w:p>
        </w:tc>
        <w:tc>
          <w:tcPr>
            <w:tcW w:w="1417" w:type="dxa"/>
            <w:tcMar>
              <w:top w:w="57" w:type="dxa"/>
              <w:left w:w="57" w:type="dxa"/>
              <w:bottom w:w="57" w:type="dxa"/>
              <w:right w:w="57" w:type="dxa"/>
            </w:tcMar>
          </w:tcPr>
          <w:p w14:paraId="77869FB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3</w:t>
            </w:r>
          </w:p>
        </w:tc>
        <w:tc>
          <w:tcPr>
            <w:tcW w:w="1418" w:type="dxa"/>
            <w:tcMar>
              <w:top w:w="57" w:type="dxa"/>
              <w:left w:w="57" w:type="dxa"/>
              <w:bottom w:w="57" w:type="dxa"/>
              <w:right w:w="57" w:type="dxa"/>
            </w:tcMar>
          </w:tcPr>
          <w:p w14:paraId="02A9F744"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4</w:t>
            </w:r>
          </w:p>
        </w:tc>
        <w:tc>
          <w:tcPr>
            <w:tcW w:w="1417" w:type="dxa"/>
            <w:tcMar>
              <w:top w:w="57" w:type="dxa"/>
              <w:left w:w="57" w:type="dxa"/>
              <w:bottom w:w="57" w:type="dxa"/>
              <w:right w:w="57" w:type="dxa"/>
            </w:tcMar>
          </w:tcPr>
          <w:p w14:paraId="4D7F9FC7" w14:textId="77777777" w:rsidR="00CF252F" w:rsidRPr="00CF252F" w:rsidRDefault="00CF252F" w:rsidP="00CF252F">
            <w:pPr>
              <w:spacing w:after="0" w:line="240" w:lineRule="auto"/>
              <w:jc w:val="center"/>
              <w:rPr>
                <w:rFonts w:ascii="Montserrat" w:eastAsia="Arial" w:hAnsi="Montserrat" w:cs="Arial"/>
                <w:b/>
                <w:sz w:val="15"/>
                <w:szCs w:val="15"/>
                <w:highlight w:val="yellow"/>
                <w:lang w:eastAsia="en-AU"/>
              </w:rPr>
            </w:pPr>
            <w:r w:rsidRPr="00CF252F">
              <w:rPr>
                <w:rFonts w:ascii="Montserrat" w:eastAsia="Arial" w:hAnsi="Montserrat" w:cs="Arial"/>
                <w:b/>
                <w:sz w:val="15"/>
                <w:szCs w:val="15"/>
                <w:lang w:eastAsia="en-AU"/>
              </w:rPr>
              <w:t>Week 5</w:t>
            </w:r>
          </w:p>
        </w:tc>
        <w:tc>
          <w:tcPr>
            <w:tcW w:w="1560" w:type="dxa"/>
            <w:tcMar>
              <w:top w:w="57" w:type="dxa"/>
              <w:left w:w="57" w:type="dxa"/>
              <w:bottom w:w="57" w:type="dxa"/>
              <w:right w:w="57" w:type="dxa"/>
            </w:tcMar>
          </w:tcPr>
          <w:p w14:paraId="3421785A"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6</w:t>
            </w:r>
          </w:p>
        </w:tc>
        <w:tc>
          <w:tcPr>
            <w:tcW w:w="1275" w:type="dxa"/>
            <w:tcMar>
              <w:top w:w="57" w:type="dxa"/>
              <w:left w:w="57" w:type="dxa"/>
              <w:bottom w:w="57" w:type="dxa"/>
              <w:right w:w="57" w:type="dxa"/>
            </w:tcMar>
          </w:tcPr>
          <w:p w14:paraId="0312E42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7</w:t>
            </w:r>
          </w:p>
        </w:tc>
        <w:tc>
          <w:tcPr>
            <w:tcW w:w="1276" w:type="dxa"/>
            <w:tcMar>
              <w:top w:w="57" w:type="dxa"/>
              <w:left w:w="57" w:type="dxa"/>
              <w:bottom w:w="57" w:type="dxa"/>
              <w:right w:w="57" w:type="dxa"/>
            </w:tcMar>
          </w:tcPr>
          <w:p w14:paraId="06C6416C"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8</w:t>
            </w:r>
          </w:p>
        </w:tc>
        <w:tc>
          <w:tcPr>
            <w:tcW w:w="1276" w:type="dxa"/>
            <w:tcMar>
              <w:top w:w="57" w:type="dxa"/>
              <w:left w:w="57" w:type="dxa"/>
              <w:bottom w:w="57" w:type="dxa"/>
              <w:right w:w="57" w:type="dxa"/>
            </w:tcMar>
          </w:tcPr>
          <w:p w14:paraId="7EC87CA3"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9</w:t>
            </w:r>
          </w:p>
        </w:tc>
        <w:tc>
          <w:tcPr>
            <w:tcW w:w="1276" w:type="dxa"/>
            <w:tcMar>
              <w:top w:w="57" w:type="dxa"/>
              <w:left w:w="57" w:type="dxa"/>
              <w:bottom w:w="57" w:type="dxa"/>
              <w:right w:w="57" w:type="dxa"/>
            </w:tcMar>
          </w:tcPr>
          <w:p w14:paraId="6C627715"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10</w:t>
            </w:r>
          </w:p>
        </w:tc>
        <w:tc>
          <w:tcPr>
            <w:tcW w:w="1426" w:type="dxa"/>
          </w:tcPr>
          <w:p w14:paraId="187F57B1"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11</w:t>
            </w:r>
          </w:p>
        </w:tc>
      </w:tr>
      <w:tr w:rsidR="00CF252F" w:rsidRPr="00CF252F" w14:paraId="0A939293" w14:textId="77777777" w:rsidTr="00CF252F">
        <w:trPr>
          <w:trHeight w:val="300"/>
        </w:trPr>
        <w:tc>
          <w:tcPr>
            <w:tcW w:w="383" w:type="dxa"/>
            <w:vMerge/>
            <w:shd w:val="clear" w:color="auto" w:fill="D9D9D9"/>
            <w:tcMar>
              <w:top w:w="57" w:type="dxa"/>
              <w:left w:w="57" w:type="dxa"/>
              <w:bottom w:w="57" w:type="dxa"/>
              <w:right w:w="57" w:type="dxa"/>
            </w:tcMar>
          </w:tcPr>
          <w:p w14:paraId="76B43E52"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2731" w:type="dxa"/>
            <w:gridSpan w:val="2"/>
            <w:tcMar>
              <w:top w:w="57" w:type="dxa"/>
              <w:left w:w="57" w:type="dxa"/>
              <w:bottom w:w="57" w:type="dxa"/>
              <w:right w:w="57" w:type="dxa"/>
            </w:tcMar>
            <w:vAlign w:val="center"/>
          </w:tcPr>
          <w:p w14:paraId="7BC7B8E9" w14:textId="77777777" w:rsidR="00CF252F" w:rsidRPr="00CF252F" w:rsidRDefault="00CF252F" w:rsidP="00CF252F">
            <w:pPr>
              <w:spacing w:after="0" w:line="240" w:lineRule="auto"/>
              <w:jc w:val="center"/>
              <w:rPr>
                <w:rFonts w:ascii="Montserrat" w:eastAsia="Arial" w:hAnsi="Montserrat" w:cs="Arial"/>
                <w:sz w:val="15"/>
                <w:szCs w:val="15"/>
                <w:highlight w:val="yellow"/>
                <w:lang w:eastAsia="en-AU"/>
              </w:rPr>
            </w:pPr>
            <w:r w:rsidRPr="00CF252F">
              <w:rPr>
                <w:rFonts w:ascii="Montserrat" w:eastAsia="Arial" w:hAnsi="Montserrat" w:cs="Arial"/>
                <w:sz w:val="15"/>
                <w:szCs w:val="15"/>
                <w:lang w:eastAsia="en-AU"/>
              </w:rPr>
              <w:t>The Nature of Proof (MEX-P1)</w:t>
            </w:r>
          </w:p>
        </w:tc>
        <w:tc>
          <w:tcPr>
            <w:tcW w:w="1417" w:type="dxa"/>
            <w:vAlign w:val="center"/>
          </w:tcPr>
          <w:p w14:paraId="380DBCDA" w14:textId="77777777" w:rsidR="00CF252F" w:rsidRPr="00CF252F" w:rsidRDefault="00CF252F" w:rsidP="00CF252F">
            <w:pPr>
              <w:spacing w:after="0" w:line="240" w:lineRule="auto"/>
              <w:jc w:val="center"/>
              <w:rPr>
                <w:rFonts w:ascii="Montserrat" w:eastAsia="Arial" w:hAnsi="Montserrat" w:cs="Arial"/>
                <w:sz w:val="15"/>
                <w:szCs w:val="15"/>
                <w:highlight w:val="yellow"/>
                <w:lang w:eastAsia="en-AU"/>
              </w:rPr>
            </w:pPr>
            <w:r w:rsidRPr="00CF252F">
              <w:rPr>
                <w:rFonts w:ascii="Montserrat" w:eastAsia="Arial" w:hAnsi="Montserrat" w:cs="Arial"/>
                <w:sz w:val="15"/>
                <w:szCs w:val="15"/>
                <w:lang w:eastAsia="en-AU"/>
              </w:rPr>
              <w:t xml:space="preserve">Arithmetic of Complex Numbers </w:t>
            </w:r>
            <w:proofErr w:type="gramStart"/>
            <w:r w:rsidRPr="00CF252F">
              <w:rPr>
                <w:rFonts w:ascii="Montserrat" w:eastAsia="Arial" w:hAnsi="Montserrat" w:cs="Arial"/>
                <w:sz w:val="15"/>
                <w:szCs w:val="15"/>
                <w:lang w:eastAsia="en-AU"/>
              </w:rPr>
              <w:t xml:space="preserve">   (</w:t>
            </w:r>
            <w:proofErr w:type="gramEnd"/>
            <w:r w:rsidRPr="00CF252F">
              <w:rPr>
                <w:rFonts w:ascii="Montserrat" w:eastAsia="Arial" w:hAnsi="Montserrat" w:cs="Arial"/>
                <w:sz w:val="15"/>
                <w:szCs w:val="15"/>
                <w:lang w:eastAsia="en-AU"/>
              </w:rPr>
              <w:t>MEX-N1.1)</w:t>
            </w:r>
          </w:p>
        </w:tc>
        <w:tc>
          <w:tcPr>
            <w:tcW w:w="2835" w:type="dxa"/>
            <w:gridSpan w:val="2"/>
            <w:vAlign w:val="center"/>
          </w:tcPr>
          <w:p w14:paraId="0212DAEE"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Complex Representation of a Complex Number (MEX-N1.2)</w:t>
            </w:r>
          </w:p>
        </w:tc>
        <w:tc>
          <w:tcPr>
            <w:tcW w:w="1560" w:type="dxa"/>
            <w:vAlign w:val="center"/>
          </w:tcPr>
          <w:p w14:paraId="286586DF"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Other Representations of Complex Numbers</w:t>
            </w:r>
            <w:proofErr w:type="gramStart"/>
            <w:r w:rsidRPr="00CF252F">
              <w:rPr>
                <w:rFonts w:ascii="Montserrat" w:eastAsia="Arial" w:hAnsi="Montserrat" w:cs="Arial"/>
                <w:sz w:val="15"/>
                <w:szCs w:val="15"/>
                <w:lang w:eastAsia="en-AU"/>
              </w:rPr>
              <w:t xml:space="preserve">   (</w:t>
            </w:r>
            <w:proofErr w:type="gramEnd"/>
            <w:r w:rsidRPr="00CF252F">
              <w:rPr>
                <w:rFonts w:ascii="Montserrat" w:eastAsia="Arial" w:hAnsi="Montserrat" w:cs="Arial"/>
                <w:sz w:val="15"/>
                <w:szCs w:val="15"/>
                <w:lang w:eastAsia="en-AU"/>
              </w:rPr>
              <w:t>MEX-N1.3)</w:t>
            </w:r>
          </w:p>
        </w:tc>
        <w:tc>
          <w:tcPr>
            <w:tcW w:w="2551" w:type="dxa"/>
            <w:gridSpan w:val="2"/>
            <w:vAlign w:val="center"/>
          </w:tcPr>
          <w:p w14:paraId="59F3EB82"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Solving Equations with Complex Numbers (MEX-N2.1)</w:t>
            </w:r>
          </w:p>
        </w:tc>
        <w:tc>
          <w:tcPr>
            <w:tcW w:w="2552" w:type="dxa"/>
            <w:gridSpan w:val="2"/>
            <w:vAlign w:val="center"/>
          </w:tcPr>
          <w:p w14:paraId="7D9ECA8A"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Geometrical Implications of Complex Numbers (MEX-N2.2)</w:t>
            </w:r>
          </w:p>
        </w:tc>
        <w:tc>
          <w:tcPr>
            <w:tcW w:w="1426" w:type="dxa"/>
            <w:vAlign w:val="center"/>
          </w:tcPr>
          <w:p w14:paraId="4FCD1B0D"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Further Proof (MEX-P2)</w:t>
            </w:r>
          </w:p>
        </w:tc>
      </w:tr>
      <w:tr w:rsidR="00CF252F" w:rsidRPr="00CF252F" w14:paraId="45084AFB" w14:textId="77777777" w:rsidTr="00CF252F">
        <w:tc>
          <w:tcPr>
            <w:tcW w:w="383" w:type="dxa"/>
            <w:vMerge/>
            <w:shd w:val="clear" w:color="auto" w:fill="D9D9D9"/>
            <w:tcMar>
              <w:top w:w="57" w:type="dxa"/>
              <w:left w:w="57" w:type="dxa"/>
              <w:bottom w:w="57" w:type="dxa"/>
              <w:right w:w="57" w:type="dxa"/>
            </w:tcMar>
          </w:tcPr>
          <w:p w14:paraId="5A6AC481"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9818" w:type="dxa"/>
            <w:gridSpan w:val="7"/>
            <w:tcMar>
              <w:top w:w="57" w:type="dxa"/>
              <w:left w:w="57" w:type="dxa"/>
              <w:bottom w:w="57" w:type="dxa"/>
              <w:right w:w="57" w:type="dxa"/>
            </w:tcMar>
            <w:vAlign w:val="center"/>
          </w:tcPr>
          <w:p w14:paraId="4D015E0E" w14:textId="77777777" w:rsidR="00CF252F" w:rsidRPr="00CF252F" w:rsidRDefault="00CF252F" w:rsidP="00CF252F">
            <w:pPr>
              <w:spacing w:after="0" w:line="240" w:lineRule="auto"/>
              <w:jc w:val="right"/>
              <w:rPr>
                <w:rFonts w:ascii="Montserrat" w:eastAsia="Arial" w:hAnsi="Montserrat" w:cs="Arial"/>
                <w:b/>
                <w:color w:val="000000"/>
                <w:sz w:val="15"/>
                <w:szCs w:val="15"/>
                <w:lang w:eastAsia="en-AU"/>
              </w:rPr>
            </w:pPr>
            <w:r w:rsidRPr="00CF252F">
              <w:rPr>
                <w:rFonts w:ascii="Montserrat" w:eastAsia="Arial" w:hAnsi="Montserrat" w:cs="Arial"/>
                <w:sz w:val="15"/>
                <w:szCs w:val="15"/>
                <w:lang w:eastAsia="en-AU"/>
              </w:rPr>
              <w:t xml:space="preserve">Assessment Task 1: In-Class Test, 20%, </w:t>
            </w:r>
            <w:r w:rsidRPr="00CF252F">
              <w:rPr>
                <w:rFonts w:ascii="Montserrat" w:eastAsia="Arial" w:hAnsi="Montserrat" w:cs="Arial"/>
                <w:color w:val="000000"/>
                <w:sz w:val="15"/>
                <w:szCs w:val="15"/>
                <w:lang w:eastAsia="en-AU"/>
              </w:rPr>
              <w:t>During Week 7</w:t>
            </w:r>
          </w:p>
        </w:tc>
        <w:tc>
          <w:tcPr>
            <w:tcW w:w="5254" w:type="dxa"/>
            <w:gridSpan w:val="4"/>
          </w:tcPr>
          <w:p w14:paraId="48822D15" w14:textId="77777777" w:rsidR="00CF252F" w:rsidRPr="00CF252F" w:rsidRDefault="00CF252F" w:rsidP="00CF252F">
            <w:pPr>
              <w:spacing w:after="0" w:line="240" w:lineRule="auto"/>
              <w:rPr>
                <w:rFonts w:ascii="Montserrat" w:eastAsia="Arial" w:hAnsi="Montserrat" w:cs="Arial"/>
                <w:sz w:val="15"/>
                <w:szCs w:val="15"/>
                <w:lang w:eastAsia="en-AU"/>
              </w:rPr>
            </w:pPr>
          </w:p>
        </w:tc>
      </w:tr>
      <w:tr w:rsidR="00CF252F" w:rsidRPr="00CF252F" w14:paraId="18B707F2" w14:textId="77777777" w:rsidTr="00CF252F">
        <w:tc>
          <w:tcPr>
            <w:tcW w:w="383" w:type="dxa"/>
            <w:vMerge/>
            <w:shd w:val="clear" w:color="auto" w:fill="D9D9D9"/>
            <w:tcMar>
              <w:top w:w="57" w:type="dxa"/>
              <w:left w:w="57" w:type="dxa"/>
              <w:bottom w:w="57" w:type="dxa"/>
              <w:right w:w="57" w:type="dxa"/>
            </w:tcMar>
          </w:tcPr>
          <w:p w14:paraId="6A315C8B"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2731" w:type="dxa"/>
            <w:gridSpan w:val="2"/>
            <w:tcMar>
              <w:top w:w="57" w:type="dxa"/>
              <w:left w:w="57" w:type="dxa"/>
              <w:bottom w:w="57" w:type="dxa"/>
              <w:right w:w="57" w:type="dxa"/>
            </w:tcMar>
          </w:tcPr>
          <w:p w14:paraId="02B826C7" w14:textId="77777777" w:rsidR="00CF252F" w:rsidRPr="00CF252F" w:rsidRDefault="00CF252F" w:rsidP="00CF252F">
            <w:pPr>
              <w:spacing w:after="0" w:line="240" w:lineRule="auto"/>
              <w:rPr>
                <w:rFonts w:ascii="Montserrat" w:eastAsia="Arial" w:hAnsi="Montserrat" w:cs="Arial"/>
                <w:sz w:val="15"/>
                <w:szCs w:val="15"/>
                <w:highlight w:val="yellow"/>
                <w:lang w:eastAsia="en-AU"/>
              </w:rPr>
            </w:pPr>
            <w:r w:rsidRPr="00CF252F">
              <w:rPr>
                <w:rFonts w:ascii="Montserrat" w:eastAsia="Arial" w:hAnsi="Montserrat" w:cs="Arial"/>
                <w:sz w:val="15"/>
                <w:szCs w:val="15"/>
                <w:lang w:eastAsia="en-AU"/>
              </w:rPr>
              <w:t>MEX12-1, MEX12-2, MEX12-7, MEX12-8</w:t>
            </w:r>
          </w:p>
        </w:tc>
        <w:tc>
          <w:tcPr>
            <w:tcW w:w="10915" w:type="dxa"/>
            <w:gridSpan w:val="8"/>
          </w:tcPr>
          <w:p w14:paraId="6DB45172"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MEX12-1, MEX12-4, MEX12-7, MEX12-8</w:t>
            </w:r>
          </w:p>
        </w:tc>
        <w:tc>
          <w:tcPr>
            <w:tcW w:w="1426" w:type="dxa"/>
          </w:tcPr>
          <w:p w14:paraId="39A56240"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MEX12-1, MEX12-2, MEX12-7, MEX12-8</w:t>
            </w:r>
          </w:p>
        </w:tc>
      </w:tr>
    </w:tbl>
    <w:p w14:paraId="40B88876" w14:textId="77777777" w:rsidR="00CF252F" w:rsidRPr="00CF252F" w:rsidRDefault="00CF252F" w:rsidP="00CF252F">
      <w:pPr>
        <w:spacing w:after="0" w:line="240" w:lineRule="auto"/>
        <w:rPr>
          <w:rFonts w:ascii="Montserrat" w:eastAsia="Arial" w:hAnsi="Montserrat" w:cs="Arial"/>
          <w:sz w:val="15"/>
          <w:szCs w:val="15"/>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
        <w:gridCol w:w="1313"/>
        <w:gridCol w:w="1419"/>
        <w:gridCol w:w="1415"/>
        <w:gridCol w:w="1420"/>
        <w:gridCol w:w="1255"/>
        <w:gridCol w:w="1438"/>
        <w:gridCol w:w="1276"/>
        <w:gridCol w:w="1378"/>
        <w:gridCol w:w="1357"/>
        <w:gridCol w:w="6"/>
        <w:gridCol w:w="1366"/>
        <w:gridCol w:w="1422"/>
      </w:tblGrid>
      <w:tr w:rsidR="00CF252F" w:rsidRPr="00CF252F" w14:paraId="49538C81" w14:textId="77777777" w:rsidTr="00CF252F">
        <w:tc>
          <w:tcPr>
            <w:tcW w:w="381" w:type="dxa"/>
            <w:vMerge w:val="restart"/>
            <w:shd w:val="clear" w:color="auto" w:fill="D9D9D9"/>
            <w:tcMar>
              <w:top w:w="57" w:type="dxa"/>
              <w:left w:w="57" w:type="dxa"/>
              <w:bottom w:w="57" w:type="dxa"/>
              <w:right w:w="57" w:type="dxa"/>
            </w:tcMar>
            <w:textDirection w:val="btLr"/>
            <w:vAlign w:val="center"/>
          </w:tcPr>
          <w:p w14:paraId="0257DD87" w14:textId="77777777" w:rsidR="00CF252F" w:rsidRPr="00CF252F" w:rsidRDefault="00CF252F" w:rsidP="00CF252F">
            <w:pPr>
              <w:spacing w:after="0" w:line="240" w:lineRule="auto"/>
              <w:ind w:left="113" w:right="113"/>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Term 1</w:t>
            </w:r>
          </w:p>
        </w:tc>
        <w:tc>
          <w:tcPr>
            <w:tcW w:w="1313" w:type="dxa"/>
            <w:tcMar>
              <w:top w:w="57" w:type="dxa"/>
              <w:left w:w="57" w:type="dxa"/>
              <w:bottom w:w="57" w:type="dxa"/>
              <w:right w:w="57" w:type="dxa"/>
            </w:tcMar>
          </w:tcPr>
          <w:p w14:paraId="7FDA4288"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w:t>
            </w:r>
          </w:p>
        </w:tc>
        <w:tc>
          <w:tcPr>
            <w:tcW w:w="1419" w:type="dxa"/>
            <w:tcMar>
              <w:top w:w="57" w:type="dxa"/>
              <w:left w:w="57" w:type="dxa"/>
              <w:bottom w:w="57" w:type="dxa"/>
              <w:right w:w="57" w:type="dxa"/>
            </w:tcMar>
          </w:tcPr>
          <w:p w14:paraId="733747FA"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2</w:t>
            </w:r>
          </w:p>
          <w:p w14:paraId="2AD13A3B"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(31.1.22)</w:t>
            </w:r>
          </w:p>
        </w:tc>
        <w:tc>
          <w:tcPr>
            <w:tcW w:w="1415" w:type="dxa"/>
            <w:tcMar>
              <w:top w:w="57" w:type="dxa"/>
              <w:left w:w="57" w:type="dxa"/>
              <w:bottom w:w="57" w:type="dxa"/>
              <w:right w:w="57" w:type="dxa"/>
            </w:tcMar>
          </w:tcPr>
          <w:p w14:paraId="37B3BF61"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3</w:t>
            </w:r>
          </w:p>
        </w:tc>
        <w:tc>
          <w:tcPr>
            <w:tcW w:w="1420" w:type="dxa"/>
            <w:tcMar>
              <w:top w:w="57" w:type="dxa"/>
              <w:left w:w="57" w:type="dxa"/>
              <w:bottom w:w="57" w:type="dxa"/>
              <w:right w:w="57" w:type="dxa"/>
            </w:tcMar>
          </w:tcPr>
          <w:p w14:paraId="05C1ACD5"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4</w:t>
            </w:r>
          </w:p>
        </w:tc>
        <w:tc>
          <w:tcPr>
            <w:tcW w:w="1255" w:type="dxa"/>
            <w:tcMar>
              <w:top w:w="57" w:type="dxa"/>
              <w:left w:w="57" w:type="dxa"/>
              <w:bottom w:w="57" w:type="dxa"/>
              <w:right w:w="57" w:type="dxa"/>
            </w:tcMar>
          </w:tcPr>
          <w:p w14:paraId="72100A84" w14:textId="77777777" w:rsidR="00CF252F" w:rsidRPr="00CF252F" w:rsidRDefault="00CF252F" w:rsidP="00CF252F">
            <w:pPr>
              <w:spacing w:after="0" w:line="240" w:lineRule="auto"/>
              <w:jc w:val="center"/>
              <w:rPr>
                <w:rFonts w:ascii="Montserrat" w:eastAsia="Arial" w:hAnsi="Montserrat" w:cs="Arial"/>
                <w:b/>
                <w:sz w:val="15"/>
                <w:szCs w:val="15"/>
                <w:highlight w:val="yellow"/>
                <w:lang w:eastAsia="en-AU"/>
              </w:rPr>
            </w:pPr>
            <w:r w:rsidRPr="00CF252F">
              <w:rPr>
                <w:rFonts w:ascii="Montserrat" w:eastAsia="Arial" w:hAnsi="Montserrat" w:cs="Arial"/>
                <w:b/>
                <w:sz w:val="15"/>
                <w:szCs w:val="15"/>
                <w:lang w:eastAsia="en-AU"/>
              </w:rPr>
              <w:t>Week 5</w:t>
            </w:r>
          </w:p>
        </w:tc>
        <w:tc>
          <w:tcPr>
            <w:tcW w:w="1438" w:type="dxa"/>
            <w:tcMar>
              <w:top w:w="57" w:type="dxa"/>
              <w:left w:w="57" w:type="dxa"/>
              <w:bottom w:w="57" w:type="dxa"/>
              <w:right w:w="57" w:type="dxa"/>
            </w:tcMar>
          </w:tcPr>
          <w:p w14:paraId="6C70716C"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6</w:t>
            </w:r>
          </w:p>
        </w:tc>
        <w:tc>
          <w:tcPr>
            <w:tcW w:w="1276" w:type="dxa"/>
            <w:tcMar>
              <w:top w:w="57" w:type="dxa"/>
              <w:left w:w="57" w:type="dxa"/>
              <w:bottom w:w="57" w:type="dxa"/>
              <w:right w:w="57" w:type="dxa"/>
            </w:tcMar>
          </w:tcPr>
          <w:p w14:paraId="30BC25A9"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7</w:t>
            </w:r>
          </w:p>
        </w:tc>
        <w:tc>
          <w:tcPr>
            <w:tcW w:w="1378" w:type="dxa"/>
            <w:tcMar>
              <w:top w:w="57" w:type="dxa"/>
              <w:left w:w="57" w:type="dxa"/>
              <w:bottom w:w="57" w:type="dxa"/>
              <w:right w:w="57" w:type="dxa"/>
            </w:tcMar>
          </w:tcPr>
          <w:p w14:paraId="3CFD8DC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8</w:t>
            </w:r>
          </w:p>
        </w:tc>
        <w:tc>
          <w:tcPr>
            <w:tcW w:w="1363" w:type="dxa"/>
            <w:gridSpan w:val="2"/>
            <w:tcMar>
              <w:top w:w="57" w:type="dxa"/>
              <w:left w:w="57" w:type="dxa"/>
              <w:bottom w:w="57" w:type="dxa"/>
              <w:right w:w="57" w:type="dxa"/>
            </w:tcMar>
          </w:tcPr>
          <w:p w14:paraId="6633D1EB"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9</w:t>
            </w:r>
          </w:p>
        </w:tc>
        <w:tc>
          <w:tcPr>
            <w:tcW w:w="1366" w:type="dxa"/>
            <w:tcMar>
              <w:top w:w="57" w:type="dxa"/>
              <w:left w:w="57" w:type="dxa"/>
              <w:bottom w:w="57" w:type="dxa"/>
              <w:right w:w="57" w:type="dxa"/>
            </w:tcMar>
          </w:tcPr>
          <w:p w14:paraId="6D091609"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10</w:t>
            </w:r>
          </w:p>
        </w:tc>
        <w:tc>
          <w:tcPr>
            <w:tcW w:w="1422" w:type="dxa"/>
          </w:tcPr>
          <w:p w14:paraId="109F462B"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11</w:t>
            </w:r>
          </w:p>
        </w:tc>
      </w:tr>
      <w:tr w:rsidR="00CF252F" w:rsidRPr="00CF252F" w14:paraId="5A7960F0" w14:textId="77777777" w:rsidTr="00CF252F">
        <w:trPr>
          <w:trHeight w:val="420"/>
        </w:trPr>
        <w:tc>
          <w:tcPr>
            <w:tcW w:w="381" w:type="dxa"/>
            <w:vMerge/>
            <w:shd w:val="clear" w:color="auto" w:fill="D9D9D9"/>
            <w:tcMar>
              <w:top w:w="57" w:type="dxa"/>
              <w:left w:w="57" w:type="dxa"/>
              <w:bottom w:w="57" w:type="dxa"/>
              <w:right w:w="57" w:type="dxa"/>
            </w:tcMar>
          </w:tcPr>
          <w:p w14:paraId="25420323"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1313" w:type="dxa"/>
            <w:vMerge w:val="restart"/>
            <w:shd w:val="clear" w:color="auto" w:fill="D9D9D9"/>
            <w:tcMar>
              <w:top w:w="57" w:type="dxa"/>
              <w:left w:w="57" w:type="dxa"/>
              <w:bottom w:w="57" w:type="dxa"/>
              <w:right w:w="57" w:type="dxa"/>
            </w:tcMar>
            <w:vAlign w:val="center"/>
          </w:tcPr>
          <w:p w14:paraId="707F1A1F" w14:textId="77777777" w:rsidR="00CF252F" w:rsidRPr="00CF252F" w:rsidRDefault="00CF252F" w:rsidP="00CF252F">
            <w:pPr>
              <w:spacing w:after="0" w:line="240" w:lineRule="auto"/>
              <w:jc w:val="center"/>
              <w:rPr>
                <w:rFonts w:ascii="Montserrat" w:eastAsia="Arial" w:hAnsi="Montserrat" w:cs="Arial"/>
                <w:sz w:val="15"/>
                <w:szCs w:val="15"/>
                <w:lang w:eastAsia="en-AU"/>
              </w:rPr>
            </w:pPr>
          </w:p>
        </w:tc>
        <w:tc>
          <w:tcPr>
            <w:tcW w:w="1419" w:type="dxa"/>
            <w:vAlign w:val="center"/>
          </w:tcPr>
          <w:p w14:paraId="571A113E"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Further Proof (MEX-P2)</w:t>
            </w:r>
          </w:p>
        </w:tc>
        <w:tc>
          <w:tcPr>
            <w:tcW w:w="2835" w:type="dxa"/>
            <w:gridSpan w:val="2"/>
            <w:vAlign w:val="center"/>
          </w:tcPr>
          <w:p w14:paraId="1E146CA4"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Introduction to 3D Vectors (MEX-V1.1)</w:t>
            </w:r>
          </w:p>
        </w:tc>
        <w:tc>
          <w:tcPr>
            <w:tcW w:w="2693" w:type="dxa"/>
            <w:gridSpan w:val="2"/>
            <w:vAlign w:val="center"/>
          </w:tcPr>
          <w:p w14:paraId="10987F63"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Further Operations with 3D Vectors (MEX-V1.2)</w:t>
            </w:r>
          </w:p>
        </w:tc>
        <w:tc>
          <w:tcPr>
            <w:tcW w:w="4011" w:type="dxa"/>
            <w:gridSpan w:val="3"/>
            <w:vAlign w:val="center"/>
          </w:tcPr>
          <w:p w14:paraId="455BA818"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 xml:space="preserve">Vectors and Vector Equations of Lines   </w:t>
            </w:r>
            <w:proofErr w:type="gramStart"/>
            <w:r w:rsidRPr="00CF252F">
              <w:rPr>
                <w:rFonts w:ascii="Montserrat" w:eastAsia="Arial" w:hAnsi="Montserrat" w:cs="Arial"/>
                <w:sz w:val="15"/>
                <w:szCs w:val="15"/>
                <w:lang w:eastAsia="en-AU"/>
              </w:rPr>
              <w:t xml:space="preserve">   (</w:t>
            </w:r>
            <w:proofErr w:type="gramEnd"/>
            <w:r w:rsidRPr="00CF252F">
              <w:rPr>
                <w:rFonts w:ascii="Montserrat" w:eastAsia="Arial" w:hAnsi="Montserrat" w:cs="Arial"/>
                <w:sz w:val="15"/>
                <w:szCs w:val="15"/>
                <w:lang w:eastAsia="en-AU"/>
              </w:rPr>
              <w:t>MEX-V1.3)</w:t>
            </w:r>
          </w:p>
        </w:tc>
        <w:tc>
          <w:tcPr>
            <w:tcW w:w="2794" w:type="dxa"/>
            <w:gridSpan w:val="3"/>
            <w:vAlign w:val="center"/>
          </w:tcPr>
          <w:p w14:paraId="684C8439"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Further Integration (MEX-C1)</w:t>
            </w:r>
          </w:p>
        </w:tc>
      </w:tr>
      <w:tr w:rsidR="00CF252F" w:rsidRPr="00CF252F" w14:paraId="12E5797E" w14:textId="77777777" w:rsidTr="00CF252F">
        <w:tc>
          <w:tcPr>
            <w:tcW w:w="381" w:type="dxa"/>
            <w:vMerge/>
            <w:shd w:val="clear" w:color="auto" w:fill="D9D9D9"/>
            <w:tcMar>
              <w:top w:w="57" w:type="dxa"/>
              <w:left w:w="57" w:type="dxa"/>
              <w:bottom w:w="57" w:type="dxa"/>
              <w:right w:w="57" w:type="dxa"/>
            </w:tcMar>
          </w:tcPr>
          <w:p w14:paraId="7D88B60B"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313" w:type="dxa"/>
            <w:vMerge/>
            <w:tcMar>
              <w:top w:w="57" w:type="dxa"/>
              <w:left w:w="57" w:type="dxa"/>
              <w:bottom w:w="57" w:type="dxa"/>
              <w:right w:w="57" w:type="dxa"/>
            </w:tcMar>
            <w:vAlign w:val="center"/>
          </w:tcPr>
          <w:p w14:paraId="00BCC28E" w14:textId="77777777" w:rsidR="00CF252F" w:rsidRPr="00CF252F" w:rsidRDefault="00CF252F" w:rsidP="00CF252F">
            <w:pPr>
              <w:spacing w:after="0" w:line="240" w:lineRule="auto"/>
              <w:jc w:val="right"/>
              <w:rPr>
                <w:rFonts w:ascii="Montserrat" w:eastAsia="Arial" w:hAnsi="Montserrat" w:cs="Arial"/>
                <w:sz w:val="15"/>
                <w:szCs w:val="15"/>
                <w:lang w:eastAsia="en-AU"/>
              </w:rPr>
            </w:pPr>
          </w:p>
        </w:tc>
        <w:tc>
          <w:tcPr>
            <w:tcW w:w="6947" w:type="dxa"/>
            <w:gridSpan w:val="5"/>
            <w:vAlign w:val="center"/>
          </w:tcPr>
          <w:p w14:paraId="64806D1E" w14:textId="77777777" w:rsidR="00CF252F" w:rsidRPr="00CF252F" w:rsidRDefault="00CF252F" w:rsidP="00CF252F">
            <w:pPr>
              <w:spacing w:after="0" w:line="240" w:lineRule="auto"/>
              <w:jc w:val="right"/>
              <w:rPr>
                <w:rFonts w:ascii="Montserrat" w:eastAsia="Arial" w:hAnsi="Montserrat" w:cs="Arial"/>
                <w:sz w:val="15"/>
                <w:szCs w:val="15"/>
                <w:lang w:eastAsia="en-AU"/>
              </w:rPr>
            </w:pPr>
            <w:r w:rsidRPr="00CF252F">
              <w:rPr>
                <w:rFonts w:ascii="Montserrat" w:eastAsia="Arial" w:hAnsi="Montserrat" w:cs="Arial"/>
                <w:sz w:val="15"/>
                <w:szCs w:val="15"/>
                <w:lang w:eastAsia="en-AU"/>
              </w:rPr>
              <w:t xml:space="preserve">Assessment Task 2: Assignment/Investigation Task, 30%, </w:t>
            </w:r>
            <w:r w:rsidRPr="00CF252F">
              <w:rPr>
                <w:rFonts w:ascii="Montserrat" w:eastAsia="Arial" w:hAnsi="Montserrat" w:cs="Arial"/>
                <w:color w:val="000000"/>
                <w:sz w:val="15"/>
                <w:szCs w:val="15"/>
                <w:lang w:eastAsia="en-AU"/>
              </w:rPr>
              <w:t>Due Week 6</w:t>
            </w:r>
          </w:p>
        </w:tc>
        <w:tc>
          <w:tcPr>
            <w:tcW w:w="6805" w:type="dxa"/>
            <w:gridSpan w:val="6"/>
          </w:tcPr>
          <w:p w14:paraId="2DE70632" w14:textId="77777777" w:rsidR="00CF252F" w:rsidRPr="00CF252F" w:rsidRDefault="00CF252F" w:rsidP="00CF252F">
            <w:pPr>
              <w:spacing w:after="0" w:line="240" w:lineRule="auto"/>
              <w:rPr>
                <w:rFonts w:ascii="Montserrat" w:eastAsia="Arial" w:hAnsi="Montserrat" w:cs="Arial"/>
                <w:sz w:val="15"/>
                <w:szCs w:val="15"/>
                <w:lang w:eastAsia="en-AU"/>
              </w:rPr>
            </w:pPr>
          </w:p>
        </w:tc>
      </w:tr>
      <w:tr w:rsidR="00CF252F" w:rsidRPr="00CF252F" w14:paraId="211994A0" w14:textId="77777777" w:rsidTr="00CF252F">
        <w:tc>
          <w:tcPr>
            <w:tcW w:w="381" w:type="dxa"/>
            <w:vMerge/>
            <w:shd w:val="clear" w:color="auto" w:fill="D9D9D9"/>
            <w:tcMar>
              <w:top w:w="57" w:type="dxa"/>
              <w:left w:w="57" w:type="dxa"/>
              <w:bottom w:w="57" w:type="dxa"/>
              <w:right w:w="57" w:type="dxa"/>
            </w:tcMar>
          </w:tcPr>
          <w:p w14:paraId="08729BA3"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313" w:type="dxa"/>
            <w:vMerge/>
            <w:tcMar>
              <w:top w:w="57" w:type="dxa"/>
              <w:left w:w="57" w:type="dxa"/>
              <w:bottom w:w="57" w:type="dxa"/>
              <w:right w:w="57" w:type="dxa"/>
            </w:tcMar>
          </w:tcPr>
          <w:p w14:paraId="2FC96CEB" w14:textId="77777777" w:rsidR="00CF252F" w:rsidRPr="00CF252F" w:rsidRDefault="00CF252F" w:rsidP="00CF252F">
            <w:pPr>
              <w:spacing w:after="0" w:line="240" w:lineRule="auto"/>
              <w:rPr>
                <w:rFonts w:ascii="Montserrat" w:eastAsia="Arial" w:hAnsi="Montserrat" w:cs="Arial"/>
                <w:sz w:val="15"/>
                <w:szCs w:val="15"/>
                <w:lang w:eastAsia="en-AU"/>
              </w:rPr>
            </w:pPr>
          </w:p>
        </w:tc>
        <w:tc>
          <w:tcPr>
            <w:tcW w:w="1419" w:type="dxa"/>
          </w:tcPr>
          <w:p w14:paraId="5D644FC2"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MEX12-1, MEX12-2, MEX12-7, MEX12-8</w:t>
            </w:r>
          </w:p>
        </w:tc>
        <w:tc>
          <w:tcPr>
            <w:tcW w:w="9539" w:type="dxa"/>
            <w:gridSpan w:val="7"/>
          </w:tcPr>
          <w:p w14:paraId="6C549DE4"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MEX12-3, MEX12-7, MEX12-8</w:t>
            </w:r>
          </w:p>
        </w:tc>
        <w:tc>
          <w:tcPr>
            <w:tcW w:w="2794" w:type="dxa"/>
            <w:gridSpan w:val="3"/>
          </w:tcPr>
          <w:p w14:paraId="053A1A8F"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MEX12-1, MEX12-5, MEX12-7, MEX12-8</w:t>
            </w:r>
          </w:p>
        </w:tc>
      </w:tr>
    </w:tbl>
    <w:p w14:paraId="6D678C33" w14:textId="77777777" w:rsidR="00CF252F" w:rsidRPr="00CF252F" w:rsidRDefault="00CF252F" w:rsidP="00CF252F">
      <w:pPr>
        <w:spacing w:after="0" w:line="240" w:lineRule="auto"/>
        <w:rPr>
          <w:rFonts w:ascii="Montserrat" w:eastAsia="Arial" w:hAnsi="Montserrat" w:cs="Arial"/>
          <w:sz w:val="15"/>
          <w:szCs w:val="15"/>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1490"/>
        <w:gridCol w:w="1485"/>
        <w:gridCol w:w="6"/>
        <w:gridCol w:w="1546"/>
        <w:gridCol w:w="1425"/>
        <w:gridCol w:w="1562"/>
        <w:gridCol w:w="1415"/>
        <w:gridCol w:w="1562"/>
        <w:gridCol w:w="1562"/>
        <w:gridCol w:w="1418"/>
        <w:gridCol w:w="1559"/>
      </w:tblGrid>
      <w:tr w:rsidR="00CF252F" w:rsidRPr="00CF252F" w14:paraId="74C57FA7" w14:textId="77777777" w:rsidTr="00CF252F">
        <w:tc>
          <w:tcPr>
            <w:tcW w:w="416" w:type="dxa"/>
            <w:vMerge w:val="restart"/>
            <w:shd w:val="clear" w:color="auto" w:fill="D9D9D9"/>
            <w:tcMar>
              <w:top w:w="57" w:type="dxa"/>
              <w:left w:w="57" w:type="dxa"/>
              <w:bottom w:w="57" w:type="dxa"/>
              <w:right w:w="57" w:type="dxa"/>
            </w:tcMar>
            <w:textDirection w:val="btLr"/>
            <w:vAlign w:val="center"/>
          </w:tcPr>
          <w:p w14:paraId="387A64B5" w14:textId="77777777" w:rsidR="00CF252F" w:rsidRPr="00CF252F" w:rsidRDefault="00CF252F" w:rsidP="00CF252F">
            <w:pPr>
              <w:spacing w:after="0" w:line="240" w:lineRule="auto"/>
              <w:ind w:left="113" w:right="113"/>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Term 2</w:t>
            </w:r>
          </w:p>
        </w:tc>
        <w:tc>
          <w:tcPr>
            <w:tcW w:w="1490" w:type="dxa"/>
            <w:tcMar>
              <w:top w:w="57" w:type="dxa"/>
              <w:left w:w="57" w:type="dxa"/>
              <w:bottom w:w="57" w:type="dxa"/>
              <w:right w:w="57" w:type="dxa"/>
            </w:tcMar>
          </w:tcPr>
          <w:p w14:paraId="4A76480C"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w:t>
            </w:r>
          </w:p>
        </w:tc>
        <w:tc>
          <w:tcPr>
            <w:tcW w:w="1485" w:type="dxa"/>
            <w:tcMar>
              <w:top w:w="57" w:type="dxa"/>
              <w:left w:w="57" w:type="dxa"/>
              <w:bottom w:w="57" w:type="dxa"/>
              <w:right w:w="57" w:type="dxa"/>
            </w:tcMar>
          </w:tcPr>
          <w:p w14:paraId="36B6DB7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2</w:t>
            </w:r>
          </w:p>
        </w:tc>
        <w:tc>
          <w:tcPr>
            <w:tcW w:w="1552" w:type="dxa"/>
            <w:gridSpan w:val="2"/>
            <w:tcMar>
              <w:top w:w="57" w:type="dxa"/>
              <w:left w:w="57" w:type="dxa"/>
              <w:bottom w:w="57" w:type="dxa"/>
              <w:right w:w="57" w:type="dxa"/>
            </w:tcMar>
          </w:tcPr>
          <w:p w14:paraId="200E155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3</w:t>
            </w:r>
          </w:p>
        </w:tc>
        <w:tc>
          <w:tcPr>
            <w:tcW w:w="1425" w:type="dxa"/>
            <w:tcMar>
              <w:top w:w="57" w:type="dxa"/>
              <w:left w:w="57" w:type="dxa"/>
              <w:bottom w:w="57" w:type="dxa"/>
              <w:right w:w="57" w:type="dxa"/>
            </w:tcMar>
          </w:tcPr>
          <w:p w14:paraId="5754509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4</w:t>
            </w:r>
          </w:p>
        </w:tc>
        <w:tc>
          <w:tcPr>
            <w:tcW w:w="1562" w:type="dxa"/>
            <w:tcMar>
              <w:top w:w="57" w:type="dxa"/>
              <w:left w:w="57" w:type="dxa"/>
              <w:bottom w:w="57" w:type="dxa"/>
              <w:right w:w="57" w:type="dxa"/>
            </w:tcMar>
          </w:tcPr>
          <w:p w14:paraId="58A38E7C" w14:textId="77777777" w:rsidR="00CF252F" w:rsidRPr="00CF252F" w:rsidRDefault="00CF252F" w:rsidP="00CF252F">
            <w:pPr>
              <w:spacing w:after="0" w:line="240" w:lineRule="auto"/>
              <w:jc w:val="center"/>
              <w:rPr>
                <w:rFonts w:ascii="Montserrat" w:eastAsia="Arial" w:hAnsi="Montserrat" w:cs="Arial"/>
                <w:b/>
                <w:sz w:val="15"/>
                <w:szCs w:val="15"/>
                <w:highlight w:val="yellow"/>
                <w:lang w:eastAsia="en-AU"/>
              </w:rPr>
            </w:pPr>
            <w:r w:rsidRPr="00CF252F">
              <w:rPr>
                <w:rFonts w:ascii="Montserrat" w:eastAsia="Arial" w:hAnsi="Montserrat" w:cs="Arial"/>
                <w:b/>
                <w:sz w:val="15"/>
                <w:szCs w:val="15"/>
                <w:lang w:eastAsia="en-AU"/>
              </w:rPr>
              <w:t>Week 5</w:t>
            </w:r>
          </w:p>
        </w:tc>
        <w:tc>
          <w:tcPr>
            <w:tcW w:w="1415" w:type="dxa"/>
            <w:tcMar>
              <w:top w:w="57" w:type="dxa"/>
              <w:left w:w="57" w:type="dxa"/>
              <w:bottom w:w="57" w:type="dxa"/>
              <w:right w:w="57" w:type="dxa"/>
            </w:tcMar>
          </w:tcPr>
          <w:p w14:paraId="159E13A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6</w:t>
            </w:r>
          </w:p>
        </w:tc>
        <w:tc>
          <w:tcPr>
            <w:tcW w:w="1562" w:type="dxa"/>
            <w:tcMar>
              <w:top w:w="57" w:type="dxa"/>
              <w:left w:w="57" w:type="dxa"/>
              <w:bottom w:w="57" w:type="dxa"/>
              <w:right w:w="57" w:type="dxa"/>
            </w:tcMar>
          </w:tcPr>
          <w:p w14:paraId="6C6490A8"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7</w:t>
            </w:r>
          </w:p>
        </w:tc>
        <w:tc>
          <w:tcPr>
            <w:tcW w:w="1562" w:type="dxa"/>
            <w:tcMar>
              <w:top w:w="57" w:type="dxa"/>
              <w:left w:w="57" w:type="dxa"/>
              <w:bottom w:w="57" w:type="dxa"/>
              <w:right w:w="57" w:type="dxa"/>
            </w:tcMar>
          </w:tcPr>
          <w:p w14:paraId="690E769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8</w:t>
            </w:r>
          </w:p>
        </w:tc>
        <w:tc>
          <w:tcPr>
            <w:tcW w:w="1418" w:type="dxa"/>
            <w:tcMar>
              <w:top w:w="57" w:type="dxa"/>
              <w:left w:w="57" w:type="dxa"/>
              <w:bottom w:w="57" w:type="dxa"/>
              <w:right w:w="57" w:type="dxa"/>
            </w:tcMar>
          </w:tcPr>
          <w:p w14:paraId="6AE76420"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9</w:t>
            </w:r>
          </w:p>
        </w:tc>
        <w:tc>
          <w:tcPr>
            <w:tcW w:w="1559" w:type="dxa"/>
            <w:tcMar>
              <w:top w:w="57" w:type="dxa"/>
              <w:left w:w="57" w:type="dxa"/>
              <w:bottom w:w="57" w:type="dxa"/>
              <w:right w:w="57" w:type="dxa"/>
            </w:tcMar>
          </w:tcPr>
          <w:p w14:paraId="49F91C75"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10</w:t>
            </w:r>
          </w:p>
        </w:tc>
      </w:tr>
      <w:tr w:rsidR="00CF252F" w:rsidRPr="00CF252F" w14:paraId="41DE2382" w14:textId="77777777" w:rsidTr="00CF252F">
        <w:trPr>
          <w:trHeight w:val="420"/>
        </w:trPr>
        <w:tc>
          <w:tcPr>
            <w:tcW w:w="416" w:type="dxa"/>
            <w:vMerge/>
            <w:shd w:val="clear" w:color="auto" w:fill="D9D9D9"/>
            <w:tcMar>
              <w:top w:w="57" w:type="dxa"/>
              <w:left w:w="57" w:type="dxa"/>
              <w:bottom w:w="57" w:type="dxa"/>
              <w:right w:w="57" w:type="dxa"/>
            </w:tcMar>
          </w:tcPr>
          <w:p w14:paraId="57BF30FD"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2975" w:type="dxa"/>
            <w:gridSpan w:val="2"/>
            <w:tcMar>
              <w:top w:w="57" w:type="dxa"/>
              <w:left w:w="57" w:type="dxa"/>
              <w:bottom w:w="57" w:type="dxa"/>
              <w:right w:w="57" w:type="dxa"/>
            </w:tcMar>
            <w:vAlign w:val="center"/>
          </w:tcPr>
          <w:p w14:paraId="5CC7358C"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Further Integration (MEX-C1)</w:t>
            </w:r>
          </w:p>
        </w:tc>
        <w:tc>
          <w:tcPr>
            <w:tcW w:w="2977" w:type="dxa"/>
            <w:gridSpan w:val="3"/>
            <w:vAlign w:val="center"/>
          </w:tcPr>
          <w:p w14:paraId="615E1B51"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 xml:space="preserve">Simple Harmonic Motion   </w:t>
            </w:r>
            <w:proofErr w:type="gramStart"/>
            <w:r w:rsidRPr="00CF252F">
              <w:rPr>
                <w:rFonts w:ascii="Montserrat" w:eastAsia="Arial" w:hAnsi="Montserrat" w:cs="Arial"/>
                <w:sz w:val="15"/>
                <w:szCs w:val="15"/>
                <w:lang w:eastAsia="en-AU"/>
              </w:rPr>
              <w:t xml:space="preserve">   (</w:t>
            </w:r>
            <w:proofErr w:type="gramEnd"/>
            <w:r w:rsidRPr="00CF252F">
              <w:rPr>
                <w:rFonts w:ascii="Montserrat" w:eastAsia="Arial" w:hAnsi="Montserrat" w:cs="Arial"/>
                <w:sz w:val="15"/>
                <w:szCs w:val="15"/>
                <w:lang w:eastAsia="en-AU"/>
              </w:rPr>
              <w:t>MEX-M1.1)</w:t>
            </w:r>
          </w:p>
        </w:tc>
        <w:tc>
          <w:tcPr>
            <w:tcW w:w="2977" w:type="dxa"/>
            <w:gridSpan w:val="2"/>
            <w:vAlign w:val="center"/>
          </w:tcPr>
          <w:p w14:paraId="724ADBFF"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Modelling Motion Without Resistance (MEX-M1.2)</w:t>
            </w:r>
          </w:p>
        </w:tc>
        <w:tc>
          <w:tcPr>
            <w:tcW w:w="3124" w:type="dxa"/>
            <w:gridSpan w:val="2"/>
            <w:vAlign w:val="center"/>
          </w:tcPr>
          <w:p w14:paraId="3CE6C338"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Resisted Motion (MEX-M1.3)</w:t>
            </w:r>
          </w:p>
        </w:tc>
        <w:tc>
          <w:tcPr>
            <w:tcW w:w="2977" w:type="dxa"/>
            <w:gridSpan w:val="2"/>
            <w:vAlign w:val="center"/>
          </w:tcPr>
          <w:p w14:paraId="7BDBFF4D" w14:textId="77777777" w:rsidR="00CF252F" w:rsidRPr="00CF252F" w:rsidRDefault="00CF252F" w:rsidP="00CF252F">
            <w:pPr>
              <w:spacing w:after="0" w:line="240" w:lineRule="auto"/>
              <w:jc w:val="center"/>
              <w:rPr>
                <w:rFonts w:ascii="Montserrat" w:eastAsia="Arial" w:hAnsi="Montserrat" w:cs="Arial"/>
                <w:sz w:val="15"/>
                <w:szCs w:val="15"/>
                <w:lang w:eastAsia="en-AU"/>
              </w:rPr>
            </w:pPr>
            <w:r w:rsidRPr="00CF252F">
              <w:rPr>
                <w:rFonts w:ascii="Montserrat" w:eastAsia="Arial" w:hAnsi="Montserrat" w:cs="Arial"/>
                <w:sz w:val="15"/>
                <w:szCs w:val="15"/>
                <w:lang w:eastAsia="en-AU"/>
              </w:rPr>
              <w:t>Projectiles and Resisted Motion (MEX-M1.4)</w:t>
            </w:r>
          </w:p>
        </w:tc>
      </w:tr>
      <w:tr w:rsidR="00CF252F" w:rsidRPr="00CF252F" w14:paraId="3DFEAF1B" w14:textId="77777777" w:rsidTr="00CF252F">
        <w:trPr>
          <w:trHeight w:val="180"/>
        </w:trPr>
        <w:tc>
          <w:tcPr>
            <w:tcW w:w="416" w:type="dxa"/>
            <w:vMerge/>
            <w:shd w:val="clear" w:color="auto" w:fill="D9D9D9"/>
            <w:tcMar>
              <w:top w:w="57" w:type="dxa"/>
              <w:left w:w="57" w:type="dxa"/>
              <w:bottom w:w="57" w:type="dxa"/>
              <w:right w:w="57" w:type="dxa"/>
            </w:tcMar>
          </w:tcPr>
          <w:p w14:paraId="020519DB"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15030" w:type="dxa"/>
            <w:gridSpan w:val="11"/>
            <w:tcMar>
              <w:top w:w="57" w:type="dxa"/>
              <w:left w:w="57" w:type="dxa"/>
              <w:bottom w:w="57" w:type="dxa"/>
              <w:right w:w="57" w:type="dxa"/>
            </w:tcMar>
            <w:vAlign w:val="center"/>
          </w:tcPr>
          <w:p w14:paraId="18BDA20E" w14:textId="77777777" w:rsidR="00CF252F" w:rsidRPr="00CF252F" w:rsidRDefault="00CF252F" w:rsidP="00CF252F">
            <w:pPr>
              <w:spacing w:after="0" w:line="240" w:lineRule="auto"/>
              <w:jc w:val="right"/>
              <w:rPr>
                <w:rFonts w:ascii="Montserrat" w:eastAsia="Arial" w:hAnsi="Montserrat" w:cs="Arial"/>
                <w:sz w:val="15"/>
                <w:szCs w:val="15"/>
                <w:lang w:eastAsia="en-AU"/>
              </w:rPr>
            </w:pPr>
            <w:r w:rsidRPr="00CF252F">
              <w:rPr>
                <w:rFonts w:ascii="Montserrat" w:eastAsia="Arial" w:hAnsi="Montserrat" w:cs="Arial"/>
                <w:sz w:val="15"/>
                <w:szCs w:val="15"/>
                <w:lang w:eastAsia="en-AU"/>
              </w:rPr>
              <w:t>Assessment Task 3: In-Class Test, 20%, During Week 10</w:t>
            </w:r>
          </w:p>
        </w:tc>
      </w:tr>
      <w:tr w:rsidR="00CF252F" w:rsidRPr="00CF252F" w14:paraId="34681051" w14:textId="77777777" w:rsidTr="00CF252F">
        <w:trPr>
          <w:trHeight w:val="180"/>
        </w:trPr>
        <w:tc>
          <w:tcPr>
            <w:tcW w:w="416" w:type="dxa"/>
            <w:vMerge/>
            <w:shd w:val="clear" w:color="auto" w:fill="D9D9D9"/>
            <w:tcMar>
              <w:top w:w="57" w:type="dxa"/>
              <w:left w:w="57" w:type="dxa"/>
              <w:bottom w:w="57" w:type="dxa"/>
              <w:right w:w="57" w:type="dxa"/>
            </w:tcMar>
          </w:tcPr>
          <w:p w14:paraId="6E907C3E"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2981" w:type="dxa"/>
            <w:gridSpan w:val="3"/>
            <w:tcMar>
              <w:top w:w="57" w:type="dxa"/>
              <w:left w:w="57" w:type="dxa"/>
              <w:bottom w:w="57" w:type="dxa"/>
              <w:right w:w="57" w:type="dxa"/>
            </w:tcMar>
          </w:tcPr>
          <w:p w14:paraId="37FB43C5"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MEX12-1, MEX12-5, MEX12-7, MEX12-8</w:t>
            </w:r>
          </w:p>
        </w:tc>
        <w:tc>
          <w:tcPr>
            <w:tcW w:w="12049" w:type="dxa"/>
            <w:gridSpan w:val="8"/>
          </w:tcPr>
          <w:p w14:paraId="3D63B01D"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MEX12-6, MEX12-7, MEX12-8</w:t>
            </w:r>
          </w:p>
        </w:tc>
      </w:tr>
    </w:tbl>
    <w:p w14:paraId="1746CDB8" w14:textId="77777777" w:rsidR="00CF252F" w:rsidRPr="00CF252F" w:rsidRDefault="00CF252F" w:rsidP="00CF252F">
      <w:pPr>
        <w:spacing w:after="0" w:line="240" w:lineRule="auto"/>
        <w:rPr>
          <w:rFonts w:ascii="Montserrat" w:eastAsia="Arial" w:hAnsi="Montserrat" w:cs="Arial"/>
          <w:sz w:val="15"/>
          <w:szCs w:val="15"/>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461"/>
        <w:gridCol w:w="1475"/>
        <w:gridCol w:w="1556"/>
        <w:gridCol w:w="1562"/>
        <w:gridCol w:w="1433"/>
        <w:gridCol w:w="1544"/>
      </w:tblGrid>
      <w:tr w:rsidR="00CF252F" w:rsidRPr="00CF252F" w14:paraId="13C74953" w14:textId="77777777" w:rsidTr="00CF252F">
        <w:tc>
          <w:tcPr>
            <w:tcW w:w="426" w:type="dxa"/>
            <w:vMerge w:val="restart"/>
            <w:shd w:val="clear" w:color="auto" w:fill="D9D9D9"/>
            <w:tcMar>
              <w:top w:w="57" w:type="dxa"/>
              <w:left w:w="57" w:type="dxa"/>
              <w:bottom w:w="57" w:type="dxa"/>
              <w:right w:w="57" w:type="dxa"/>
            </w:tcMar>
            <w:textDirection w:val="btLr"/>
            <w:vAlign w:val="center"/>
          </w:tcPr>
          <w:p w14:paraId="124EBA9A" w14:textId="77777777" w:rsidR="00CF252F" w:rsidRPr="00CF252F" w:rsidRDefault="00CF252F" w:rsidP="00CF252F">
            <w:pPr>
              <w:spacing w:after="0" w:line="240" w:lineRule="auto"/>
              <w:ind w:left="113" w:right="113"/>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Term 3</w:t>
            </w:r>
          </w:p>
        </w:tc>
        <w:tc>
          <w:tcPr>
            <w:tcW w:w="1497" w:type="dxa"/>
            <w:tcMar>
              <w:top w:w="57" w:type="dxa"/>
              <w:left w:w="57" w:type="dxa"/>
              <w:bottom w:w="57" w:type="dxa"/>
              <w:right w:w="57" w:type="dxa"/>
            </w:tcMar>
          </w:tcPr>
          <w:p w14:paraId="7159669B"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w:t>
            </w:r>
          </w:p>
        </w:tc>
        <w:tc>
          <w:tcPr>
            <w:tcW w:w="1497" w:type="dxa"/>
            <w:tcMar>
              <w:top w:w="57" w:type="dxa"/>
              <w:left w:w="57" w:type="dxa"/>
              <w:bottom w:w="57" w:type="dxa"/>
              <w:right w:w="57" w:type="dxa"/>
            </w:tcMar>
          </w:tcPr>
          <w:p w14:paraId="0DC23F2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2</w:t>
            </w:r>
          </w:p>
        </w:tc>
        <w:tc>
          <w:tcPr>
            <w:tcW w:w="1537" w:type="dxa"/>
            <w:tcMar>
              <w:top w:w="57" w:type="dxa"/>
              <w:left w:w="57" w:type="dxa"/>
              <w:bottom w:w="57" w:type="dxa"/>
              <w:right w:w="57" w:type="dxa"/>
            </w:tcMar>
          </w:tcPr>
          <w:p w14:paraId="6FFD4B93"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3</w:t>
            </w:r>
          </w:p>
        </w:tc>
        <w:tc>
          <w:tcPr>
            <w:tcW w:w="1458" w:type="dxa"/>
            <w:tcMar>
              <w:top w:w="57" w:type="dxa"/>
              <w:left w:w="57" w:type="dxa"/>
              <w:bottom w:w="57" w:type="dxa"/>
              <w:right w:w="57" w:type="dxa"/>
            </w:tcMar>
          </w:tcPr>
          <w:p w14:paraId="63493E23"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4</w:t>
            </w:r>
          </w:p>
        </w:tc>
        <w:tc>
          <w:tcPr>
            <w:tcW w:w="1461" w:type="dxa"/>
            <w:tcMar>
              <w:top w:w="57" w:type="dxa"/>
              <w:left w:w="57" w:type="dxa"/>
              <w:bottom w:w="57" w:type="dxa"/>
              <w:right w:w="57" w:type="dxa"/>
            </w:tcMar>
          </w:tcPr>
          <w:p w14:paraId="0BE1A8BF" w14:textId="77777777" w:rsidR="00CF252F" w:rsidRPr="00CF252F" w:rsidRDefault="00CF252F" w:rsidP="00CF252F">
            <w:pPr>
              <w:spacing w:after="0" w:line="240" w:lineRule="auto"/>
              <w:jc w:val="center"/>
              <w:rPr>
                <w:rFonts w:ascii="Montserrat" w:eastAsia="Arial" w:hAnsi="Montserrat" w:cs="Arial"/>
                <w:b/>
                <w:sz w:val="15"/>
                <w:szCs w:val="15"/>
                <w:highlight w:val="yellow"/>
                <w:lang w:eastAsia="en-AU"/>
              </w:rPr>
            </w:pPr>
            <w:r w:rsidRPr="00CF252F">
              <w:rPr>
                <w:rFonts w:ascii="Montserrat" w:eastAsia="Arial" w:hAnsi="Montserrat" w:cs="Arial"/>
                <w:b/>
                <w:sz w:val="15"/>
                <w:szCs w:val="15"/>
                <w:lang w:eastAsia="en-AU"/>
              </w:rPr>
              <w:t>Week 5</w:t>
            </w:r>
          </w:p>
        </w:tc>
        <w:tc>
          <w:tcPr>
            <w:tcW w:w="1475" w:type="dxa"/>
            <w:tcMar>
              <w:top w:w="57" w:type="dxa"/>
              <w:left w:w="57" w:type="dxa"/>
              <w:bottom w:w="57" w:type="dxa"/>
              <w:right w:w="57" w:type="dxa"/>
            </w:tcMar>
          </w:tcPr>
          <w:p w14:paraId="6B136DAB"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6</w:t>
            </w:r>
          </w:p>
        </w:tc>
        <w:tc>
          <w:tcPr>
            <w:tcW w:w="1556" w:type="dxa"/>
            <w:tcMar>
              <w:top w:w="57" w:type="dxa"/>
              <w:left w:w="57" w:type="dxa"/>
              <w:bottom w:w="57" w:type="dxa"/>
              <w:right w:w="57" w:type="dxa"/>
            </w:tcMar>
          </w:tcPr>
          <w:p w14:paraId="6363217F"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7</w:t>
            </w:r>
          </w:p>
        </w:tc>
        <w:tc>
          <w:tcPr>
            <w:tcW w:w="1562" w:type="dxa"/>
            <w:tcMar>
              <w:top w:w="57" w:type="dxa"/>
              <w:left w:w="57" w:type="dxa"/>
              <w:bottom w:w="57" w:type="dxa"/>
              <w:right w:w="57" w:type="dxa"/>
            </w:tcMar>
          </w:tcPr>
          <w:p w14:paraId="6D08E006"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8</w:t>
            </w:r>
          </w:p>
        </w:tc>
        <w:tc>
          <w:tcPr>
            <w:tcW w:w="1433" w:type="dxa"/>
            <w:tcMar>
              <w:top w:w="57" w:type="dxa"/>
              <w:left w:w="57" w:type="dxa"/>
              <w:bottom w:w="57" w:type="dxa"/>
              <w:right w:w="57" w:type="dxa"/>
            </w:tcMar>
          </w:tcPr>
          <w:p w14:paraId="08872CAF"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9</w:t>
            </w:r>
          </w:p>
        </w:tc>
        <w:tc>
          <w:tcPr>
            <w:tcW w:w="1544" w:type="dxa"/>
            <w:tcMar>
              <w:top w:w="57" w:type="dxa"/>
              <w:left w:w="57" w:type="dxa"/>
              <w:bottom w:w="57" w:type="dxa"/>
              <w:right w:w="57" w:type="dxa"/>
            </w:tcMar>
          </w:tcPr>
          <w:p w14:paraId="44C9FBA2"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Week 10</w:t>
            </w:r>
          </w:p>
        </w:tc>
      </w:tr>
      <w:tr w:rsidR="00CF252F" w:rsidRPr="00CF252F" w14:paraId="1CC080D3" w14:textId="77777777" w:rsidTr="00CF252F">
        <w:trPr>
          <w:trHeight w:val="620"/>
        </w:trPr>
        <w:tc>
          <w:tcPr>
            <w:tcW w:w="426" w:type="dxa"/>
            <w:vMerge/>
            <w:shd w:val="clear" w:color="auto" w:fill="D9D9D9"/>
            <w:tcMar>
              <w:top w:w="57" w:type="dxa"/>
              <w:left w:w="57" w:type="dxa"/>
              <w:bottom w:w="57" w:type="dxa"/>
              <w:right w:w="57" w:type="dxa"/>
            </w:tcMar>
          </w:tcPr>
          <w:p w14:paraId="5F54B5F7"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lang w:eastAsia="en-AU"/>
              </w:rPr>
            </w:pPr>
          </w:p>
        </w:tc>
        <w:tc>
          <w:tcPr>
            <w:tcW w:w="4531" w:type="dxa"/>
            <w:gridSpan w:val="3"/>
            <w:tcMar>
              <w:top w:w="57" w:type="dxa"/>
              <w:left w:w="57" w:type="dxa"/>
              <w:bottom w:w="57" w:type="dxa"/>
              <w:right w:w="57" w:type="dxa"/>
            </w:tcMar>
            <w:vAlign w:val="center"/>
          </w:tcPr>
          <w:p w14:paraId="4FD5A324" w14:textId="77777777" w:rsidR="00CF252F" w:rsidRPr="00CF252F" w:rsidRDefault="00CF252F" w:rsidP="00CF252F">
            <w:pPr>
              <w:spacing w:after="0" w:line="240" w:lineRule="auto"/>
              <w:jc w:val="center"/>
              <w:rPr>
                <w:rFonts w:ascii="Montserrat" w:eastAsia="Arial" w:hAnsi="Montserrat" w:cs="Arial"/>
                <w:sz w:val="15"/>
                <w:szCs w:val="15"/>
                <w:highlight w:val="yellow"/>
                <w:lang w:eastAsia="en-AU"/>
              </w:rPr>
            </w:pPr>
            <w:r w:rsidRPr="00CF252F">
              <w:rPr>
                <w:rFonts w:ascii="Montserrat" w:eastAsia="Arial" w:hAnsi="Montserrat" w:cs="Arial"/>
                <w:sz w:val="15"/>
                <w:szCs w:val="15"/>
                <w:lang w:eastAsia="en-AU"/>
              </w:rPr>
              <w:t>Revision</w:t>
            </w:r>
          </w:p>
        </w:tc>
        <w:tc>
          <w:tcPr>
            <w:tcW w:w="2919" w:type="dxa"/>
            <w:gridSpan w:val="2"/>
            <w:vAlign w:val="center"/>
          </w:tcPr>
          <w:p w14:paraId="51E070D2" w14:textId="77777777" w:rsidR="00CF252F" w:rsidRPr="00CF252F" w:rsidRDefault="00CF252F" w:rsidP="00CF252F">
            <w:pPr>
              <w:spacing w:after="0" w:line="240" w:lineRule="auto"/>
              <w:jc w:val="center"/>
              <w:rPr>
                <w:rFonts w:ascii="Montserrat" w:eastAsia="Arial" w:hAnsi="Montserrat" w:cs="Arial"/>
                <w:b/>
                <w:sz w:val="15"/>
                <w:szCs w:val="15"/>
                <w:lang w:eastAsia="en-AU"/>
              </w:rPr>
            </w:pPr>
            <w:r w:rsidRPr="00CF252F">
              <w:rPr>
                <w:rFonts w:ascii="Montserrat" w:eastAsia="Arial" w:hAnsi="Montserrat" w:cs="Arial"/>
                <w:b/>
                <w:sz w:val="15"/>
                <w:szCs w:val="15"/>
                <w:lang w:eastAsia="en-AU"/>
              </w:rPr>
              <w:t>Trial Examinations</w:t>
            </w:r>
          </w:p>
        </w:tc>
        <w:tc>
          <w:tcPr>
            <w:tcW w:w="7570" w:type="dxa"/>
            <w:gridSpan w:val="5"/>
            <w:vAlign w:val="center"/>
          </w:tcPr>
          <w:p w14:paraId="2A5512D7" w14:textId="77777777" w:rsidR="00CF252F" w:rsidRPr="00CF252F" w:rsidRDefault="00CF252F" w:rsidP="00CF252F">
            <w:pPr>
              <w:spacing w:after="0" w:line="240" w:lineRule="auto"/>
              <w:jc w:val="center"/>
              <w:rPr>
                <w:rFonts w:ascii="Montserrat" w:eastAsia="Arial" w:hAnsi="Montserrat" w:cs="Arial"/>
                <w:sz w:val="15"/>
                <w:szCs w:val="15"/>
                <w:highlight w:val="yellow"/>
                <w:lang w:eastAsia="en-AU"/>
              </w:rPr>
            </w:pPr>
            <w:r w:rsidRPr="00CF252F">
              <w:rPr>
                <w:rFonts w:ascii="Montserrat" w:eastAsia="Arial" w:hAnsi="Montserrat" w:cs="Arial"/>
                <w:sz w:val="15"/>
                <w:szCs w:val="15"/>
                <w:lang w:eastAsia="en-AU"/>
              </w:rPr>
              <w:t>Preparation for HSC Examination</w:t>
            </w:r>
          </w:p>
        </w:tc>
      </w:tr>
      <w:tr w:rsidR="00CF252F" w:rsidRPr="00CF252F" w14:paraId="602171B1" w14:textId="77777777" w:rsidTr="00CF252F">
        <w:trPr>
          <w:trHeight w:val="180"/>
        </w:trPr>
        <w:tc>
          <w:tcPr>
            <w:tcW w:w="426" w:type="dxa"/>
            <w:vMerge/>
            <w:shd w:val="clear" w:color="auto" w:fill="D9D9D9"/>
            <w:tcMar>
              <w:top w:w="57" w:type="dxa"/>
              <w:left w:w="57" w:type="dxa"/>
              <w:bottom w:w="57" w:type="dxa"/>
              <w:right w:w="57" w:type="dxa"/>
            </w:tcMar>
          </w:tcPr>
          <w:p w14:paraId="201AD367"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5"/>
                <w:szCs w:val="15"/>
                <w:highlight w:val="yellow"/>
                <w:lang w:eastAsia="en-AU"/>
              </w:rPr>
            </w:pPr>
          </w:p>
        </w:tc>
        <w:tc>
          <w:tcPr>
            <w:tcW w:w="7450" w:type="dxa"/>
            <w:gridSpan w:val="5"/>
            <w:tcMar>
              <w:top w:w="57" w:type="dxa"/>
              <w:left w:w="57" w:type="dxa"/>
              <w:bottom w:w="57" w:type="dxa"/>
              <w:right w:w="57" w:type="dxa"/>
            </w:tcMar>
            <w:vAlign w:val="center"/>
          </w:tcPr>
          <w:p w14:paraId="402CEB76" w14:textId="77777777" w:rsidR="00CF252F" w:rsidRPr="00CF252F" w:rsidRDefault="00CF252F" w:rsidP="00CF252F">
            <w:pPr>
              <w:spacing w:after="0" w:line="240" w:lineRule="auto"/>
              <w:jc w:val="right"/>
              <w:rPr>
                <w:rFonts w:ascii="Montserrat" w:eastAsia="Arial" w:hAnsi="Montserrat" w:cs="Arial"/>
                <w:sz w:val="15"/>
                <w:szCs w:val="15"/>
                <w:lang w:eastAsia="en-AU"/>
              </w:rPr>
            </w:pPr>
            <w:r w:rsidRPr="00CF252F">
              <w:rPr>
                <w:rFonts w:ascii="Montserrat" w:eastAsia="Arial" w:hAnsi="Montserrat" w:cs="Arial"/>
                <w:sz w:val="15"/>
                <w:szCs w:val="15"/>
                <w:lang w:eastAsia="en-AU"/>
              </w:rPr>
              <w:t>Assessment Task 4: Trial HSC Examination, 30%</w:t>
            </w:r>
          </w:p>
        </w:tc>
        <w:tc>
          <w:tcPr>
            <w:tcW w:w="7570" w:type="dxa"/>
            <w:gridSpan w:val="5"/>
          </w:tcPr>
          <w:p w14:paraId="1651EDEE" w14:textId="77777777" w:rsidR="00CF252F" w:rsidRPr="00CF252F" w:rsidRDefault="00CF252F" w:rsidP="00CF252F">
            <w:pPr>
              <w:spacing w:after="0" w:line="240" w:lineRule="auto"/>
              <w:rPr>
                <w:rFonts w:ascii="Montserrat" w:eastAsia="Arial" w:hAnsi="Montserrat" w:cs="Arial"/>
                <w:sz w:val="15"/>
                <w:szCs w:val="15"/>
                <w:lang w:eastAsia="en-AU"/>
              </w:rPr>
            </w:pPr>
          </w:p>
        </w:tc>
      </w:tr>
      <w:tr w:rsidR="00CF252F" w:rsidRPr="00CF252F" w14:paraId="591F6FA1" w14:textId="77777777" w:rsidTr="00CF252F">
        <w:trPr>
          <w:trHeight w:val="180"/>
        </w:trPr>
        <w:tc>
          <w:tcPr>
            <w:tcW w:w="426" w:type="dxa"/>
            <w:vMerge/>
            <w:shd w:val="clear" w:color="auto" w:fill="D9D9D9"/>
            <w:tcMar>
              <w:top w:w="57" w:type="dxa"/>
              <w:left w:w="57" w:type="dxa"/>
              <w:bottom w:w="57" w:type="dxa"/>
              <w:right w:w="57" w:type="dxa"/>
            </w:tcMar>
          </w:tcPr>
          <w:p w14:paraId="7E136FE9"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5"/>
                <w:szCs w:val="15"/>
                <w:lang w:eastAsia="en-AU"/>
              </w:rPr>
            </w:pPr>
          </w:p>
        </w:tc>
        <w:tc>
          <w:tcPr>
            <w:tcW w:w="4531" w:type="dxa"/>
            <w:gridSpan w:val="3"/>
            <w:tcMar>
              <w:top w:w="57" w:type="dxa"/>
              <w:left w:w="57" w:type="dxa"/>
              <w:bottom w:w="57" w:type="dxa"/>
              <w:right w:w="57" w:type="dxa"/>
            </w:tcMar>
          </w:tcPr>
          <w:p w14:paraId="4AB92AF7" w14:textId="77777777" w:rsidR="00CF252F" w:rsidRPr="00CF252F" w:rsidRDefault="00CF252F" w:rsidP="00CF252F">
            <w:pPr>
              <w:spacing w:after="0" w:line="240" w:lineRule="auto"/>
              <w:rPr>
                <w:rFonts w:ascii="Montserrat" w:eastAsia="Arial" w:hAnsi="Montserrat" w:cs="Arial"/>
                <w:sz w:val="15"/>
                <w:szCs w:val="15"/>
                <w:lang w:eastAsia="en-AU"/>
              </w:rPr>
            </w:pPr>
          </w:p>
        </w:tc>
        <w:tc>
          <w:tcPr>
            <w:tcW w:w="2919" w:type="dxa"/>
            <w:gridSpan w:val="2"/>
          </w:tcPr>
          <w:p w14:paraId="3CB2202B" w14:textId="77777777" w:rsidR="00CF252F" w:rsidRPr="00CF252F" w:rsidRDefault="00CF252F" w:rsidP="00CF252F">
            <w:pPr>
              <w:spacing w:after="0" w:line="240" w:lineRule="auto"/>
              <w:rPr>
                <w:rFonts w:ascii="Montserrat" w:eastAsia="Arial" w:hAnsi="Montserrat" w:cs="Arial"/>
                <w:sz w:val="15"/>
                <w:szCs w:val="15"/>
                <w:lang w:eastAsia="en-AU"/>
              </w:rPr>
            </w:pPr>
            <w:r w:rsidRPr="00CF252F">
              <w:rPr>
                <w:rFonts w:ascii="Montserrat" w:eastAsia="Arial" w:hAnsi="Montserrat" w:cs="Arial"/>
                <w:sz w:val="15"/>
                <w:szCs w:val="15"/>
                <w:lang w:eastAsia="en-AU"/>
              </w:rPr>
              <w:t>MA12-1 to MA12-10</w:t>
            </w:r>
          </w:p>
        </w:tc>
        <w:tc>
          <w:tcPr>
            <w:tcW w:w="7570" w:type="dxa"/>
            <w:gridSpan w:val="5"/>
          </w:tcPr>
          <w:p w14:paraId="1888F4AE" w14:textId="77777777" w:rsidR="00CF252F" w:rsidRPr="00CF252F" w:rsidRDefault="00CF252F" w:rsidP="00CF252F">
            <w:pPr>
              <w:spacing w:after="0" w:line="240" w:lineRule="auto"/>
              <w:rPr>
                <w:rFonts w:ascii="Montserrat" w:eastAsia="Arial" w:hAnsi="Montserrat" w:cs="Arial"/>
                <w:sz w:val="15"/>
                <w:szCs w:val="15"/>
                <w:lang w:eastAsia="en-AU"/>
              </w:rPr>
            </w:pPr>
          </w:p>
        </w:tc>
      </w:tr>
    </w:tbl>
    <w:p w14:paraId="448860F5" w14:textId="2713FECF" w:rsidR="00CF252F" w:rsidRPr="004A1460" w:rsidRDefault="00CF252F" w:rsidP="004A1460">
      <w:pPr>
        <w:rPr>
          <w:lang w:eastAsia="en-AU"/>
        </w:rPr>
        <w:sectPr w:rsidR="00CF252F" w:rsidRPr="004A1460" w:rsidSect="00BA4DD3">
          <w:pgSz w:w="16838" w:h="11906" w:orient="landscape"/>
          <w:pgMar w:top="720" w:right="568" w:bottom="851" w:left="720" w:header="709" w:footer="709" w:gutter="0"/>
          <w:cols w:space="708"/>
          <w:docGrid w:linePitch="360"/>
        </w:sectPr>
      </w:pPr>
    </w:p>
    <w:p w14:paraId="6CF47421" w14:textId="59699B15" w:rsidR="002E7564" w:rsidRPr="002E7564" w:rsidRDefault="00CA590F" w:rsidP="002E7564">
      <w:pPr>
        <w:pStyle w:val="Heading2"/>
        <w:jc w:val="center"/>
        <w:rPr>
          <w:rFonts w:ascii="Montserrat" w:hAnsi="Montserrat"/>
        </w:rPr>
      </w:pPr>
      <w:bookmarkStart w:id="200" w:name="_Toc85393147"/>
      <w:r w:rsidRPr="00E231D5">
        <w:rPr>
          <w:rFonts w:ascii="Montserrat" w:hAnsi="Montserrat"/>
        </w:rPr>
        <w:lastRenderedPageBreak/>
        <w:t xml:space="preserve">Mathematics Standard 1 </w:t>
      </w:r>
      <w:r w:rsidR="002205C5" w:rsidRPr="00E231D5">
        <w:rPr>
          <w:rFonts w:ascii="Montserrat" w:hAnsi="Montserrat"/>
        </w:rPr>
        <w:t>Assessment Schedule</w:t>
      </w:r>
      <w:bookmarkEnd w:id="200"/>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2E7564" w:rsidRPr="002E7564" w14:paraId="4FE5E488" w14:textId="77777777" w:rsidTr="002E7564">
        <w:tc>
          <w:tcPr>
            <w:tcW w:w="10466" w:type="dxa"/>
            <w:gridSpan w:val="6"/>
            <w:shd w:val="clear" w:color="auto" w:fill="D9D9D9"/>
            <w:tcMar>
              <w:top w:w="57" w:type="dxa"/>
              <w:left w:w="57" w:type="dxa"/>
              <w:bottom w:w="57" w:type="dxa"/>
              <w:right w:w="57" w:type="dxa"/>
            </w:tcMar>
          </w:tcPr>
          <w:p w14:paraId="791803D4" w14:textId="77777777" w:rsidR="002E7564" w:rsidRPr="002E7564" w:rsidRDefault="002E7564" w:rsidP="002E7564">
            <w:pPr>
              <w:spacing w:after="200" w:line="240" w:lineRule="auto"/>
              <w:rPr>
                <w:rFonts w:ascii="Montserrat" w:eastAsia="Arial" w:hAnsi="Montserrat" w:cs="Arial"/>
                <w:b/>
                <w:sz w:val="18"/>
                <w:szCs w:val="18"/>
                <w:lang w:eastAsia="en-AU"/>
              </w:rPr>
            </w:pPr>
            <w:r w:rsidRPr="002E7564">
              <w:rPr>
                <w:rFonts w:ascii="Montserrat" w:eastAsia="Arial" w:hAnsi="Montserrat" w:cs="Arial"/>
                <w:b/>
                <w:sz w:val="18"/>
                <w:szCs w:val="18"/>
                <w:lang w:eastAsia="en-AU"/>
              </w:rPr>
              <w:t>Course Overview:</w:t>
            </w:r>
          </w:p>
          <w:p w14:paraId="2C518EF4" w14:textId="56D1EE6B" w:rsidR="002E7564" w:rsidRPr="002E7564" w:rsidRDefault="002E7564" w:rsidP="002E7564">
            <w:pPr>
              <w:spacing w:after="200" w:line="240" w:lineRule="auto"/>
              <w:rPr>
                <w:rFonts w:ascii="Montserrat" w:eastAsia="Arial" w:hAnsi="Montserrat" w:cs="Arial"/>
                <w:b/>
                <w:sz w:val="17"/>
                <w:szCs w:val="17"/>
                <w:lang w:eastAsia="en-AU"/>
              </w:rPr>
            </w:pPr>
            <w:r w:rsidRPr="002E7564">
              <w:rPr>
                <w:rFonts w:ascii="Montserrat" w:eastAsia="Arial" w:hAnsi="Montserrat" w:cs="Arial"/>
                <w:sz w:val="17"/>
                <w:szCs w:val="17"/>
                <w:lang w:eastAsia="en-AU"/>
              </w:rPr>
              <w:t xml:space="preserve">Mathematics Standard 1 is designed to help students improve their numeracy by building their confidence and success in making mathematics meaningful. Numeracy is more than being able to operate with numbers. It requires mathematical knowledge and understanding, mathematical problem-solving skills and literacy skills, as well as positive attitudes. When students become </w:t>
            </w:r>
            <w:proofErr w:type="gramStart"/>
            <w:r w:rsidRPr="002E7564">
              <w:rPr>
                <w:rFonts w:ascii="Montserrat" w:eastAsia="Arial" w:hAnsi="Montserrat" w:cs="Arial"/>
                <w:sz w:val="17"/>
                <w:szCs w:val="17"/>
                <w:lang w:eastAsia="en-AU"/>
              </w:rPr>
              <w:t>numerate</w:t>
            </w:r>
            <w:proofErr w:type="gramEnd"/>
            <w:r w:rsidRPr="002E7564">
              <w:rPr>
                <w:rFonts w:ascii="Montserrat" w:eastAsia="Arial" w:hAnsi="Montserrat" w:cs="Arial"/>
                <w:sz w:val="17"/>
                <w:szCs w:val="17"/>
                <w:lang w:eastAsia="en-AU"/>
              </w:rPr>
              <w:t xml:space="preserve"> they are able to manage a situation or solve a problem in real contexts, such as everyday life, work or further learning. This course offers students the opportunity to prepare for post-school options of employment or further training.</w:t>
            </w:r>
          </w:p>
        </w:tc>
      </w:tr>
      <w:tr w:rsidR="002E7564" w:rsidRPr="002E7564" w14:paraId="662FF245" w14:textId="77777777" w:rsidTr="002E7564">
        <w:tc>
          <w:tcPr>
            <w:tcW w:w="1980" w:type="dxa"/>
            <w:vMerge w:val="restart"/>
            <w:shd w:val="clear" w:color="auto" w:fill="D9D9D9"/>
            <w:tcMar>
              <w:top w:w="57" w:type="dxa"/>
              <w:left w:w="57" w:type="dxa"/>
              <w:bottom w:w="57" w:type="dxa"/>
              <w:right w:w="57" w:type="dxa"/>
            </w:tcMar>
          </w:tcPr>
          <w:p w14:paraId="417D1098"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75F2733A"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713B7A5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11D2638F"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4F421EB8"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36A15468"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Weighting %</w:t>
            </w:r>
          </w:p>
        </w:tc>
      </w:tr>
      <w:tr w:rsidR="002E7564" w:rsidRPr="002E7564" w14:paraId="647FFB0F" w14:textId="77777777" w:rsidTr="002E7564">
        <w:tc>
          <w:tcPr>
            <w:tcW w:w="1980" w:type="dxa"/>
            <w:vMerge/>
            <w:shd w:val="clear" w:color="auto" w:fill="D9D9D9"/>
            <w:tcMar>
              <w:top w:w="57" w:type="dxa"/>
              <w:left w:w="57" w:type="dxa"/>
              <w:bottom w:w="57" w:type="dxa"/>
              <w:right w:w="57" w:type="dxa"/>
            </w:tcMar>
          </w:tcPr>
          <w:p w14:paraId="586E2EC3"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1604C5AF"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Assignment/ Investigation 1</w:t>
            </w:r>
          </w:p>
        </w:tc>
        <w:tc>
          <w:tcPr>
            <w:tcW w:w="1701" w:type="dxa"/>
            <w:tcMar>
              <w:top w:w="57" w:type="dxa"/>
              <w:left w:w="57" w:type="dxa"/>
              <w:bottom w:w="57" w:type="dxa"/>
              <w:right w:w="57" w:type="dxa"/>
            </w:tcMar>
          </w:tcPr>
          <w:p w14:paraId="0C9007DE" w14:textId="5BF2DFFE" w:rsidR="002E7564" w:rsidRPr="002E7564" w:rsidRDefault="002E7564" w:rsidP="002E7564">
            <w:pPr>
              <w:spacing w:after="200" w:line="240" w:lineRule="auto"/>
              <w:jc w:val="center"/>
              <w:rPr>
                <w:rFonts w:ascii="Montserrat" w:eastAsia="Arial" w:hAnsi="Montserrat" w:cs="Arial"/>
                <w:b/>
                <w:color w:val="000000"/>
                <w:sz w:val="18"/>
                <w:szCs w:val="18"/>
                <w:lang w:eastAsia="en-AU"/>
              </w:rPr>
            </w:pPr>
            <w:r w:rsidRPr="002E7564">
              <w:rPr>
                <w:rFonts w:ascii="Montserrat" w:eastAsia="Arial" w:hAnsi="Montserrat" w:cs="Arial"/>
                <w:b/>
                <w:color w:val="000000"/>
                <w:sz w:val="18"/>
                <w:szCs w:val="18"/>
                <w:lang w:eastAsia="en-AU"/>
              </w:rPr>
              <w:t>In-Class Test</w:t>
            </w:r>
          </w:p>
        </w:tc>
        <w:tc>
          <w:tcPr>
            <w:tcW w:w="1843" w:type="dxa"/>
            <w:tcMar>
              <w:top w:w="57" w:type="dxa"/>
              <w:left w:w="57" w:type="dxa"/>
              <w:bottom w:w="57" w:type="dxa"/>
              <w:right w:w="57" w:type="dxa"/>
            </w:tcMar>
          </w:tcPr>
          <w:p w14:paraId="0C8A8EE4" w14:textId="77777777" w:rsidR="002E7564" w:rsidRPr="002E7564" w:rsidRDefault="002E7564" w:rsidP="002E7564">
            <w:pPr>
              <w:spacing w:after="200" w:line="240" w:lineRule="auto"/>
              <w:jc w:val="center"/>
              <w:rPr>
                <w:rFonts w:ascii="Montserrat" w:eastAsia="Arial" w:hAnsi="Montserrat" w:cs="Arial"/>
                <w:b/>
                <w:color w:val="000000"/>
                <w:sz w:val="18"/>
                <w:szCs w:val="18"/>
                <w:lang w:eastAsia="en-AU"/>
              </w:rPr>
            </w:pPr>
            <w:r w:rsidRPr="002E7564">
              <w:rPr>
                <w:rFonts w:ascii="Montserrat" w:eastAsia="Arial" w:hAnsi="Montserrat" w:cs="Arial"/>
                <w:b/>
                <w:color w:val="000000"/>
                <w:sz w:val="18"/>
                <w:szCs w:val="18"/>
                <w:lang w:eastAsia="en-AU"/>
              </w:rPr>
              <w:t>Assignment/ Investigation 2</w:t>
            </w:r>
          </w:p>
        </w:tc>
        <w:tc>
          <w:tcPr>
            <w:tcW w:w="1984" w:type="dxa"/>
            <w:tcMar>
              <w:top w:w="57" w:type="dxa"/>
              <w:left w:w="57" w:type="dxa"/>
              <w:bottom w:w="57" w:type="dxa"/>
              <w:right w:w="57" w:type="dxa"/>
            </w:tcMar>
          </w:tcPr>
          <w:p w14:paraId="3A987FFE" w14:textId="77777777" w:rsidR="002E7564" w:rsidRPr="002E7564" w:rsidRDefault="002E7564" w:rsidP="002E7564">
            <w:pPr>
              <w:spacing w:after="200" w:line="240" w:lineRule="auto"/>
              <w:jc w:val="center"/>
              <w:rPr>
                <w:rFonts w:ascii="Montserrat" w:eastAsia="Arial" w:hAnsi="Montserrat" w:cs="Arial"/>
                <w:color w:val="000000"/>
                <w:sz w:val="18"/>
                <w:szCs w:val="18"/>
                <w:lang w:eastAsia="en-AU"/>
              </w:rPr>
            </w:pPr>
            <w:r w:rsidRPr="002E7564">
              <w:rPr>
                <w:rFonts w:ascii="Montserrat" w:eastAsia="Arial" w:hAnsi="Montserrat" w:cs="Arial"/>
                <w:b/>
                <w:color w:val="000000"/>
                <w:sz w:val="18"/>
                <w:szCs w:val="18"/>
                <w:lang w:eastAsia="en-AU"/>
              </w:rPr>
              <w:t>Trial HSC Examination</w:t>
            </w:r>
          </w:p>
        </w:tc>
        <w:tc>
          <w:tcPr>
            <w:tcW w:w="1257" w:type="dxa"/>
            <w:vMerge/>
            <w:shd w:val="clear" w:color="auto" w:fill="D9D9D9"/>
            <w:tcMar>
              <w:top w:w="57" w:type="dxa"/>
              <w:left w:w="57" w:type="dxa"/>
              <w:bottom w:w="57" w:type="dxa"/>
              <w:right w:w="57" w:type="dxa"/>
            </w:tcMar>
          </w:tcPr>
          <w:p w14:paraId="077311D6"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2E7564" w:rsidRPr="002E7564" w14:paraId="4F2B45C9" w14:textId="77777777" w:rsidTr="002E7564">
        <w:tc>
          <w:tcPr>
            <w:tcW w:w="1980" w:type="dxa"/>
            <w:vMerge/>
            <w:shd w:val="clear" w:color="auto" w:fill="D9D9D9"/>
            <w:tcMar>
              <w:top w:w="57" w:type="dxa"/>
              <w:left w:w="57" w:type="dxa"/>
              <w:bottom w:w="57" w:type="dxa"/>
              <w:right w:w="57" w:type="dxa"/>
            </w:tcMar>
          </w:tcPr>
          <w:p w14:paraId="1CCF50C2"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5859E1F1"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Term 4, Week 7</w:t>
            </w:r>
          </w:p>
        </w:tc>
        <w:tc>
          <w:tcPr>
            <w:tcW w:w="1701" w:type="dxa"/>
            <w:tcMar>
              <w:top w:w="57" w:type="dxa"/>
              <w:left w:w="57" w:type="dxa"/>
              <w:bottom w:w="57" w:type="dxa"/>
              <w:right w:w="57" w:type="dxa"/>
            </w:tcMar>
          </w:tcPr>
          <w:p w14:paraId="0B3DAEA0"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Term 1, Week 6</w:t>
            </w:r>
          </w:p>
        </w:tc>
        <w:tc>
          <w:tcPr>
            <w:tcW w:w="1843" w:type="dxa"/>
            <w:tcMar>
              <w:top w:w="57" w:type="dxa"/>
              <w:left w:w="57" w:type="dxa"/>
              <w:bottom w:w="57" w:type="dxa"/>
              <w:right w:w="57" w:type="dxa"/>
            </w:tcMar>
          </w:tcPr>
          <w:p w14:paraId="5860DBF5"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 xml:space="preserve">Term 2, Week 10 </w:t>
            </w:r>
          </w:p>
        </w:tc>
        <w:tc>
          <w:tcPr>
            <w:tcW w:w="1984" w:type="dxa"/>
            <w:tcMar>
              <w:top w:w="57" w:type="dxa"/>
              <w:left w:w="57" w:type="dxa"/>
              <w:bottom w:w="57" w:type="dxa"/>
              <w:right w:w="57" w:type="dxa"/>
            </w:tcMar>
          </w:tcPr>
          <w:p w14:paraId="23C7C1F1" w14:textId="4EB457CF"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 xml:space="preserve">Term 3, Week 4/5 </w:t>
            </w:r>
          </w:p>
        </w:tc>
        <w:tc>
          <w:tcPr>
            <w:tcW w:w="1257" w:type="dxa"/>
            <w:vMerge/>
            <w:shd w:val="clear" w:color="auto" w:fill="D9D9D9"/>
            <w:tcMar>
              <w:top w:w="57" w:type="dxa"/>
              <w:left w:w="57" w:type="dxa"/>
              <w:bottom w:w="57" w:type="dxa"/>
              <w:right w:w="57" w:type="dxa"/>
            </w:tcMar>
          </w:tcPr>
          <w:p w14:paraId="416808ED"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3638413B" w14:textId="77777777" w:rsidTr="002E7564">
        <w:trPr>
          <w:trHeight w:val="3174"/>
        </w:trPr>
        <w:tc>
          <w:tcPr>
            <w:tcW w:w="1980" w:type="dxa"/>
            <w:vMerge/>
            <w:shd w:val="clear" w:color="auto" w:fill="D9D9D9"/>
            <w:tcMar>
              <w:top w:w="57" w:type="dxa"/>
              <w:left w:w="57" w:type="dxa"/>
              <w:bottom w:w="57" w:type="dxa"/>
              <w:right w:w="57" w:type="dxa"/>
            </w:tcMar>
          </w:tcPr>
          <w:p w14:paraId="4A211A1E"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72F3D287"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0EE078E3"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MS1-12-2</w:t>
            </w:r>
          </w:p>
          <w:p w14:paraId="548A490C"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MS1-12-7</w:t>
            </w:r>
          </w:p>
          <w:p w14:paraId="58212E1F"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MS1-12-9</w:t>
            </w:r>
          </w:p>
          <w:p w14:paraId="0BF33029"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MS1-12-10</w:t>
            </w:r>
          </w:p>
        </w:tc>
        <w:tc>
          <w:tcPr>
            <w:tcW w:w="1701" w:type="dxa"/>
            <w:tcMar>
              <w:top w:w="57" w:type="dxa"/>
              <w:left w:w="57" w:type="dxa"/>
              <w:bottom w:w="57" w:type="dxa"/>
              <w:right w:w="57" w:type="dxa"/>
            </w:tcMar>
          </w:tcPr>
          <w:p w14:paraId="0B8B40A8"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783C2380"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MS1-12-1</w:t>
            </w:r>
          </w:p>
          <w:p w14:paraId="362AE7BA"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MS1-12-3</w:t>
            </w:r>
          </w:p>
          <w:p w14:paraId="270898B9"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MS1-12-4</w:t>
            </w:r>
          </w:p>
          <w:p w14:paraId="0FD7B5F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MS1-12-5</w:t>
            </w:r>
          </w:p>
          <w:p w14:paraId="616DA15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MS1-12-6</w:t>
            </w:r>
          </w:p>
          <w:p w14:paraId="45D49A05"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MS1-12-9</w:t>
            </w:r>
          </w:p>
          <w:p w14:paraId="082589D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MS1-12-10</w:t>
            </w:r>
          </w:p>
        </w:tc>
        <w:tc>
          <w:tcPr>
            <w:tcW w:w="1843" w:type="dxa"/>
            <w:tcMar>
              <w:top w:w="57" w:type="dxa"/>
              <w:left w:w="57" w:type="dxa"/>
              <w:bottom w:w="57" w:type="dxa"/>
              <w:right w:w="57" w:type="dxa"/>
            </w:tcMar>
          </w:tcPr>
          <w:p w14:paraId="232680CF"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17284E68"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MS1-12-3</w:t>
            </w:r>
          </w:p>
          <w:p w14:paraId="0054B105"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MS1-12-4</w:t>
            </w:r>
          </w:p>
          <w:p w14:paraId="4C17B9F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MS1-12-8</w:t>
            </w:r>
          </w:p>
          <w:p w14:paraId="454759C8"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MS1-12-10</w:t>
            </w:r>
          </w:p>
        </w:tc>
        <w:tc>
          <w:tcPr>
            <w:tcW w:w="1984" w:type="dxa"/>
            <w:tcMar>
              <w:top w:w="57" w:type="dxa"/>
              <w:left w:w="57" w:type="dxa"/>
              <w:bottom w:w="57" w:type="dxa"/>
              <w:right w:w="57" w:type="dxa"/>
            </w:tcMar>
          </w:tcPr>
          <w:p w14:paraId="5D4C3654"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4FCD2B34"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MS1-12-1 to    MS1-12-10</w:t>
            </w:r>
          </w:p>
        </w:tc>
        <w:tc>
          <w:tcPr>
            <w:tcW w:w="1257" w:type="dxa"/>
            <w:vMerge/>
            <w:shd w:val="clear" w:color="auto" w:fill="D9D9D9"/>
            <w:tcMar>
              <w:top w:w="57" w:type="dxa"/>
              <w:left w:w="57" w:type="dxa"/>
              <w:bottom w:w="57" w:type="dxa"/>
              <w:right w:w="57" w:type="dxa"/>
            </w:tcMar>
          </w:tcPr>
          <w:p w14:paraId="0CFF38F2"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787BE224" w14:textId="77777777" w:rsidTr="002E7564">
        <w:trPr>
          <w:trHeight w:val="918"/>
        </w:trPr>
        <w:tc>
          <w:tcPr>
            <w:tcW w:w="1980" w:type="dxa"/>
            <w:tcMar>
              <w:top w:w="57" w:type="dxa"/>
              <w:left w:w="57" w:type="dxa"/>
              <w:bottom w:w="57" w:type="dxa"/>
              <w:right w:w="57" w:type="dxa"/>
            </w:tcMar>
          </w:tcPr>
          <w:p w14:paraId="272B3972" w14:textId="77777777" w:rsidR="002E7564" w:rsidRPr="002E7564" w:rsidRDefault="002E7564" w:rsidP="002E7564">
            <w:pPr>
              <w:spacing w:after="200" w:line="276" w:lineRule="auto"/>
              <w:rPr>
                <w:rFonts w:ascii="Montserrat" w:eastAsia="Arial" w:hAnsi="Montserrat" w:cs="Cambria"/>
                <w:sz w:val="18"/>
                <w:szCs w:val="18"/>
                <w:lang w:eastAsia="en-AU"/>
              </w:rPr>
            </w:pPr>
            <w:r w:rsidRPr="002E7564">
              <w:rPr>
                <w:rFonts w:ascii="Montserrat" w:eastAsia="Arial" w:hAnsi="Montserrat" w:cs="Cambria"/>
                <w:sz w:val="18"/>
                <w:szCs w:val="18"/>
                <w:lang w:eastAsia="en-AU"/>
              </w:rPr>
              <w:t>Understanding, Fluency and Communicating</w:t>
            </w:r>
          </w:p>
        </w:tc>
        <w:tc>
          <w:tcPr>
            <w:tcW w:w="1701" w:type="dxa"/>
            <w:tcMar>
              <w:top w:w="57" w:type="dxa"/>
              <w:left w:w="57" w:type="dxa"/>
              <w:bottom w:w="57" w:type="dxa"/>
              <w:right w:w="57" w:type="dxa"/>
            </w:tcMar>
            <w:vAlign w:val="center"/>
          </w:tcPr>
          <w:p w14:paraId="4047890E"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701" w:type="dxa"/>
            <w:tcMar>
              <w:top w:w="57" w:type="dxa"/>
              <w:left w:w="57" w:type="dxa"/>
              <w:bottom w:w="57" w:type="dxa"/>
              <w:right w:w="57" w:type="dxa"/>
            </w:tcMar>
            <w:vAlign w:val="center"/>
          </w:tcPr>
          <w:p w14:paraId="1361B23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25FF5A9A"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50437F44"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48762BD2"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50</w:t>
            </w:r>
          </w:p>
        </w:tc>
      </w:tr>
      <w:tr w:rsidR="002E7564" w:rsidRPr="002E7564" w14:paraId="4191914E" w14:textId="77777777" w:rsidTr="002E7564">
        <w:trPr>
          <w:trHeight w:val="539"/>
        </w:trPr>
        <w:tc>
          <w:tcPr>
            <w:tcW w:w="1980" w:type="dxa"/>
            <w:tcMar>
              <w:top w:w="57" w:type="dxa"/>
              <w:left w:w="57" w:type="dxa"/>
              <w:bottom w:w="57" w:type="dxa"/>
              <w:right w:w="57" w:type="dxa"/>
            </w:tcMar>
          </w:tcPr>
          <w:p w14:paraId="439F6A87" w14:textId="77777777" w:rsidR="002E7564" w:rsidRPr="002E7564" w:rsidRDefault="002E7564" w:rsidP="002E7564">
            <w:pPr>
              <w:spacing w:after="200" w:line="276" w:lineRule="auto"/>
              <w:rPr>
                <w:rFonts w:ascii="Montserrat" w:eastAsia="Arial" w:hAnsi="Montserrat" w:cs="Cambria"/>
                <w:sz w:val="18"/>
                <w:szCs w:val="18"/>
                <w:lang w:eastAsia="en-AU"/>
              </w:rPr>
            </w:pPr>
            <w:r w:rsidRPr="002E7564">
              <w:rPr>
                <w:rFonts w:ascii="Montserrat" w:eastAsia="Arial" w:hAnsi="Montserrat" w:cs="Cambria"/>
                <w:sz w:val="18"/>
                <w:szCs w:val="18"/>
                <w:lang w:eastAsia="en-AU"/>
              </w:rPr>
              <w:t>Problem Solving, Reasoning and Justification</w:t>
            </w:r>
          </w:p>
        </w:tc>
        <w:tc>
          <w:tcPr>
            <w:tcW w:w="1701" w:type="dxa"/>
            <w:tcMar>
              <w:top w:w="57" w:type="dxa"/>
              <w:left w:w="57" w:type="dxa"/>
              <w:bottom w:w="57" w:type="dxa"/>
              <w:right w:w="57" w:type="dxa"/>
            </w:tcMar>
            <w:vAlign w:val="center"/>
          </w:tcPr>
          <w:p w14:paraId="55C682CD"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701" w:type="dxa"/>
            <w:tcMar>
              <w:top w:w="57" w:type="dxa"/>
              <w:left w:w="57" w:type="dxa"/>
              <w:bottom w:w="57" w:type="dxa"/>
              <w:right w:w="57" w:type="dxa"/>
            </w:tcMar>
            <w:vAlign w:val="center"/>
          </w:tcPr>
          <w:p w14:paraId="3B94D06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570D039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984" w:type="dxa"/>
            <w:tcMar>
              <w:top w:w="57" w:type="dxa"/>
              <w:left w:w="57" w:type="dxa"/>
              <w:bottom w:w="57" w:type="dxa"/>
              <w:right w:w="57" w:type="dxa"/>
            </w:tcMar>
            <w:vAlign w:val="center"/>
          </w:tcPr>
          <w:p w14:paraId="2950C7AD"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1B08F451"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50</w:t>
            </w:r>
          </w:p>
        </w:tc>
      </w:tr>
      <w:tr w:rsidR="002E7564" w:rsidRPr="002E7564" w14:paraId="3D9B835D" w14:textId="77777777" w:rsidTr="002E7564">
        <w:tc>
          <w:tcPr>
            <w:tcW w:w="1980" w:type="dxa"/>
            <w:tcMar>
              <w:top w:w="57" w:type="dxa"/>
              <w:left w:w="57" w:type="dxa"/>
              <w:bottom w:w="57" w:type="dxa"/>
              <w:right w:w="57" w:type="dxa"/>
            </w:tcMar>
          </w:tcPr>
          <w:p w14:paraId="08803AED"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Total %</w:t>
            </w:r>
          </w:p>
        </w:tc>
        <w:tc>
          <w:tcPr>
            <w:tcW w:w="1701" w:type="dxa"/>
            <w:tcMar>
              <w:top w:w="57" w:type="dxa"/>
              <w:left w:w="57" w:type="dxa"/>
              <w:bottom w:w="57" w:type="dxa"/>
              <w:right w:w="57" w:type="dxa"/>
            </w:tcMar>
            <w:vAlign w:val="center"/>
          </w:tcPr>
          <w:p w14:paraId="3A61448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25</w:t>
            </w:r>
          </w:p>
        </w:tc>
        <w:tc>
          <w:tcPr>
            <w:tcW w:w="1701" w:type="dxa"/>
            <w:tcMar>
              <w:top w:w="57" w:type="dxa"/>
              <w:left w:w="57" w:type="dxa"/>
              <w:bottom w:w="57" w:type="dxa"/>
              <w:right w:w="57" w:type="dxa"/>
            </w:tcMar>
            <w:vAlign w:val="center"/>
          </w:tcPr>
          <w:p w14:paraId="408FC6BD"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20</w:t>
            </w:r>
          </w:p>
        </w:tc>
        <w:tc>
          <w:tcPr>
            <w:tcW w:w="1843" w:type="dxa"/>
            <w:tcMar>
              <w:top w:w="57" w:type="dxa"/>
              <w:left w:w="57" w:type="dxa"/>
              <w:bottom w:w="57" w:type="dxa"/>
              <w:right w:w="57" w:type="dxa"/>
            </w:tcMar>
            <w:vAlign w:val="center"/>
          </w:tcPr>
          <w:p w14:paraId="66C8219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25</w:t>
            </w:r>
          </w:p>
        </w:tc>
        <w:tc>
          <w:tcPr>
            <w:tcW w:w="1984" w:type="dxa"/>
            <w:tcMar>
              <w:top w:w="57" w:type="dxa"/>
              <w:left w:w="57" w:type="dxa"/>
              <w:bottom w:w="57" w:type="dxa"/>
              <w:right w:w="57" w:type="dxa"/>
            </w:tcMar>
            <w:vAlign w:val="center"/>
          </w:tcPr>
          <w:p w14:paraId="26BE85E3"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30</w:t>
            </w:r>
          </w:p>
        </w:tc>
        <w:tc>
          <w:tcPr>
            <w:tcW w:w="1257" w:type="dxa"/>
            <w:tcMar>
              <w:top w:w="57" w:type="dxa"/>
              <w:left w:w="57" w:type="dxa"/>
              <w:bottom w:w="57" w:type="dxa"/>
              <w:right w:w="57" w:type="dxa"/>
            </w:tcMar>
            <w:vAlign w:val="center"/>
          </w:tcPr>
          <w:p w14:paraId="762326FC"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100</w:t>
            </w:r>
          </w:p>
        </w:tc>
      </w:tr>
      <w:tr w:rsidR="002E7564" w:rsidRPr="002E7564" w14:paraId="1445BBD8" w14:textId="77777777" w:rsidTr="002E7564">
        <w:tc>
          <w:tcPr>
            <w:tcW w:w="10466" w:type="dxa"/>
            <w:gridSpan w:val="6"/>
            <w:tcMar>
              <w:top w:w="57" w:type="dxa"/>
              <w:left w:w="57" w:type="dxa"/>
              <w:bottom w:w="57" w:type="dxa"/>
              <w:right w:w="57" w:type="dxa"/>
            </w:tcMar>
          </w:tcPr>
          <w:p w14:paraId="5908317C" w14:textId="194E06B9" w:rsidR="002E7564" w:rsidRPr="002E7564" w:rsidRDefault="002E7564" w:rsidP="002E7564">
            <w:pPr>
              <w:spacing w:after="0" w:line="240" w:lineRule="auto"/>
              <w:rPr>
                <w:rFonts w:ascii="Montserrat" w:eastAsia="Arial" w:hAnsi="Montserrat" w:cs="Arial"/>
                <w:b/>
                <w:sz w:val="18"/>
                <w:szCs w:val="18"/>
                <w:lang w:eastAsia="en-AU"/>
              </w:rPr>
            </w:pPr>
            <w:r w:rsidRPr="002E7564">
              <w:rPr>
                <w:rFonts w:ascii="Montserrat" w:eastAsia="Arial" w:hAnsi="Montserrat" w:cs="Arial"/>
                <w:b/>
                <w:sz w:val="18"/>
                <w:szCs w:val="18"/>
                <w:lang w:eastAsia="en-AU"/>
              </w:rPr>
              <w:t>Assessment Syllabus Outcomes</w:t>
            </w:r>
          </w:p>
          <w:p w14:paraId="2A5F5750"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MS1-12-1</w:t>
            </w:r>
            <w:r w:rsidRPr="002E7564">
              <w:rPr>
                <w:rFonts w:ascii="Montserrat" w:eastAsia="Arial" w:hAnsi="Montserrat" w:cs="Arial"/>
                <w:sz w:val="17"/>
                <w:szCs w:val="17"/>
                <w:lang w:eastAsia="en-AU"/>
              </w:rPr>
              <w:t xml:space="preserve"> uses algebraic and graphical techniques to evaluate and construct arguments in a range of familiar and unfamiliar contexts</w:t>
            </w:r>
          </w:p>
          <w:p w14:paraId="26A555CE" w14:textId="77777777" w:rsidR="002E7564" w:rsidRPr="002E7564" w:rsidRDefault="002E7564" w:rsidP="002E7564">
            <w:pPr>
              <w:spacing w:after="0" w:line="240" w:lineRule="auto"/>
              <w:rPr>
                <w:rFonts w:ascii="Montserrat" w:eastAsia="Arial" w:hAnsi="Montserrat" w:cs="Arial"/>
                <w:sz w:val="12"/>
                <w:szCs w:val="12"/>
                <w:lang w:eastAsia="en-AU"/>
              </w:rPr>
            </w:pPr>
          </w:p>
          <w:p w14:paraId="2FD98D17"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MS1-12-2</w:t>
            </w:r>
            <w:r w:rsidRPr="002E7564">
              <w:rPr>
                <w:rFonts w:ascii="Montserrat" w:eastAsia="Arial" w:hAnsi="Montserrat" w:cs="Arial"/>
                <w:sz w:val="17"/>
                <w:szCs w:val="17"/>
                <w:lang w:eastAsia="en-AU"/>
              </w:rPr>
              <w:t xml:space="preserve"> analyses representations of data </w:t>
            </w:r>
            <w:proofErr w:type="gramStart"/>
            <w:r w:rsidRPr="002E7564">
              <w:rPr>
                <w:rFonts w:ascii="Montserrat" w:eastAsia="Arial" w:hAnsi="Montserrat" w:cs="Arial"/>
                <w:sz w:val="17"/>
                <w:szCs w:val="17"/>
                <w:lang w:eastAsia="en-AU"/>
              </w:rPr>
              <w:t>in order to</w:t>
            </w:r>
            <w:proofErr w:type="gramEnd"/>
            <w:r w:rsidRPr="002E7564">
              <w:rPr>
                <w:rFonts w:ascii="Montserrat" w:eastAsia="Arial" w:hAnsi="Montserrat" w:cs="Arial"/>
                <w:sz w:val="17"/>
                <w:szCs w:val="17"/>
                <w:lang w:eastAsia="en-AU"/>
              </w:rPr>
              <w:t xml:space="preserve"> make predictions and draw conclusions</w:t>
            </w:r>
          </w:p>
          <w:p w14:paraId="4806693F" w14:textId="77777777" w:rsidR="002E7564" w:rsidRPr="002E7564" w:rsidRDefault="002E7564" w:rsidP="002E7564">
            <w:pPr>
              <w:spacing w:after="0" w:line="240" w:lineRule="auto"/>
              <w:rPr>
                <w:rFonts w:ascii="Montserrat" w:eastAsia="Arial" w:hAnsi="Montserrat" w:cs="Arial"/>
                <w:sz w:val="12"/>
                <w:szCs w:val="12"/>
                <w:lang w:eastAsia="en-AU"/>
              </w:rPr>
            </w:pPr>
          </w:p>
          <w:p w14:paraId="39007113"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MS1-12-3</w:t>
            </w:r>
            <w:r w:rsidRPr="002E7564">
              <w:rPr>
                <w:rFonts w:ascii="Montserrat" w:eastAsia="Arial" w:hAnsi="Montserrat" w:cs="Arial"/>
                <w:sz w:val="17"/>
                <w:szCs w:val="17"/>
                <w:lang w:eastAsia="en-AU"/>
              </w:rPr>
              <w:t xml:space="preserve"> interprets the results of measurements and calculations and makes judgements about their reasonableness</w:t>
            </w:r>
          </w:p>
          <w:p w14:paraId="60FEC1EA" w14:textId="77777777" w:rsidR="002E7564" w:rsidRPr="002E7564" w:rsidRDefault="002E7564" w:rsidP="002E7564">
            <w:pPr>
              <w:spacing w:after="0" w:line="240" w:lineRule="auto"/>
              <w:rPr>
                <w:rFonts w:ascii="Montserrat" w:eastAsia="Arial" w:hAnsi="Montserrat" w:cs="Arial"/>
                <w:sz w:val="12"/>
                <w:szCs w:val="12"/>
                <w:lang w:eastAsia="en-AU"/>
              </w:rPr>
            </w:pPr>
          </w:p>
          <w:p w14:paraId="286209F2"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MS1-12-4</w:t>
            </w:r>
            <w:r w:rsidRPr="002E7564">
              <w:rPr>
                <w:rFonts w:ascii="Montserrat" w:eastAsia="Arial" w:hAnsi="Montserrat" w:cs="Arial"/>
                <w:sz w:val="17"/>
                <w:szCs w:val="17"/>
                <w:lang w:eastAsia="en-AU"/>
              </w:rPr>
              <w:t xml:space="preserve"> analyses simple two-dimensional and three-dimensional models to solve practical problems</w:t>
            </w:r>
          </w:p>
          <w:p w14:paraId="54245DE2" w14:textId="77777777" w:rsidR="002E7564" w:rsidRPr="002E7564" w:rsidRDefault="002E7564" w:rsidP="002E7564">
            <w:pPr>
              <w:spacing w:after="0" w:line="240" w:lineRule="auto"/>
              <w:rPr>
                <w:rFonts w:ascii="Montserrat" w:eastAsia="Arial" w:hAnsi="Montserrat" w:cs="Arial"/>
                <w:sz w:val="12"/>
                <w:szCs w:val="12"/>
                <w:lang w:eastAsia="en-AU"/>
              </w:rPr>
            </w:pPr>
          </w:p>
          <w:p w14:paraId="12328032"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MS1-12-5</w:t>
            </w:r>
            <w:r w:rsidRPr="002E7564">
              <w:rPr>
                <w:rFonts w:ascii="Montserrat" w:eastAsia="Arial" w:hAnsi="Montserrat" w:cs="Arial"/>
                <w:sz w:val="17"/>
                <w:szCs w:val="17"/>
                <w:lang w:eastAsia="en-AU"/>
              </w:rPr>
              <w:t xml:space="preserve"> makes informed decisions about financial situations likely to be encountered post-school</w:t>
            </w:r>
          </w:p>
          <w:p w14:paraId="366CB084" w14:textId="77777777" w:rsidR="002E7564" w:rsidRPr="002E7564" w:rsidRDefault="002E7564" w:rsidP="002E7564">
            <w:pPr>
              <w:spacing w:after="0" w:line="240" w:lineRule="auto"/>
              <w:rPr>
                <w:rFonts w:ascii="Montserrat" w:eastAsia="Arial" w:hAnsi="Montserrat" w:cs="Arial"/>
                <w:sz w:val="17"/>
                <w:szCs w:val="17"/>
                <w:lang w:eastAsia="en-AU"/>
              </w:rPr>
            </w:pPr>
          </w:p>
          <w:p w14:paraId="02BC9432"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MS1-12-6</w:t>
            </w:r>
            <w:r w:rsidRPr="002E7564">
              <w:rPr>
                <w:rFonts w:ascii="Montserrat" w:eastAsia="Arial" w:hAnsi="Montserrat" w:cs="Arial"/>
                <w:sz w:val="17"/>
                <w:szCs w:val="17"/>
                <w:lang w:eastAsia="en-AU"/>
              </w:rPr>
              <w:t xml:space="preserve"> represents the relationships between changing quantities in algebraic and graphical forms</w:t>
            </w:r>
          </w:p>
          <w:p w14:paraId="178DE648" w14:textId="77777777" w:rsidR="002E7564" w:rsidRPr="002E7564" w:rsidRDefault="002E7564" w:rsidP="002E7564">
            <w:pPr>
              <w:spacing w:after="0" w:line="240" w:lineRule="auto"/>
              <w:rPr>
                <w:rFonts w:ascii="Montserrat" w:eastAsia="Arial" w:hAnsi="Montserrat" w:cs="Arial"/>
                <w:sz w:val="17"/>
                <w:szCs w:val="17"/>
                <w:lang w:eastAsia="en-AU"/>
              </w:rPr>
            </w:pPr>
          </w:p>
          <w:p w14:paraId="39C820C4"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MS1-12-7</w:t>
            </w:r>
            <w:r w:rsidRPr="002E7564">
              <w:rPr>
                <w:rFonts w:ascii="Montserrat" w:eastAsia="Arial" w:hAnsi="Montserrat" w:cs="Arial"/>
                <w:sz w:val="17"/>
                <w:szCs w:val="17"/>
                <w:lang w:eastAsia="en-AU"/>
              </w:rPr>
              <w:t xml:space="preserve"> solves problems requiring statistical processes</w:t>
            </w:r>
          </w:p>
          <w:p w14:paraId="4D9DCA0E" w14:textId="77777777" w:rsidR="002E7564" w:rsidRPr="002E7564" w:rsidRDefault="002E7564" w:rsidP="002E7564">
            <w:pPr>
              <w:spacing w:after="0" w:line="240" w:lineRule="auto"/>
              <w:rPr>
                <w:rFonts w:ascii="Montserrat" w:eastAsia="Arial" w:hAnsi="Montserrat" w:cs="Arial"/>
                <w:sz w:val="17"/>
                <w:szCs w:val="17"/>
                <w:lang w:eastAsia="en-AU"/>
              </w:rPr>
            </w:pPr>
          </w:p>
          <w:p w14:paraId="395D6689"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MS1-12-8</w:t>
            </w:r>
            <w:r w:rsidRPr="002E7564">
              <w:rPr>
                <w:rFonts w:ascii="Montserrat" w:eastAsia="Arial" w:hAnsi="Montserrat" w:cs="Arial"/>
                <w:sz w:val="17"/>
                <w:szCs w:val="17"/>
                <w:lang w:eastAsia="en-AU"/>
              </w:rPr>
              <w:t xml:space="preserve"> applies network techniques to solve network problems</w:t>
            </w:r>
          </w:p>
          <w:p w14:paraId="4F335B61" w14:textId="77777777" w:rsidR="002E7564" w:rsidRPr="002E7564" w:rsidRDefault="002E7564" w:rsidP="002E7564">
            <w:pPr>
              <w:spacing w:after="0" w:line="240" w:lineRule="auto"/>
              <w:rPr>
                <w:rFonts w:ascii="Montserrat" w:eastAsia="Arial" w:hAnsi="Montserrat" w:cs="Arial"/>
                <w:sz w:val="17"/>
                <w:szCs w:val="17"/>
                <w:lang w:eastAsia="en-AU"/>
              </w:rPr>
            </w:pPr>
          </w:p>
          <w:p w14:paraId="00456844" w14:textId="77777777"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MS1-12-9</w:t>
            </w:r>
            <w:r w:rsidRPr="002E7564">
              <w:rPr>
                <w:rFonts w:ascii="Montserrat" w:eastAsia="Arial" w:hAnsi="Montserrat" w:cs="Arial"/>
                <w:sz w:val="17"/>
                <w:szCs w:val="17"/>
                <w:lang w:eastAsia="en-AU"/>
              </w:rPr>
              <w:t xml:space="preserve"> chooses and uses appropriate technology effectively and recognises appropriate times for such use</w:t>
            </w:r>
          </w:p>
          <w:p w14:paraId="01BDABE2" w14:textId="77777777" w:rsidR="002E7564" w:rsidRPr="002E7564" w:rsidRDefault="002E7564" w:rsidP="002E7564">
            <w:pPr>
              <w:spacing w:after="0" w:line="240" w:lineRule="auto"/>
              <w:rPr>
                <w:rFonts w:ascii="Montserrat" w:eastAsia="Arial" w:hAnsi="Montserrat" w:cs="Arial"/>
                <w:sz w:val="17"/>
                <w:szCs w:val="17"/>
                <w:lang w:eastAsia="en-AU"/>
              </w:rPr>
            </w:pPr>
          </w:p>
          <w:p w14:paraId="5F1719CD" w14:textId="61649F7A" w:rsidR="002E7564" w:rsidRPr="002E7564" w:rsidRDefault="002E7564" w:rsidP="002E7564">
            <w:pPr>
              <w:spacing w:after="0" w:line="240" w:lineRule="auto"/>
              <w:rPr>
                <w:rFonts w:ascii="Montserrat" w:eastAsia="Arial" w:hAnsi="Montserrat" w:cs="Arial"/>
                <w:sz w:val="17"/>
                <w:szCs w:val="17"/>
                <w:lang w:eastAsia="en-AU"/>
              </w:rPr>
            </w:pPr>
            <w:r w:rsidRPr="00C3621F">
              <w:rPr>
                <w:rFonts w:ascii="Montserrat" w:eastAsia="Arial" w:hAnsi="Montserrat" w:cs="Arial"/>
                <w:b/>
                <w:bCs/>
                <w:sz w:val="17"/>
                <w:szCs w:val="17"/>
                <w:lang w:eastAsia="en-AU"/>
              </w:rPr>
              <w:t>MS1-12-10</w:t>
            </w:r>
            <w:r w:rsidRPr="002E7564">
              <w:rPr>
                <w:rFonts w:ascii="Montserrat" w:eastAsia="Arial" w:hAnsi="Montserrat" w:cs="Arial"/>
                <w:sz w:val="17"/>
                <w:szCs w:val="17"/>
                <w:lang w:eastAsia="en-AU"/>
              </w:rPr>
              <w:t xml:space="preserve"> uses mathematical argument and reasoning to evaluate conclusions, communicating a position clearly to others</w:t>
            </w:r>
          </w:p>
        </w:tc>
      </w:tr>
    </w:tbl>
    <w:p w14:paraId="33D5C3FA" w14:textId="77777777" w:rsidR="00CA590F" w:rsidRPr="00E231D5" w:rsidRDefault="00CA590F" w:rsidP="00E231D5">
      <w:pPr>
        <w:rPr>
          <w:lang w:eastAsia="en-AU"/>
        </w:rPr>
        <w:sectPr w:rsidR="00CA590F" w:rsidRPr="00E231D5" w:rsidSect="001D3D69">
          <w:pgSz w:w="11906" w:h="16838"/>
          <w:pgMar w:top="568" w:right="720" w:bottom="720" w:left="720" w:header="709" w:footer="709" w:gutter="0"/>
          <w:cols w:space="708"/>
          <w:docGrid w:linePitch="360"/>
        </w:sectPr>
      </w:pPr>
    </w:p>
    <w:p w14:paraId="2ACC2F74" w14:textId="77777777" w:rsidR="00CA590F" w:rsidRPr="00E231D5" w:rsidRDefault="00CA590F" w:rsidP="00E231D5">
      <w:pPr>
        <w:pStyle w:val="Heading2"/>
        <w:jc w:val="center"/>
        <w:rPr>
          <w:rFonts w:ascii="Montserrat" w:hAnsi="Montserrat"/>
        </w:rPr>
      </w:pPr>
      <w:bookmarkStart w:id="201" w:name="_Toc85393148"/>
      <w:r w:rsidRPr="00E231D5">
        <w:rPr>
          <w:rFonts w:ascii="Montserrat" w:hAnsi="Montserrat"/>
        </w:rPr>
        <w:lastRenderedPageBreak/>
        <w:t xml:space="preserve">Mathematics Standard 1 </w:t>
      </w:r>
      <w:r w:rsidR="00A66F2D" w:rsidRPr="00E231D5">
        <w:rPr>
          <w:rFonts w:ascii="Montserrat" w:hAnsi="Montserrat"/>
        </w:rPr>
        <w:t>Scope and Sequence</w:t>
      </w:r>
      <w:bookmarkEnd w:id="201"/>
    </w:p>
    <w:p w14:paraId="5AF9EF75" w14:textId="59CDF43E" w:rsidR="002E7564" w:rsidRPr="002E7564" w:rsidRDefault="002E7564" w:rsidP="002E7564">
      <w:pPr>
        <w:spacing w:after="0" w:line="240" w:lineRule="auto"/>
        <w:rPr>
          <w:rFonts w:ascii="Montserrat" w:eastAsia="Arial" w:hAnsi="Montserrat" w:cs="Arial"/>
          <w:sz w:val="16"/>
          <w:szCs w:val="16"/>
          <w:lang w:eastAsia="en-AU"/>
        </w:rPr>
      </w:pPr>
      <w:r w:rsidRPr="002E7564">
        <w:rPr>
          <w:rFonts w:ascii="Montserrat" w:eastAsia="Arial" w:hAnsi="Montserrat" w:cs="Arial"/>
          <w:sz w:val="16"/>
          <w:szCs w:val="16"/>
          <w:lang w:eastAsia="en-AU"/>
        </w:rPr>
        <w:t xml:space="preserve">The scope and sequence </w:t>
      </w:r>
      <w:proofErr w:type="gramStart"/>
      <w:r w:rsidRPr="002E7564">
        <w:rPr>
          <w:rFonts w:ascii="Montserrat" w:eastAsia="Arial" w:hAnsi="Montserrat" w:cs="Arial"/>
          <w:sz w:val="16"/>
          <w:szCs w:val="16"/>
          <w:lang w:eastAsia="en-AU"/>
        </w:rPr>
        <w:t>covers</w:t>
      </w:r>
      <w:proofErr w:type="gramEnd"/>
      <w:r w:rsidRPr="002E7564">
        <w:rPr>
          <w:rFonts w:ascii="Montserrat" w:eastAsia="Arial" w:hAnsi="Montserrat" w:cs="Arial"/>
          <w:sz w:val="16"/>
          <w:szCs w:val="16"/>
          <w:lang w:eastAsia="en-AU"/>
        </w:rPr>
        <w:t xml:space="preserve"> the following content:</w:t>
      </w:r>
    </w:p>
    <w:p w14:paraId="4164308C" w14:textId="77777777" w:rsidR="002E7564" w:rsidRPr="002E7564" w:rsidRDefault="002E7564" w:rsidP="002E7564">
      <w:pPr>
        <w:numPr>
          <w:ilvl w:val="0"/>
          <w:numId w:val="33"/>
        </w:numPr>
        <w:spacing w:after="0" w:line="240" w:lineRule="auto"/>
        <w:contextualSpacing/>
        <w:rPr>
          <w:rFonts w:ascii="Montserrat" w:eastAsia="Arial" w:hAnsi="Montserrat" w:cs="Arial"/>
          <w:sz w:val="16"/>
          <w:szCs w:val="16"/>
          <w:lang w:eastAsia="en-AU"/>
        </w:rPr>
      </w:pPr>
      <w:r w:rsidRPr="002E7564">
        <w:rPr>
          <w:rFonts w:ascii="Montserrat" w:eastAsia="Arial" w:hAnsi="Montserrat" w:cs="Arial"/>
          <w:sz w:val="16"/>
          <w:szCs w:val="16"/>
          <w:lang w:eastAsia="en-AU"/>
        </w:rPr>
        <w:t>Algebra – 20 hours</w:t>
      </w:r>
    </w:p>
    <w:p w14:paraId="3BA74AEB" w14:textId="77777777" w:rsidR="002E7564" w:rsidRPr="002E7564" w:rsidRDefault="002E7564" w:rsidP="002E7564">
      <w:pPr>
        <w:numPr>
          <w:ilvl w:val="0"/>
          <w:numId w:val="33"/>
        </w:numPr>
        <w:spacing w:after="0" w:line="240" w:lineRule="auto"/>
        <w:contextualSpacing/>
        <w:rPr>
          <w:rFonts w:ascii="Montserrat" w:eastAsia="Arial" w:hAnsi="Montserrat" w:cs="Arial"/>
          <w:sz w:val="16"/>
          <w:szCs w:val="16"/>
          <w:lang w:eastAsia="en-AU"/>
        </w:rPr>
      </w:pPr>
      <w:r w:rsidRPr="002E7564">
        <w:rPr>
          <w:rFonts w:ascii="Montserrat" w:eastAsia="Arial" w:hAnsi="Montserrat" w:cs="Arial"/>
          <w:sz w:val="16"/>
          <w:szCs w:val="16"/>
          <w:lang w:eastAsia="en-AU"/>
        </w:rPr>
        <w:t>Measurement – 40 hours</w:t>
      </w:r>
    </w:p>
    <w:p w14:paraId="1BF1EDF8" w14:textId="77777777" w:rsidR="002E7564" w:rsidRPr="002E7564" w:rsidRDefault="002E7564" w:rsidP="002E7564">
      <w:pPr>
        <w:numPr>
          <w:ilvl w:val="0"/>
          <w:numId w:val="33"/>
        </w:numPr>
        <w:spacing w:after="0" w:line="240" w:lineRule="auto"/>
        <w:contextualSpacing/>
        <w:rPr>
          <w:rFonts w:ascii="Montserrat" w:eastAsia="Arial" w:hAnsi="Montserrat" w:cs="Arial"/>
          <w:sz w:val="16"/>
          <w:szCs w:val="16"/>
          <w:lang w:eastAsia="en-AU"/>
        </w:rPr>
      </w:pPr>
      <w:r w:rsidRPr="002E7564">
        <w:rPr>
          <w:rFonts w:ascii="Montserrat" w:eastAsia="Arial" w:hAnsi="Montserrat" w:cs="Arial"/>
          <w:sz w:val="16"/>
          <w:szCs w:val="16"/>
          <w:lang w:eastAsia="en-AU"/>
        </w:rPr>
        <w:t>Financial Mathematics – 28 hours</w:t>
      </w:r>
    </w:p>
    <w:p w14:paraId="2B42F958" w14:textId="77777777" w:rsidR="002E7564" w:rsidRPr="002E7564" w:rsidRDefault="002E7564" w:rsidP="002E7564">
      <w:pPr>
        <w:numPr>
          <w:ilvl w:val="0"/>
          <w:numId w:val="33"/>
        </w:numPr>
        <w:spacing w:after="0" w:line="240" w:lineRule="auto"/>
        <w:contextualSpacing/>
        <w:rPr>
          <w:rFonts w:ascii="Montserrat" w:eastAsia="Arial" w:hAnsi="Montserrat" w:cs="Arial"/>
          <w:sz w:val="16"/>
          <w:szCs w:val="16"/>
          <w:lang w:eastAsia="en-AU"/>
        </w:rPr>
      </w:pPr>
      <w:r w:rsidRPr="002E7564">
        <w:rPr>
          <w:rFonts w:ascii="Montserrat" w:eastAsia="Arial" w:hAnsi="Montserrat" w:cs="Arial"/>
          <w:sz w:val="16"/>
          <w:szCs w:val="16"/>
          <w:lang w:eastAsia="en-AU"/>
        </w:rPr>
        <w:t>Statistical Analysis – 20 hours</w:t>
      </w:r>
    </w:p>
    <w:p w14:paraId="43646BED" w14:textId="77777777" w:rsidR="002E7564" w:rsidRPr="002E7564" w:rsidRDefault="002E7564" w:rsidP="002E7564">
      <w:pPr>
        <w:numPr>
          <w:ilvl w:val="0"/>
          <w:numId w:val="33"/>
        </w:numPr>
        <w:spacing w:after="0" w:line="240" w:lineRule="auto"/>
        <w:contextualSpacing/>
        <w:rPr>
          <w:rFonts w:ascii="Montserrat" w:eastAsia="Arial" w:hAnsi="Montserrat" w:cs="Arial"/>
          <w:sz w:val="16"/>
          <w:szCs w:val="16"/>
          <w:lang w:eastAsia="en-AU"/>
        </w:rPr>
      </w:pPr>
      <w:r w:rsidRPr="002E7564">
        <w:rPr>
          <w:rFonts w:ascii="Montserrat" w:eastAsia="Arial" w:hAnsi="Montserrat" w:cs="Arial"/>
          <w:sz w:val="16"/>
          <w:szCs w:val="16"/>
          <w:lang w:eastAsia="en-AU"/>
        </w:rPr>
        <w:t>Networks – 16 hours</w:t>
      </w: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304"/>
        <w:gridCol w:w="1418"/>
        <w:gridCol w:w="1417"/>
        <w:gridCol w:w="1418"/>
        <w:gridCol w:w="1559"/>
        <w:gridCol w:w="1418"/>
        <w:gridCol w:w="1417"/>
        <w:gridCol w:w="1276"/>
        <w:gridCol w:w="1276"/>
        <w:gridCol w:w="1275"/>
        <w:gridCol w:w="1285"/>
      </w:tblGrid>
      <w:tr w:rsidR="002E7564" w:rsidRPr="002E7564" w14:paraId="489E8258" w14:textId="77777777" w:rsidTr="002E7564">
        <w:tc>
          <w:tcPr>
            <w:tcW w:w="392" w:type="dxa"/>
            <w:vMerge w:val="restart"/>
            <w:shd w:val="clear" w:color="auto" w:fill="D9D9D9"/>
            <w:tcMar>
              <w:top w:w="57" w:type="dxa"/>
              <w:left w:w="57" w:type="dxa"/>
              <w:bottom w:w="57" w:type="dxa"/>
              <w:right w:w="57" w:type="dxa"/>
            </w:tcMar>
            <w:textDirection w:val="btLr"/>
            <w:vAlign w:val="center"/>
          </w:tcPr>
          <w:p w14:paraId="7E8D3D75" w14:textId="77777777" w:rsidR="002E7564" w:rsidRPr="002E7564" w:rsidRDefault="002E7564" w:rsidP="002E7564">
            <w:pPr>
              <w:spacing w:after="0" w:line="240" w:lineRule="auto"/>
              <w:ind w:left="113" w:right="113"/>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Term 4</w:t>
            </w:r>
          </w:p>
        </w:tc>
        <w:tc>
          <w:tcPr>
            <w:tcW w:w="1304" w:type="dxa"/>
            <w:tcMar>
              <w:top w:w="57" w:type="dxa"/>
              <w:left w:w="57" w:type="dxa"/>
              <w:bottom w:w="57" w:type="dxa"/>
              <w:right w:w="57" w:type="dxa"/>
            </w:tcMar>
          </w:tcPr>
          <w:p w14:paraId="0B7BB3F5"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w:t>
            </w:r>
          </w:p>
        </w:tc>
        <w:tc>
          <w:tcPr>
            <w:tcW w:w="1418" w:type="dxa"/>
            <w:tcMar>
              <w:top w:w="57" w:type="dxa"/>
              <w:left w:w="57" w:type="dxa"/>
              <w:bottom w:w="57" w:type="dxa"/>
              <w:right w:w="57" w:type="dxa"/>
            </w:tcMar>
          </w:tcPr>
          <w:p w14:paraId="23B37A9F"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2</w:t>
            </w:r>
          </w:p>
        </w:tc>
        <w:tc>
          <w:tcPr>
            <w:tcW w:w="1417" w:type="dxa"/>
            <w:tcMar>
              <w:top w:w="57" w:type="dxa"/>
              <w:left w:w="57" w:type="dxa"/>
              <w:bottom w:w="57" w:type="dxa"/>
              <w:right w:w="57" w:type="dxa"/>
            </w:tcMar>
          </w:tcPr>
          <w:p w14:paraId="3773FD94"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3</w:t>
            </w:r>
          </w:p>
        </w:tc>
        <w:tc>
          <w:tcPr>
            <w:tcW w:w="1418" w:type="dxa"/>
            <w:tcMar>
              <w:top w:w="57" w:type="dxa"/>
              <w:left w:w="57" w:type="dxa"/>
              <w:bottom w:w="57" w:type="dxa"/>
              <w:right w:w="57" w:type="dxa"/>
            </w:tcMar>
          </w:tcPr>
          <w:p w14:paraId="77D3EC1B"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4</w:t>
            </w:r>
          </w:p>
        </w:tc>
        <w:tc>
          <w:tcPr>
            <w:tcW w:w="1559" w:type="dxa"/>
            <w:tcMar>
              <w:top w:w="57" w:type="dxa"/>
              <w:left w:w="57" w:type="dxa"/>
              <w:bottom w:w="57" w:type="dxa"/>
              <w:right w:w="57" w:type="dxa"/>
            </w:tcMar>
          </w:tcPr>
          <w:p w14:paraId="1815C3BE" w14:textId="77777777" w:rsidR="002E7564" w:rsidRPr="002E7564" w:rsidRDefault="002E7564" w:rsidP="002E7564">
            <w:pPr>
              <w:spacing w:after="0" w:line="240" w:lineRule="auto"/>
              <w:jc w:val="center"/>
              <w:rPr>
                <w:rFonts w:ascii="Montserrat" w:eastAsia="Arial" w:hAnsi="Montserrat" w:cs="Arial"/>
                <w:b/>
                <w:sz w:val="18"/>
                <w:szCs w:val="18"/>
                <w:highlight w:val="yellow"/>
                <w:lang w:eastAsia="en-AU"/>
              </w:rPr>
            </w:pPr>
            <w:r w:rsidRPr="002E7564">
              <w:rPr>
                <w:rFonts w:ascii="Montserrat" w:eastAsia="Arial" w:hAnsi="Montserrat" w:cs="Arial"/>
                <w:b/>
                <w:sz w:val="18"/>
                <w:szCs w:val="18"/>
                <w:lang w:eastAsia="en-AU"/>
              </w:rPr>
              <w:t>Week 5</w:t>
            </w:r>
          </w:p>
        </w:tc>
        <w:tc>
          <w:tcPr>
            <w:tcW w:w="1418" w:type="dxa"/>
            <w:tcMar>
              <w:top w:w="57" w:type="dxa"/>
              <w:left w:w="57" w:type="dxa"/>
              <w:bottom w:w="57" w:type="dxa"/>
              <w:right w:w="57" w:type="dxa"/>
            </w:tcMar>
          </w:tcPr>
          <w:p w14:paraId="16031449"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6</w:t>
            </w:r>
          </w:p>
        </w:tc>
        <w:tc>
          <w:tcPr>
            <w:tcW w:w="1417" w:type="dxa"/>
            <w:tcMar>
              <w:top w:w="57" w:type="dxa"/>
              <w:left w:w="57" w:type="dxa"/>
              <w:bottom w:w="57" w:type="dxa"/>
              <w:right w:w="57" w:type="dxa"/>
            </w:tcMar>
          </w:tcPr>
          <w:p w14:paraId="0F2DFA35"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7</w:t>
            </w:r>
          </w:p>
        </w:tc>
        <w:tc>
          <w:tcPr>
            <w:tcW w:w="1276" w:type="dxa"/>
            <w:tcMar>
              <w:top w:w="57" w:type="dxa"/>
              <w:left w:w="57" w:type="dxa"/>
              <w:bottom w:w="57" w:type="dxa"/>
              <w:right w:w="57" w:type="dxa"/>
            </w:tcMar>
          </w:tcPr>
          <w:p w14:paraId="71E473E1"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8</w:t>
            </w:r>
          </w:p>
        </w:tc>
        <w:tc>
          <w:tcPr>
            <w:tcW w:w="1276" w:type="dxa"/>
            <w:tcMar>
              <w:top w:w="57" w:type="dxa"/>
              <w:left w:w="57" w:type="dxa"/>
              <w:bottom w:w="57" w:type="dxa"/>
              <w:right w:w="57" w:type="dxa"/>
            </w:tcMar>
          </w:tcPr>
          <w:p w14:paraId="643E7A85"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9</w:t>
            </w:r>
          </w:p>
        </w:tc>
        <w:tc>
          <w:tcPr>
            <w:tcW w:w="1275" w:type="dxa"/>
            <w:tcMar>
              <w:top w:w="57" w:type="dxa"/>
              <w:left w:w="57" w:type="dxa"/>
              <w:bottom w:w="57" w:type="dxa"/>
              <w:right w:w="57" w:type="dxa"/>
            </w:tcMar>
          </w:tcPr>
          <w:p w14:paraId="4BEF1CDA"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10</w:t>
            </w:r>
          </w:p>
        </w:tc>
        <w:tc>
          <w:tcPr>
            <w:tcW w:w="1285" w:type="dxa"/>
          </w:tcPr>
          <w:p w14:paraId="2F32BD8C"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11</w:t>
            </w:r>
          </w:p>
        </w:tc>
      </w:tr>
      <w:tr w:rsidR="002E7564" w:rsidRPr="002E7564" w14:paraId="6A069B52" w14:textId="77777777" w:rsidTr="002E7564">
        <w:trPr>
          <w:trHeight w:val="300"/>
        </w:trPr>
        <w:tc>
          <w:tcPr>
            <w:tcW w:w="392" w:type="dxa"/>
            <w:vMerge/>
            <w:shd w:val="clear" w:color="auto" w:fill="D9D9D9"/>
            <w:tcMar>
              <w:top w:w="57" w:type="dxa"/>
              <w:left w:w="57" w:type="dxa"/>
              <w:bottom w:w="57" w:type="dxa"/>
              <w:right w:w="57" w:type="dxa"/>
            </w:tcMar>
          </w:tcPr>
          <w:p w14:paraId="03FB45AF"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2722" w:type="dxa"/>
            <w:gridSpan w:val="2"/>
            <w:tcMar>
              <w:top w:w="57" w:type="dxa"/>
              <w:left w:w="57" w:type="dxa"/>
              <w:bottom w:w="57" w:type="dxa"/>
              <w:right w:w="57" w:type="dxa"/>
            </w:tcMar>
            <w:vAlign w:val="center"/>
          </w:tcPr>
          <w:p w14:paraId="59AD0AA3" w14:textId="77777777" w:rsidR="002E7564" w:rsidRPr="002E7564" w:rsidRDefault="002E7564" w:rsidP="002E7564">
            <w:pPr>
              <w:spacing w:after="0" w:line="240" w:lineRule="auto"/>
              <w:jc w:val="center"/>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Simultaneous Linear Equations (MS-A3.1)</w:t>
            </w:r>
          </w:p>
        </w:tc>
        <w:tc>
          <w:tcPr>
            <w:tcW w:w="2835" w:type="dxa"/>
            <w:gridSpan w:val="2"/>
            <w:vAlign w:val="center"/>
          </w:tcPr>
          <w:p w14:paraId="5E7DF4AB" w14:textId="77777777" w:rsidR="002E7564" w:rsidRPr="002E7564" w:rsidRDefault="002E7564" w:rsidP="002E7564">
            <w:pPr>
              <w:spacing w:after="0" w:line="240" w:lineRule="auto"/>
              <w:jc w:val="center"/>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Surveys (MS-S3.1)</w:t>
            </w:r>
          </w:p>
        </w:tc>
        <w:tc>
          <w:tcPr>
            <w:tcW w:w="4394" w:type="dxa"/>
            <w:gridSpan w:val="3"/>
            <w:vAlign w:val="center"/>
          </w:tcPr>
          <w:p w14:paraId="21201BB7" w14:textId="77777777" w:rsidR="002E7564" w:rsidRPr="002E7564" w:rsidRDefault="002E7564" w:rsidP="002E7564">
            <w:pPr>
              <w:spacing w:after="0" w:line="240" w:lineRule="auto"/>
              <w:jc w:val="center"/>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Exploring and Describing Data (MS-S3.2)</w:t>
            </w:r>
          </w:p>
        </w:tc>
        <w:tc>
          <w:tcPr>
            <w:tcW w:w="3827" w:type="dxa"/>
            <w:gridSpan w:val="3"/>
            <w:vAlign w:val="center"/>
          </w:tcPr>
          <w:p w14:paraId="67D3FBEB"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Investment (MS-F2)</w:t>
            </w:r>
          </w:p>
        </w:tc>
        <w:tc>
          <w:tcPr>
            <w:tcW w:w="1285" w:type="dxa"/>
            <w:vAlign w:val="center"/>
          </w:tcPr>
          <w:p w14:paraId="4A74484D"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Graphs of Practical Situations (MS-A3.2)</w:t>
            </w:r>
          </w:p>
        </w:tc>
      </w:tr>
      <w:tr w:rsidR="002E7564" w:rsidRPr="002E7564" w14:paraId="0FFB48F8" w14:textId="77777777" w:rsidTr="002E7564">
        <w:tc>
          <w:tcPr>
            <w:tcW w:w="392" w:type="dxa"/>
            <w:vMerge/>
            <w:shd w:val="clear" w:color="auto" w:fill="D9D9D9"/>
            <w:tcMar>
              <w:top w:w="57" w:type="dxa"/>
              <w:left w:w="57" w:type="dxa"/>
              <w:bottom w:w="57" w:type="dxa"/>
              <w:right w:w="57" w:type="dxa"/>
            </w:tcMar>
          </w:tcPr>
          <w:p w14:paraId="1A818177"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9951" w:type="dxa"/>
            <w:gridSpan w:val="7"/>
            <w:tcMar>
              <w:top w:w="57" w:type="dxa"/>
              <w:left w:w="57" w:type="dxa"/>
              <w:bottom w:w="57" w:type="dxa"/>
              <w:right w:w="57" w:type="dxa"/>
            </w:tcMar>
            <w:vAlign w:val="center"/>
          </w:tcPr>
          <w:p w14:paraId="7550828D" w14:textId="77777777" w:rsidR="002E7564" w:rsidRPr="002E7564" w:rsidRDefault="002E7564" w:rsidP="002E7564">
            <w:pPr>
              <w:spacing w:after="0" w:line="240" w:lineRule="auto"/>
              <w:jc w:val="right"/>
              <w:rPr>
                <w:rFonts w:ascii="Montserrat" w:eastAsia="Arial" w:hAnsi="Montserrat" w:cs="Arial"/>
                <w:b/>
                <w:color w:val="000000"/>
                <w:sz w:val="18"/>
                <w:szCs w:val="18"/>
                <w:lang w:eastAsia="en-AU"/>
              </w:rPr>
            </w:pPr>
            <w:r w:rsidRPr="002E7564">
              <w:rPr>
                <w:rFonts w:ascii="Montserrat" w:eastAsia="Arial" w:hAnsi="Montserrat" w:cs="Arial"/>
                <w:sz w:val="18"/>
                <w:szCs w:val="18"/>
                <w:lang w:eastAsia="en-AU"/>
              </w:rPr>
              <w:t xml:space="preserve">Assessment Task 1: Assignment/Investigation Task 1, 25%, </w:t>
            </w:r>
            <w:r w:rsidRPr="002E7564">
              <w:rPr>
                <w:rFonts w:ascii="Montserrat" w:eastAsia="Arial" w:hAnsi="Montserrat" w:cs="Arial"/>
                <w:color w:val="000000"/>
                <w:sz w:val="18"/>
                <w:szCs w:val="18"/>
                <w:lang w:eastAsia="en-AU"/>
              </w:rPr>
              <w:t>Due: Week 7</w:t>
            </w:r>
          </w:p>
        </w:tc>
        <w:tc>
          <w:tcPr>
            <w:tcW w:w="5112" w:type="dxa"/>
            <w:gridSpan w:val="4"/>
          </w:tcPr>
          <w:p w14:paraId="2CAD50A3" w14:textId="77777777" w:rsidR="002E7564" w:rsidRPr="002E7564" w:rsidRDefault="002E7564" w:rsidP="002E7564">
            <w:pPr>
              <w:spacing w:after="0" w:line="240" w:lineRule="auto"/>
              <w:rPr>
                <w:rFonts w:ascii="Montserrat" w:eastAsia="Arial" w:hAnsi="Montserrat" w:cs="Arial"/>
                <w:sz w:val="18"/>
                <w:szCs w:val="18"/>
                <w:lang w:eastAsia="en-AU"/>
              </w:rPr>
            </w:pPr>
          </w:p>
        </w:tc>
      </w:tr>
      <w:tr w:rsidR="002E7564" w:rsidRPr="002E7564" w14:paraId="4D2F0FE7" w14:textId="77777777" w:rsidTr="002E7564">
        <w:tc>
          <w:tcPr>
            <w:tcW w:w="392" w:type="dxa"/>
            <w:vMerge/>
            <w:shd w:val="clear" w:color="auto" w:fill="D9D9D9"/>
            <w:tcMar>
              <w:top w:w="57" w:type="dxa"/>
              <w:left w:w="57" w:type="dxa"/>
              <w:bottom w:w="57" w:type="dxa"/>
              <w:right w:w="57" w:type="dxa"/>
            </w:tcMar>
          </w:tcPr>
          <w:p w14:paraId="362B1E12"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2722" w:type="dxa"/>
            <w:gridSpan w:val="2"/>
            <w:tcMar>
              <w:top w:w="57" w:type="dxa"/>
              <w:left w:w="57" w:type="dxa"/>
              <w:bottom w:w="57" w:type="dxa"/>
              <w:right w:w="57" w:type="dxa"/>
            </w:tcMar>
          </w:tcPr>
          <w:p w14:paraId="2F2D796C" w14:textId="77777777" w:rsidR="002E7564" w:rsidRPr="002E7564" w:rsidRDefault="002E7564" w:rsidP="002E7564">
            <w:pPr>
              <w:spacing w:after="0" w:line="240" w:lineRule="auto"/>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MS1-12-1, MS1-12-6, MS1-12-9, MS1-12-10</w:t>
            </w:r>
          </w:p>
        </w:tc>
        <w:tc>
          <w:tcPr>
            <w:tcW w:w="2835" w:type="dxa"/>
            <w:gridSpan w:val="2"/>
          </w:tcPr>
          <w:p w14:paraId="7E97F8C0" w14:textId="77777777" w:rsidR="002E7564" w:rsidRPr="002E7564" w:rsidRDefault="002E7564" w:rsidP="002E7564">
            <w:pPr>
              <w:spacing w:after="0" w:line="240" w:lineRule="auto"/>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MS1-12-2, MS1-12-7, MS1-12-9, MS1-12-10</w:t>
            </w:r>
          </w:p>
        </w:tc>
        <w:tc>
          <w:tcPr>
            <w:tcW w:w="4394" w:type="dxa"/>
            <w:gridSpan w:val="3"/>
          </w:tcPr>
          <w:p w14:paraId="272ED9C2" w14:textId="77777777" w:rsidR="002E7564" w:rsidRPr="002E7564" w:rsidRDefault="002E7564" w:rsidP="002E7564">
            <w:pPr>
              <w:spacing w:after="0" w:line="240" w:lineRule="auto"/>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MS1-12-2, MS1-12-7, MS1-12-9, MS1-12-10</w:t>
            </w:r>
          </w:p>
        </w:tc>
        <w:tc>
          <w:tcPr>
            <w:tcW w:w="3827" w:type="dxa"/>
            <w:gridSpan w:val="3"/>
          </w:tcPr>
          <w:p w14:paraId="4B64B2A1"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MS1-12-5, MS1-12-9, MS1-12-10</w:t>
            </w:r>
          </w:p>
        </w:tc>
        <w:tc>
          <w:tcPr>
            <w:tcW w:w="1285" w:type="dxa"/>
          </w:tcPr>
          <w:p w14:paraId="7125AB71"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MS1-12-1, MS1-12-6, MS1-12-9, MS1-12-10</w:t>
            </w:r>
          </w:p>
        </w:tc>
      </w:tr>
    </w:tbl>
    <w:p w14:paraId="2181E284" w14:textId="77777777" w:rsidR="002E7564" w:rsidRPr="002E7564" w:rsidRDefault="002E7564" w:rsidP="002E7564">
      <w:pPr>
        <w:spacing w:after="0" w:line="240" w:lineRule="auto"/>
        <w:rPr>
          <w:rFonts w:ascii="Montserrat" w:eastAsia="Arial" w:hAnsi="Montserrat" w:cs="Arial"/>
          <w:sz w:val="12"/>
          <w:szCs w:val="12"/>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1310"/>
        <w:gridCol w:w="1418"/>
        <w:gridCol w:w="1415"/>
        <w:gridCol w:w="1312"/>
        <w:gridCol w:w="1363"/>
        <w:gridCol w:w="1437"/>
        <w:gridCol w:w="1276"/>
        <w:gridCol w:w="1378"/>
        <w:gridCol w:w="1363"/>
        <w:gridCol w:w="1366"/>
        <w:gridCol w:w="1422"/>
      </w:tblGrid>
      <w:tr w:rsidR="002E7564" w:rsidRPr="002E7564" w14:paraId="373D3376" w14:textId="77777777" w:rsidTr="002E7564">
        <w:tc>
          <w:tcPr>
            <w:tcW w:w="386" w:type="dxa"/>
            <w:vMerge w:val="restart"/>
            <w:shd w:val="clear" w:color="auto" w:fill="D9D9D9"/>
            <w:tcMar>
              <w:top w:w="57" w:type="dxa"/>
              <w:left w:w="57" w:type="dxa"/>
              <w:bottom w:w="57" w:type="dxa"/>
              <w:right w:w="57" w:type="dxa"/>
            </w:tcMar>
            <w:textDirection w:val="btLr"/>
            <w:vAlign w:val="center"/>
          </w:tcPr>
          <w:p w14:paraId="0EDBB461" w14:textId="77777777" w:rsidR="002E7564" w:rsidRPr="002E7564" w:rsidRDefault="002E7564" w:rsidP="002E7564">
            <w:pPr>
              <w:spacing w:after="0" w:line="240" w:lineRule="auto"/>
              <w:ind w:left="113" w:right="113"/>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Term 1</w:t>
            </w:r>
          </w:p>
        </w:tc>
        <w:tc>
          <w:tcPr>
            <w:tcW w:w="1310" w:type="dxa"/>
            <w:tcMar>
              <w:top w:w="57" w:type="dxa"/>
              <w:left w:w="57" w:type="dxa"/>
              <w:bottom w:w="57" w:type="dxa"/>
              <w:right w:w="57" w:type="dxa"/>
            </w:tcMar>
          </w:tcPr>
          <w:p w14:paraId="1DA39939"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w:t>
            </w:r>
          </w:p>
        </w:tc>
        <w:tc>
          <w:tcPr>
            <w:tcW w:w="1418" w:type="dxa"/>
            <w:tcMar>
              <w:top w:w="57" w:type="dxa"/>
              <w:left w:w="57" w:type="dxa"/>
              <w:bottom w:w="57" w:type="dxa"/>
              <w:right w:w="57" w:type="dxa"/>
            </w:tcMar>
          </w:tcPr>
          <w:p w14:paraId="2839EB16"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2</w:t>
            </w:r>
          </w:p>
          <w:p w14:paraId="50FC7A7E"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(31.1.22)</w:t>
            </w:r>
          </w:p>
        </w:tc>
        <w:tc>
          <w:tcPr>
            <w:tcW w:w="1415" w:type="dxa"/>
            <w:tcMar>
              <w:top w:w="57" w:type="dxa"/>
              <w:left w:w="57" w:type="dxa"/>
              <w:bottom w:w="57" w:type="dxa"/>
              <w:right w:w="57" w:type="dxa"/>
            </w:tcMar>
          </w:tcPr>
          <w:p w14:paraId="00F402E7"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3</w:t>
            </w:r>
          </w:p>
        </w:tc>
        <w:tc>
          <w:tcPr>
            <w:tcW w:w="1312" w:type="dxa"/>
            <w:tcMar>
              <w:top w:w="57" w:type="dxa"/>
              <w:left w:w="57" w:type="dxa"/>
              <w:bottom w:w="57" w:type="dxa"/>
              <w:right w:w="57" w:type="dxa"/>
            </w:tcMar>
          </w:tcPr>
          <w:p w14:paraId="2C200434"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4</w:t>
            </w:r>
          </w:p>
        </w:tc>
        <w:tc>
          <w:tcPr>
            <w:tcW w:w="1363" w:type="dxa"/>
            <w:tcMar>
              <w:top w:w="57" w:type="dxa"/>
              <w:left w:w="57" w:type="dxa"/>
              <w:bottom w:w="57" w:type="dxa"/>
              <w:right w:w="57" w:type="dxa"/>
            </w:tcMar>
          </w:tcPr>
          <w:p w14:paraId="634DFFC7" w14:textId="77777777" w:rsidR="002E7564" w:rsidRPr="002E7564" w:rsidRDefault="002E7564" w:rsidP="002E7564">
            <w:pPr>
              <w:spacing w:after="0" w:line="240" w:lineRule="auto"/>
              <w:jc w:val="center"/>
              <w:rPr>
                <w:rFonts w:ascii="Montserrat" w:eastAsia="Arial" w:hAnsi="Montserrat" w:cs="Arial"/>
                <w:b/>
                <w:sz w:val="18"/>
                <w:szCs w:val="18"/>
                <w:highlight w:val="yellow"/>
                <w:lang w:eastAsia="en-AU"/>
              </w:rPr>
            </w:pPr>
            <w:r w:rsidRPr="002E7564">
              <w:rPr>
                <w:rFonts w:ascii="Montserrat" w:eastAsia="Arial" w:hAnsi="Montserrat" w:cs="Arial"/>
                <w:b/>
                <w:sz w:val="18"/>
                <w:szCs w:val="18"/>
                <w:lang w:eastAsia="en-AU"/>
              </w:rPr>
              <w:t>Week 5</w:t>
            </w:r>
          </w:p>
        </w:tc>
        <w:tc>
          <w:tcPr>
            <w:tcW w:w="1437" w:type="dxa"/>
            <w:tcMar>
              <w:top w:w="57" w:type="dxa"/>
              <w:left w:w="57" w:type="dxa"/>
              <w:bottom w:w="57" w:type="dxa"/>
              <w:right w:w="57" w:type="dxa"/>
            </w:tcMar>
          </w:tcPr>
          <w:p w14:paraId="425A662C"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6</w:t>
            </w:r>
          </w:p>
        </w:tc>
        <w:tc>
          <w:tcPr>
            <w:tcW w:w="1276" w:type="dxa"/>
            <w:tcMar>
              <w:top w:w="57" w:type="dxa"/>
              <w:left w:w="57" w:type="dxa"/>
              <w:bottom w:w="57" w:type="dxa"/>
              <w:right w:w="57" w:type="dxa"/>
            </w:tcMar>
          </w:tcPr>
          <w:p w14:paraId="210E854C"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7</w:t>
            </w:r>
          </w:p>
        </w:tc>
        <w:tc>
          <w:tcPr>
            <w:tcW w:w="1378" w:type="dxa"/>
            <w:tcMar>
              <w:top w:w="57" w:type="dxa"/>
              <w:left w:w="57" w:type="dxa"/>
              <w:bottom w:w="57" w:type="dxa"/>
              <w:right w:w="57" w:type="dxa"/>
            </w:tcMar>
          </w:tcPr>
          <w:p w14:paraId="451C69E2"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8</w:t>
            </w:r>
          </w:p>
        </w:tc>
        <w:tc>
          <w:tcPr>
            <w:tcW w:w="1363" w:type="dxa"/>
            <w:tcMar>
              <w:top w:w="57" w:type="dxa"/>
              <w:left w:w="57" w:type="dxa"/>
              <w:bottom w:w="57" w:type="dxa"/>
              <w:right w:w="57" w:type="dxa"/>
            </w:tcMar>
          </w:tcPr>
          <w:p w14:paraId="6E16E28F"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9</w:t>
            </w:r>
          </w:p>
        </w:tc>
        <w:tc>
          <w:tcPr>
            <w:tcW w:w="1366" w:type="dxa"/>
            <w:tcMar>
              <w:top w:w="57" w:type="dxa"/>
              <w:left w:w="57" w:type="dxa"/>
              <w:bottom w:w="57" w:type="dxa"/>
              <w:right w:w="57" w:type="dxa"/>
            </w:tcMar>
          </w:tcPr>
          <w:p w14:paraId="7EFE7185"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10</w:t>
            </w:r>
          </w:p>
        </w:tc>
        <w:tc>
          <w:tcPr>
            <w:tcW w:w="1422" w:type="dxa"/>
          </w:tcPr>
          <w:p w14:paraId="0255F8FA"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11</w:t>
            </w:r>
          </w:p>
        </w:tc>
      </w:tr>
      <w:tr w:rsidR="002E7564" w:rsidRPr="002E7564" w14:paraId="18FDE95F" w14:textId="77777777" w:rsidTr="002E7564">
        <w:trPr>
          <w:trHeight w:val="420"/>
        </w:trPr>
        <w:tc>
          <w:tcPr>
            <w:tcW w:w="386" w:type="dxa"/>
            <w:vMerge/>
            <w:shd w:val="clear" w:color="auto" w:fill="D9D9D9"/>
            <w:tcMar>
              <w:top w:w="57" w:type="dxa"/>
              <w:left w:w="57" w:type="dxa"/>
              <w:bottom w:w="57" w:type="dxa"/>
              <w:right w:w="57" w:type="dxa"/>
            </w:tcMar>
          </w:tcPr>
          <w:p w14:paraId="41EC08E4"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310" w:type="dxa"/>
            <w:vMerge w:val="restart"/>
            <w:shd w:val="clear" w:color="auto" w:fill="D9D9D9"/>
            <w:tcMar>
              <w:top w:w="57" w:type="dxa"/>
              <w:left w:w="57" w:type="dxa"/>
              <w:bottom w:w="57" w:type="dxa"/>
              <w:right w:w="57" w:type="dxa"/>
            </w:tcMar>
            <w:vAlign w:val="center"/>
          </w:tcPr>
          <w:p w14:paraId="171DE733" w14:textId="77777777" w:rsidR="002E7564" w:rsidRPr="002E7564" w:rsidRDefault="002E7564" w:rsidP="002E7564">
            <w:pPr>
              <w:spacing w:after="0" w:line="240" w:lineRule="auto"/>
              <w:jc w:val="center"/>
              <w:rPr>
                <w:rFonts w:ascii="Montserrat" w:eastAsia="Arial" w:hAnsi="Montserrat" w:cs="Arial"/>
                <w:sz w:val="18"/>
                <w:szCs w:val="18"/>
                <w:lang w:eastAsia="en-AU"/>
              </w:rPr>
            </w:pPr>
          </w:p>
        </w:tc>
        <w:tc>
          <w:tcPr>
            <w:tcW w:w="2833" w:type="dxa"/>
            <w:gridSpan w:val="2"/>
            <w:vAlign w:val="center"/>
          </w:tcPr>
          <w:p w14:paraId="713B573B"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Graphs of Practical Situations (MS-A3.2)</w:t>
            </w:r>
          </w:p>
        </w:tc>
        <w:tc>
          <w:tcPr>
            <w:tcW w:w="5388" w:type="dxa"/>
            <w:gridSpan w:val="4"/>
            <w:vAlign w:val="center"/>
          </w:tcPr>
          <w:p w14:paraId="0C8E6C1F"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Right-Angled Triangles (MS-M3)</w:t>
            </w:r>
          </w:p>
        </w:tc>
        <w:tc>
          <w:tcPr>
            <w:tcW w:w="5529" w:type="dxa"/>
            <w:gridSpan w:val="4"/>
            <w:vAlign w:val="center"/>
          </w:tcPr>
          <w:p w14:paraId="4ED69423"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Depreciation and Loans (MS-F3)</w:t>
            </w:r>
          </w:p>
        </w:tc>
      </w:tr>
      <w:tr w:rsidR="002E7564" w:rsidRPr="002E7564" w14:paraId="412C1D78" w14:textId="77777777" w:rsidTr="002E7564">
        <w:tc>
          <w:tcPr>
            <w:tcW w:w="386" w:type="dxa"/>
            <w:vMerge/>
            <w:shd w:val="clear" w:color="auto" w:fill="D9D9D9"/>
            <w:tcMar>
              <w:top w:w="57" w:type="dxa"/>
              <w:left w:w="57" w:type="dxa"/>
              <w:bottom w:w="57" w:type="dxa"/>
              <w:right w:w="57" w:type="dxa"/>
            </w:tcMar>
          </w:tcPr>
          <w:p w14:paraId="5FEE8F24"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10" w:type="dxa"/>
            <w:vMerge/>
            <w:shd w:val="clear" w:color="auto" w:fill="D9D9D9"/>
            <w:tcMar>
              <w:top w:w="57" w:type="dxa"/>
              <w:left w:w="57" w:type="dxa"/>
              <w:bottom w:w="57" w:type="dxa"/>
              <w:right w:w="57" w:type="dxa"/>
            </w:tcMar>
            <w:vAlign w:val="center"/>
          </w:tcPr>
          <w:p w14:paraId="5DF649AB" w14:textId="77777777" w:rsidR="002E7564" w:rsidRPr="002E7564" w:rsidRDefault="002E7564" w:rsidP="002E7564">
            <w:pPr>
              <w:spacing w:after="0" w:line="240" w:lineRule="auto"/>
              <w:jc w:val="right"/>
              <w:rPr>
                <w:rFonts w:ascii="Montserrat" w:eastAsia="Arial" w:hAnsi="Montserrat" w:cs="Arial"/>
                <w:sz w:val="18"/>
                <w:szCs w:val="18"/>
                <w:lang w:eastAsia="en-AU"/>
              </w:rPr>
            </w:pPr>
          </w:p>
        </w:tc>
        <w:tc>
          <w:tcPr>
            <w:tcW w:w="6945" w:type="dxa"/>
            <w:gridSpan w:val="5"/>
            <w:vAlign w:val="center"/>
          </w:tcPr>
          <w:p w14:paraId="4C750D0C" w14:textId="77777777" w:rsidR="002E7564" w:rsidRPr="002E7564" w:rsidRDefault="002E7564" w:rsidP="002E7564">
            <w:pPr>
              <w:spacing w:after="0" w:line="240" w:lineRule="auto"/>
              <w:jc w:val="right"/>
              <w:rPr>
                <w:rFonts w:ascii="Montserrat" w:eastAsia="Arial" w:hAnsi="Montserrat" w:cs="Arial"/>
                <w:sz w:val="18"/>
                <w:szCs w:val="18"/>
                <w:lang w:eastAsia="en-AU"/>
              </w:rPr>
            </w:pPr>
            <w:r w:rsidRPr="002E7564">
              <w:rPr>
                <w:rFonts w:ascii="Montserrat" w:eastAsia="Arial" w:hAnsi="Montserrat" w:cs="Arial"/>
                <w:sz w:val="18"/>
                <w:szCs w:val="18"/>
                <w:lang w:eastAsia="en-AU"/>
              </w:rPr>
              <w:t xml:space="preserve">Assessment Task 2: In-Class Test, 20%, </w:t>
            </w:r>
            <w:r w:rsidRPr="002E7564">
              <w:rPr>
                <w:rFonts w:ascii="Montserrat" w:eastAsia="Arial" w:hAnsi="Montserrat" w:cs="Arial"/>
                <w:color w:val="000000"/>
                <w:sz w:val="18"/>
                <w:szCs w:val="18"/>
                <w:lang w:eastAsia="en-AU"/>
              </w:rPr>
              <w:t>During Week 6</w:t>
            </w:r>
          </w:p>
        </w:tc>
        <w:tc>
          <w:tcPr>
            <w:tcW w:w="6805" w:type="dxa"/>
            <w:gridSpan w:val="5"/>
          </w:tcPr>
          <w:p w14:paraId="41825CBA" w14:textId="77777777" w:rsidR="002E7564" w:rsidRPr="002E7564" w:rsidRDefault="002E7564" w:rsidP="002E7564">
            <w:pPr>
              <w:spacing w:after="0" w:line="240" w:lineRule="auto"/>
              <w:rPr>
                <w:rFonts w:ascii="Montserrat" w:eastAsia="Arial" w:hAnsi="Montserrat" w:cs="Arial"/>
                <w:sz w:val="18"/>
                <w:szCs w:val="18"/>
                <w:lang w:eastAsia="en-AU"/>
              </w:rPr>
            </w:pPr>
          </w:p>
        </w:tc>
      </w:tr>
      <w:tr w:rsidR="002E7564" w:rsidRPr="002E7564" w14:paraId="0C804F00" w14:textId="77777777" w:rsidTr="002E7564">
        <w:tc>
          <w:tcPr>
            <w:tcW w:w="386" w:type="dxa"/>
            <w:vMerge/>
            <w:shd w:val="clear" w:color="auto" w:fill="D9D9D9"/>
            <w:tcMar>
              <w:top w:w="57" w:type="dxa"/>
              <w:left w:w="57" w:type="dxa"/>
              <w:bottom w:w="57" w:type="dxa"/>
              <w:right w:w="57" w:type="dxa"/>
            </w:tcMar>
          </w:tcPr>
          <w:p w14:paraId="54734C86"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10" w:type="dxa"/>
            <w:vMerge/>
            <w:shd w:val="clear" w:color="auto" w:fill="D9D9D9"/>
            <w:tcMar>
              <w:top w:w="57" w:type="dxa"/>
              <w:left w:w="57" w:type="dxa"/>
              <w:bottom w:w="57" w:type="dxa"/>
              <w:right w:w="57" w:type="dxa"/>
            </w:tcMar>
          </w:tcPr>
          <w:p w14:paraId="664B98E7" w14:textId="77777777" w:rsidR="002E7564" w:rsidRPr="002E7564" w:rsidRDefault="002E7564" w:rsidP="002E7564">
            <w:pPr>
              <w:spacing w:after="0" w:line="240" w:lineRule="auto"/>
              <w:rPr>
                <w:rFonts w:ascii="Montserrat" w:eastAsia="Arial" w:hAnsi="Montserrat" w:cs="Arial"/>
                <w:sz w:val="18"/>
                <w:szCs w:val="18"/>
                <w:highlight w:val="yellow"/>
                <w:lang w:eastAsia="en-AU"/>
              </w:rPr>
            </w:pPr>
          </w:p>
        </w:tc>
        <w:tc>
          <w:tcPr>
            <w:tcW w:w="2833" w:type="dxa"/>
            <w:gridSpan w:val="2"/>
          </w:tcPr>
          <w:p w14:paraId="7D35C927" w14:textId="77777777" w:rsidR="002E7564" w:rsidRPr="002E7564" w:rsidRDefault="002E7564" w:rsidP="002E7564">
            <w:pPr>
              <w:spacing w:after="0" w:line="240" w:lineRule="auto"/>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MS1-12-1, MS1-12-6, MS1-12-9, MS1-12-10</w:t>
            </w:r>
          </w:p>
        </w:tc>
        <w:tc>
          <w:tcPr>
            <w:tcW w:w="5388" w:type="dxa"/>
            <w:gridSpan w:val="4"/>
          </w:tcPr>
          <w:p w14:paraId="1372EB4F"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MS1-12-3, MS1-12-4, MS1-12-9, MS1-12-10</w:t>
            </w:r>
          </w:p>
        </w:tc>
        <w:tc>
          <w:tcPr>
            <w:tcW w:w="5529" w:type="dxa"/>
            <w:gridSpan w:val="4"/>
          </w:tcPr>
          <w:p w14:paraId="3AB9FF34"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MS1-12-5, MS1-12-9, MS1-12-10</w:t>
            </w:r>
          </w:p>
        </w:tc>
      </w:tr>
    </w:tbl>
    <w:p w14:paraId="31637610" w14:textId="77777777" w:rsidR="002E7564" w:rsidRPr="002E7564" w:rsidRDefault="002E7564" w:rsidP="002E7564">
      <w:pPr>
        <w:spacing w:after="0" w:line="240" w:lineRule="auto"/>
        <w:rPr>
          <w:rFonts w:ascii="Montserrat" w:eastAsia="Arial" w:hAnsi="Montserrat" w:cs="Arial"/>
          <w:sz w:val="12"/>
          <w:szCs w:val="12"/>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502"/>
        <w:gridCol w:w="1454"/>
        <w:gridCol w:w="1438"/>
        <w:gridCol w:w="1556"/>
        <w:gridCol w:w="1562"/>
        <w:gridCol w:w="1433"/>
        <w:gridCol w:w="1544"/>
      </w:tblGrid>
      <w:tr w:rsidR="002E7564" w:rsidRPr="002E7564" w14:paraId="20D89E60" w14:textId="77777777" w:rsidTr="002E7564">
        <w:tc>
          <w:tcPr>
            <w:tcW w:w="426" w:type="dxa"/>
            <w:vMerge w:val="restart"/>
            <w:shd w:val="clear" w:color="auto" w:fill="D9D9D9"/>
            <w:tcMar>
              <w:top w:w="57" w:type="dxa"/>
              <w:left w:w="57" w:type="dxa"/>
              <w:bottom w:w="57" w:type="dxa"/>
              <w:right w:w="57" w:type="dxa"/>
            </w:tcMar>
            <w:textDirection w:val="btLr"/>
            <w:vAlign w:val="center"/>
          </w:tcPr>
          <w:p w14:paraId="4FB50D17" w14:textId="77777777" w:rsidR="002E7564" w:rsidRPr="002E7564" w:rsidRDefault="002E7564" w:rsidP="002E7564">
            <w:pPr>
              <w:spacing w:after="0" w:line="240" w:lineRule="auto"/>
              <w:ind w:left="113" w:right="113"/>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Term 2</w:t>
            </w:r>
          </w:p>
        </w:tc>
        <w:tc>
          <w:tcPr>
            <w:tcW w:w="1497" w:type="dxa"/>
            <w:tcMar>
              <w:top w:w="57" w:type="dxa"/>
              <w:left w:w="57" w:type="dxa"/>
              <w:bottom w:w="57" w:type="dxa"/>
              <w:right w:w="57" w:type="dxa"/>
            </w:tcMar>
          </w:tcPr>
          <w:p w14:paraId="6FC41DEB"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51BCB628"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2</w:t>
            </w:r>
          </w:p>
        </w:tc>
        <w:tc>
          <w:tcPr>
            <w:tcW w:w="1537" w:type="dxa"/>
            <w:tcMar>
              <w:top w:w="57" w:type="dxa"/>
              <w:left w:w="57" w:type="dxa"/>
              <w:bottom w:w="57" w:type="dxa"/>
              <w:right w:w="57" w:type="dxa"/>
            </w:tcMar>
          </w:tcPr>
          <w:p w14:paraId="4FA50B0D"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3</w:t>
            </w:r>
          </w:p>
        </w:tc>
        <w:tc>
          <w:tcPr>
            <w:tcW w:w="1502" w:type="dxa"/>
            <w:tcMar>
              <w:top w:w="57" w:type="dxa"/>
              <w:left w:w="57" w:type="dxa"/>
              <w:bottom w:w="57" w:type="dxa"/>
              <w:right w:w="57" w:type="dxa"/>
            </w:tcMar>
          </w:tcPr>
          <w:p w14:paraId="09A5C87E"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4</w:t>
            </w:r>
          </w:p>
        </w:tc>
        <w:tc>
          <w:tcPr>
            <w:tcW w:w="1454" w:type="dxa"/>
            <w:tcMar>
              <w:top w:w="57" w:type="dxa"/>
              <w:left w:w="57" w:type="dxa"/>
              <w:bottom w:w="57" w:type="dxa"/>
              <w:right w:w="57" w:type="dxa"/>
            </w:tcMar>
          </w:tcPr>
          <w:p w14:paraId="38094A4A" w14:textId="77777777" w:rsidR="002E7564" w:rsidRPr="002E7564" w:rsidRDefault="002E7564" w:rsidP="002E7564">
            <w:pPr>
              <w:spacing w:after="0" w:line="240" w:lineRule="auto"/>
              <w:jc w:val="center"/>
              <w:rPr>
                <w:rFonts w:ascii="Montserrat" w:eastAsia="Arial" w:hAnsi="Montserrat" w:cs="Arial"/>
                <w:b/>
                <w:sz w:val="18"/>
                <w:szCs w:val="18"/>
                <w:highlight w:val="yellow"/>
                <w:lang w:eastAsia="en-AU"/>
              </w:rPr>
            </w:pPr>
            <w:r w:rsidRPr="002E7564">
              <w:rPr>
                <w:rFonts w:ascii="Montserrat" w:eastAsia="Arial" w:hAnsi="Montserrat" w:cs="Arial"/>
                <w:b/>
                <w:sz w:val="18"/>
                <w:szCs w:val="18"/>
                <w:lang w:eastAsia="en-AU"/>
              </w:rPr>
              <w:t>Week 5</w:t>
            </w:r>
          </w:p>
        </w:tc>
        <w:tc>
          <w:tcPr>
            <w:tcW w:w="1438" w:type="dxa"/>
            <w:tcMar>
              <w:top w:w="57" w:type="dxa"/>
              <w:left w:w="57" w:type="dxa"/>
              <w:bottom w:w="57" w:type="dxa"/>
              <w:right w:w="57" w:type="dxa"/>
            </w:tcMar>
          </w:tcPr>
          <w:p w14:paraId="5773BB6B"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6</w:t>
            </w:r>
          </w:p>
        </w:tc>
        <w:tc>
          <w:tcPr>
            <w:tcW w:w="1556" w:type="dxa"/>
            <w:tcMar>
              <w:top w:w="57" w:type="dxa"/>
              <w:left w:w="57" w:type="dxa"/>
              <w:bottom w:w="57" w:type="dxa"/>
              <w:right w:w="57" w:type="dxa"/>
            </w:tcMar>
          </w:tcPr>
          <w:p w14:paraId="0DE9DD1A"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7</w:t>
            </w:r>
          </w:p>
        </w:tc>
        <w:tc>
          <w:tcPr>
            <w:tcW w:w="1562" w:type="dxa"/>
            <w:tcMar>
              <w:top w:w="57" w:type="dxa"/>
              <w:left w:w="57" w:type="dxa"/>
              <w:bottom w:w="57" w:type="dxa"/>
              <w:right w:w="57" w:type="dxa"/>
            </w:tcMar>
          </w:tcPr>
          <w:p w14:paraId="5FD3F121"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8</w:t>
            </w:r>
          </w:p>
        </w:tc>
        <w:tc>
          <w:tcPr>
            <w:tcW w:w="1433" w:type="dxa"/>
            <w:tcMar>
              <w:top w:w="57" w:type="dxa"/>
              <w:left w:w="57" w:type="dxa"/>
              <w:bottom w:w="57" w:type="dxa"/>
              <w:right w:w="57" w:type="dxa"/>
            </w:tcMar>
          </w:tcPr>
          <w:p w14:paraId="60D67227"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9</w:t>
            </w:r>
          </w:p>
        </w:tc>
        <w:tc>
          <w:tcPr>
            <w:tcW w:w="1544" w:type="dxa"/>
            <w:tcMar>
              <w:top w:w="57" w:type="dxa"/>
              <w:left w:w="57" w:type="dxa"/>
              <w:bottom w:w="57" w:type="dxa"/>
              <w:right w:w="57" w:type="dxa"/>
            </w:tcMar>
          </w:tcPr>
          <w:p w14:paraId="1DE622FA"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10</w:t>
            </w:r>
          </w:p>
        </w:tc>
      </w:tr>
      <w:tr w:rsidR="002E7564" w:rsidRPr="002E7564" w14:paraId="6826E96B" w14:textId="77777777" w:rsidTr="002E7564">
        <w:trPr>
          <w:trHeight w:val="420"/>
        </w:trPr>
        <w:tc>
          <w:tcPr>
            <w:tcW w:w="426" w:type="dxa"/>
            <w:vMerge/>
            <w:shd w:val="clear" w:color="auto" w:fill="D9D9D9"/>
            <w:tcMar>
              <w:top w:w="57" w:type="dxa"/>
              <w:left w:w="57" w:type="dxa"/>
              <w:bottom w:w="57" w:type="dxa"/>
              <w:right w:w="57" w:type="dxa"/>
            </w:tcMar>
          </w:tcPr>
          <w:p w14:paraId="31407C47"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531" w:type="dxa"/>
            <w:gridSpan w:val="3"/>
            <w:tcMar>
              <w:top w:w="57" w:type="dxa"/>
              <w:left w:w="57" w:type="dxa"/>
              <w:bottom w:w="57" w:type="dxa"/>
              <w:right w:w="57" w:type="dxa"/>
            </w:tcMar>
            <w:vAlign w:val="center"/>
          </w:tcPr>
          <w:p w14:paraId="11EC7A80"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Rates (MS-M4)</w:t>
            </w:r>
          </w:p>
        </w:tc>
        <w:tc>
          <w:tcPr>
            <w:tcW w:w="4394" w:type="dxa"/>
            <w:gridSpan w:val="3"/>
            <w:vAlign w:val="center"/>
          </w:tcPr>
          <w:p w14:paraId="382437A6"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Scale Drawings (MS-M5)</w:t>
            </w:r>
          </w:p>
        </w:tc>
        <w:tc>
          <w:tcPr>
            <w:tcW w:w="3118" w:type="dxa"/>
            <w:gridSpan w:val="2"/>
            <w:vAlign w:val="center"/>
          </w:tcPr>
          <w:p w14:paraId="6077A927"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Networks (MS-N1.1)</w:t>
            </w:r>
          </w:p>
        </w:tc>
        <w:tc>
          <w:tcPr>
            <w:tcW w:w="2977" w:type="dxa"/>
            <w:gridSpan w:val="2"/>
            <w:vAlign w:val="center"/>
          </w:tcPr>
          <w:p w14:paraId="69A132CE" w14:textId="77777777" w:rsidR="002E7564" w:rsidRPr="002E7564" w:rsidRDefault="002E7564" w:rsidP="002E7564">
            <w:pPr>
              <w:spacing w:after="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Shortest Path (MS-N1.2)</w:t>
            </w:r>
          </w:p>
        </w:tc>
      </w:tr>
      <w:tr w:rsidR="002E7564" w:rsidRPr="002E7564" w14:paraId="5972033A" w14:textId="77777777" w:rsidTr="002E7564">
        <w:trPr>
          <w:trHeight w:val="180"/>
        </w:trPr>
        <w:tc>
          <w:tcPr>
            <w:tcW w:w="426" w:type="dxa"/>
            <w:vMerge/>
            <w:shd w:val="clear" w:color="auto" w:fill="D9D9D9"/>
            <w:tcMar>
              <w:top w:w="57" w:type="dxa"/>
              <w:left w:w="57" w:type="dxa"/>
              <w:bottom w:w="57" w:type="dxa"/>
              <w:right w:w="57" w:type="dxa"/>
            </w:tcMar>
          </w:tcPr>
          <w:p w14:paraId="37D58CE2"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20" w:type="dxa"/>
            <w:gridSpan w:val="10"/>
            <w:tcMar>
              <w:top w:w="57" w:type="dxa"/>
              <w:left w:w="57" w:type="dxa"/>
              <w:bottom w:w="57" w:type="dxa"/>
              <w:right w:w="57" w:type="dxa"/>
            </w:tcMar>
            <w:vAlign w:val="center"/>
          </w:tcPr>
          <w:p w14:paraId="168A79DE" w14:textId="77777777" w:rsidR="002E7564" w:rsidRPr="002E7564" w:rsidRDefault="002E7564" w:rsidP="002E7564">
            <w:pPr>
              <w:spacing w:after="0" w:line="240" w:lineRule="auto"/>
              <w:jc w:val="right"/>
              <w:rPr>
                <w:rFonts w:ascii="Montserrat" w:eastAsia="Arial" w:hAnsi="Montserrat" w:cs="Arial"/>
                <w:sz w:val="18"/>
                <w:szCs w:val="18"/>
                <w:lang w:eastAsia="en-AU"/>
              </w:rPr>
            </w:pPr>
            <w:r w:rsidRPr="002E7564">
              <w:rPr>
                <w:rFonts w:ascii="Montserrat" w:eastAsia="Arial" w:hAnsi="Montserrat" w:cs="Arial"/>
                <w:sz w:val="18"/>
                <w:szCs w:val="18"/>
                <w:lang w:eastAsia="en-AU"/>
              </w:rPr>
              <w:t>Assessment Task 3: Assignment/Investigation Task 2, 25%, Due: Week 10</w:t>
            </w:r>
          </w:p>
        </w:tc>
      </w:tr>
      <w:tr w:rsidR="002E7564" w:rsidRPr="002E7564" w14:paraId="0F8F1508" w14:textId="77777777" w:rsidTr="002E7564">
        <w:trPr>
          <w:trHeight w:val="180"/>
        </w:trPr>
        <w:tc>
          <w:tcPr>
            <w:tcW w:w="426" w:type="dxa"/>
            <w:vMerge/>
            <w:shd w:val="clear" w:color="auto" w:fill="D9D9D9"/>
            <w:tcMar>
              <w:top w:w="57" w:type="dxa"/>
              <w:left w:w="57" w:type="dxa"/>
              <w:bottom w:w="57" w:type="dxa"/>
              <w:right w:w="57" w:type="dxa"/>
            </w:tcMar>
          </w:tcPr>
          <w:p w14:paraId="05F2B026"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531" w:type="dxa"/>
            <w:gridSpan w:val="3"/>
            <w:tcMar>
              <w:top w:w="57" w:type="dxa"/>
              <w:left w:w="57" w:type="dxa"/>
              <w:bottom w:w="57" w:type="dxa"/>
              <w:right w:w="57" w:type="dxa"/>
            </w:tcMar>
          </w:tcPr>
          <w:p w14:paraId="4A5C60BF"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MS1-12-3, MS1-12-9, MS1-12-10</w:t>
            </w:r>
          </w:p>
        </w:tc>
        <w:tc>
          <w:tcPr>
            <w:tcW w:w="4394" w:type="dxa"/>
            <w:gridSpan w:val="3"/>
          </w:tcPr>
          <w:p w14:paraId="54F8490A"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MS1-12-3, MS1-12-4, MS1-12-9, MS1-12-10</w:t>
            </w:r>
          </w:p>
        </w:tc>
        <w:tc>
          <w:tcPr>
            <w:tcW w:w="6095" w:type="dxa"/>
            <w:gridSpan w:val="4"/>
          </w:tcPr>
          <w:p w14:paraId="5416F3AD"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MS1-12-8, MS1-12-9, MS1-12-10</w:t>
            </w:r>
          </w:p>
        </w:tc>
      </w:tr>
    </w:tbl>
    <w:p w14:paraId="7F269DEF" w14:textId="77777777" w:rsidR="002E7564" w:rsidRPr="002E7564" w:rsidRDefault="002E7564" w:rsidP="002E7564">
      <w:pPr>
        <w:spacing w:after="0" w:line="240" w:lineRule="auto"/>
        <w:rPr>
          <w:rFonts w:ascii="Montserrat" w:eastAsia="Arial" w:hAnsi="Montserrat" w:cs="Arial"/>
          <w:sz w:val="12"/>
          <w:szCs w:val="12"/>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461"/>
        <w:gridCol w:w="1475"/>
        <w:gridCol w:w="1556"/>
        <w:gridCol w:w="1562"/>
        <w:gridCol w:w="1433"/>
        <w:gridCol w:w="1544"/>
      </w:tblGrid>
      <w:tr w:rsidR="002E7564" w:rsidRPr="002E7564" w14:paraId="58B685E1" w14:textId="77777777" w:rsidTr="002E7564">
        <w:tc>
          <w:tcPr>
            <w:tcW w:w="426" w:type="dxa"/>
            <w:vMerge w:val="restart"/>
            <w:shd w:val="clear" w:color="auto" w:fill="D9D9D9"/>
            <w:tcMar>
              <w:top w:w="57" w:type="dxa"/>
              <w:left w:w="57" w:type="dxa"/>
              <w:bottom w:w="57" w:type="dxa"/>
              <w:right w:w="57" w:type="dxa"/>
            </w:tcMar>
            <w:textDirection w:val="btLr"/>
            <w:vAlign w:val="center"/>
          </w:tcPr>
          <w:p w14:paraId="0785C55A" w14:textId="77777777" w:rsidR="002E7564" w:rsidRPr="002E7564" w:rsidRDefault="002E7564" w:rsidP="002E7564">
            <w:pPr>
              <w:spacing w:after="0" w:line="240" w:lineRule="auto"/>
              <w:ind w:left="113" w:right="113"/>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Term 3</w:t>
            </w:r>
          </w:p>
        </w:tc>
        <w:tc>
          <w:tcPr>
            <w:tcW w:w="1497" w:type="dxa"/>
            <w:tcMar>
              <w:top w:w="57" w:type="dxa"/>
              <w:left w:w="57" w:type="dxa"/>
              <w:bottom w:w="57" w:type="dxa"/>
              <w:right w:w="57" w:type="dxa"/>
            </w:tcMar>
          </w:tcPr>
          <w:p w14:paraId="31F0B3FC"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7A359D6A"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2</w:t>
            </w:r>
          </w:p>
        </w:tc>
        <w:tc>
          <w:tcPr>
            <w:tcW w:w="1537" w:type="dxa"/>
            <w:tcMar>
              <w:top w:w="57" w:type="dxa"/>
              <w:left w:w="57" w:type="dxa"/>
              <w:bottom w:w="57" w:type="dxa"/>
              <w:right w:w="57" w:type="dxa"/>
            </w:tcMar>
          </w:tcPr>
          <w:p w14:paraId="75E4E7A9"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3</w:t>
            </w:r>
          </w:p>
        </w:tc>
        <w:tc>
          <w:tcPr>
            <w:tcW w:w="1458" w:type="dxa"/>
            <w:tcMar>
              <w:top w:w="57" w:type="dxa"/>
              <w:left w:w="57" w:type="dxa"/>
              <w:bottom w:w="57" w:type="dxa"/>
              <w:right w:w="57" w:type="dxa"/>
            </w:tcMar>
          </w:tcPr>
          <w:p w14:paraId="69983DD8"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4</w:t>
            </w:r>
          </w:p>
        </w:tc>
        <w:tc>
          <w:tcPr>
            <w:tcW w:w="1461" w:type="dxa"/>
            <w:tcMar>
              <w:top w:w="57" w:type="dxa"/>
              <w:left w:w="57" w:type="dxa"/>
              <w:bottom w:w="57" w:type="dxa"/>
              <w:right w:w="57" w:type="dxa"/>
            </w:tcMar>
          </w:tcPr>
          <w:p w14:paraId="108986A0" w14:textId="77777777" w:rsidR="002E7564" w:rsidRPr="002E7564" w:rsidRDefault="002E7564" w:rsidP="002E7564">
            <w:pPr>
              <w:spacing w:after="0" w:line="240" w:lineRule="auto"/>
              <w:jc w:val="center"/>
              <w:rPr>
                <w:rFonts w:ascii="Montserrat" w:eastAsia="Arial" w:hAnsi="Montserrat" w:cs="Arial"/>
                <w:b/>
                <w:sz w:val="18"/>
                <w:szCs w:val="18"/>
                <w:highlight w:val="yellow"/>
                <w:lang w:eastAsia="en-AU"/>
              </w:rPr>
            </w:pPr>
            <w:r w:rsidRPr="002E7564">
              <w:rPr>
                <w:rFonts w:ascii="Montserrat" w:eastAsia="Arial" w:hAnsi="Montserrat" w:cs="Arial"/>
                <w:b/>
                <w:sz w:val="18"/>
                <w:szCs w:val="18"/>
                <w:lang w:eastAsia="en-AU"/>
              </w:rPr>
              <w:t>Week 5</w:t>
            </w:r>
          </w:p>
        </w:tc>
        <w:tc>
          <w:tcPr>
            <w:tcW w:w="1475" w:type="dxa"/>
            <w:tcMar>
              <w:top w:w="57" w:type="dxa"/>
              <w:left w:w="57" w:type="dxa"/>
              <w:bottom w:w="57" w:type="dxa"/>
              <w:right w:w="57" w:type="dxa"/>
            </w:tcMar>
          </w:tcPr>
          <w:p w14:paraId="06FE64F8"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6</w:t>
            </w:r>
          </w:p>
        </w:tc>
        <w:tc>
          <w:tcPr>
            <w:tcW w:w="1556" w:type="dxa"/>
            <w:tcMar>
              <w:top w:w="57" w:type="dxa"/>
              <w:left w:w="57" w:type="dxa"/>
              <w:bottom w:w="57" w:type="dxa"/>
              <w:right w:w="57" w:type="dxa"/>
            </w:tcMar>
          </w:tcPr>
          <w:p w14:paraId="68744473"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7</w:t>
            </w:r>
          </w:p>
        </w:tc>
        <w:tc>
          <w:tcPr>
            <w:tcW w:w="1562" w:type="dxa"/>
            <w:tcMar>
              <w:top w:w="57" w:type="dxa"/>
              <w:left w:w="57" w:type="dxa"/>
              <w:bottom w:w="57" w:type="dxa"/>
              <w:right w:w="57" w:type="dxa"/>
            </w:tcMar>
          </w:tcPr>
          <w:p w14:paraId="4F72DF1F"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8</w:t>
            </w:r>
          </w:p>
        </w:tc>
        <w:tc>
          <w:tcPr>
            <w:tcW w:w="1433" w:type="dxa"/>
            <w:tcMar>
              <w:top w:w="57" w:type="dxa"/>
              <w:left w:w="57" w:type="dxa"/>
              <w:bottom w:w="57" w:type="dxa"/>
              <w:right w:w="57" w:type="dxa"/>
            </w:tcMar>
          </w:tcPr>
          <w:p w14:paraId="04E67EF5"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9</w:t>
            </w:r>
          </w:p>
        </w:tc>
        <w:tc>
          <w:tcPr>
            <w:tcW w:w="1544" w:type="dxa"/>
            <w:tcMar>
              <w:top w:w="57" w:type="dxa"/>
              <w:left w:w="57" w:type="dxa"/>
              <w:bottom w:w="57" w:type="dxa"/>
              <w:right w:w="57" w:type="dxa"/>
            </w:tcMar>
          </w:tcPr>
          <w:p w14:paraId="19A1368D"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Week 10</w:t>
            </w:r>
          </w:p>
        </w:tc>
      </w:tr>
      <w:tr w:rsidR="002E7564" w:rsidRPr="002E7564" w14:paraId="37B2EAA9" w14:textId="77777777" w:rsidTr="002E7564">
        <w:trPr>
          <w:trHeight w:val="620"/>
        </w:trPr>
        <w:tc>
          <w:tcPr>
            <w:tcW w:w="426" w:type="dxa"/>
            <w:vMerge/>
            <w:shd w:val="clear" w:color="auto" w:fill="D9D9D9"/>
            <w:tcMar>
              <w:top w:w="57" w:type="dxa"/>
              <w:left w:w="57" w:type="dxa"/>
              <w:bottom w:w="57" w:type="dxa"/>
              <w:right w:w="57" w:type="dxa"/>
            </w:tcMar>
          </w:tcPr>
          <w:p w14:paraId="6D3AED97"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531" w:type="dxa"/>
            <w:gridSpan w:val="3"/>
            <w:tcMar>
              <w:top w:w="57" w:type="dxa"/>
              <w:left w:w="57" w:type="dxa"/>
              <w:bottom w:w="57" w:type="dxa"/>
              <w:right w:w="57" w:type="dxa"/>
            </w:tcMar>
            <w:vAlign w:val="center"/>
          </w:tcPr>
          <w:p w14:paraId="08B9A66E" w14:textId="77777777" w:rsidR="002E7564" w:rsidRPr="002E7564" w:rsidRDefault="002E7564" w:rsidP="002E7564">
            <w:pPr>
              <w:spacing w:after="0" w:line="240" w:lineRule="auto"/>
              <w:jc w:val="center"/>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Revision</w:t>
            </w:r>
          </w:p>
        </w:tc>
        <w:tc>
          <w:tcPr>
            <w:tcW w:w="2919" w:type="dxa"/>
            <w:gridSpan w:val="2"/>
            <w:vAlign w:val="center"/>
          </w:tcPr>
          <w:p w14:paraId="55328514" w14:textId="77777777" w:rsidR="002E7564" w:rsidRPr="002E7564" w:rsidRDefault="002E7564" w:rsidP="002E7564">
            <w:pPr>
              <w:spacing w:after="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Trial Examinations</w:t>
            </w:r>
          </w:p>
        </w:tc>
        <w:tc>
          <w:tcPr>
            <w:tcW w:w="7570" w:type="dxa"/>
            <w:gridSpan w:val="5"/>
            <w:vAlign w:val="center"/>
          </w:tcPr>
          <w:p w14:paraId="0E28362C" w14:textId="77777777" w:rsidR="002E7564" w:rsidRPr="002E7564" w:rsidRDefault="002E7564" w:rsidP="002E7564">
            <w:pPr>
              <w:spacing w:after="0" w:line="240" w:lineRule="auto"/>
              <w:jc w:val="center"/>
              <w:rPr>
                <w:rFonts w:ascii="Montserrat" w:eastAsia="Arial" w:hAnsi="Montserrat" w:cs="Arial"/>
                <w:sz w:val="18"/>
                <w:szCs w:val="18"/>
                <w:highlight w:val="yellow"/>
                <w:lang w:eastAsia="en-AU"/>
              </w:rPr>
            </w:pPr>
            <w:r w:rsidRPr="002E7564">
              <w:rPr>
                <w:rFonts w:ascii="Montserrat" w:eastAsia="Arial" w:hAnsi="Montserrat" w:cs="Arial"/>
                <w:sz w:val="18"/>
                <w:szCs w:val="18"/>
                <w:lang w:eastAsia="en-AU"/>
              </w:rPr>
              <w:t>Preparation for HSC Examination</w:t>
            </w:r>
          </w:p>
        </w:tc>
      </w:tr>
      <w:tr w:rsidR="002E7564" w:rsidRPr="002E7564" w14:paraId="7920D7EF" w14:textId="77777777" w:rsidTr="002E7564">
        <w:trPr>
          <w:trHeight w:val="180"/>
        </w:trPr>
        <w:tc>
          <w:tcPr>
            <w:tcW w:w="426" w:type="dxa"/>
            <w:vMerge/>
            <w:shd w:val="clear" w:color="auto" w:fill="D9D9D9"/>
            <w:tcMar>
              <w:top w:w="57" w:type="dxa"/>
              <w:left w:w="57" w:type="dxa"/>
              <w:bottom w:w="57" w:type="dxa"/>
              <w:right w:w="57" w:type="dxa"/>
            </w:tcMar>
          </w:tcPr>
          <w:p w14:paraId="65E12378"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7450" w:type="dxa"/>
            <w:gridSpan w:val="5"/>
            <w:tcMar>
              <w:top w:w="57" w:type="dxa"/>
              <w:left w:w="57" w:type="dxa"/>
              <w:bottom w:w="57" w:type="dxa"/>
              <w:right w:w="57" w:type="dxa"/>
            </w:tcMar>
            <w:vAlign w:val="center"/>
          </w:tcPr>
          <w:p w14:paraId="091A96C7" w14:textId="77777777" w:rsidR="002E7564" w:rsidRPr="002E7564" w:rsidRDefault="002E7564" w:rsidP="002E7564">
            <w:pPr>
              <w:spacing w:after="0" w:line="240" w:lineRule="auto"/>
              <w:jc w:val="right"/>
              <w:rPr>
                <w:rFonts w:ascii="Montserrat" w:eastAsia="Arial" w:hAnsi="Montserrat" w:cs="Arial"/>
                <w:sz w:val="18"/>
                <w:szCs w:val="18"/>
                <w:lang w:eastAsia="en-AU"/>
              </w:rPr>
            </w:pPr>
            <w:r w:rsidRPr="002E7564">
              <w:rPr>
                <w:rFonts w:ascii="Montserrat" w:eastAsia="Arial" w:hAnsi="Montserrat" w:cs="Arial"/>
                <w:sz w:val="18"/>
                <w:szCs w:val="18"/>
                <w:lang w:eastAsia="en-AU"/>
              </w:rPr>
              <w:t>Assessment Task 4: Trial HSC Examination, 30%</w:t>
            </w:r>
          </w:p>
        </w:tc>
        <w:tc>
          <w:tcPr>
            <w:tcW w:w="7570" w:type="dxa"/>
            <w:gridSpan w:val="5"/>
          </w:tcPr>
          <w:p w14:paraId="5C16FE26" w14:textId="77777777" w:rsidR="002E7564" w:rsidRPr="002E7564" w:rsidRDefault="002E7564" w:rsidP="002E7564">
            <w:pPr>
              <w:spacing w:after="0" w:line="240" w:lineRule="auto"/>
              <w:rPr>
                <w:rFonts w:ascii="Montserrat" w:eastAsia="Arial" w:hAnsi="Montserrat" w:cs="Arial"/>
                <w:sz w:val="18"/>
                <w:szCs w:val="18"/>
                <w:lang w:eastAsia="en-AU"/>
              </w:rPr>
            </w:pPr>
          </w:p>
        </w:tc>
      </w:tr>
      <w:tr w:rsidR="002E7564" w:rsidRPr="002E7564" w14:paraId="34491524" w14:textId="77777777" w:rsidTr="002E7564">
        <w:trPr>
          <w:trHeight w:val="180"/>
        </w:trPr>
        <w:tc>
          <w:tcPr>
            <w:tcW w:w="426" w:type="dxa"/>
            <w:vMerge/>
            <w:shd w:val="clear" w:color="auto" w:fill="D9D9D9"/>
            <w:tcMar>
              <w:top w:w="57" w:type="dxa"/>
              <w:left w:w="57" w:type="dxa"/>
              <w:bottom w:w="57" w:type="dxa"/>
              <w:right w:w="57" w:type="dxa"/>
            </w:tcMar>
          </w:tcPr>
          <w:p w14:paraId="7C08EDBF" w14:textId="77777777" w:rsidR="002E7564" w:rsidRPr="002E7564" w:rsidRDefault="002E7564" w:rsidP="002E756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531" w:type="dxa"/>
            <w:gridSpan w:val="3"/>
            <w:tcMar>
              <w:top w:w="57" w:type="dxa"/>
              <w:left w:w="57" w:type="dxa"/>
              <w:bottom w:w="57" w:type="dxa"/>
              <w:right w:w="57" w:type="dxa"/>
            </w:tcMar>
          </w:tcPr>
          <w:p w14:paraId="7D95B763" w14:textId="77777777" w:rsidR="002E7564" w:rsidRPr="002E7564" w:rsidRDefault="002E7564" w:rsidP="002E7564">
            <w:pPr>
              <w:spacing w:after="0" w:line="240" w:lineRule="auto"/>
              <w:rPr>
                <w:rFonts w:ascii="Montserrat" w:eastAsia="Arial" w:hAnsi="Montserrat" w:cs="Arial"/>
                <w:sz w:val="18"/>
                <w:szCs w:val="18"/>
                <w:lang w:eastAsia="en-AU"/>
              </w:rPr>
            </w:pPr>
          </w:p>
        </w:tc>
        <w:tc>
          <w:tcPr>
            <w:tcW w:w="2919" w:type="dxa"/>
            <w:gridSpan w:val="2"/>
          </w:tcPr>
          <w:p w14:paraId="73A94CAB" w14:textId="77777777" w:rsidR="002E7564" w:rsidRPr="002E7564" w:rsidRDefault="002E7564" w:rsidP="002E7564">
            <w:pPr>
              <w:spacing w:after="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MS1-12-1 to MS1-12-10</w:t>
            </w:r>
          </w:p>
        </w:tc>
        <w:tc>
          <w:tcPr>
            <w:tcW w:w="7570" w:type="dxa"/>
            <w:gridSpan w:val="5"/>
          </w:tcPr>
          <w:p w14:paraId="40EF3821" w14:textId="77777777" w:rsidR="002E7564" w:rsidRPr="002E7564" w:rsidRDefault="002E7564" w:rsidP="002E7564">
            <w:pPr>
              <w:spacing w:after="0" w:line="240" w:lineRule="auto"/>
              <w:rPr>
                <w:rFonts w:ascii="Montserrat" w:eastAsia="Arial" w:hAnsi="Montserrat" w:cs="Arial"/>
                <w:sz w:val="18"/>
                <w:szCs w:val="18"/>
                <w:lang w:eastAsia="en-AU"/>
              </w:rPr>
            </w:pPr>
          </w:p>
        </w:tc>
      </w:tr>
    </w:tbl>
    <w:p w14:paraId="5C0A1C2C" w14:textId="364B2288" w:rsidR="002E7564" w:rsidRPr="00E231D5" w:rsidRDefault="002E7564" w:rsidP="00E231D5">
      <w:pPr>
        <w:rPr>
          <w:lang w:eastAsia="en-AU"/>
        </w:rPr>
        <w:sectPr w:rsidR="002E7564" w:rsidRPr="00E231D5" w:rsidSect="00CA590F">
          <w:pgSz w:w="16838" w:h="11906" w:orient="landscape"/>
          <w:pgMar w:top="720" w:right="568" w:bottom="720" w:left="720" w:header="709" w:footer="709" w:gutter="0"/>
          <w:cols w:space="708"/>
          <w:docGrid w:linePitch="360"/>
        </w:sectPr>
      </w:pPr>
    </w:p>
    <w:p w14:paraId="0AE7A2D9" w14:textId="77777777" w:rsidR="0018116E" w:rsidRPr="00035E47" w:rsidRDefault="0018116E" w:rsidP="0018116E">
      <w:pPr>
        <w:pStyle w:val="Heading2"/>
        <w:jc w:val="center"/>
        <w:rPr>
          <w:rFonts w:ascii="Montserrat" w:hAnsi="Montserrat"/>
        </w:rPr>
      </w:pPr>
      <w:bookmarkStart w:id="202" w:name="_Toc85393149"/>
      <w:r w:rsidRPr="00035E47">
        <w:rPr>
          <w:rFonts w:ascii="Montserrat" w:hAnsi="Montserrat"/>
        </w:rPr>
        <w:lastRenderedPageBreak/>
        <w:t>Mathematics Standard 2 Assessment Schedule</w:t>
      </w:r>
      <w:bookmarkEnd w:id="202"/>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2E7564" w:rsidRPr="002E7564" w14:paraId="12F14775" w14:textId="77777777" w:rsidTr="002E7564">
        <w:tc>
          <w:tcPr>
            <w:tcW w:w="10466" w:type="dxa"/>
            <w:gridSpan w:val="6"/>
            <w:shd w:val="clear" w:color="auto" w:fill="D9D9D9"/>
            <w:tcMar>
              <w:top w:w="57" w:type="dxa"/>
              <w:left w:w="57" w:type="dxa"/>
              <w:bottom w:w="57" w:type="dxa"/>
              <w:right w:w="57" w:type="dxa"/>
            </w:tcMar>
          </w:tcPr>
          <w:p w14:paraId="3E97C572" w14:textId="77777777" w:rsidR="002E7564" w:rsidRPr="002E7564" w:rsidRDefault="002E7564" w:rsidP="002E7564">
            <w:pPr>
              <w:spacing w:after="200" w:line="240" w:lineRule="auto"/>
              <w:rPr>
                <w:rFonts w:ascii="Montserrat" w:eastAsia="Arial" w:hAnsi="Montserrat" w:cs="Arial"/>
                <w:b/>
                <w:sz w:val="18"/>
                <w:szCs w:val="18"/>
                <w:lang w:eastAsia="en-AU"/>
              </w:rPr>
            </w:pPr>
            <w:r w:rsidRPr="002E7564">
              <w:rPr>
                <w:rFonts w:ascii="Montserrat" w:eastAsia="Arial" w:hAnsi="Montserrat" w:cs="Arial"/>
                <w:b/>
                <w:sz w:val="18"/>
                <w:szCs w:val="18"/>
                <w:lang w:eastAsia="en-AU"/>
              </w:rPr>
              <w:t>Course Overview:</w:t>
            </w:r>
          </w:p>
          <w:p w14:paraId="5F7E7F94" w14:textId="77777777" w:rsidR="002E7564" w:rsidRPr="002E7564" w:rsidRDefault="002E7564" w:rsidP="002E7564">
            <w:pPr>
              <w:spacing w:after="200" w:line="240" w:lineRule="auto"/>
              <w:rPr>
                <w:rFonts w:ascii="Montserrat" w:eastAsia="Arial" w:hAnsi="Montserrat" w:cs="Arial"/>
                <w:b/>
                <w:sz w:val="18"/>
                <w:szCs w:val="18"/>
                <w:lang w:eastAsia="en-AU"/>
              </w:rPr>
            </w:pPr>
            <w:r w:rsidRPr="002E7564">
              <w:rPr>
                <w:rFonts w:ascii="Montserrat" w:eastAsia="Arial" w:hAnsi="Montserrat" w:cs="Arial"/>
                <w:sz w:val="18"/>
                <w:szCs w:val="18"/>
                <w:lang w:eastAsia="en-AU"/>
              </w:rPr>
              <w:t>Mathematics Standard 2 is designed for those students who want to extend their mathematical skills beyond Stage 5 but are not seeking the in-depth knowledge of higher mathematics that the study of calculus would provide. This course offers students the opportunity to prepare for a wide range of educational and employment aspirations, including continuing their studies at a tertiary level.</w:t>
            </w:r>
          </w:p>
        </w:tc>
      </w:tr>
      <w:tr w:rsidR="002E7564" w:rsidRPr="002E7564" w14:paraId="56F19084" w14:textId="77777777" w:rsidTr="002E7564">
        <w:tc>
          <w:tcPr>
            <w:tcW w:w="1980" w:type="dxa"/>
            <w:vMerge w:val="restart"/>
            <w:shd w:val="clear" w:color="auto" w:fill="D9D9D9"/>
            <w:tcMar>
              <w:top w:w="57" w:type="dxa"/>
              <w:left w:w="57" w:type="dxa"/>
              <w:bottom w:w="57" w:type="dxa"/>
              <w:right w:w="57" w:type="dxa"/>
            </w:tcMar>
          </w:tcPr>
          <w:p w14:paraId="4D4EFC31"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6A2DAF7A"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75B1C6B1"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4020594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340ED97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38BA1CD9"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Weighting %</w:t>
            </w:r>
          </w:p>
        </w:tc>
      </w:tr>
      <w:tr w:rsidR="002E7564" w:rsidRPr="002E7564" w14:paraId="5F0E1ED3" w14:textId="77777777" w:rsidTr="002E7564">
        <w:tc>
          <w:tcPr>
            <w:tcW w:w="1980" w:type="dxa"/>
            <w:vMerge/>
            <w:shd w:val="clear" w:color="auto" w:fill="D9D9D9"/>
            <w:tcMar>
              <w:top w:w="57" w:type="dxa"/>
              <w:left w:w="57" w:type="dxa"/>
              <w:bottom w:w="57" w:type="dxa"/>
              <w:right w:w="57" w:type="dxa"/>
            </w:tcMar>
          </w:tcPr>
          <w:p w14:paraId="0C41F013"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58A3AD64" w14:textId="35BE3F8D" w:rsidR="002E7564" w:rsidRPr="002E7564" w:rsidRDefault="00F02167" w:rsidP="002E7564">
            <w:pPr>
              <w:spacing w:after="0" w:line="240" w:lineRule="auto"/>
              <w:jc w:val="center"/>
              <w:rPr>
                <w:rFonts w:ascii="Montserrat" w:eastAsia="Arial" w:hAnsi="Montserrat" w:cs="Arial"/>
                <w:b/>
                <w:sz w:val="18"/>
                <w:szCs w:val="18"/>
                <w:lang w:eastAsia="en-AU"/>
              </w:rPr>
            </w:pPr>
            <w:r>
              <w:rPr>
                <w:rFonts w:ascii="Montserrat" w:eastAsia="Arial" w:hAnsi="Montserrat" w:cs="Arial"/>
                <w:b/>
                <w:sz w:val="18"/>
                <w:szCs w:val="18"/>
                <w:lang w:eastAsia="en-AU"/>
              </w:rPr>
              <w:t>In-Class Test</w:t>
            </w:r>
          </w:p>
        </w:tc>
        <w:tc>
          <w:tcPr>
            <w:tcW w:w="1701" w:type="dxa"/>
            <w:tcMar>
              <w:top w:w="57" w:type="dxa"/>
              <w:left w:w="57" w:type="dxa"/>
              <w:bottom w:w="57" w:type="dxa"/>
              <w:right w:w="57" w:type="dxa"/>
            </w:tcMar>
          </w:tcPr>
          <w:p w14:paraId="1A3FC0C7" w14:textId="04670FD9" w:rsidR="002E7564" w:rsidRPr="00C16409" w:rsidRDefault="00F02167" w:rsidP="00C16409">
            <w:pPr>
              <w:spacing w:after="200" w:line="240" w:lineRule="auto"/>
              <w:jc w:val="center"/>
              <w:rPr>
                <w:rFonts w:ascii="Montserrat" w:eastAsia="Arial" w:hAnsi="Montserrat" w:cs="Arial"/>
                <w:b/>
                <w:color w:val="000000"/>
                <w:sz w:val="18"/>
                <w:szCs w:val="18"/>
                <w:lang w:eastAsia="en-AU"/>
              </w:rPr>
            </w:pPr>
            <w:r>
              <w:rPr>
                <w:rFonts w:ascii="Montserrat" w:eastAsia="Arial" w:hAnsi="Montserrat" w:cs="Arial"/>
                <w:b/>
                <w:color w:val="000000"/>
                <w:sz w:val="18"/>
                <w:szCs w:val="18"/>
                <w:lang w:eastAsia="en-AU"/>
              </w:rPr>
              <w:t>Assignment/</w:t>
            </w:r>
            <w:r w:rsidR="0071373B">
              <w:rPr>
                <w:rFonts w:ascii="Montserrat" w:eastAsia="Arial" w:hAnsi="Montserrat" w:cs="Arial"/>
                <w:b/>
                <w:color w:val="000000"/>
                <w:sz w:val="18"/>
                <w:szCs w:val="18"/>
                <w:lang w:eastAsia="en-AU"/>
              </w:rPr>
              <w:t xml:space="preserve"> </w:t>
            </w:r>
            <w:r w:rsidRPr="0071373B">
              <w:rPr>
                <w:rFonts w:ascii="Montserrat" w:hAnsi="Montserrat"/>
                <w:b/>
                <w:bCs/>
                <w:sz w:val="18"/>
                <w:szCs w:val="18"/>
              </w:rPr>
              <w:t>Inve</w:t>
            </w:r>
            <w:r w:rsidR="00C16409" w:rsidRPr="0071373B">
              <w:rPr>
                <w:rFonts w:ascii="Montserrat" w:hAnsi="Montserrat"/>
                <w:b/>
                <w:bCs/>
                <w:sz w:val="18"/>
                <w:szCs w:val="18"/>
              </w:rPr>
              <w:t>stigation</w:t>
            </w:r>
          </w:p>
          <w:p w14:paraId="1AD357E7" w14:textId="77777777" w:rsidR="002E7564" w:rsidRPr="002E7564" w:rsidRDefault="002E7564" w:rsidP="002E7564">
            <w:pPr>
              <w:spacing w:after="200" w:line="240" w:lineRule="auto"/>
              <w:jc w:val="center"/>
              <w:rPr>
                <w:rFonts w:ascii="Montserrat" w:eastAsia="Arial" w:hAnsi="Montserrat" w:cs="Arial"/>
                <w:b/>
                <w:color w:val="000000"/>
                <w:sz w:val="18"/>
                <w:szCs w:val="18"/>
                <w:lang w:eastAsia="en-AU"/>
              </w:rPr>
            </w:pPr>
          </w:p>
        </w:tc>
        <w:tc>
          <w:tcPr>
            <w:tcW w:w="1843" w:type="dxa"/>
            <w:tcMar>
              <w:top w:w="57" w:type="dxa"/>
              <w:left w:w="57" w:type="dxa"/>
              <w:bottom w:w="57" w:type="dxa"/>
              <w:right w:w="57" w:type="dxa"/>
            </w:tcMar>
          </w:tcPr>
          <w:p w14:paraId="38E008F1" w14:textId="77777777" w:rsidR="002E7564" w:rsidRPr="002E7564" w:rsidRDefault="002E7564" w:rsidP="002E7564">
            <w:pPr>
              <w:spacing w:after="200" w:line="240" w:lineRule="auto"/>
              <w:jc w:val="center"/>
              <w:rPr>
                <w:rFonts w:ascii="Montserrat" w:eastAsia="Arial" w:hAnsi="Montserrat" w:cs="Arial"/>
                <w:b/>
                <w:color w:val="000000"/>
                <w:sz w:val="18"/>
                <w:szCs w:val="18"/>
                <w:lang w:eastAsia="en-AU"/>
              </w:rPr>
            </w:pPr>
            <w:r w:rsidRPr="002E7564">
              <w:rPr>
                <w:rFonts w:ascii="Montserrat" w:eastAsia="Arial" w:hAnsi="Montserrat" w:cs="Arial"/>
                <w:b/>
                <w:color w:val="000000"/>
                <w:sz w:val="18"/>
                <w:szCs w:val="18"/>
                <w:lang w:eastAsia="en-AU"/>
              </w:rPr>
              <w:t>In-Class Test</w:t>
            </w:r>
          </w:p>
        </w:tc>
        <w:tc>
          <w:tcPr>
            <w:tcW w:w="1984" w:type="dxa"/>
            <w:tcMar>
              <w:top w:w="57" w:type="dxa"/>
              <w:left w:w="57" w:type="dxa"/>
              <w:bottom w:w="57" w:type="dxa"/>
              <w:right w:w="57" w:type="dxa"/>
            </w:tcMar>
          </w:tcPr>
          <w:p w14:paraId="05C3DF18" w14:textId="77777777" w:rsidR="002E7564" w:rsidRPr="002E7564" w:rsidRDefault="002E7564" w:rsidP="002E7564">
            <w:pPr>
              <w:spacing w:after="200" w:line="240" w:lineRule="auto"/>
              <w:jc w:val="center"/>
              <w:rPr>
                <w:rFonts w:ascii="Montserrat" w:eastAsia="Arial" w:hAnsi="Montserrat" w:cs="Arial"/>
                <w:color w:val="000000"/>
                <w:sz w:val="18"/>
                <w:szCs w:val="18"/>
                <w:lang w:eastAsia="en-AU"/>
              </w:rPr>
            </w:pPr>
            <w:r w:rsidRPr="002E7564">
              <w:rPr>
                <w:rFonts w:ascii="Montserrat" w:eastAsia="Arial" w:hAnsi="Montserrat" w:cs="Arial"/>
                <w:b/>
                <w:color w:val="000000"/>
                <w:sz w:val="18"/>
                <w:szCs w:val="18"/>
                <w:lang w:eastAsia="en-AU"/>
              </w:rPr>
              <w:t>Trial HSC Examination</w:t>
            </w:r>
          </w:p>
        </w:tc>
        <w:tc>
          <w:tcPr>
            <w:tcW w:w="1257" w:type="dxa"/>
            <w:vMerge/>
            <w:shd w:val="clear" w:color="auto" w:fill="D9D9D9"/>
            <w:tcMar>
              <w:top w:w="57" w:type="dxa"/>
              <w:left w:w="57" w:type="dxa"/>
              <w:bottom w:w="57" w:type="dxa"/>
              <w:right w:w="57" w:type="dxa"/>
            </w:tcMar>
          </w:tcPr>
          <w:p w14:paraId="46525184"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2E7564" w:rsidRPr="002E7564" w14:paraId="299872D4" w14:textId="77777777" w:rsidTr="002E7564">
        <w:tc>
          <w:tcPr>
            <w:tcW w:w="1980" w:type="dxa"/>
            <w:vMerge/>
            <w:shd w:val="clear" w:color="auto" w:fill="D9D9D9"/>
            <w:tcMar>
              <w:top w:w="57" w:type="dxa"/>
              <w:left w:w="57" w:type="dxa"/>
              <w:bottom w:w="57" w:type="dxa"/>
              <w:right w:w="57" w:type="dxa"/>
            </w:tcMar>
          </w:tcPr>
          <w:p w14:paraId="3BC177BE"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081B8DDE"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Term 4, Week 7</w:t>
            </w:r>
          </w:p>
        </w:tc>
        <w:tc>
          <w:tcPr>
            <w:tcW w:w="1701" w:type="dxa"/>
            <w:tcMar>
              <w:top w:w="57" w:type="dxa"/>
              <w:left w:w="57" w:type="dxa"/>
              <w:bottom w:w="57" w:type="dxa"/>
              <w:right w:w="57" w:type="dxa"/>
            </w:tcMar>
          </w:tcPr>
          <w:p w14:paraId="241E28F6"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Term 1, Week 6</w:t>
            </w:r>
          </w:p>
        </w:tc>
        <w:tc>
          <w:tcPr>
            <w:tcW w:w="1843" w:type="dxa"/>
            <w:tcMar>
              <w:top w:w="57" w:type="dxa"/>
              <w:left w:w="57" w:type="dxa"/>
              <w:bottom w:w="57" w:type="dxa"/>
              <w:right w:w="57" w:type="dxa"/>
            </w:tcMar>
          </w:tcPr>
          <w:p w14:paraId="34161865"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 xml:space="preserve">Term 2, Week 10 </w:t>
            </w:r>
          </w:p>
        </w:tc>
        <w:tc>
          <w:tcPr>
            <w:tcW w:w="1984" w:type="dxa"/>
            <w:tcMar>
              <w:top w:w="57" w:type="dxa"/>
              <w:left w:w="57" w:type="dxa"/>
              <w:bottom w:w="57" w:type="dxa"/>
              <w:right w:w="57" w:type="dxa"/>
            </w:tcMar>
          </w:tcPr>
          <w:p w14:paraId="4EB2A8EA" w14:textId="77777777"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 xml:space="preserve">Term 3, Week 4/5 </w:t>
            </w:r>
          </w:p>
          <w:p w14:paraId="37070B20" w14:textId="77777777" w:rsidR="002E7564" w:rsidRPr="002E7564" w:rsidRDefault="002E7564" w:rsidP="002E7564">
            <w:pPr>
              <w:spacing w:after="200" w:line="240" w:lineRule="auto"/>
              <w:rPr>
                <w:rFonts w:ascii="Montserrat" w:eastAsia="Arial" w:hAnsi="Montserrat" w:cs="Arial"/>
                <w:sz w:val="18"/>
                <w:szCs w:val="18"/>
                <w:lang w:eastAsia="en-AU"/>
              </w:rPr>
            </w:pPr>
          </w:p>
        </w:tc>
        <w:tc>
          <w:tcPr>
            <w:tcW w:w="1257" w:type="dxa"/>
            <w:vMerge/>
            <w:shd w:val="clear" w:color="auto" w:fill="D9D9D9"/>
            <w:tcMar>
              <w:top w:w="57" w:type="dxa"/>
              <w:left w:w="57" w:type="dxa"/>
              <w:bottom w:w="57" w:type="dxa"/>
              <w:right w:w="57" w:type="dxa"/>
            </w:tcMar>
          </w:tcPr>
          <w:p w14:paraId="2442969B"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597B39E0" w14:textId="77777777" w:rsidTr="002E7564">
        <w:tc>
          <w:tcPr>
            <w:tcW w:w="1980" w:type="dxa"/>
            <w:vMerge/>
            <w:shd w:val="clear" w:color="auto" w:fill="D9D9D9"/>
            <w:tcMar>
              <w:top w:w="57" w:type="dxa"/>
              <w:left w:w="57" w:type="dxa"/>
              <w:bottom w:w="57" w:type="dxa"/>
              <w:right w:w="57" w:type="dxa"/>
            </w:tcMar>
          </w:tcPr>
          <w:p w14:paraId="587A0389"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5BE67469"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330CD196"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MS2-12-1</w:t>
            </w:r>
          </w:p>
          <w:p w14:paraId="0DD1417C"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MS2-12-6</w:t>
            </w:r>
          </w:p>
          <w:p w14:paraId="2FC9EB4B"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MS2-12-9</w:t>
            </w:r>
          </w:p>
          <w:p w14:paraId="70546D64"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MS2-12-10</w:t>
            </w:r>
          </w:p>
        </w:tc>
        <w:tc>
          <w:tcPr>
            <w:tcW w:w="1701" w:type="dxa"/>
            <w:tcMar>
              <w:top w:w="57" w:type="dxa"/>
              <w:left w:w="57" w:type="dxa"/>
              <w:bottom w:w="57" w:type="dxa"/>
              <w:right w:w="57" w:type="dxa"/>
            </w:tcMar>
          </w:tcPr>
          <w:p w14:paraId="71F58AAA"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73D586FA"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MS2-12-2</w:t>
            </w:r>
          </w:p>
          <w:p w14:paraId="61A82253"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MS2-12-5</w:t>
            </w:r>
          </w:p>
          <w:p w14:paraId="0A39AD96"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MS2-12-7</w:t>
            </w:r>
          </w:p>
          <w:p w14:paraId="61C50864"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MS2-12-9</w:t>
            </w:r>
          </w:p>
          <w:p w14:paraId="5EDFC74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MS2-12-10</w:t>
            </w:r>
          </w:p>
        </w:tc>
        <w:tc>
          <w:tcPr>
            <w:tcW w:w="1843" w:type="dxa"/>
            <w:tcMar>
              <w:top w:w="57" w:type="dxa"/>
              <w:left w:w="57" w:type="dxa"/>
              <w:bottom w:w="57" w:type="dxa"/>
              <w:right w:w="57" w:type="dxa"/>
            </w:tcMar>
          </w:tcPr>
          <w:p w14:paraId="49EDF984"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498A124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MS2-12-3</w:t>
            </w:r>
          </w:p>
          <w:p w14:paraId="50ECC32D"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MS2-12-4</w:t>
            </w:r>
          </w:p>
          <w:p w14:paraId="26087FD3"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MS2-12-8</w:t>
            </w:r>
          </w:p>
          <w:p w14:paraId="2F1C7966"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MS2-12-9</w:t>
            </w:r>
          </w:p>
          <w:p w14:paraId="726A1D49"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MS2-12-10</w:t>
            </w:r>
          </w:p>
        </w:tc>
        <w:tc>
          <w:tcPr>
            <w:tcW w:w="1984" w:type="dxa"/>
            <w:tcMar>
              <w:top w:w="57" w:type="dxa"/>
              <w:left w:w="57" w:type="dxa"/>
              <w:bottom w:w="57" w:type="dxa"/>
              <w:right w:w="57" w:type="dxa"/>
            </w:tcMar>
          </w:tcPr>
          <w:p w14:paraId="6BF2748D"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4F6E28F4"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MS2-12-1 to    MS2-12-10</w:t>
            </w:r>
          </w:p>
        </w:tc>
        <w:tc>
          <w:tcPr>
            <w:tcW w:w="1257" w:type="dxa"/>
            <w:vMerge/>
            <w:shd w:val="clear" w:color="auto" w:fill="D9D9D9"/>
            <w:tcMar>
              <w:top w:w="57" w:type="dxa"/>
              <w:left w:w="57" w:type="dxa"/>
              <w:bottom w:w="57" w:type="dxa"/>
              <w:right w:w="57" w:type="dxa"/>
            </w:tcMar>
          </w:tcPr>
          <w:p w14:paraId="5025E97D"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20B7540B" w14:textId="77777777" w:rsidTr="002E7564">
        <w:trPr>
          <w:trHeight w:val="918"/>
        </w:trPr>
        <w:tc>
          <w:tcPr>
            <w:tcW w:w="1980" w:type="dxa"/>
            <w:tcMar>
              <w:top w:w="57" w:type="dxa"/>
              <w:left w:w="57" w:type="dxa"/>
              <w:bottom w:w="57" w:type="dxa"/>
              <w:right w:w="57" w:type="dxa"/>
            </w:tcMar>
          </w:tcPr>
          <w:p w14:paraId="67681B91" w14:textId="77777777" w:rsidR="002E7564" w:rsidRPr="002E7564" w:rsidRDefault="002E7564" w:rsidP="002E7564">
            <w:pPr>
              <w:spacing w:after="200" w:line="276" w:lineRule="auto"/>
              <w:rPr>
                <w:rFonts w:ascii="Montserrat" w:eastAsia="Arial" w:hAnsi="Montserrat" w:cs="Cambria"/>
                <w:sz w:val="18"/>
                <w:szCs w:val="18"/>
                <w:lang w:eastAsia="en-AU"/>
              </w:rPr>
            </w:pPr>
            <w:r w:rsidRPr="002E7564">
              <w:rPr>
                <w:rFonts w:ascii="Montserrat" w:eastAsia="Arial" w:hAnsi="Montserrat" w:cs="Cambria"/>
                <w:sz w:val="18"/>
                <w:szCs w:val="18"/>
                <w:lang w:eastAsia="en-AU"/>
              </w:rPr>
              <w:t>Understanding, Fluency and Communicating</w:t>
            </w:r>
          </w:p>
        </w:tc>
        <w:tc>
          <w:tcPr>
            <w:tcW w:w="1701" w:type="dxa"/>
            <w:tcMar>
              <w:top w:w="57" w:type="dxa"/>
              <w:left w:w="57" w:type="dxa"/>
              <w:bottom w:w="57" w:type="dxa"/>
              <w:right w:w="57" w:type="dxa"/>
            </w:tcMar>
            <w:vAlign w:val="center"/>
          </w:tcPr>
          <w:p w14:paraId="1FF677A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701" w:type="dxa"/>
            <w:tcMar>
              <w:top w:w="57" w:type="dxa"/>
              <w:left w:w="57" w:type="dxa"/>
              <w:bottom w:w="57" w:type="dxa"/>
              <w:right w:w="57" w:type="dxa"/>
            </w:tcMar>
            <w:vAlign w:val="center"/>
          </w:tcPr>
          <w:p w14:paraId="4D59CDD6"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093A681B"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20B893BA"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6407F7B9"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50</w:t>
            </w:r>
          </w:p>
        </w:tc>
      </w:tr>
      <w:tr w:rsidR="002E7564" w:rsidRPr="002E7564" w14:paraId="00F55251" w14:textId="77777777" w:rsidTr="002E7564">
        <w:tc>
          <w:tcPr>
            <w:tcW w:w="1980" w:type="dxa"/>
            <w:tcMar>
              <w:top w:w="57" w:type="dxa"/>
              <w:left w:w="57" w:type="dxa"/>
              <w:bottom w:w="57" w:type="dxa"/>
              <w:right w:w="57" w:type="dxa"/>
            </w:tcMar>
          </w:tcPr>
          <w:p w14:paraId="341FE9B0" w14:textId="77777777" w:rsidR="002E7564" w:rsidRPr="002E7564" w:rsidRDefault="002E7564" w:rsidP="002E7564">
            <w:pPr>
              <w:spacing w:after="200" w:line="276" w:lineRule="auto"/>
              <w:rPr>
                <w:rFonts w:ascii="Montserrat" w:eastAsia="Arial" w:hAnsi="Montserrat" w:cs="Cambria"/>
                <w:sz w:val="18"/>
                <w:szCs w:val="18"/>
                <w:lang w:eastAsia="en-AU"/>
              </w:rPr>
            </w:pPr>
            <w:r w:rsidRPr="002E7564">
              <w:rPr>
                <w:rFonts w:ascii="Montserrat" w:eastAsia="Arial" w:hAnsi="Montserrat" w:cs="Cambria"/>
                <w:sz w:val="18"/>
                <w:szCs w:val="18"/>
                <w:lang w:eastAsia="en-AU"/>
              </w:rPr>
              <w:t>Problem Solving, Reasoning and Justification</w:t>
            </w:r>
          </w:p>
        </w:tc>
        <w:tc>
          <w:tcPr>
            <w:tcW w:w="1701" w:type="dxa"/>
            <w:tcMar>
              <w:top w:w="57" w:type="dxa"/>
              <w:left w:w="57" w:type="dxa"/>
              <w:bottom w:w="57" w:type="dxa"/>
              <w:right w:w="57" w:type="dxa"/>
            </w:tcMar>
            <w:vAlign w:val="center"/>
          </w:tcPr>
          <w:p w14:paraId="4754C78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701" w:type="dxa"/>
            <w:tcMar>
              <w:top w:w="57" w:type="dxa"/>
              <w:left w:w="57" w:type="dxa"/>
              <w:bottom w:w="57" w:type="dxa"/>
              <w:right w:w="57" w:type="dxa"/>
            </w:tcMar>
            <w:vAlign w:val="center"/>
          </w:tcPr>
          <w:p w14:paraId="1A78320F"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843" w:type="dxa"/>
            <w:tcMar>
              <w:top w:w="57" w:type="dxa"/>
              <w:left w:w="57" w:type="dxa"/>
              <w:bottom w:w="57" w:type="dxa"/>
              <w:right w:w="57" w:type="dxa"/>
            </w:tcMar>
            <w:vAlign w:val="center"/>
          </w:tcPr>
          <w:p w14:paraId="10252805"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984" w:type="dxa"/>
            <w:tcMar>
              <w:top w:w="57" w:type="dxa"/>
              <w:left w:w="57" w:type="dxa"/>
              <w:bottom w:w="57" w:type="dxa"/>
              <w:right w:w="57" w:type="dxa"/>
            </w:tcMar>
            <w:vAlign w:val="center"/>
          </w:tcPr>
          <w:p w14:paraId="7C7CEEA0"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257" w:type="dxa"/>
            <w:tcMar>
              <w:top w:w="57" w:type="dxa"/>
              <w:left w:w="57" w:type="dxa"/>
              <w:bottom w:w="57" w:type="dxa"/>
              <w:right w:w="57" w:type="dxa"/>
            </w:tcMar>
            <w:vAlign w:val="center"/>
          </w:tcPr>
          <w:p w14:paraId="5FDB73C6"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50</w:t>
            </w:r>
          </w:p>
        </w:tc>
      </w:tr>
      <w:tr w:rsidR="002E7564" w:rsidRPr="002E7564" w14:paraId="1578AC10" w14:textId="77777777" w:rsidTr="002E7564">
        <w:tc>
          <w:tcPr>
            <w:tcW w:w="1980" w:type="dxa"/>
            <w:tcMar>
              <w:top w:w="57" w:type="dxa"/>
              <w:left w:w="57" w:type="dxa"/>
              <w:bottom w:w="57" w:type="dxa"/>
              <w:right w:w="57" w:type="dxa"/>
            </w:tcMar>
          </w:tcPr>
          <w:p w14:paraId="5E63A9A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Total %</w:t>
            </w:r>
          </w:p>
        </w:tc>
        <w:tc>
          <w:tcPr>
            <w:tcW w:w="1701" w:type="dxa"/>
            <w:tcMar>
              <w:top w:w="57" w:type="dxa"/>
              <w:left w:w="57" w:type="dxa"/>
              <w:bottom w:w="57" w:type="dxa"/>
              <w:right w:w="57" w:type="dxa"/>
            </w:tcMar>
            <w:vAlign w:val="center"/>
          </w:tcPr>
          <w:p w14:paraId="3070E076"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30</w:t>
            </w:r>
          </w:p>
        </w:tc>
        <w:tc>
          <w:tcPr>
            <w:tcW w:w="1701" w:type="dxa"/>
            <w:tcMar>
              <w:top w:w="57" w:type="dxa"/>
              <w:left w:w="57" w:type="dxa"/>
              <w:bottom w:w="57" w:type="dxa"/>
              <w:right w:w="57" w:type="dxa"/>
            </w:tcMar>
            <w:vAlign w:val="center"/>
          </w:tcPr>
          <w:p w14:paraId="755FDDEA"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20</w:t>
            </w:r>
          </w:p>
        </w:tc>
        <w:tc>
          <w:tcPr>
            <w:tcW w:w="1843" w:type="dxa"/>
            <w:tcMar>
              <w:top w:w="57" w:type="dxa"/>
              <w:left w:w="57" w:type="dxa"/>
              <w:bottom w:w="57" w:type="dxa"/>
              <w:right w:w="57" w:type="dxa"/>
            </w:tcMar>
            <w:vAlign w:val="center"/>
          </w:tcPr>
          <w:p w14:paraId="79D14C0C"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20</w:t>
            </w:r>
          </w:p>
        </w:tc>
        <w:tc>
          <w:tcPr>
            <w:tcW w:w="1984" w:type="dxa"/>
            <w:tcMar>
              <w:top w:w="57" w:type="dxa"/>
              <w:left w:w="57" w:type="dxa"/>
              <w:bottom w:w="57" w:type="dxa"/>
              <w:right w:w="57" w:type="dxa"/>
            </w:tcMar>
            <w:vAlign w:val="center"/>
          </w:tcPr>
          <w:p w14:paraId="6D5F53E1"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30</w:t>
            </w:r>
          </w:p>
        </w:tc>
        <w:tc>
          <w:tcPr>
            <w:tcW w:w="1257" w:type="dxa"/>
            <w:tcMar>
              <w:top w:w="57" w:type="dxa"/>
              <w:left w:w="57" w:type="dxa"/>
              <w:bottom w:w="57" w:type="dxa"/>
              <w:right w:w="57" w:type="dxa"/>
            </w:tcMar>
            <w:vAlign w:val="center"/>
          </w:tcPr>
          <w:p w14:paraId="7D21D1C0"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100</w:t>
            </w:r>
          </w:p>
        </w:tc>
      </w:tr>
      <w:tr w:rsidR="002E7564" w:rsidRPr="002E7564" w14:paraId="5E54AD97" w14:textId="77777777" w:rsidTr="002E7564">
        <w:tc>
          <w:tcPr>
            <w:tcW w:w="10466" w:type="dxa"/>
            <w:gridSpan w:val="6"/>
            <w:tcMar>
              <w:top w:w="57" w:type="dxa"/>
              <w:left w:w="57" w:type="dxa"/>
              <w:bottom w:w="57" w:type="dxa"/>
              <w:right w:w="57" w:type="dxa"/>
            </w:tcMar>
          </w:tcPr>
          <w:p w14:paraId="516D9849" w14:textId="77777777" w:rsidR="002E7564" w:rsidRPr="002E7564" w:rsidRDefault="002E7564" w:rsidP="002E7564">
            <w:pPr>
              <w:spacing w:after="0" w:line="240" w:lineRule="auto"/>
              <w:rPr>
                <w:rFonts w:ascii="Montserrat" w:eastAsia="Arial" w:hAnsi="Montserrat" w:cs="Arial"/>
                <w:b/>
                <w:sz w:val="18"/>
                <w:szCs w:val="18"/>
                <w:lang w:eastAsia="en-AU"/>
              </w:rPr>
            </w:pPr>
            <w:r w:rsidRPr="002E7564">
              <w:rPr>
                <w:rFonts w:ascii="Montserrat" w:eastAsia="Arial" w:hAnsi="Montserrat" w:cs="Arial"/>
                <w:b/>
                <w:sz w:val="18"/>
                <w:szCs w:val="18"/>
                <w:lang w:eastAsia="en-AU"/>
              </w:rPr>
              <w:t>Assessment Syllabus Outcomes</w:t>
            </w:r>
          </w:p>
          <w:p w14:paraId="74780461" w14:textId="77777777" w:rsidR="002E7564" w:rsidRPr="002E7564" w:rsidRDefault="002E7564" w:rsidP="002E7564">
            <w:pPr>
              <w:spacing w:after="0" w:line="240" w:lineRule="auto"/>
              <w:rPr>
                <w:rFonts w:ascii="Montserrat" w:eastAsia="Arial" w:hAnsi="Montserrat" w:cs="Arial"/>
                <w:sz w:val="18"/>
                <w:szCs w:val="18"/>
                <w:lang w:eastAsia="en-AU"/>
              </w:rPr>
            </w:pPr>
          </w:p>
          <w:p w14:paraId="3B4CF19A"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MS2-12-1</w:t>
            </w:r>
            <w:r w:rsidRPr="002E7564">
              <w:rPr>
                <w:rFonts w:ascii="Montserrat" w:eastAsia="Arial" w:hAnsi="Montserrat" w:cs="Arial"/>
                <w:sz w:val="18"/>
                <w:szCs w:val="18"/>
                <w:lang w:eastAsia="en-AU"/>
              </w:rPr>
              <w:t xml:space="preserve"> uses detailed algebraic and graphical techniques to critically evaluate and construct arguments in a range of familiar and unfamiliar contexts</w:t>
            </w:r>
          </w:p>
          <w:p w14:paraId="11DD7E3C"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MS2-12-2</w:t>
            </w:r>
            <w:r w:rsidRPr="002E7564">
              <w:rPr>
                <w:rFonts w:ascii="Montserrat" w:eastAsia="Arial" w:hAnsi="Montserrat" w:cs="Arial"/>
                <w:sz w:val="18"/>
                <w:szCs w:val="18"/>
                <w:lang w:eastAsia="en-AU"/>
              </w:rPr>
              <w:t xml:space="preserve"> analyses representations of data </w:t>
            </w:r>
            <w:proofErr w:type="gramStart"/>
            <w:r w:rsidRPr="002E7564">
              <w:rPr>
                <w:rFonts w:ascii="Montserrat" w:eastAsia="Arial" w:hAnsi="Montserrat" w:cs="Arial"/>
                <w:sz w:val="18"/>
                <w:szCs w:val="18"/>
                <w:lang w:eastAsia="en-AU"/>
              </w:rPr>
              <w:t>in order to</w:t>
            </w:r>
            <w:proofErr w:type="gramEnd"/>
            <w:r w:rsidRPr="002E7564">
              <w:rPr>
                <w:rFonts w:ascii="Montserrat" w:eastAsia="Arial" w:hAnsi="Montserrat" w:cs="Arial"/>
                <w:sz w:val="18"/>
                <w:szCs w:val="18"/>
                <w:lang w:eastAsia="en-AU"/>
              </w:rPr>
              <w:t xml:space="preserve"> make inferences, predictions and draw conclusions</w:t>
            </w:r>
          </w:p>
          <w:p w14:paraId="79407CBD"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MS2-12-3</w:t>
            </w:r>
            <w:r w:rsidRPr="002E7564">
              <w:rPr>
                <w:rFonts w:ascii="Montserrat" w:eastAsia="Arial" w:hAnsi="Montserrat" w:cs="Arial"/>
                <w:sz w:val="18"/>
                <w:szCs w:val="18"/>
                <w:lang w:eastAsia="en-AU"/>
              </w:rPr>
              <w:t xml:space="preserve"> interprets the results of measurements and calculations and makes judgements about their reasonableness, including the degree of accuracy and the conversion of units where appropriate</w:t>
            </w:r>
          </w:p>
          <w:p w14:paraId="39FE60A9"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MS2-12-4</w:t>
            </w:r>
            <w:r w:rsidRPr="002E7564">
              <w:rPr>
                <w:rFonts w:ascii="Montserrat" w:eastAsia="Arial" w:hAnsi="Montserrat" w:cs="Arial"/>
                <w:sz w:val="18"/>
                <w:szCs w:val="18"/>
                <w:lang w:eastAsia="en-AU"/>
              </w:rPr>
              <w:t xml:space="preserve"> analyses two-dimensional and three-dimensional models to solve practical problems</w:t>
            </w:r>
          </w:p>
          <w:p w14:paraId="6ECF12ED"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MS2-12-5</w:t>
            </w:r>
            <w:r w:rsidRPr="002E7564">
              <w:rPr>
                <w:rFonts w:ascii="Montserrat" w:eastAsia="Arial" w:hAnsi="Montserrat" w:cs="Arial"/>
                <w:sz w:val="18"/>
                <w:szCs w:val="18"/>
                <w:lang w:eastAsia="en-AU"/>
              </w:rPr>
              <w:t xml:space="preserve"> makes informed decisions about financial situations, including annuities and loan repayments</w:t>
            </w:r>
          </w:p>
          <w:p w14:paraId="1915FEA5"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MS2-12-6</w:t>
            </w:r>
            <w:r w:rsidRPr="002E7564">
              <w:rPr>
                <w:rFonts w:ascii="Montserrat" w:eastAsia="Arial" w:hAnsi="Montserrat" w:cs="Arial"/>
                <w:sz w:val="18"/>
                <w:szCs w:val="18"/>
                <w:lang w:eastAsia="en-AU"/>
              </w:rPr>
              <w:t xml:space="preserve"> solves problems by representing the relationships between changing quantities in algebraic and graphical forms</w:t>
            </w:r>
          </w:p>
          <w:p w14:paraId="7BD6ACD2"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MS2-12-7</w:t>
            </w:r>
            <w:r w:rsidRPr="002E7564">
              <w:rPr>
                <w:rFonts w:ascii="Montserrat" w:eastAsia="Arial" w:hAnsi="Montserrat" w:cs="Arial"/>
                <w:sz w:val="18"/>
                <w:szCs w:val="18"/>
                <w:lang w:eastAsia="en-AU"/>
              </w:rPr>
              <w:t xml:space="preserve"> solves problems requiring statistical processes, including the use of the normal distribution and the correlation of bivariate data</w:t>
            </w:r>
          </w:p>
          <w:p w14:paraId="75B0ECEC"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MS2-12-8</w:t>
            </w:r>
            <w:r w:rsidRPr="002E7564">
              <w:rPr>
                <w:rFonts w:ascii="Montserrat" w:eastAsia="Arial" w:hAnsi="Montserrat" w:cs="Arial"/>
                <w:sz w:val="18"/>
                <w:szCs w:val="18"/>
                <w:lang w:eastAsia="en-AU"/>
              </w:rPr>
              <w:t xml:space="preserve"> solves problems using networks to model decision-making in practical problems</w:t>
            </w:r>
          </w:p>
          <w:p w14:paraId="1F7E04A9"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MS2-12-9</w:t>
            </w:r>
            <w:r w:rsidRPr="002E7564">
              <w:rPr>
                <w:rFonts w:ascii="Montserrat" w:eastAsia="Arial" w:hAnsi="Montserrat" w:cs="Arial"/>
                <w:sz w:val="18"/>
                <w:szCs w:val="18"/>
                <w:lang w:eastAsia="en-AU"/>
              </w:rPr>
              <w:t xml:space="preserve"> chooses and uses appropriate technology effectively in a range of contexts, and applies critical thinking to recognise appropriate times and methods for such use</w:t>
            </w:r>
          </w:p>
          <w:p w14:paraId="408582AA" w14:textId="77777777" w:rsidR="002E7564" w:rsidRPr="002E7564" w:rsidRDefault="002E7564" w:rsidP="002E7564">
            <w:pPr>
              <w:spacing w:after="0" w:line="240" w:lineRule="auto"/>
              <w:rPr>
                <w:rFonts w:ascii="Montserrat" w:eastAsia="Arial" w:hAnsi="Montserrat" w:cs="Arial"/>
                <w:sz w:val="18"/>
                <w:szCs w:val="18"/>
                <w:lang w:eastAsia="en-AU"/>
              </w:rPr>
            </w:pPr>
            <w:r w:rsidRPr="00C3621F">
              <w:rPr>
                <w:rFonts w:ascii="Montserrat" w:eastAsia="Arial" w:hAnsi="Montserrat" w:cs="Arial"/>
                <w:b/>
                <w:bCs/>
                <w:sz w:val="18"/>
                <w:szCs w:val="18"/>
                <w:lang w:eastAsia="en-AU"/>
              </w:rPr>
              <w:t>MS2-12-10</w:t>
            </w:r>
            <w:r w:rsidRPr="002E7564">
              <w:rPr>
                <w:rFonts w:ascii="Montserrat" w:eastAsia="Arial" w:hAnsi="Montserrat" w:cs="Arial"/>
                <w:sz w:val="18"/>
                <w:szCs w:val="18"/>
                <w:lang w:eastAsia="en-AU"/>
              </w:rPr>
              <w:t xml:space="preserve"> uses mathematical argument and reasoning to evaluate conclusions, communicating a position clearly to others and justifying a response</w:t>
            </w:r>
          </w:p>
          <w:p w14:paraId="5CF2813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p>
        </w:tc>
      </w:tr>
    </w:tbl>
    <w:p w14:paraId="3B5E53C9" w14:textId="77777777" w:rsidR="00035E47" w:rsidRPr="00035E47" w:rsidRDefault="00035E47" w:rsidP="00035E47">
      <w:pPr>
        <w:rPr>
          <w:rFonts w:ascii="Montserrat" w:hAnsi="Montserrat"/>
          <w:sz w:val="20"/>
          <w:lang w:eastAsia="en-AU"/>
        </w:rPr>
      </w:pPr>
    </w:p>
    <w:p w14:paraId="2CC11D8A" w14:textId="77777777" w:rsidR="001D3D69" w:rsidRPr="00035E47" w:rsidRDefault="001D3D69" w:rsidP="00035E47">
      <w:pPr>
        <w:rPr>
          <w:lang w:eastAsia="en-AU"/>
        </w:rPr>
        <w:sectPr w:rsidR="001D3D69" w:rsidRPr="00035E47" w:rsidSect="001D3D69">
          <w:pgSz w:w="11906" w:h="16838"/>
          <w:pgMar w:top="568" w:right="720" w:bottom="720" w:left="720" w:header="709" w:footer="709" w:gutter="0"/>
          <w:cols w:space="708"/>
          <w:docGrid w:linePitch="360"/>
        </w:sectPr>
      </w:pPr>
    </w:p>
    <w:p w14:paraId="0796F09B" w14:textId="77777777" w:rsidR="009402BE" w:rsidRPr="00035E47" w:rsidRDefault="009402BE" w:rsidP="00035E47">
      <w:pPr>
        <w:pStyle w:val="Heading2"/>
        <w:jc w:val="center"/>
        <w:rPr>
          <w:rFonts w:ascii="Montserrat" w:hAnsi="Montserrat"/>
        </w:rPr>
      </w:pPr>
      <w:bookmarkStart w:id="203" w:name="_Toc85393150"/>
      <w:r w:rsidRPr="00035E47">
        <w:rPr>
          <w:rFonts w:ascii="Montserrat" w:hAnsi="Montserrat"/>
        </w:rPr>
        <w:lastRenderedPageBreak/>
        <w:t>Mathematics Standard 2 Scope and Sequence</w:t>
      </w:r>
      <w:bookmarkEnd w:id="203"/>
    </w:p>
    <w:p w14:paraId="0662A0EA" w14:textId="77777777" w:rsidR="00CF252F" w:rsidRPr="00CF252F" w:rsidRDefault="00CF252F" w:rsidP="00CF252F">
      <w:pPr>
        <w:spacing w:after="0" w:line="240" w:lineRule="auto"/>
        <w:rPr>
          <w:rFonts w:ascii="Montserrat" w:eastAsia="Arial" w:hAnsi="Montserrat" w:cs="Arial"/>
          <w:b/>
          <w:i/>
          <w:sz w:val="18"/>
          <w:szCs w:val="18"/>
          <w:lang w:eastAsia="en-AU"/>
        </w:rPr>
      </w:pPr>
    </w:p>
    <w:p w14:paraId="10C3EDA1" w14:textId="17C3E4DC"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 xml:space="preserve">The scope and sequence </w:t>
      </w:r>
      <w:proofErr w:type="gramStart"/>
      <w:r w:rsidRPr="00CF252F">
        <w:rPr>
          <w:rFonts w:ascii="Montserrat" w:eastAsia="Arial" w:hAnsi="Montserrat" w:cs="Arial"/>
          <w:sz w:val="18"/>
          <w:szCs w:val="18"/>
          <w:lang w:eastAsia="en-AU"/>
        </w:rPr>
        <w:t>covers</w:t>
      </w:r>
      <w:proofErr w:type="gramEnd"/>
      <w:r w:rsidRPr="00CF252F">
        <w:rPr>
          <w:rFonts w:ascii="Montserrat" w:eastAsia="Arial" w:hAnsi="Montserrat" w:cs="Arial"/>
          <w:sz w:val="18"/>
          <w:szCs w:val="18"/>
          <w:lang w:eastAsia="en-AU"/>
        </w:rPr>
        <w:t xml:space="preserve"> the following content:</w:t>
      </w:r>
    </w:p>
    <w:p w14:paraId="1164F4E6" w14:textId="77777777" w:rsidR="00CF252F" w:rsidRPr="00CF252F" w:rsidRDefault="00CF252F" w:rsidP="00CF252F">
      <w:pPr>
        <w:numPr>
          <w:ilvl w:val="0"/>
          <w:numId w:val="33"/>
        </w:numPr>
        <w:spacing w:after="0" w:line="240" w:lineRule="auto"/>
        <w:contextualSpacing/>
        <w:rPr>
          <w:rFonts w:ascii="Montserrat" w:eastAsia="Arial" w:hAnsi="Montserrat" w:cs="Arial"/>
          <w:sz w:val="18"/>
          <w:szCs w:val="18"/>
          <w:lang w:eastAsia="en-AU"/>
        </w:rPr>
      </w:pPr>
      <w:r w:rsidRPr="00CF252F">
        <w:rPr>
          <w:rFonts w:ascii="Montserrat" w:eastAsia="Arial" w:hAnsi="Montserrat" w:cs="Arial"/>
          <w:sz w:val="18"/>
          <w:szCs w:val="18"/>
          <w:lang w:eastAsia="en-AU"/>
        </w:rPr>
        <w:t>Algebra – 16 hours</w:t>
      </w:r>
    </w:p>
    <w:p w14:paraId="6913CAC2" w14:textId="77777777" w:rsidR="00CF252F" w:rsidRPr="00CF252F" w:rsidRDefault="00CF252F" w:rsidP="00CF252F">
      <w:pPr>
        <w:numPr>
          <w:ilvl w:val="0"/>
          <w:numId w:val="33"/>
        </w:numPr>
        <w:spacing w:after="0" w:line="240" w:lineRule="auto"/>
        <w:contextualSpacing/>
        <w:rPr>
          <w:rFonts w:ascii="Montserrat" w:eastAsia="Arial" w:hAnsi="Montserrat" w:cs="Arial"/>
          <w:sz w:val="18"/>
          <w:szCs w:val="18"/>
          <w:lang w:eastAsia="en-AU"/>
        </w:rPr>
      </w:pPr>
      <w:r w:rsidRPr="00CF252F">
        <w:rPr>
          <w:rFonts w:ascii="Montserrat" w:eastAsia="Arial" w:hAnsi="Montserrat" w:cs="Arial"/>
          <w:sz w:val="18"/>
          <w:szCs w:val="18"/>
          <w:lang w:eastAsia="en-AU"/>
        </w:rPr>
        <w:t>Measurement – 32 hours</w:t>
      </w:r>
    </w:p>
    <w:p w14:paraId="37565EF3" w14:textId="77777777" w:rsidR="00CF252F" w:rsidRPr="00CF252F" w:rsidRDefault="00CF252F" w:rsidP="00CF252F">
      <w:pPr>
        <w:numPr>
          <w:ilvl w:val="0"/>
          <w:numId w:val="33"/>
        </w:numPr>
        <w:spacing w:after="0" w:line="240" w:lineRule="auto"/>
        <w:contextualSpacing/>
        <w:rPr>
          <w:rFonts w:ascii="Montserrat" w:eastAsia="Arial" w:hAnsi="Montserrat" w:cs="Arial"/>
          <w:sz w:val="18"/>
          <w:szCs w:val="18"/>
          <w:lang w:eastAsia="en-AU"/>
        </w:rPr>
      </w:pPr>
      <w:r w:rsidRPr="00CF252F">
        <w:rPr>
          <w:rFonts w:ascii="Montserrat" w:eastAsia="Arial" w:hAnsi="Montserrat" w:cs="Arial"/>
          <w:sz w:val="18"/>
          <w:szCs w:val="18"/>
          <w:lang w:eastAsia="en-AU"/>
        </w:rPr>
        <w:t>Financial Mathematics – 28 hours</w:t>
      </w:r>
    </w:p>
    <w:p w14:paraId="07856E64" w14:textId="77777777" w:rsidR="00CF252F" w:rsidRPr="00CF252F" w:rsidRDefault="00CF252F" w:rsidP="00CF252F">
      <w:pPr>
        <w:numPr>
          <w:ilvl w:val="0"/>
          <w:numId w:val="33"/>
        </w:numPr>
        <w:spacing w:after="0" w:line="240" w:lineRule="auto"/>
        <w:contextualSpacing/>
        <w:rPr>
          <w:rFonts w:ascii="Montserrat" w:eastAsia="Arial" w:hAnsi="Montserrat" w:cs="Arial"/>
          <w:sz w:val="18"/>
          <w:szCs w:val="18"/>
          <w:lang w:eastAsia="en-AU"/>
        </w:rPr>
      </w:pPr>
      <w:r w:rsidRPr="00CF252F">
        <w:rPr>
          <w:rFonts w:ascii="Montserrat" w:eastAsia="Arial" w:hAnsi="Montserrat" w:cs="Arial"/>
          <w:sz w:val="18"/>
          <w:szCs w:val="18"/>
          <w:lang w:eastAsia="en-AU"/>
        </w:rPr>
        <w:t>Statistical Analysis – 24 hours</w:t>
      </w:r>
    </w:p>
    <w:p w14:paraId="516799BE" w14:textId="0E4ADAEB" w:rsidR="00CF252F" w:rsidRPr="00CF252F" w:rsidRDefault="00CF252F" w:rsidP="00CF252F">
      <w:pPr>
        <w:numPr>
          <w:ilvl w:val="0"/>
          <w:numId w:val="33"/>
        </w:numPr>
        <w:spacing w:after="0" w:line="240" w:lineRule="auto"/>
        <w:contextualSpacing/>
        <w:rPr>
          <w:rFonts w:ascii="Montserrat" w:eastAsia="Arial" w:hAnsi="Montserrat" w:cs="Arial"/>
          <w:sz w:val="18"/>
          <w:szCs w:val="18"/>
          <w:lang w:eastAsia="en-AU"/>
        </w:rPr>
      </w:pPr>
      <w:r w:rsidRPr="00CF252F">
        <w:rPr>
          <w:rFonts w:ascii="Montserrat" w:eastAsia="Arial" w:hAnsi="Montserrat" w:cs="Arial"/>
          <w:sz w:val="18"/>
          <w:szCs w:val="18"/>
          <w:lang w:eastAsia="en-AU"/>
        </w:rPr>
        <w:t>Networks – 24 hours</w:t>
      </w: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166"/>
        <w:gridCol w:w="1417"/>
        <w:gridCol w:w="1418"/>
        <w:gridCol w:w="1417"/>
        <w:gridCol w:w="1418"/>
        <w:gridCol w:w="1417"/>
        <w:gridCol w:w="1418"/>
        <w:gridCol w:w="1417"/>
        <w:gridCol w:w="1418"/>
        <w:gridCol w:w="1275"/>
        <w:gridCol w:w="1285"/>
      </w:tblGrid>
      <w:tr w:rsidR="00CF252F" w:rsidRPr="00CF252F" w14:paraId="2926D665" w14:textId="77777777" w:rsidTr="00CF252F">
        <w:tc>
          <w:tcPr>
            <w:tcW w:w="389" w:type="dxa"/>
            <w:vMerge w:val="restart"/>
            <w:shd w:val="clear" w:color="auto" w:fill="D9D9D9"/>
            <w:tcMar>
              <w:top w:w="57" w:type="dxa"/>
              <w:left w:w="57" w:type="dxa"/>
              <w:bottom w:w="57" w:type="dxa"/>
              <w:right w:w="57" w:type="dxa"/>
            </w:tcMar>
            <w:textDirection w:val="btLr"/>
          </w:tcPr>
          <w:p w14:paraId="0E81F73A" w14:textId="77777777" w:rsidR="00CF252F" w:rsidRPr="00CF252F" w:rsidRDefault="00CF252F" w:rsidP="00CF252F">
            <w:pPr>
              <w:spacing w:after="0" w:line="240" w:lineRule="auto"/>
              <w:ind w:left="113" w:right="113"/>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Term 4</w:t>
            </w:r>
          </w:p>
        </w:tc>
        <w:tc>
          <w:tcPr>
            <w:tcW w:w="1166" w:type="dxa"/>
            <w:tcMar>
              <w:top w:w="57" w:type="dxa"/>
              <w:left w:w="57" w:type="dxa"/>
              <w:bottom w:w="57" w:type="dxa"/>
              <w:right w:w="57" w:type="dxa"/>
            </w:tcMar>
          </w:tcPr>
          <w:p w14:paraId="2AF62072"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w:t>
            </w:r>
          </w:p>
        </w:tc>
        <w:tc>
          <w:tcPr>
            <w:tcW w:w="1417" w:type="dxa"/>
            <w:tcMar>
              <w:top w:w="57" w:type="dxa"/>
              <w:left w:w="57" w:type="dxa"/>
              <w:bottom w:w="57" w:type="dxa"/>
              <w:right w:w="57" w:type="dxa"/>
            </w:tcMar>
          </w:tcPr>
          <w:p w14:paraId="3F478DFB"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2</w:t>
            </w:r>
          </w:p>
        </w:tc>
        <w:tc>
          <w:tcPr>
            <w:tcW w:w="1418" w:type="dxa"/>
            <w:tcMar>
              <w:top w:w="57" w:type="dxa"/>
              <w:left w:w="57" w:type="dxa"/>
              <w:bottom w:w="57" w:type="dxa"/>
              <w:right w:w="57" w:type="dxa"/>
            </w:tcMar>
          </w:tcPr>
          <w:p w14:paraId="371EA47C"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3</w:t>
            </w:r>
          </w:p>
        </w:tc>
        <w:tc>
          <w:tcPr>
            <w:tcW w:w="1417" w:type="dxa"/>
            <w:tcMar>
              <w:top w:w="57" w:type="dxa"/>
              <w:left w:w="57" w:type="dxa"/>
              <w:bottom w:w="57" w:type="dxa"/>
              <w:right w:w="57" w:type="dxa"/>
            </w:tcMar>
          </w:tcPr>
          <w:p w14:paraId="2D98FBC5"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4</w:t>
            </w:r>
          </w:p>
        </w:tc>
        <w:tc>
          <w:tcPr>
            <w:tcW w:w="1418" w:type="dxa"/>
            <w:tcMar>
              <w:top w:w="57" w:type="dxa"/>
              <w:left w:w="57" w:type="dxa"/>
              <w:bottom w:w="57" w:type="dxa"/>
              <w:right w:w="57" w:type="dxa"/>
            </w:tcMar>
          </w:tcPr>
          <w:p w14:paraId="60FF7C6C" w14:textId="77777777" w:rsidR="00CF252F" w:rsidRPr="00CF252F" w:rsidRDefault="00CF252F" w:rsidP="00CF252F">
            <w:pPr>
              <w:spacing w:after="0" w:line="240" w:lineRule="auto"/>
              <w:jc w:val="center"/>
              <w:rPr>
                <w:rFonts w:ascii="Montserrat" w:eastAsia="Arial" w:hAnsi="Montserrat" w:cs="Arial"/>
                <w:b/>
                <w:sz w:val="18"/>
                <w:szCs w:val="18"/>
                <w:highlight w:val="yellow"/>
                <w:lang w:eastAsia="en-AU"/>
              </w:rPr>
            </w:pPr>
            <w:r w:rsidRPr="00CF252F">
              <w:rPr>
                <w:rFonts w:ascii="Montserrat" w:eastAsia="Arial" w:hAnsi="Montserrat" w:cs="Arial"/>
                <w:b/>
                <w:sz w:val="18"/>
                <w:szCs w:val="18"/>
                <w:lang w:eastAsia="en-AU"/>
              </w:rPr>
              <w:t>Week 5</w:t>
            </w:r>
          </w:p>
        </w:tc>
        <w:tc>
          <w:tcPr>
            <w:tcW w:w="1417" w:type="dxa"/>
            <w:tcMar>
              <w:top w:w="57" w:type="dxa"/>
              <w:left w:w="57" w:type="dxa"/>
              <w:bottom w:w="57" w:type="dxa"/>
              <w:right w:w="57" w:type="dxa"/>
            </w:tcMar>
          </w:tcPr>
          <w:p w14:paraId="44551C7E"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6</w:t>
            </w:r>
          </w:p>
        </w:tc>
        <w:tc>
          <w:tcPr>
            <w:tcW w:w="1418" w:type="dxa"/>
            <w:tcMar>
              <w:top w:w="57" w:type="dxa"/>
              <w:left w:w="57" w:type="dxa"/>
              <w:bottom w:w="57" w:type="dxa"/>
              <w:right w:w="57" w:type="dxa"/>
            </w:tcMar>
          </w:tcPr>
          <w:p w14:paraId="1032DEC6"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7</w:t>
            </w:r>
          </w:p>
        </w:tc>
        <w:tc>
          <w:tcPr>
            <w:tcW w:w="1417" w:type="dxa"/>
            <w:tcMar>
              <w:top w:w="57" w:type="dxa"/>
              <w:left w:w="57" w:type="dxa"/>
              <w:bottom w:w="57" w:type="dxa"/>
              <w:right w:w="57" w:type="dxa"/>
            </w:tcMar>
          </w:tcPr>
          <w:p w14:paraId="0A9912F9"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8</w:t>
            </w:r>
          </w:p>
        </w:tc>
        <w:tc>
          <w:tcPr>
            <w:tcW w:w="1418" w:type="dxa"/>
            <w:tcMar>
              <w:top w:w="57" w:type="dxa"/>
              <w:left w:w="57" w:type="dxa"/>
              <w:bottom w:w="57" w:type="dxa"/>
              <w:right w:w="57" w:type="dxa"/>
            </w:tcMar>
          </w:tcPr>
          <w:p w14:paraId="2D79810C"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9</w:t>
            </w:r>
          </w:p>
        </w:tc>
        <w:tc>
          <w:tcPr>
            <w:tcW w:w="1275" w:type="dxa"/>
            <w:tcMar>
              <w:top w:w="57" w:type="dxa"/>
              <w:left w:w="57" w:type="dxa"/>
              <w:bottom w:w="57" w:type="dxa"/>
              <w:right w:w="57" w:type="dxa"/>
            </w:tcMar>
          </w:tcPr>
          <w:p w14:paraId="295871BE"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10</w:t>
            </w:r>
          </w:p>
        </w:tc>
        <w:tc>
          <w:tcPr>
            <w:tcW w:w="1285" w:type="dxa"/>
          </w:tcPr>
          <w:p w14:paraId="41104B55"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11</w:t>
            </w:r>
          </w:p>
        </w:tc>
      </w:tr>
      <w:tr w:rsidR="00CF252F" w:rsidRPr="00CF252F" w14:paraId="2DA091D0" w14:textId="77777777" w:rsidTr="00CF252F">
        <w:trPr>
          <w:trHeight w:val="300"/>
        </w:trPr>
        <w:tc>
          <w:tcPr>
            <w:tcW w:w="389" w:type="dxa"/>
            <w:vMerge/>
            <w:shd w:val="clear" w:color="auto" w:fill="D9D9D9"/>
            <w:tcMar>
              <w:top w:w="57" w:type="dxa"/>
              <w:left w:w="57" w:type="dxa"/>
              <w:bottom w:w="57" w:type="dxa"/>
              <w:right w:w="57" w:type="dxa"/>
            </w:tcMar>
          </w:tcPr>
          <w:p w14:paraId="51FBA45A"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2583" w:type="dxa"/>
            <w:gridSpan w:val="2"/>
            <w:tcMar>
              <w:top w:w="57" w:type="dxa"/>
              <w:left w:w="57" w:type="dxa"/>
              <w:bottom w:w="57" w:type="dxa"/>
              <w:right w:w="57" w:type="dxa"/>
            </w:tcMar>
            <w:vAlign w:val="center"/>
          </w:tcPr>
          <w:p w14:paraId="3DDCEB5C" w14:textId="77777777" w:rsidR="00CF252F" w:rsidRPr="00CF252F" w:rsidRDefault="00CF252F" w:rsidP="00CF252F">
            <w:pPr>
              <w:spacing w:after="0" w:line="240" w:lineRule="auto"/>
              <w:jc w:val="center"/>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Simultaneous Linear Equations (MS-A4.1)</w:t>
            </w:r>
          </w:p>
        </w:tc>
        <w:tc>
          <w:tcPr>
            <w:tcW w:w="2835" w:type="dxa"/>
            <w:gridSpan w:val="2"/>
            <w:vAlign w:val="center"/>
          </w:tcPr>
          <w:p w14:paraId="5F3DFA04" w14:textId="77777777" w:rsidR="00CF252F" w:rsidRPr="00CF252F" w:rsidRDefault="00CF252F" w:rsidP="00CF252F">
            <w:pPr>
              <w:spacing w:after="0" w:line="240" w:lineRule="auto"/>
              <w:jc w:val="center"/>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 xml:space="preserve">Non-Linear Relationships      </w:t>
            </w:r>
            <w:proofErr w:type="gramStart"/>
            <w:r w:rsidRPr="00CF252F">
              <w:rPr>
                <w:rFonts w:ascii="Montserrat" w:eastAsia="Arial" w:hAnsi="Montserrat" w:cs="Arial"/>
                <w:sz w:val="18"/>
                <w:szCs w:val="18"/>
                <w:lang w:eastAsia="en-AU"/>
              </w:rPr>
              <w:t xml:space="preserve">   (</w:t>
            </w:r>
            <w:proofErr w:type="gramEnd"/>
            <w:r w:rsidRPr="00CF252F">
              <w:rPr>
                <w:rFonts w:ascii="Montserrat" w:eastAsia="Arial" w:hAnsi="Montserrat" w:cs="Arial"/>
                <w:sz w:val="18"/>
                <w:szCs w:val="18"/>
                <w:lang w:eastAsia="en-AU"/>
              </w:rPr>
              <w:t>MS-A4.2)</w:t>
            </w:r>
          </w:p>
        </w:tc>
        <w:tc>
          <w:tcPr>
            <w:tcW w:w="2835" w:type="dxa"/>
            <w:gridSpan w:val="2"/>
            <w:vAlign w:val="center"/>
          </w:tcPr>
          <w:p w14:paraId="67AD643C" w14:textId="77777777" w:rsidR="00CF252F" w:rsidRPr="00CF252F" w:rsidRDefault="00CF252F" w:rsidP="00CF252F">
            <w:pPr>
              <w:spacing w:after="0" w:line="240" w:lineRule="auto"/>
              <w:jc w:val="center"/>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 xml:space="preserve">Loans and Depreciation      </w:t>
            </w:r>
            <w:proofErr w:type="gramStart"/>
            <w:r w:rsidRPr="00CF252F">
              <w:rPr>
                <w:rFonts w:ascii="Montserrat" w:eastAsia="Arial" w:hAnsi="Montserrat" w:cs="Arial"/>
                <w:sz w:val="18"/>
                <w:szCs w:val="18"/>
                <w:lang w:eastAsia="en-AU"/>
              </w:rPr>
              <w:t xml:space="preserve">   (</w:t>
            </w:r>
            <w:proofErr w:type="gramEnd"/>
            <w:r w:rsidRPr="00CF252F">
              <w:rPr>
                <w:rFonts w:ascii="Montserrat" w:eastAsia="Arial" w:hAnsi="Montserrat" w:cs="Arial"/>
                <w:sz w:val="18"/>
                <w:szCs w:val="18"/>
                <w:lang w:eastAsia="en-AU"/>
              </w:rPr>
              <w:t>MS-F4.2)</w:t>
            </w:r>
          </w:p>
        </w:tc>
        <w:tc>
          <w:tcPr>
            <w:tcW w:w="2835" w:type="dxa"/>
            <w:gridSpan w:val="2"/>
            <w:vAlign w:val="center"/>
          </w:tcPr>
          <w:p w14:paraId="01EB4A83"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Investments (MS-F4.1)</w:t>
            </w:r>
          </w:p>
        </w:tc>
        <w:tc>
          <w:tcPr>
            <w:tcW w:w="3978" w:type="dxa"/>
            <w:gridSpan w:val="3"/>
            <w:vAlign w:val="center"/>
          </w:tcPr>
          <w:p w14:paraId="3A96289B"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Annuities (MS-F5)</w:t>
            </w:r>
          </w:p>
        </w:tc>
      </w:tr>
      <w:tr w:rsidR="00CF252F" w:rsidRPr="00CF252F" w14:paraId="08D7290E" w14:textId="77777777" w:rsidTr="00CF252F">
        <w:tc>
          <w:tcPr>
            <w:tcW w:w="389" w:type="dxa"/>
            <w:vMerge/>
            <w:shd w:val="clear" w:color="auto" w:fill="D9D9D9"/>
            <w:tcMar>
              <w:top w:w="57" w:type="dxa"/>
              <w:left w:w="57" w:type="dxa"/>
              <w:bottom w:w="57" w:type="dxa"/>
              <w:right w:w="57" w:type="dxa"/>
            </w:tcMar>
          </w:tcPr>
          <w:p w14:paraId="04069855"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9671" w:type="dxa"/>
            <w:gridSpan w:val="7"/>
            <w:tcMar>
              <w:top w:w="57" w:type="dxa"/>
              <w:left w:w="57" w:type="dxa"/>
              <w:bottom w:w="57" w:type="dxa"/>
              <w:right w:w="57" w:type="dxa"/>
            </w:tcMar>
            <w:vAlign w:val="center"/>
          </w:tcPr>
          <w:p w14:paraId="0C0E9819" w14:textId="59433DE8" w:rsidR="00CF252F" w:rsidRPr="00CF252F" w:rsidRDefault="00CF252F" w:rsidP="00CF252F">
            <w:pPr>
              <w:spacing w:after="0" w:line="240" w:lineRule="auto"/>
              <w:jc w:val="right"/>
              <w:rPr>
                <w:rFonts w:ascii="Montserrat" w:eastAsia="Arial" w:hAnsi="Montserrat" w:cs="Arial"/>
                <w:b/>
                <w:color w:val="000000"/>
                <w:sz w:val="18"/>
                <w:szCs w:val="18"/>
                <w:lang w:eastAsia="en-AU"/>
              </w:rPr>
            </w:pPr>
            <w:r w:rsidRPr="00CF252F">
              <w:rPr>
                <w:rFonts w:ascii="Montserrat" w:eastAsia="Arial" w:hAnsi="Montserrat" w:cs="Arial"/>
                <w:sz w:val="18"/>
                <w:szCs w:val="18"/>
                <w:lang w:eastAsia="en-AU"/>
              </w:rPr>
              <w:t xml:space="preserve">Assessment Task 1: </w:t>
            </w:r>
            <w:r w:rsidR="00027B58">
              <w:rPr>
                <w:rFonts w:ascii="Montserrat" w:eastAsia="Arial" w:hAnsi="Montserrat" w:cs="Arial"/>
                <w:sz w:val="18"/>
                <w:szCs w:val="18"/>
                <w:lang w:eastAsia="en-AU"/>
              </w:rPr>
              <w:t>In-Class Test</w:t>
            </w:r>
            <w:r w:rsidRPr="00CF252F">
              <w:rPr>
                <w:rFonts w:ascii="Montserrat" w:eastAsia="Arial" w:hAnsi="Montserrat" w:cs="Arial"/>
                <w:sz w:val="18"/>
                <w:szCs w:val="18"/>
                <w:lang w:eastAsia="en-AU"/>
              </w:rPr>
              <w:t xml:space="preserve">, </w:t>
            </w:r>
            <w:r w:rsidR="00027B58">
              <w:rPr>
                <w:rFonts w:ascii="Montserrat" w:eastAsia="Arial" w:hAnsi="Montserrat" w:cs="Arial"/>
                <w:sz w:val="18"/>
                <w:szCs w:val="18"/>
                <w:lang w:eastAsia="en-AU"/>
              </w:rPr>
              <w:t>2</w:t>
            </w:r>
            <w:r w:rsidRPr="00CF252F">
              <w:rPr>
                <w:rFonts w:ascii="Montserrat" w:eastAsia="Arial" w:hAnsi="Montserrat" w:cs="Arial"/>
                <w:sz w:val="18"/>
                <w:szCs w:val="18"/>
                <w:lang w:eastAsia="en-AU"/>
              </w:rPr>
              <w:t xml:space="preserve">0%, </w:t>
            </w:r>
            <w:r w:rsidRPr="00CF252F">
              <w:rPr>
                <w:rFonts w:ascii="Montserrat" w:eastAsia="Arial" w:hAnsi="Montserrat" w:cs="Arial"/>
                <w:color w:val="000000"/>
                <w:sz w:val="18"/>
                <w:szCs w:val="18"/>
                <w:lang w:eastAsia="en-AU"/>
              </w:rPr>
              <w:t>Du</w:t>
            </w:r>
            <w:r w:rsidR="00983055">
              <w:rPr>
                <w:rFonts w:ascii="Montserrat" w:eastAsia="Arial" w:hAnsi="Montserrat" w:cs="Arial"/>
                <w:color w:val="000000"/>
                <w:sz w:val="18"/>
                <w:szCs w:val="18"/>
                <w:lang w:eastAsia="en-AU"/>
              </w:rPr>
              <w:t>ring</w:t>
            </w:r>
            <w:r w:rsidRPr="00CF252F">
              <w:rPr>
                <w:rFonts w:ascii="Montserrat" w:eastAsia="Arial" w:hAnsi="Montserrat" w:cs="Arial"/>
                <w:color w:val="000000"/>
                <w:sz w:val="18"/>
                <w:szCs w:val="18"/>
                <w:lang w:eastAsia="en-AU"/>
              </w:rPr>
              <w:t>: Week 7</w:t>
            </w:r>
          </w:p>
        </w:tc>
        <w:tc>
          <w:tcPr>
            <w:tcW w:w="5395" w:type="dxa"/>
            <w:gridSpan w:val="4"/>
          </w:tcPr>
          <w:p w14:paraId="26EDB8CC" w14:textId="77777777" w:rsidR="00CF252F" w:rsidRPr="00CF252F" w:rsidRDefault="00CF252F" w:rsidP="00CF252F">
            <w:pPr>
              <w:spacing w:after="0" w:line="240" w:lineRule="auto"/>
              <w:rPr>
                <w:rFonts w:ascii="Montserrat" w:eastAsia="Arial" w:hAnsi="Montserrat" w:cs="Arial"/>
                <w:sz w:val="18"/>
                <w:szCs w:val="18"/>
                <w:lang w:eastAsia="en-AU"/>
              </w:rPr>
            </w:pPr>
          </w:p>
        </w:tc>
      </w:tr>
      <w:tr w:rsidR="00CF252F" w:rsidRPr="00CF252F" w14:paraId="7D4E8918" w14:textId="77777777" w:rsidTr="00CF252F">
        <w:tc>
          <w:tcPr>
            <w:tcW w:w="389" w:type="dxa"/>
            <w:vMerge/>
            <w:shd w:val="clear" w:color="auto" w:fill="D9D9D9"/>
            <w:tcMar>
              <w:top w:w="57" w:type="dxa"/>
              <w:left w:w="57" w:type="dxa"/>
              <w:bottom w:w="57" w:type="dxa"/>
              <w:right w:w="57" w:type="dxa"/>
            </w:tcMar>
          </w:tcPr>
          <w:p w14:paraId="414EA161"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5418" w:type="dxa"/>
            <w:gridSpan w:val="4"/>
            <w:tcMar>
              <w:top w:w="57" w:type="dxa"/>
              <w:left w:w="57" w:type="dxa"/>
              <w:bottom w:w="57" w:type="dxa"/>
              <w:right w:w="57" w:type="dxa"/>
            </w:tcMar>
          </w:tcPr>
          <w:p w14:paraId="0091CEEC" w14:textId="77777777" w:rsidR="00CF252F" w:rsidRPr="00CF252F" w:rsidRDefault="00CF252F" w:rsidP="00CF252F">
            <w:pPr>
              <w:spacing w:after="0" w:line="240" w:lineRule="auto"/>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MS2-12-1, MS2-12-6, MS2-12-9, MS2-12-10</w:t>
            </w:r>
          </w:p>
        </w:tc>
        <w:tc>
          <w:tcPr>
            <w:tcW w:w="5670" w:type="dxa"/>
            <w:gridSpan w:val="4"/>
          </w:tcPr>
          <w:p w14:paraId="74BBEE8D"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MS2-12-5, MS2-12-9, MS2-12-10</w:t>
            </w:r>
          </w:p>
        </w:tc>
        <w:tc>
          <w:tcPr>
            <w:tcW w:w="3978" w:type="dxa"/>
            <w:gridSpan w:val="3"/>
          </w:tcPr>
          <w:p w14:paraId="68BB879D"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MS2-12-5, MS2-12-9, MS2-12-10</w:t>
            </w:r>
          </w:p>
        </w:tc>
      </w:tr>
    </w:tbl>
    <w:p w14:paraId="48EE4F9C" w14:textId="77777777" w:rsidR="00CF252F" w:rsidRPr="00CF252F" w:rsidRDefault="00CF252F" w:rsidP="00CF252F">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1310"/>
        <w:gridCol w:w="1418"/>
        <w:gridCol w:w="1415"/>
        <w:gridCol w:w="1420"/>
        <w:gridCol w:w="1255"/>
        <w:gridCol w:w="1437"/>
        <w:gridCol w:w="1276"/>
        <w:gridCol w:w="1378"/>
        <w:gridCol w:w="1363"/>
        <w:gridCol w:w="1366"/>
        <w:gridCol w:w="1422"/>
      </w:tblGrid>
      <w:tr w:rsidR="00CF252F" w:rsidRPr="00CF252F" w14:paraId="6AF851AE" w14:textId="77777777" w:rsidTr="00CF252F">
        <w:tc>
          <w:tcPr>
            <w:tcW w:w="386" w:type="dxa"/>
            <w:vMerge w:val="restart"/>
            <w:shd w:val="clear" w:color="auto" w:fill="D9D9D9"/>
            <w:tcMar>
              <w:top w:w="57" w:type="dxa"/>
              <w:left w:w="57" w:type="dxa"/>
              <w:bottom w:w="57" w:type="dxa"/>
              <w:right w:w="57" w:type="dxa"/>
            </w:tcMar>
            <w:textDirection w:val="btLr"/>
          </w:tcPr>
          <w:p w14:paraId="7970F11B" w14:textId="77777777" w:rsidR="00CF252F" w:rsidRPr="00CF252F" w:rsidRDefault="00CF252F" w:rsidP="00CF252F">
            <w:pPr>
              <w:spacing w:after="0" w:line="240" w:lineRule="auto"/>
              <w:ind w:left="113" w:right="113"/>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Term 1</w:t>
            </w:r>
          </w:p>
        </w:tc>
        <w:tc>
          <w:tcPr>
            <w:tcW w:w="1310" w:type="dxa"/>
            <w:tcMar>
              <w:top w:w="57" w:type="dxa"/>
              <w:left w:w="57" w:type="dxa"/>
              <w:bottom w:w="57" w:type="dxa"/>
              <w:right w:w="57" w:type="dxa"/>
            </w:tcMar>
          </w:tcPr>
          <w:p w14:paraId="7CDE860D"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w:t>
            </w:r>
          </w:p>
        </w:tc>
        <w:tc>
          <w:tcPr>
            <w:tcW w:w="1418" w:type="dxa"/>
            <w:tcMar>
              <w:top w:w="57" w:type="dxa"/>
              <w:left w:w="57" w:type="dxa"/>
              <w:bottom w:w="57" w:type="dxa"/>
              <w:right w:w="57" w:type="dxa"/>
            </w:tcMar>
          </w:tcPr>
          <w:p w14:paraId="7FC99AA1"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2</w:t>
            </w:r>
          </w:p>
          <w:p w14:paraId="743E00B4"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(31.1.22)</w:t>
            </w:r>
          </w:p>
        </w:tc>
        <w:tc>
          <w:tcPr>
            <w:tcW w:w="1415" w:type="dxa"/>
            <w:tcMar>
              <w:top w:w="57" w:type="dxa"/>
              <w:left w:w="57" w:type="dxa"/>
              <w:bottom w:w="57" w:type="dxa"/>
              <w:right w:w="57" w:type="dxa"/>
            </w:tcMar>
          </w:tcPr>
          <w:p w14:paraId="09AE0117"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3</w:t>
            </w:r>
          </w:p>
        </w:tc>
        <w:tc>
          <w:tcPr>
            <w:tcW w:w="1420" w:type="dxa"/>
            <w:tcMar>
              <w:top w:w="57" w:type="dxa"/>
              <w:left w:w="57" w:type="dxa"/>
              <w:bottom w:w="57" w:type="dxa"/>
              <w:right w:w="57" w:type="dxa"/>
            </w:tcMar>
          </w:tcPr>
          <w:p w14:paraId="736C8108"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4</w:t>
            </w:r>
          </w:p>
        </w:tc>
        <w:tc>
          <w:tcPr>
            <w:tcW w:w="1255" w:type="dxa"/>
            <w:tcMar>
              <w:top w:w="57" w:type="dxa"/>
              <w:left w:w="57" w:type="dxa"/>
              <w:bottom w:w="57" w:type="dxa"/>
              <w:right w:w="57" w:type="dxa"/>
            </w:tcMar>
          </w:tcPr>
          <w:p w14:paraId="249EFA28" w14:textId="77777777" w:rsidR="00CF252F" w:rsidRPr="00CF252F" w:rsidRDefault="00CF252F" w:rsidP="00CF252F">
            <w:pPr>
              <w:spacing w:after="0" w:line="240" w:lineRule="auto"/>
              <w:jc w:val="center"/>
              <w:rPr>
                <w:rFonts w:ascii="Montserrat" w:eastAsia="Arial" w:hAnsi="Montserrat" w:cs="Arial"/>
                <w:b/>
                <w:sz w:val="18"/>
                <w:szCs w:val="18"/>
                <w:highlight w:val="yellow"/>
                <w:lang w:eastAsia="en-AU"/>
              </w:rPr>
            </w:pPr>
            <w:r w:rsidRPr="00CF252F">
              <w:rPr>
                <w:rFonts w:ascii="Montserrat" w:eastAsia="Arial" w:hAnsi="Montserrat" w:cs="Arial"/>
                <w:b/>
                <w:sz w:val="18"/>
                <w:szCs w:val="18"/>
                <w:lang w:eastAsia="en-AU"/>
              </w:rPr>
              <w:t>Week 5</w:t>
            </w:r>
          </w:p>
        </w:tc>
        <w:tc>
          <w:tcPr>
            <w:tcW w:w="1437" w:type="dxa"/>
            <w:tcMar>
              <w:top w:w="57" w:type="dxa"/>
              <w:left w:w="57" w:type="dxa"/>
              <w:bottom w:w="57" w:type="dxa"/>
              <w:right w:w="57" w:type="dxa"/>
            </w:tcMar>
          </w:tcPr>
          <w:p w14:paraId="01EF99E4"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6</w:t>
            </w:r>
          </w:p>
        </w:tc>
        <w:tc>
          <w:tcPr>
            <w:tcW w:w="1276" w:type="dxa"/>
            <w:tcMar>
              <w:top w:w="57" w:type="dxa"/>
              <w:left w:w="57" w:type="dxa"/>
              <w:bottom w:w="57" w:type="dxa"/>
              <w:right w:w="57" w:type="dxa"/>
            </w:tcMar>
          </w:tcPr>
          <w:p w14:paraId="5FEF6CA2"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7</w:t>
            </w:r>
          </w:p>
        </w:tc>
        <w:tc>
          <w:tcPr>
            <w:tcW w:w="1378" w:type="dxa"/>
            <w:tcMar>
              <w:top w:w="57" w:type="dxa"/>
              <w:left w:w="57" w:type="dxa"/>
              <w:bottom w:w="57" w:type="dxa"/>
              <w:right w:w="57" w:type="dxa"/>
            </w:tcMar>
          </w:tcPr>
          <w:p w14:paraId="7F277484"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8</w:t>
            </w:r>
          </w:p>
        </w:tc>
        <w:tc>
          <w:tcPr>
            <w:tcW w:w="1363" w:type="dxa"/>
            <w:tcMar>
              <w:top w:w="57" w:type="dxa"/>
              <w:left w:w="57" w:type="dxa"/>
              <w:bottom w:w="57" w:type="dxa"/>
              <w:right w:w="57" w:type="dxa"/>
            </w:tcMar>
          </w:tcPr>
          <w:p w14:paraId="27ADF1DA"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9</w:t>
            </w:r>
          </w:p>
        </w:tc>
        <w:tc>
          <w:tcPr>
            <w:tcW w:w="1366" w:type="dxa"/>
            <w:tcMar>
              <w:top w:w="57" w:type="dxa"/>
              <w:left w:w="57" w:type="dxa"/>
              <w:bottom w:w="57" w:type="dxa"/>
              <w:right w:w="57" w:type="dxa"/>
            </w:tcMar>
          </w:tcPr>
          <w:p w14:paraId="57240273"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10</w:t>
            </w:r>
          </w:p>
        </w:tc>
        <w:tc>
          <w:tcPr>
            <w:tcW w:w="1422" w:type="dxa"/>
          </w:tcPr>
          <w:p w14:paraId="1B7ECFD8"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11</w:t>
            </w:r>
          </w:p>
        </w:tc>
      </w:tr>
      <w:tr w:rsidR="00CF252F" w:rsidRPr="00CF252F" w14:paraId="3F0A766F" w14:textId="77777777" w:rsidTr="00CF252F">
        <w:trPr>
          <w:trHeight w:val="420"/>
        </w:trPr>
        <w:tc>
          <w:tcPr>
            <w:tcW w:w="386" w:type="dxa"/>
            <w:vMerge/>
            <w:shd w:val="clear" w:color="auto" w:fill="D9D9D9"/>
            <w:tcMar>
              <w:top w:w="57" w:type="dxa"/>
              <w:left w:w="57" w:type="dxa"/>
              <w:bottom w:w="57" w:type="dxa"/>
              <w:right w:w="57" w:type="dxa"/>
            </w:tcMar>
          </w:tcPr>
          <w:p w14:paraId="5362739A"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310" w:type="dxa"/>
            <w:vMerge w:val="restart"/>
            <w:shd w:val="clear" w:color="auto" w:fill="D9D9D9"/>
            <w:tcMar>
              <w:top w:w="57" w:type="dxa"/>
              <w:left w:w="57" w:type="dxa"/>
              <w:bottom w:w="57" w:type="dxa"/>
              <w:right w:w="57" w:type="dxa"/>
            </w:tcMar>
            <w:vAlign w:val="center"/>
          </w:tcPr>
          <w:p w14:paraId="02F9AA4C" w14:textId="77777777" w:rsidR="00CF252F" w:rsidRPr="00CF252F" w:rsidRDefault="00CF252F" w:rsidP="00CF252F">
            <w:pPr>
              <w:spacing w:after="0" w:line="240" w:lineRule="auto"/>
              <w:jc w:val="center"/>
              <w:rPr>
                <w:rFonts w:ascii="Montserrat" w:eastAsia="Arial" w:hAnsi="Montserrat" w:cs="Arial"/>
                <w:sz w:val="18"/>
                <w:szCs w:val="18"/>
                <w:lang w:eastAsia="en-AU"/>
              </w:rPr>
            </w:pPr>
          </w:p>
        </w:tc>
        <w:tc>
          <w:tcPr>
            <w:tcW w:w="4253" w:type="dxa"/>
            <w:gridSpan w:val="3"/>
            <w:vAlign w:val="center"/>
          </w:tcPr>
          <w:p w14:paraId="3F06E6CC"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Bivariate Data Analysis (MS-S4)</w:t>
            </w:r>
          </w:p>
        </w:tc>
        <w:tc>
          <w:tcPr>
            <w:tcW w:w="3968" w:type="dxa"/>
            <w:gridSpan w:val="3"/>
            <w:vAlign w:val="center"/>
          </w:tcPr>
          <w:p w14:paraId="06D0FB01"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The Normal Distribution (MS-S5)</w:t>
            </w:r>
          </w:p>
        </w:tc>
        <w:tc>
          <w:tcPr>
            <w:tcW w:w="5529" w:type="dxa"/>
            <w:gridSpan w:val="4"/>
            <w:vAlign w:val="center"/>
          </w:tcPr>
          <w:p w14:paraId="1A3A0625"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Non-Right-Angled Trigonometry (MS-M6)</w:t>
            </w:r>
          </w:p>
        </w:tc>
      </w:tr>
      <w:tr w:rsidR="00CF252F" w:rsidRPr="00CF252F" w14:paraId="7F748FAD" w14:textId="77777777" w:rsidTr="00CF252F">
        <w:tc>
          <w:tcPr>
            <w:tcW w:w="386" w:type="dxa"/>
            <w:vMerge/>
            <w:shd w:val="clear" w:color="auto" w:fill="D9D9D9"/>
            <w:tcMar>
              <w:top w:w="57" w:type="dxa"/>
              <w:left w:w="57" w:type="dxa"/>
              <w:bottom w:w="57" w:type="dxa"/>
              <w:right w:w="57" w:type="dxa"/>
            </w:tcMar>
          </w:tcPr>
          <w:p w14:paraId="0F6E549F"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10" w:type="dxa"/>
            <w:vMerge/>
            <w:shd w:val="clear" w:color="auto" w:fill="D9D9D9"/>
            <w:tcMar>
              <w:top w:w="57" w:type="dxa"/>
              <w:left w:w="57" w:type="dxa"/>
              <w:bottom w:w="57" w:type="dxa"/>
              <w:right w:w="57" w:type="dxa"/>
            </w:tcMar>
            <w:vAlign w:val="center"/>
          </w:tcPr>
          <w:p w14:paraId="16B11881" w14:textId="77777777" w:rsidR="00CF252F" w:rsidRPr="00CF252F" w:rsidRDefault="00CF252F" w:rsidP="00CF252F">
            <w:pPr>
              <w:spacing w:after="0" w:line="240" w:lineRule="auto"/>
              <w:jc w:val="right"/>
              <w:rPr>
                <w:rFonts w:ascii="Montserrat" w:eastAsia="Arial" w:hAnsi="Montserrat" w:cs="Arial"/>
                <w:sz w:val="18"/>
                <w:szCs w:val="18"/>
                <w:lang w:eastAsia="en-AU"/>
              </w:rPr>
            </w:pPr>
          </w:p>
        </w:tc>
        <w:tc>
          <w:tcPr>
            <w:tcW w:w="6945" w:type="dxa"/>
            <w:gridSpan w:val="5"/>
            <w:vAlign w:val="center"/>
          </w:tcPr>
          <w:p w14:paraId="2305BDF2" w14:textId="05ABA606" w:rsidR="00CF252F" w:rsidRPr="00CF252F" w:rsidRDefault="00CF252F" w:rsidP="00CF252F">
            <w:pPr>
              <w:spacing w:after="0" w:line="240" w:lineRule="auto"/>
              <w:jc w:val="right"/>
              <w:rPr>
                <w:rFonts w:ascii="Montserrat" w:eastAsia="Arial" w:hAnsi="Montserrat" w:cs="Arial"/>
                <w:sz w:val="18"/>
                <w:szCs w:val="18"/>
                <w:lang w:eastAsia="en-AU"/>
              </w:rPr>
            </w:pPr>
            <w:r w:rsidRPr="00CF252F">
              <w:rPr>
                <w:rFonts w:ascii="Montserrat" w:eastAsia="Arial" w:hAnsi="Montserrat" w:cs="Arial"/>
                <w:sz w:val="18"/>
                <w:szCs w:val="18"/>
                <w:lang w:eastAsia="en-AU"/>
              </w:rPr>
              <w:t xml:space="preserve">Assessment Task 2: </w:t>
            </w:r>
            <w:r w:rsidR="000A0A1F">
              <w:rPr>
                <w:rFonts w:ascii="Montserrat" w:eastAsia="Arial" w:hAnsi="Montserrat" w:cs="Arial"/>
                <w:sz w:val="18"/>
                <w:szCs w:val="18"/>
                <w:lang w:eastAsia="en-AU"/>
              </w:rPr>
              <w:t>Assignment/Investigation Task</w:t>
            </w:r>
            <w:r w:rsidRPr="00CF252F">
              <w:rPr>
                <w:rFonts w:ascii="Montserrat" w:eastAsia="Arial" w:hAnsi="Montserrat" w:cs="Arial"/>
                <w:sz w:val="18"/>
                <w:szCs w:val="18"/>
                <w:lang w:eastAsia="en-AU"/>
              </w:rPr>
              <w:t xml:space="preserve">, </w:t>
            </w:r>
            <w:r w:rsidR="00983055">
              <w:rPr>
                <w:rFonts w:ascii="Montserrat" w:eastAsia="Arial" w:hAnsi="Montserrat" w:cs="Arial"/>
                <w:sz w:val="18"/>
                <w:szCs w:val="18"/>
                <w:lang w:eastAsia="en-AU"/>
              </w:rPr>
              <w:t>3</w:t>
            </w:r>
            <w:r w:rsidRPr="00CF252F">
              <w:rPr>
                <w:rFonts w:ascii="Montserrat" w:eastAsia="Arial" w:hAnsi="Montserrat" w:cs="Arial"/>
                <w:sz w:val="18"/>
                <w:szCs w:val="18"/>
                <w:lang w:eastAsia="en-AU"/>
              </w:rPr>
              <w:t xml:space="preserve">0%, </w:t>
            </w:r>
            <w:r w:rsidRPr="00CF252F">
              <w:rPr>
                <w:rFonts w:ascii="Montserrat" w:eastAsia="Arial" w:hAnsi="Montserrat" w:cs="Arial"/>
                <w:color w:val="000000"/>
                <w:sz w:val="18"/>
                <w:szCs w:val="18"/>
                <w:lang w:eastAsia="en-AU"/>
              </w:rPr>
              <w:t>Du</w:t>
            </w:r>
            <w:r w:rsidR="00983055">
              <w:rPr>
                <w:rFonts w:ascii="Montserrat" w:eastAsia="Arial" w:hAnsi="Montserrat" w:cs="Arial"/>
                <w:color w:val="000000"/>
                <w:sz w:val="18"/>
                <w:szCs w:val="18"/>
                <w:lang w:eastAsia="en-AU"/>
              </w:rPr>
              <w:t>e</w:t>
            </w:r>
            <w:r w:rsidRPr="00CF252F">
              <w:rPr>
                <w:rFonts w:ascii="Montserrat" w:eastAsia="Arial" w:hAnsi="Montserrat" w:cs="Arial"/>
                <w:color w:val="000000"/>
                <w:sz w:val="18"/>
                <w:szCs w:val="18"/>
                <w:lang w:eastAsia="en-AU"/>
              </w:rPr>
              <w:t xml:space="preserve"> Week 6</w:t>
            </w:r>
          </w:p>
        </w:tc>
        <w:tc>
          <w:tcPr>
            <w:tcW w:w="6805" w:type="dxa"/>
            <w:gridSpan w:val="5"/>
          </w:tcPr>
          <w:p w14:paraId="2E549F6B" w14:textId="77777777" w:rsidR="00CF252F" w:rsidRPr="00CF252F" w:rsidRDefault="00CF252F" w:rsidP="00CF252F">
            <w:pPr>
              <w:spacing w:after="0" w:line="240" w:lineRule="auto"/>
              <w:rPr>
                <w:rFonts w:ascii="Montserrat" w:eastAsia="Arial" w:hAnsi="Montserrat" w:cs="Arial"/>
                <w:sz w:val="18"/>
                <w:szCs w:val="18"/>
                <w:lang w:eastAsia="en-AU"/>
              </w:rPr>
            </w:pPr>
          </w:p>
        </w:tc>
      </w:tr>
      <w:tr w:rsidR="00CF252F" w:rsidRPr="00CF252F" w14:paraId="2A94699C" w14:textId="77777777" w:rsidTr="00CF252F">
        <w:tc>
          <w:tcPr>
            <w:tcW w:w="386" w:type="dxa"/>
            <w:vMerge/>
            <w:shd w:val="clear" w:color="auto" w:fill="D9D9D9"/>
            <w:tcMar>
              <w:top w:w="57" w:type="dxa"/>
              <w:left w:w="57" w:type="dxa"/>
              <w:bottom w:w="57" w:type="dxa"/>
              <w:right w:w="57" w:type="dxa"/>
            </w:tcMar>
          </w:tcPr>
          <w:p w14:paraId="35B8EED0"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10" w:type="dxa"/>
            <w:vMerge/>
            <w:shd w:val="clear" w:color="auto" w:fill="D9D9D9"/>
            <w:tcMar>
              <w:top w:w="57" w:type="dxa"/>
              <w:left w:w="57" w:type="dxa"/>
              <w:bottom w:w="57" w:type="dxa"/>
              <w:right w:w="57" w:type="dxa"/>
            </w:tcMar>
          </w:tcPr>
          <w:p w14:paraId="12AE6AEC" w14:textId="77777777" w:rsidR="00CF252F" w:rsidRPr="00CF252F" w:rsidRDefault="00CF252F" w:rsidP="00CF252F">
            <w:pPr>
              <w:spacing w:after="0" w:line="240" w:lineRule="auto"/>
              <w:rPr>
                <w:rFonts w:ascii="Montserrat" w:eastAsia="Arial" w:hAnsi="Montserrat" w:cs="Arial"/>
                <w:sz w:val="18"/>
                <w:szCs w:val="18"/>
                <w:highlight w:val="yellow"/>
                <w:lang w:eastAsia="en-AU"/>
              </w:rPr>
            </w:pPr>
          </w:p>
        </w:tc>
        <w:tc>
          <w:tcPr>
            <w:tcW w:w="4253" w:type="dxa"/>
            <w:gridSpan w:val="3"/>
          </w:tcPr>
          <w:p w14:paraId="48488C8B"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MS2-12-2, MS2-12-7, MS2-12-9, MS2-12-10</w:t>
            </w:r>
          </w:p>
        </w:tc>
        <w:tc>
          <w:tcPr>
            <w:tcW w:w="3968" w:type="dxa"/>
            <w:gridSpan w:val="3"/>
          </w:tcPr>
          <w:p w14:paraId="22447BCD"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MS2-12-2, MS2-12-7, MS2-12-9, MS2-12-10</w:t>
            </w:r>
          </w:p>
        </w:tc>
        <w:tc>
          <w:tcPr>
            <w:tcW w:w="5529" w:type="dxa"/>
            <w:gridSpan w:val="4"/>
          </w:tcPr>
          <w:p w14:paraId="384E3001"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MS2-12-3, MS2-12-4, MS2-12-9, MS2-12-10</w:t>
            </w:r>
          </w:p>
        </w:tc>
      </w:tr>
    </w:tbl>
    <w:p w14:paraId="1AA457F2" w14:textId="77777777" w:rsidR="00CF252F" w:rsidRPr="00CF252F" w:rsidRDefault="00CF252F" w:rsidP="00CF252F">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494"/>
        <w:gridCol w:w="1495"/>
        <w:gridCol w:w="1538"/>
        <w:gridCol w:w="1422"/>
        <w:gridCol w:w="1539"/>
        <w:gridCol w:w="1438"/>
        <w:gridCol w:w="1559"/>
        <w:gridCol w:w="1562"/>
        <w:gridCol w:w="1418"/>
        <w:gridCol w:w="1559"/>
      </w:tblGrid>
      <w:tr w:rsidR="00CF252F" w:rsidRPr="00CF252F" w14:paraId="3F8C574E" w14:textId="77777777" w:rsidTr="00CF252F">
        <w:tc>
          <w:tcPr>
            <w:tcW w:w="422" w:type="dxa"/>
            <w:vMerge w:val="restart"/>
            <w:shd w:val="clear" w:color="auto" w:fill="D9D9D9"/>
            <w:tcMar>
              <w:top w:w="57" w:type="dxa"/>
              <w:left w:w="57" w:type="dxa"/>
              <w:bottom w:w="57" w:type="dxa"/>
              <w:right w:w="57" w:type="dxa"/>
            </w:tcMar>
            <w:textDirection w:val="btLr"/>
          </w:tcPr>
          <w:p w14:paraId="2DCEA353" w14:textId="77777777" w:rsidR="00CF252F" w:rsidRPr="00CF252F" w:rsidRDefault="00CF252F" w:rsidP="00CF252F">
            <w:pPr>
              <w:spacing w:after="0" w:line="240" w:lineRule="auto"/>
              <w:ind w:left="113" w:right="113"/>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Term 2</w:t>
            </w:r>
          </w:p>
        </w:tc>
        <w:tc>
          <w:tcPr>
            <w:tcW w:w="1494" w:type="dxa"/>
            <w:tcMar>
              <w:top w:w="57" w:type="dxa"/>
              <w:left w:w="57" w:type="dxa"/>
              <w:bottom w:w="57" w:type="dxa"/>
              <w:right w:w="57" w:type="dxa"/>
            </w:tcMar>
          </w:tcPr>
          <w:p w14:paraId="6B5C7AC5"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w:t>
            </w:r>
          </w:p>
        </w:tc>
        <w:tc>
          <w:tcPr>
            <w:tcW w:w="1495" w:type="dxa"/>
            <w:tcMar>
              <w:top w:w="57" w:type="dxa"/>
              <w:left w:w="57" w:type="dxa"/>
              <w:bottom w:w="57" w:type="dxa"/>
              <w:right w:w="57" w:type="dxa"/>
            </w:tcMar>
          </w:tcPr>
          <w:p w14:paraId="55DECCAE"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2</w:t>
            </w:r>
          </w:p>
        </w:tc>
        <w:tc>
          <w:tcPr>
            <w:tcW w:w="1538" w:type="dxa"/>
            <w:tcMar>
              <w:top w:w="57" w:type="dxa"/>
              <w:left w:w="57" w:type="dxa"/>
              <w:bottom w:w="57" w:type="dxa"/>
              <w:right w:w="57" w:type="dxa"/>
            </w:tcMar>
          </w:tcPr>
          <w:p w14:paraId="5F5F0574"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3</w:t>
            </w:r>
          </w:p>
        </w:tc>
        <w:tc>
          <w:tcPr>
            <w:tcW w:w="1422" w:type="dxa"/>
            <w:tcMar>
              <w:top w:w="57" w:type="dxa"/>
              <w:left w:w="57" w:type="dxa"/>
              <w:bottom w:w="57" w:type="dxa"/>
              <w:right w:w="57" w:type="dxa"/>
            </w:tcMar>
          </w:tcPr>
          <w:p w14:paraId="5B610F9A"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4</w:t>
            </w:r>
          </w:p>
        </w:tc>
        <w:tc>
          <w:tcPr>
            <w:tcW w:w="1539" w:type="dxa"/>
            <w:tcMar>
              <w:top w:w="57" w:type="dxa"/>
              <w:left w:w="57" w:type="dxa"/>
              <w:bottom w:w="57" w:type="dxa"/>
              <w:right w:w="57" w:type="dxa"/>
            </w:tcMar>
          </w:tcPr>
          <w:p w14:paraId="35A06654" w14:textId="77777777" w:rsidR="00CF252F" w:rsidRPr="00CF252F" w:rsidRDefault="00CF252F" w:rsidP="00CF252F">
            <w:pPr>
              <w:spacing w:after="0" w:line="240" w:lineRule="auto"/>
              <w:jc w:val="center"/>
              <w:rPr>
                <w:rFonts w:ascii="Montserrat" w:eastAsia="Arial" w:hAnsi="Montserrat" w:cs="Arial"/>
                <w:b/>
                <w:sz w:val="18"/>
                <w:szCs w:val="18"/>
                <w:highlight w:val="yellow"/>
                <w:lang w:eastAsia="en-AU"/>
              </w:rPr>
            </w:pPr>
            <w:r w:rsidRPr="00CF252F">
              <w:rPr>
                <w:rFonts w:ascii="Montserrat" w:eastAsia="Arial" w:hAnsi="Montserrat" w:cs="Arial"/>
                <w:b/>
                <w:sz w:val="18"/>
                <w:szCs w:val="18"/>
                <w:lang w:eastAsia="en-AU"/>
              </w:rPr>
              <w:t>Week 5</w:t>
            </w:r>
          </w:p>
        </w:tc>
        <w:tc>
          <w:tcPr>
            <w:tcW w:w="1438" w:type="dxa"/>
            <w:tcMar>
              <w:top w:w="57" w:type="dxa"/>
              <w:left w:w="57" w:type="dxa"/>
              <w:bottom w:w="57" w:type="dxa"/>
              <w:right w:w="57" w:type="dxa"/>
            </w:tcMar>
          </w:tcPr>
          <w:p w14:paraId="6582871F"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6</w:t>
            </w:r>
          </w:p>
        </w:tc>
        <w:tc>
          <w:tcPr>
            <w:tcW w:w="1559" w:type="dxa"/>
            <w:tcMar>
              <w:top w:w="57" w:type="dxa"/>
              <w:left w:w="57" w:type="dxa"/>
              <w:bottom w:w="57" w:type="dxa"/>
              <w:right w:w="57" w:type="dxa"/>
            </w:tcMar>
          </w:tcPr>
          <w:p w14:paraId="5B868B99"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7</w:t>
            </w:r>
          </w:p>
        </w:tc>
        <w:tc>
          <w:tcPr>
            <w:tcW w:w="1562" w:type="dxa"/>
            <w:tcMar>
              <w:top w:w="57" w:type="dxa"/>
              <w:left w:w="57" w:type="dxa"/>
              <w:bottom w:w="57" w:type="dxa"/>
              <w:right w:w="57" w:type="dxa"/>
            </w:tcMar>
          </w:tcPr>
          <w:p w14:paraId="53A65688"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8</w:t>
            </w:r>
          </w:p>
        </w:tc>
        <w:tc>
          <w:tcPr>
            <w:tcW w:w="1418" w:type="dxa"/>
            <w:tcMar>
              <w:top w:w="57" w:type="dxa"/>
              <w:left w:w="57" w:type="dxa"/>
              <w:bottom w:w="57" w:type="dxa"/>
              <w:right w:w="57" w:type="dxa"/>
            </w:tcMar>
          </w:tcPr>
          <w:p w14:paraId="2F52731A"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9</w:t>
            </w:r>
          </w:p>
        </w:tc>
        <w:tc>
          <w:tcPr>
            <w:tcW w:w="1559" w:type="dxa"/>
            <w:tcMar>
              <w:top w:w="57" w:type="dxa"/>
              <w:left w:w="57" w:type="dxa"/>
              <w:bottom w:w="57" w:type="dxa"/>
              <w:right w:w="57" w:type="dxa"/>
            </w:tcMar>
          </w:tcPr>
          <w:p w14:paraId="0916822B"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10</w:t>
            </w:r>
          </w:p>
        </w:tc>
      </w:tr>
      <w:tr w:rsidR="00CF252F" w:rsidRPr="00CF252F" w14:paraId="43191D94" w14:textId="77777777" w:rsidTr="00CF252F">
        <w:trPr>
          <w:trHeight w:val="420"/>
        </w:trPr>
        <w:tc>
          <w:tcPr>
            <w:tcW w:w="422" w:type="dxa"/>
            <w:vMerge/>
            <w:shd w:val="clear" w:color="auto" w:fill="D9D9D9"/>
            <w:tcMar>
              <w:top w:w="57" w:type="dxa"/>
              <w:left w:w="57" w:type="dxa"/>
              <w:bottom w:w="57" w:type="dxa"/>
              <w:right w:w="57" w:type="dxa"/>
            </w:tcMar>
          </w:tcPr>
          <w:p w14:paraId="05FE2135"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5949" w:type="dxa"/>
            <w:gridSpan w:val="4"/>
            <w:tcMar>
              <w:top w:w="57" w:type="dxa"/>
              <w:left w:w="57" w:type="dxa"/>
              <w:bottom w:w="57" w:type="dxa"/>
              <w:right w:w="57" w:type="dxa"/>
            </w:tcMar>
            <w:vAlign w:val="center"/>
          </w:tcPr>
          <w:p w14:paraId="014CA7E1"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Rates and Ratios (MS-M7)</w:t>
            </w:r>
          </w:p>
        </w:tc>
        <w:tc>
          <w:tcPr>
            <w:tcW w:w="2977" w:type="dxa"/>
            <w:gridSpan w:val="2"/>
            <w:vAlign w:val="center"/>
          </w:tcPr>
          <w:p w14:paraId="74D109FF"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Networks (MS-N2.1)</w:t>
            </w:r>
          </w:p>
        </w:tc>
        <w:tc>
          <w:tcPr>
            <w:tcW w:w="1559" w:type="dxa"/>
            <w:vAlign w:val="center"/>
          </w:tcPr>
          <w:p w14:paraId="127982BD"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Shortest Path (MS-N2.2)</w:t>
            </w:r>
          </w:p>
        </w:tc>
        <w:tc>
          <w:tcPr>
            <w:tcW w:w="4539" w:type="dxa"/>
            <w:gridSpan w:val="3"/>
            <w:vAlign w:val="center"/>
          </w:tcPr>
          <w:p w14:paraId="5A99387E" w14:textId="77777777" w:rsidR="00CF252F" w:rsidRPr="00CF252F" w:rsidRDefault="00CF252F" w:rsidP="00CF252F">
            <w:pPr>
              <w:spacing w:after="0" w:line="240" w:lineRule="auto"/>
              <w:jc w:val="center"/>
              <w:rPr>
                <w:rFonts w:ascii="Montserrat" w:eastAsia="Arial" w:hAnsi="Montserrat" w:cs="Arial"/>
                <w:sz w:val="18"/>
                <w:szCs w:val="18"/>
                <w:lang w:eastAsia="en-AU"/>
              </w:rPr>
            </w:pPr>
            <w:r w:rsidRPr="00CF252F">
              <w:rPr>
                <w:rFonts w:ascii="Montserrat" w:eastAsia="Arial" w:hAnsi="Montserrat" w:cs="Arial"/>
                <w:sz w:val="18"/>
                <w:szCs w:val="18"/>
                <w:lang w:eastAsia="en-AU"/>
              </w:rPr>
              <w:t>Critical Path Analysis (MS-N3)</w:t>
            </w:r>
          </w:p>
        </w:tc>
      </w:tr>
      <w:tr w:rsidR="00CF252F" w:rsidRPr="00CF252F" w14:paraId="7A09F0A2" w14:textId="77777777" w:rsidTr="00CF252F">
        <w:trPr>
          <w:trHeight w:val="180"/>
        </w:trPr>
        <w:tc>
          <w:tcPr>
            <w:tcW w:w="422" w:type="dxa"/>
            <w:vMerge/>
            <w:shd w:val="clear" w:color="auto" w:fill="D9D9D9"/>
            <w:tcMar>
              <w:top w:w="57" w:type="dxa"/>
              <w:left w:w="57" w:type="dxa"/>
              <w:bottom w:w="57" w:type="dxa"/>
              <w:right w:w="57" w:type="dxa"/>
            </w:tcMar>
          </w:tcPr>
          <w:p w14:paraId="35908E82"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24" w:type="dxa"/>
            <w:gridSpan w:val="10"/>
            <w:tcMar>
              <w:top w:w="57" w:type="dxa"/>
              <w:left w:w="57" w:type="dxa"/>
              <w:bottom w:w="57" w:type="dxa"/>
              <w:right w:w="57" w:type="dxa"/>
            </w:tcMar>
            <w:vAlign w:val="center"/>
          </w:tcPr>
          <w:p w14:paraId="05B7DF9B" w14:textId="77777777" w:rsidR="00CF252F" w:rsidRPr="00CF252F" w:rsidRDefault="00CF252F" w:rsidP="00CF252F">
            <w:pPr>
              <w:spacing w:after="0" w:line="240" w:lineRule="auto"/>
              <w:jc w:val="right"/>
              <w:rPr>
                <w:rFonts w:ascii="Montserrat" w:eastAsia="Arial" w:hAnsi="Montserrat" w:cs="Arial"/>
                <w:sz w:val="18"/>
                <w:szCs w:val="18"/>
                <w:lang w:eastAsia="en-AU"/>
              </w:rPr>
            </w:pPr>
            <w:r w:rsidRPr="00CF252F">
              <w:rPr>
                <w:rFonts w:ascii="Montserrat" w:eastAsia="Arial" w:hAnsi="Montserrat" w:cs="Arial"/>
                <w:sz w:val="18"/>
                <w:szCs w:val="18"/>
                <w:lang w:eastAsia="en-AU"/>
              </w:rPr>
              <w:t>Assessment Task 3: In-Class Test, 20%, During Week 10</w:t>
            </w:r>
          </w:p>
        </w:tc>
      </w:tr>
      <w:tr w:rsidR="00CF252F" w:rsidRPr="00CF252F" w14:paraId="0AB11310" w14:textId="77777777" w:rsidTr="00CF252F">
        <w:trPr>
          <w:trHeight w:val="180"/>
        </w:trPr>
        <w:tc>
          <w:tcPr>
            <w:tcW w:w="422" w:type="dxa"/>
            <w:vMerge/>
            <w:shd w:val="clear" w:color="auto" w:fill="D9D9D9"/>
            <w:tcMar>
              <w:top w:w="57" w:type="dxa"/>
              <w:left w:w="57" w:type="dxa"/>
              <w:bottom w:w="57" w:type="dxa"/>
              <w:right w:w="57" w:type="dxa"/>
            </w:tcMar>
          </w:tcPr>
          <w:p w14:paraId="6A6160F3"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5949" w:type="dxa"/>
            <w:gridSpan w:val="4"/>
            <w:tcMar>
              <w:top w:w="57" w:type="dxa"/>
              <w:left w:w="57" w:type="dxa"/>
              <w:bottom w:w="57" w:type="dxa"/>
              <w:right w:w="57" w:type="dxa"/>
            </w:tcMar>
          </w:tcPr>
          <w:p w14:paraId="34D12BE9"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MS2-12-3, MS2-12-4, MS2-12-9, MS2-12-10</w:t>
            </w:r>
          </w:p>
        </w:tc>
        <w:tc>
          <w:tcPr>
            <w:tcW w:w="9075" w:type="dxa"/>
            <w:gridSpan w:val="6"/>
          </w:tcPr>
          <w:p w14:paraId="578E571F"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MS2-12-8, MS2-12-9, MS2-12-10</w:t>
            </w:r>
          </w:p>
        </w:tc>
      </w:tr>
    </w:tbl>
    <w:p w14:paraId="4634F546" w14:textId="77777777" w:rsidR="00CF252F" w:rsidRPr="00CF252F" w:rsidRDefault="00CF252F" w:rsidP="00CF252F">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537"/>
        <w:gridCol w:w="1458"/>
        <w:gridCol w:w="1461"/>
        <w:gridCol w:w="1475"/>
        <w:gridCol w:w="1556"/>
        <w:gridCol w:w="1562"/>
        <w:gridCol w:w="1433"/>
        <w:gridCol w:w="1544"/>
      </w:tblGrid>
      <w:tr w:rsidR="00CF252F" w:rsidRPr="00CF252F" w14:paraId="0E1E6154" w14:textId="77777777" w:rsidTr="00CF252F">
        <w:tc>
          <w:tcPr>
            <w:tcW w:w="426" w:type="dxa"/>
            <w:vMerge w:val="restart"/>
            <w:shd w:val="clear" w:color="auto" w:fill="D9D9D9"/>
            <w:tcMar>
              <w:top w:w="57" w:type="dxa"/>
              <w:left w:w="57" w:type="dxa"/>
              <w:bottom w:w="57" w:type="dxa"/>
              <w:right w:w="57" w:type="dxa"/>
            </w:tcMar>
            <w:textDirection w:val="btLr"/>
          </w:tcPr>
          <w:p w14:paraId="78B25B90" w14:textId="77777777" w:rsidR="00CF252F" w:rsidRPr="00CF252F" w:rsidRDefault="00CF252F" w:rsidP="00CF252F">
            <w:pPr>
              <w:spacing w:after="0" w:line="240" w:lineRule="auto"/>
              <w:ind w:left="113" w:right="113"/>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 xml:space="preserve">Term 3 </w:t>
            </w:r>
          </w:p>
        </w:tc>
        <w:tc>
          <w:tcPr>
            <w:tcW w:w="1497" w:type="dxa"/>
            <w:tcMar>
              <w:top w:w="57" w:type="dxa"/>
              <w:left w:w="57" w:type="dxa"/>
              <w:bottom w:w="57" w:type="dxa"/>
              <w:right w:w="57" w:type="dxa"/>
            </w:tcMar>
          </w:tcPr>
          <w:p w14:paraId="6D6F9B0C"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6D9BFF63"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2</w:t>
            </w:r>
          </w:p>
        </w:tc>
        <w:tc>
          <w:tcPr>
            <w:tcW w:w="1537" w:type="dxa"/>
            <w:tcMar>
              <w:top w:w="57" w:type="dxa"/>
              <w:left w:w="57" w:type="dxa"/>
              <w:bottom w:w="57" w:type="dxa"/>
              <w:right w:w="57" w:type="dxa"/>
            </w:tcMar>
          </w:tcPr>
          <w:p w14:paraId="14A165B0"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3</w:t>
            </w:r>
          </w:p>
        </w:tc>
        <w:tc>
          <w:tcPr>
            <w:tcW w:w="1458" w:type="dxa"/>
            <w:tcMar>
              <w:top w:w="57" w:type="dxa"/>
              <w:left w:w="57" w:type="dxa"/>
              <w:bottom w:w="57" w:type="dxa"/>
              <w:right w:w="57" w:type="dxa"/>
            </w:tcMar>
          </w:tcPr>
          <w:p w14:paraId="0EC6D9FF"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4</w:t>
            </w:r>
          </w:p>
        </w:tc>
        <w:tc>
          <w:tcPr>
            <w:tcW w:w="1461" w:type="dxa"/>
            <w:tcMar>
              <w:top w:w="57" w:type="dxa"/>
              <w:left w:w="57" w:type="dxa"/>
              <w:bottom w:w="57" w:type="dxa"/>
              <w:right w:w="57" w:type="dxa"/>
            </w:tcMar>
          </w:tcPr>
          <w:p w14:paraId="7DA5C2EE" w14:textId="77777777" w:rsidR="00CF252F" w:rsidRPr="00CF252F" w:rsidRDefault="00CF252F" w:rsidP="00CF252F">
            <w:pPr>
              <w:spacing w:after="0" w:line="240" w:lineRule="auto"/>
              <w:jc w:val="center"/>
              <w:rPr>
                <w:rFonts w:ascii="Montserrat" w:eastAsia="Arial" w:hAnsi="Montserrat" w:cs="Arial"/>
                <w:b/>
                <w:sz w:val="18"/>
                <w:szCs w:val="18"/>
                <w:highlight w:val="yellow"/>
                <w:lang w:eastAsia="en-AU"/>
              </w:rPr>
            </w:pPr>
            <w:r w:rsidRPr="00CF252F">
              <w:rPr>
                <w:rFonts w:ascii="Montserrat" w:eastAsia="Arial" w:hAnsi="Montserrat" w:cs="Arial"/>
                <w:b/>
                <w:sz w:val="18"/>
                <w:szCs w:val="18"/>
                <w:lang w:eastAsia="en-AU"/>
              </w:rPr>
              <w:t>Week 5</w:t>
            </w:r>
          </w:p>
        </w:tc>
        <w:tc>
          <w:tcPr>
            <w:tcW w:w="1475" w:type="dxa"/>
            <w:tcMar>
              <w:top w:w="57" w:type="dxa"/>
              <w:left w:w="57" w:type="dxa"/>
              <w:bottom w:w="57" w:type="dxa"/>
              <w:right w:w="57" w:type="dxa"/>
            </w:tcMar>
          </w:tcPr>
          <w:p w14:paraId="5B34269C"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6</w:t>
            </w:r>
          </w:p>
        </w:tc>
        <w:tc>
          <w:tcPr>
            <w:tcW w:w="1556" w:type="dxa"/>
            <w:tcMar>
              <w:top w:w="57" w:type="dxa"/>
              <w:left w:w="57" w:type="dxa"/>
              <w:bottom w:w="57" w:type="dxa"/>
              <w:right w:w="57" w:type="dxa"/>
            </w:tcMar>
          </w:tcPr>
          <w:p w14:paraId="7ABA1C24"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7</w:t>
            </w:r>
          </w:p>
        </w:tc>
        <w:tc>
          <w:tcPr>
            <w:tcW w:w="1562" w:type="dxa"/>
            <w:tcMar>
              <w:top w:w="57" w:type="dxa"/>
              <w:left w:w="57" w:type="dxa"/>
              <w:bottom w:w="57" w:type="dxa"/>
              <w:right w:w="57" w:type="dxa"/>
            </w:tcMar>
          </w:tcPr>
          <w:p w14:paraId="50D67961"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8</w:t>
            </w:r>
          </w:p>
        </w:tc>
        <w:tc>
          <w:tcPr>
            <w:tcW w:w="1433" w:type="dxa"/>
            <w:tcMar>
              <w:top w:w="57" w:type="dxa"/>
              <w:left w:w="57" w:type="dxa"/>
              <w:bottom w:w="57" w:type="dxa"/>
              <w:right w:w="57" w:type="dxa"/>
            </w:tcMar>
          </w:tcPr>
          <w:p w14:paraId="4EFB5215"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9</w:t>
            </w:r>
          </w:p>
        </w:tc>
        <w:tc>
          <w:tcPr>
            <w:tcW w:w="1544" w:type="dxa"/>
            <w:tcMar>
              <w:top w:w="57" w:type="dxa"/>
              <w:left w:w="57" w:type="dxa"/>
              <w:bottom w:w="57" w:type="dxa"/>
              <w:right w:w="57" w:type="dxa"/>
            </w:tcMar>
          </w:tcPr>
          <w:p w14:paraId="1A88D349"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Week 10</w:t>
            </w:r>
          </w:p>
        </w:tc>
      </w:tr>
      <w:tr w:rsidR="00CF252F" w:rsidRPr="00CF252F" w14:paraId="2DD68933" w14:textId="77777777" w:rsidTr="00CF252F">
        <w:trPr>
          <w:trHeight w:val="620"/>
        </w:trPr>
        <w:tc>
          <w:tcPr>
            <w:tcW w:w="426" w:type="dxa"/>
            <w:vMerge/>
            <w:shd w:val="clear" w:color="auto" w:fill="D9D9D9"/>
            <w:tcMar>
              <w:top w:w="57" w:type="dxa"/>
              <w:left w:w="57" w:type="dxa"/>
              <w:bottom w:w="57" w:type="dxa"/>
              <w:right w:w="57" w:type="dxa"/>
            </w:tcMar>
          </w:tcPr>
          <w:p w14:paraId="3E8883C5"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531" w:type="dxa"/>
            <w:gridSpan w:val="3"/>
            <w:tcMar>
              <w:top w:w="57" w:type="dxa"/>
              <w:left w:w="57" w:type="dxa"/>
              <w:bottom w:w="57" w:type="dxa"/>
              <w:right w:w="57" w:type="dxa"/>
            </w:tcMar>
            <w:vAlign w:val="center"/>
          </w:tcPr>
          <w:p w14:paraId="1633F582" w14:textId="77777777" w:rsidR="00CF252F" w:rsidRPr="00CF252F" w:rsidRDefault="00CF252F" w:rsidP="00CF252F">
            <w:pPr>
              <w:spacing w:after="0" w:line="240" w:lineRule="auto"/>
              <w:jc w:val="center"/>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Revision</w:t>
            </w:r>
          </w:p>
        </w:tc>
        <w:tc>
          <w:tcPr>
            <w:tcW w:w="2919" w:type="dxa"/>
            <w:gridSpan w:val="2"/>
            <w:vAlign w:val="center"/>
          </w:tcPr>
          <w:p w14:paraId="625E4701" w14:textId="77777777" w:rsidR="00CF252F" w:rsidRPr="00CF252F" w:rsidRDefault="00CF252F" w:rsidP="00CF252F">
            <w:pPr>
              <w:spacing w:after="0" w:line="240" w:lineRule="auto"/>
              <w:jc w:val="center"/>
              <w:rPr>
                <w:rFonts w:ascii="Montserrat" w:eastAsia="Arial" w:hAnsi="Montserrat" w:cs="Arial"/>
                <w:b/>
                <w:sz w:val="18"/>
                <w:szCs w:val="18"/>
                <w:lang w:eastAsia="en-AU"/>
              </w:rPr>
            </w:pPr>
            <w:r w:rsidRPr="00CF252F">
              <w:rPr>
                <w:rFonts w:ascii="Montserrat" w:eastAsia="Arial" w:hAnsi="Montserrat" w:cs="Arial"/>
                <w:b/>
                <w:sz w:val="18"/>
                <w:szCs w:val="18"/>
                <w:lang w:eastAsia="en-AU"/>
              </w:rPr>
              <w:t>Trial Examinations</w:t>
            </w:r>
          </w:p>
        </w:tc>
        <w:tc>
          <w:tcPr>
            <w:tcW w:w="7570" w:type="dxa"/>
            <w:gridSpan w:val="5"/>
            <w:vAlign w:val="center"/>
          </w:tcPr>
          <w:p w14:paraId="55D6D5D7" w14:textId="77777777" w:rsidR="00CF252F" w:rsidRPr="00CF252F" w:rsidRDefault="00CF252F" w:rsidP="00CF252F">
            <w:pPr>
              <w:spacing w:after="0" w:line="240" w:lineRule="auto"/>
              <w:jc w:val="center"/>
              <w:rPr>
                <w:rFonts w:ascii="Montserrat" w:eastAsia="Arial" w:hAnsi="Montserrat" w:cs="Arial"/>
                <w:sz w:val="18"/>
                <w:szCs w:val="18"/>
                <w:highlight w:val="yellow"/>
                <w:lang w:eastAsia="en-AU"/>
              </w:rPr>
            </w:pPr>
            <w:r w:rsidRPr="00CF252F">
              <w:rPr>
                <w:rFonts w:ascii="Montserrat" w:eastAsia="Arial" w:hAnsi="Montserrat" w:cs="Arial"/>
                <w:sz w:val="18"/>
                <w:szCs w:val="18"/>
                <w:lang w:eastAsia="en-AU"/>
              </w:rPr>
              <w:t>Preparation for HSC Examination</w:t>
            </w:r>
          </w:p>
        </w:tc>
      </w:tr>
      <w:tr w:rsidR="00CF252F" w:rsidRPr="00CF252F" w14:paraId="0C8160DD" w14:textId="77777777" w:rsidTr="00CF252F">
        <w:trPr>
          <w:trHeight w:val="180"/>
        </w:trPr>
        <w:tc>
          <w:tcPr>
            <w:tcW w:w="426" w:type="dxa"/>
            <w:vMerge/>
            <w:shd w:val="clear" w:color="auto" w:fill="D9D9D9"/>
            <w:tcMar>
              <w:top w:w="57" w:type="dxa"/>
              <w:left w:w="57" w:type="dxa"/>
              <w:bottom w:w="57" w:type="dxa"/>
              <w:right w:w="57" w:type="dxa"/>
            </w:tcMar>
          </w:tcPr>
          <w:p w14:paraId="1A5A392E"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7450" w:type="dxa"/>
            <w:gridSpan w:val="5"/>
            <w:tcMar>
              <w:top w:w="57" w:type="dxa"/>
              <w:left w:w="57" w:type="dxa"/>
              <w:bottom w:w="57" w:type="dxa"/>
              <w:right w:w="57" w:type="dxa"/>
            </w:tcMar>
            <w:vAlign w:val="center"/>
          </w:tcPr>
          <w:p w14:paraId="12505069" w14:textId="77777777" w:rsidR="00CF252F" w:rsidRPr="00CF252F" w:rsidRDefault="00CF252F" w:rsidP="00CF252F">
            <w:pPr>
              <w:spacing w:after="0" w:line="240" w:lineRule="auto"/>
              <w:jc w:val="right"/>
              <w:rPr>
                <w:rFonts w:ascii="Montserrat" w:eastAsia="Arial" w:hAnsi="Montserrat" w:cs="Arial"/>
                <w:sz w:val="18"/>
                <w:szCs w:val="18"/>
                <w:lang w:eastAsia="en-AU"/>
              </w:rPr>
            </w:pPr>
            <w:r w:rsidRPr="00CF252F">
              <w:rPr>
                <w:rFonts w:ascii="Montserrat" w:eastAsia="Arial" w:hAnsi="Montserrat" w:cs="Arial"/>
                <w:sz w:val="18"/>
                <w:szCs w:val="18"/>
                <w:lang w:eastAsia="en-AU"/>
              </w:rPr>
              <w:t>Assessment Task 4: Trial HSC Examination, 30%</w:t>
            </w:r>
          </w:p>
        </w:tc>
        <w:tc>
          <w:tcPr>
            <w:tcW w:w="7570" w:type="dxa"/>
            <w:gridSpan w:val="5"/>
          </w:tcPr>
          <w:p w14:paraId="2E29968D" w14:textId="77777777" w:rsidR="00CF252F" w:rsidRPr="00CF252F" w:rsidRDefault="00CF252F" w:rsidP="00CF252F">
            <w:pPr>
              <w:spacing w:after="0" w:line="240" w:lineRule="auto"/>
              <w:rPr>
                <w:rFonts w:ascii="Montserrat" w:eastAsia="Arial" w:hAnsi="Montserrat" w:cs="Arial"/>
                <w:sz w:val="18"/>
                <w:szCs w:val="18"/>
                <w:lang w:eastAsia="en-AU"/>
              </w:rPr>
            </w:pPr>
          </w:p>
        </w:tc>
      </w:tr>
      <w:tr w:rsidR="00CF252F" w:rsidRPr="00CF252F" w14:paraId="05FA5E0A" w14:textId="77777777" w:rsidTr="00CF252F">
        <w:trPr>
          <w:trHeight w:val="180"/>
        </w:trPr>
        <w:tc>
          <w:tcPr>
            <w:tcW w:w="426" w:type="dxa"/>
            <w:vMerge/>
            <w:shd w:val="clear" w:color="auto" w:fill="D9D9D9"/>
            <w:tcMar>
              <w:top w:w="57" w:type="dxa"/>
              <w:left w:w="57" w:type="dxa"/>
              <w:bottom w:w="57" w:type="dxa"/>
              <w:right w:w="57" w:type="dxa"/>
            </w:tcMar>
          </w:tcPr>
          <w:p w14:paraId="5A6DB641" w14:textId="77777777" w:rsidR="00CF252F" w:rsidRPr="00CF252F" w:rsidRDefault="00CF252F" w:rsidP="00CF252F">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531" w:type="dxa"/>
            <w:gridSpan w:val="3"/>
            <w:tcMar>
              <w:top w:w="57" w:type="dxa"/>
              <w:left w:w="57" w:type="dxa"/>
              <w:bottom w:w="57" w:type="dxa"/>
              <w:right w:w="57" w:type="dxa"/>
            </w:tcMar>
          </w:tcPr>
          <w:p w14:paraId="3DF5CFC1" w14:textId="77777777" w:rsidR="00CF252F" w:rsidRPr="00CF252F" w:rsidRDefault="00CF252F" w:rsidP="00CF252F">
            <w:pPr>
              <w:spacing w:after="0" w:line="240" w:lineRule="auto"/>
              <w:rPr>
                <w:rFonts w:ascii="Montserrat" w:eastAsia="Arial" w:hAnsi="Montserrat" w:cs="Arial"/>
                <w:sz w:val="18"/>
                <w:szCs w:val="18"/>
                <w:lang w:eastAsia="en-AU"/>
              </w:rPr>
            </w:pPr>
          </w:p>
        </w:tc>
        <w:tc>
          <w:tcPr>
            <w:tcW w:w="2919" w:type="dxa"/>
            <w:gridSpan w:val="2"/>
          </w:tcPr>
          <w:p w14:paraId="1A2FE76C" w14:textId="77777777" w:rsidR="00CF252F" w:rsidRPr="00CF252F" w:rsidRDefault="00CF252F" w:rsidP="00CF252F">
            <w:pPr>
              <w:spacing w:after="0" w:line="240" w:lineRule="auto"/>
              <w:rPr>
                <w:rFonts w:ascii="Montserrat" w:eastAsia="Arial" w:hAnsi="Montserrat" w:cs="Arial"/>
                <w:sz w:val="18"/>
                <w:szCs w:val="18"/>
                <w:lang w:eastAsia="en-AU"/>
              </w:rPr>
            </w:pPr>
            <w:r w:rsidRPr="00CF252F">
              <w:rPr>
                <w:rFonts w:ascii="Montserrat" w:eastAsia="Arial" w:hAnsi="Montserrat" w:cs="Arial"/>
                <w:sz w:val="18"/>
                <w:szCs w:val="18"/>
                <w:lang w:eastAsia="en-AU"/>
              </w:rPr>
              <w:t>MS2-12-1 to MS2-12-10</w:t>
            </w:r>
          </w:p>
        </w:tc>
        <w:tc>
          <w:tcPr>
            <w:tcW w:w="7570" w:type="dxa"/>
            <w:gridSpan w:val="5"/>
          </w:tcPr>
          <w:p w14:paraId="3ACDD893" w14:textId="77777777" w:rsidR="00CF252F" w:rsidRPr="00CF252F" w:rsidRDefault="00CF252F" w:rsidP="00CF252F">
            <w:pPr>
              <w:spacing w:after="0" w:line="240" w:lineRule="auto"/>
              <w:rPr>
                <w:rFonts w:ascii="Montserrat" w:eastAsia="Arial" w:hAnsi="Montserrat" w:cs="Arial"/>
                <w:sz w:val="18"/>
                <w:szCs w:val="18"/>
                <w:lang w:eastAsia="en-AU"/>
              </w:rPr>
            </w:pPr>
          </w:p>
        </w:tc>
      </w:tr>
    </w:tbl>
    <w:p w14:paraId="449929FF" w14:textId="77777777" w:rsidR="00035E47" w:rsidRDefault="00035E47" w:rsidP="00035E47">
      <w:pPr>
        <w:spacing w:after="0" w:line="240" w:lineRule="auto"/>
        <w:rPr>
          <w:rFonts w:ascii="Arial" w:eastAsia="Arial" w:hAnsi="Arial" w:cs="Arial"/>
          <w:sz w:val="20"/>
          <w:szCs w:val="20"/>
          <w:lang w:eastAsia="en-AU"/>
        </w:rPr>
      </w:pPr>
    </w:p>
    <w:p w14:paraId="0E38B159" w14:textId="77777777" w:rsidR="00035E47" w:rsidRPr="00035E47" w:rsidRDefault="00035E47" w:rsidP="00035E47">
      <w:pPr>
        <w:rPr>
          <w:sz w:val="20"/>
          <w:szCs w:val="20"/>
        </w:rPr>
        <w:sectPr w:rsidR="00035E47" w:rsidRPr="00035E47" w:rsidSect="001D3D69">
          <w:pgSz w:w="16838" w:h="11906" w:orient="landscape"/>
          <w:pgMar w:top="720" w:right="568" w:bottom="720" w:left="720" w:header="709" w:footer="709" w:gutter="0"/>
          <w:cols w:space="708"/>
          <w:docGrid w:linePitch="360"/>
        </w:sectPr>
      </w:pPr>
    </w:p>
    <w:p w14:paraId="64F916F0" w14:textId="77777777" w:rsidR="00A06CA0" w:rsidRPr="00A06CA0" w:rsidRDefault="000309F7" w:rsidP="00A06CA0">
      <w:pPr>
        <w:pStyle w:val="Heading2"/>
        <w:jc w:val="center"/>
        <w:rPr>
          <w:rFonts w:ascii="Montserrat" w:hAnsi="Montserrat"/>
        </w:rPr>
      </w:pPr>
      <w:bookmarkStart w:id="204" w:name="_Toc85393151"/>
      <w:r w:rsidRPr="00A06CA0">
        <w:rPr>
          <w:rFonts w:ascii="Montserrat" w:hAnsi="Montserrat"/>
        </w:rPr>
        <w:lastRenderedPageBreak/>
        <w:t>Music 1 Assessment Schedule</w:t>
      </w:r>
      <w:bookmarkEnd w:id="204"/>
    </w:p>
    <w:tbl>
      <w:tblPr>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742"/>
        <w:gridCol w:w="1743"/>
        <w:gridCol w:w="1741"/>
      </w:tblGrid>
      <w:tr w:rsidR="002E7564" w:rsidRPr="002E7564" w14:paraId="5648DEE9" w14:textId="77777777" w:rsidTr="002E7564">
        <w:tc>
          <w:tcPr>
            <w:tcW w:w="10466" w:type="dxa"/>
            <w:gridSpan w:val="6"/>
            <w:shd w:val="clear" w:color="auto" w:fill="D9D9D9"/>
            <w:tcMar>
              <w:top w:w="57" w:type="dxa"/>
              <w:left w:w="57" w:type="dxa"/>
              <w:bottom w:w="57" w:type="dxa"/>
              <w:right w:w="57" w:type="dxa"/>
            </w:tcMar>
          </w:tcPr>
          <w:p w14:paraId="781186DF" w14:textId="2DD99B8B" w:rsidR="002E7564" w:rsidRPr="002E7564" w:rsidRDefault="002E7564" w:rsidP="002E7564">
            <w:pPr>
              <w:spacing w:after="200" w:line="240" w:lineRule="auto"/>
              <w:rPr>
                <w:rFonts w:ascii="Montserrat" w:eastAsia="Arial" w:hAnsi="Montserrat" w:cs="Arial"/>
                <w:b/>
                <w:sz w:val="17"/>
                <w:szCs w:val="17"/>
                <w:lang w:eastAsia="en-AU"/>
              </w:rPr>
            </w:pPr>
            <w:r w:rsidRPr="002E7564">
              <w:rPr>
                <w:rFonts w:ascii="Montserrat" w:eastAsia="Arial" w:hAnsi="Montserrat" w:cs="Arial"/>
                <w:b/>
                <w:sz w:val="17"/>
                <w:szCs w:val="17"/>
                <w:lang w:eastAsia="en-AU"/>
              </w:rPr>
              <w:t>Course Overview:</w:t>
            </w:r>
          </w:p>
          <w:p w14:paraId="53700522" w14:textId="77777777" w:rsidR="002E7564" w:rsidRPr="002E7564" w:rsidRDefault="002E7564" w:rsidP="00B24A05">
            <w:pPr>
              <w:numPr>
                <w:ilvl w:val="0"/>
                <w:numId w:val="58"/>
              </w:numPr>
              <w:pBdr>
                <w:top w:val="nil"/>
                <w:left w:val="nil"/>
                <w:bottom w:val="nil"/>
                <w:right w:val="nil"/>
                <w:between w:val="nil"/>
              </w:pBdr>
              <w:spacing w:after="0" w:line="240" w:lineRule="auto"/>
              <w:rPr>
                <w:rFonts w:ascii="Montserrat" w:eastAsia="Arial" w:hAnsi="Montserrat" w:cs="Arial"/>
                <w:b/>
                <w:color w:val="000000"/>
                <w:sz w:val="17"/>
                <w:szCs w:val="17"/>
                <w:lang w:eastAsia="en-AU"/>
              </w:rPr>
            </w:pPr>
            <w:r w:rsidRPr="002E7564">
              <w:rPr>
                <w:rFonts w:ascii="Montserrat" w:eastAsia="Arial" w:hAnsi="Montserrat" w:cs="Arial"/>
                <w:b/>
                <w:color w:val="000000"/>
                <w:sz w:val="17"/>
                <w:szCs w:val="17"/>
                <w:lang w:eastAsia="en-AU"/>
              </w:rPr>
              <w:t>An Instrument and its Repertoire</w:t>
            </w:r>
          </w:p>
          <w:p w14:paraId="0B81C764" w14:textId="77777777" w:rsidR="002E7564" w:rsidRPr="002E7564" w:rsidRDefault="002E7564" w:rsidP="00B24A05">
            <w:pPr>
              <w:numPr>
                <w:ilvl w:val="0"/>
                <w:numId w:val="58"/>
              </w:numPr>
              <w:pBdr>
                <w:top w:val="nil"/>
                <w:left w:val="nil"/>
                <w:bottom w:val="nil"/>
                <w:right w:val="nil"/>
                <w:between w:val="nil"/>
              </w:pBdr>
              <w:spacing w:after="0" w:line="240" w:lineRule="auto"/>
              <w:rPr>
                <w:rFonts w:ascii="Montserrat" w:eastAsia="Arial" w:hAnsi="Montserrat" w:cs="Arial"/>
                <w:b/>
                <w:color w:val="000000"/>
                <w:sz w:val="17"/>
                <w:szCs w:val="17"/>
                <w:lang w:eastAsia="en-AU"/>
              </w:rPr>
            </w:pPr>
            <w:r w:rsidRPr="002E7564">
              <w:rPr>
                <w:rFonts w:ascii="Montserrat" w:eastAsia="Arial" w:hAnsi="Montserrat" w:cs="Arial"/>
                <w:b/>
                <w:color w:val="000000"/>
                <w:sz w:val="17"/>
                <w:szCs w:val="17"/>
                <w:lang w:eastAsia="en-AU"/>
              </w:rPr>
              <w:t>Music of the 20</w:t>
            </w:r>
            <w:r w:rsidRPr="002E7564">
              <w:rPr>
                <w:rFonts w:ascii="Montserrat" w:eastAsia="Arial" w:hAnsi="Montserrat" w:cs="Arial"/>
                <w:b/>
                <w:color w:val="000000"/>
                <w:sz w:val="17"/>
                <w:szCs w:val="17"/>
                <w:vertAlign w:val="superscript"/>
                <w:lang w:eastAsia="en-AU"/>
              </w:rPr>
              <w:t>th</w:t>
            </w:r>
            <w:r w:rsidRPr="002E7564">
              <w:rPr>
                <w:rFonts w:ascii="Montserrat" w:eastAsia="Arial" w:hAnsi="Montserrat" w:cs="Arial"/>
                <w:b/>
                <w:color w:val="000000"/>
                <w:sz w:val="17"/>
                <w:szCs w:val="17"/>
                <w:lang w:eastAsia="en-AU"/>
              </w:rPr>
              <w:t xml:space="preserve"> and 21</w:t>
            </w:r>
            <w:r w:rsidRPr="002E7564">
              <w:rPr>
                <w:rFonts w:ascii="Montserrat" w:eastAsia="Arial" w:hAnsi="Montserrat" w:cs="Arial"/>
                <w:b/>
                <w:color w:val="000000"/>
                <w:sz w:val="17"/>
                <w:szCs w:val="17"/>
                <w:vertAlign w:val="superscript"/>
                <w:lang w:eastAsia="en-AU"/>
              </w:rPr>
              <w:t>st</w:t>
            </w:r>
            <w:r w:rsidRPr="002E7564">
              <w:rPr>
                <w:rFonts w:ascii="Montserrat" w:eastAsia="Arial" w:hAnsi="Montserrat" w:cs="Arial"/>
                <w:b/>
                <w:color w:val="000000"/>
                <w:sz w:val="17"/>
                <w:szCs w:val="17"/>
                <w:lang w:eastAsia="en-AU"/>
              </w:rPr>
              <w:t xml:space="preserve"> Centuries</w:t>
            </w:r>
          </w:p>
          <w:p w14:paraId="61C82539" w14:textId="2F5D6ADE" w:rsidR="002E7564" w:rsidRPr="002E7564" w:rsidRDefault="002E7564" w:rsidP="00B24A05">
            <w:pPr>
              <w:numPr>
                <w:ilvl w:val="0"/>
                <w:numId w:val="58"/>
              </w:numPr>
              <w:pBdr>
                <w:top w:val="nil"/>
                <w:left w:val="nil"/>
                <w:bottom w:val="nil"/>
                <w:right w:val="nil"/>
                <w:between w:val="nil"/>
              </w:pBdr>
              <w:spacing w:after="0" w:line="240" w:lineRule="auto"/>
              <w:rPr>
                <w:rFonts w:ascii="Montserrat" w:eastAsia="Arial" w:hAnsi="Montserrat" w:cs="Arial"/>
                <w:b/>
                <w:color w:val="000000"/>
                <w:sz w:val="18"/>
                <w:szCs w:val="18"/>
                <w:lang w:eastAsia="en-AU"/>
              </w:rPr>
            </w:pPr>
            <w:r w:rsidRPr="002E7564">
              <w:rPr>
                <w:rFonts w:ascii="Montserrat" w:eastAsia="Arial" w:hAnsi="Montserrat" w:cs="Arial"/>
                <w:b/>
                <w:color w:val="000000"/>
                <w:sz w:val="17"/>
                <w:szCs w:val="17"/>
                <w:lang w:eastAsia="en-AU"/>
              </w:rPr>
              <w:t>Elective Topic</w:t>
            </w:r>
          </w:p>
        </w:tc>
      </w:tr>
      <w:tr w:rsidR="002E7564" w:rsidRPr="002E7564" w14:paraId="40775547" w14:textId="77777777" w:rsidTr="002E7564">
        <w:tc>
          <w:tcPr>
            <w:tcW w:w="1755" w:type="dxa"/>
            <w:vMerge w:val="restart"/>
            <w:shd w:val="clear" w:color="auto" w:fill="D9D9D9"/>
            <w:tcMar>
              <w:top w:w="57" w:type="dxa"/>
              <w:left w:w="57" w:type="dxa"/>
              <w:bottom w:w="57" w:type="dxa"/>
              <w:right w:w="57" w:type="dxa"/>
            </w:tcMar>
          </w:tcPr>
          <w:p w14:paraId="449C7D5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42824821"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1B15F0AF"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2</w:t>
            </w:r>
          </w:p>
        </w:tc>
        <w:tc>
          <w:tcPr>
            <w:tcW w:w="1742" w:type="dxa"/>
            <w:shd w:val="clear" w:color="auto" w:fill="D9D9D9"/>
            <w:tcMar>
              <w:top w:w="57" w:type="dxa"/>
              <w:left w:w="57" w:type="dxa"/>
              <w:bottom w:w="57" w:type="dxa"/>
              <w:right w:w="57" w:type="dxa"/>
            </w:tcMar>
          </w:tcPr>
          <w:p w14:paraId="33BF231F"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3</w:t>
            </w:r>
          </w:p>
        </w:tc>
        <w:tc>
          <w:tcPr>
            <w:tcW w:w="1743" w:type="dxa"/>
            <w:shd w:val="clear" w:color="auto" w:fill="D9D9D9"/>
            <w:tcMar>
              <w:top w:w="57" w:type="dxa"/>
              <w:left w:w="57" w:type="dxa"/>
              <w:bottom w:w="57" w:type="dxa"/>
              <w:right w:w="57" w:type="dxa"/>
            </w:tcMar>
          </w:tcPr>
          <w:p w14:paraId="46B322E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Task 4</w:t>
            </w:r>
          </w:p>
        </w:tc>
        <w:tc>
          <w:tcPr>
            <w:tcW w:w="1741" w:type="dxa"/>
            <w:vMerge w:val="restart"/>
            <w:shd w:val="clear" w:color="auto" w:fill="D9D9D9"/>
            <w:tcMar>
              <w:top w:w="57" w:type="dxa"/>
              <w:left w:w="57" w:type="dxa"/>
              <w:bottom w:w="57" w:type="dxa"/>
              <w:right w:w="57" w:type="dxa"/>
            </w:tcMar>
          </w:tcPr>
          <w:p w14:paraId="614F7639"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Weighting %</w:t>
            </w:r>
          </w:p>
        </w:tc>
      </w:tr>
      <w:tr w:rsidR="002E7564" w:rsidRPr="002E7564" w14:paraId="7606156A" w14:textId="77777777" w:rsidTr="002E7564">
        <w:tc>
          <w:tcPr>
            <w:tcW w:w="1755" w:type="dxa"/>
            <w:vMerge/>
            <w:shd w:val="clear" w:color="auto" w:fill="D9D9D9"/>
            <w:tcMar>
              <w:top w:w="57" w:type="dxa"/>
              <w:left w:w="57" w:type="dxa"/>
              <w:bottom w:w="57" w:type="dxa"/>
              <w:right w:w="57" w:type="dxa"/>
            </w:tcMar>
          </w:tcPr>
          <w:p w14:paraId="3D0F6633"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12D09177" w14:textId="77777777" w:rsidR="002E7564" w:rsidRPr="002E7564" w:rsidRDefault="002E7564" w:rsidP="002E7564">
            <w:pPr>
              <w:spacing w:after="120" w:line="276"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 xml:space="preserve">Presentation </w:t>
            </w:r>
            <w:proofErr w:type="gramStart"/>
            <w:r w:rsidRPr="002E7564">
              <w:rPr>
                <w:rFonts w:ascii="Montserrat" w:eastAsia="Arial" w:hAnsi="Montserrat" w:cs="Arial"/>
                <w:b/>
                <w:sz w:val="18"/>
                <w:szCs w:val="18"/>
                <w:lang w:eastAsia="en-AU"/>
              </w:rPr>
              <w:t>of  Elective</w:t>
            </w:r>
            <w:proofErr w:type="gramEnd"/>
            <w:r w:rsidRPr="002E7564">
              <w:rPr>
                <w:rFonts w:ascii="Montserrat" w:eastAsia="Arial" w:hAnsi="Montserrat" w:cs="Arial"/>
                <w:b/>
                <w:sz w:val="18"/>
                <w:szCs w:val="18"/>
                <w:lang w:eastAsia="en-AU"/>
              </w:rPr>
              <w:t>: Topic 1</w:t>
            </w:r>
          </w:p>
          <w:p w14:paraId="66693B06"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Presentation of either Composition + diary, Performance or Viva Voce</w:t>
            </w:r>
          </w:p>
          <w:p w14:paraId="6E0A493E" w14:textId="77777777" w:rsidR="002E7564" w:rsidRPr="002E7564" w:rsidRDefault="002E7564" w:rsidP="002E7564">
            <w:pPr>
              <w:spacing w:after="120" w:line="240" w:lineRule="auto"/>
              <w:jc w:val="center"/>
              <w:rPr>
                <w:rFonts w:ascii="Montserrat" w:eastAsia="Arial" w:hAnsi="Montserrat" w:cs="Arial"/>
                <w:color w:val="000000"/>
                <w:sz w:val="18"/>
                <w:szCs w:val="18"/>
                <w:lang w:eastAsia="en-AU"/>
              </w:rPr>
            </w:pPr>
          </w:p>
        </w:tc>
        <w:tc>
          <w:tcPr>
            <w:tcW w:w="1742" w:type="dxa"/>
            <w:tcMar>
              <w:top w:w="57" w:type="dxa"/>
              <w:left w:w="57" w:type="dxa"/>
              <w:bottom w:w="57" w:type="dxa"/>
              <w:right w:w="57" w:type="dxa"/>
            </w:tcMar>
          </w:tcPr>
          <w:p w14:paraId="1BA8B73A" w14:textId="77777777" w:rsidR="002E7564" w:rsidRPr="002E7564" w:rsidRDefault="002E7564" w:rsidP="002E7564">
            <w:pPr>
              <w:spacing w:after="120" w:line="276"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Composition Portfolio</w:t>
            </w:r>
          </w:p>
          <w:p w14:paraId="3289EE88" w14:textId="77777777" w:rsidR="002E7564" w:rsidRPr="002E7564" w:rsidRDefault="002E7564" w:rsidP="002E7564">
            <w:pPr>
              <w:spacing w:after="200" w:line="240" w:lineRule="auto"/>
              <w:jc w:val="center"/>
              <w:rPr>
                <w:rFonts w:ascii="Montserrat" w:eastAsia="Arial" w:hAnsi="Montserrat" w:cs="Arial"/>
                <w:color w:val="000000"/>
                <w:sz w:val="18"/>
                <w:szCs w:val="18"/>
                <w:lang w:eastAsia="en-AU"/>
              </w:rPr>
            </w:pPr>
            <w:r w:rsidRPr="002E7564">
              <w:rPr>
                <w:rFonts w:ascii="Montserrat" w:eastAsia="Arial" w:hAnsi="Montserrat" w:cs="Arial"/>
                <w:sz w:val="18"/>
                <w:szCs w:val="18"/>
                <w:lang w:eastAsia="en-AU"/>
              </w:rPr>
              <w:t>Composition portfolio with aural and musicological analysis of one selected work to demonstrate stylistic features and compositional techniques</w:t>
            </w:r>
          </w:p>
        </w:tc>
        <w:tc>
          <w:tcPr>
            <w:tcW w:w="1742" w:type="dxa"/>
            <w:tcMar>
              <w:top w:w="57" w:type="dxa"/>
              <w:left w:w="57" w:type="dxa"/>
              <w:bottom w:w="57" w:type="dxa"/>
              <w:right w:w="57" w:type="dxa"/>
            </w:tcMar>
          </w:tcPr>
          <w:p w14:paraId="7090B5AA" w14:textId="77777777" w:rsidR="002E7564" w:rsidRPr="002E7564" w:rsidRDefault="002E7564" w:rsidP="002E7564">
            <w:pPr>
              <w:spacing w:after="200" w:line="276"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Presentation of Electives for Topic 2 and 3</w:t>
            </w:r>
          </w:p>
          <w:p w14:paraId="6D86A1F6" w14:textId="1030F59F"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Presentation of TWO Elective Tasks - each either a Composition + diary, Performance or Viva Voce</w:t>
            </w:r>
          </w:p>
        </w:tc>
        <w:tc>
          <w:tcPr>
            <w:tcW w:w="1743" w:type="dxa"/>
            <w:tcMar>
              <w:top w:w="57" w:type="dxa"/>
              <w:left w:w="57" w:type="dxa"/>
              <w:bottom w:w="57" w:type="dxa"/>
              <w:right w:w="57" w:type="dxa"/>
            </w:tcMar>
          </w:tcPr>
          <w:p w14:paraId="610045BD" w14:textId="77777777" w:rsidR="002E7564" w:rsidRPr="002E7564" w:rsidRDefault="002E7564" w:rsidP="002E7564">
            <w:pPr>
              <w:spacing w:after="200" w:line="276"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Trial HSC Examination</w:t>
            </w:r>
          </w:p>
          <w:p w14:paraId="628048BD" w14:textId="77777777" w:rsidR="002E7564" w:rsidRPr="002E7564" w:rsidRDefault="002E7564" w:rsidP="002E7564">
            <w:pPr>
              <w:spacing w:after="200" w:line="276" w:lineRule="auto"/>
              <w:jc w:val="center"/>
              <w:rPr>
                <w:rFonts w:ascii="Montserrat" w:eastAsia="Arial" w:hAnsi="Montserrat" w:cs="Arial"/>
                <w:sz w:val="18"/>
                <w:szCs w:val="18"/>
                <w:lang w:eastAsia="en-AU"/>
              </w:rPr>
            </w:pPr>
            <w:bookmarkStart w:id="205" w:name="_30j0zll" w:colFirst="0" w:colLast="0"/>
            <w:bookmarkEnd w:id="205"/>
          </w:p>
          <w:p w14:paraId="6E7355C5" w14:textId="77777777" w:rsidR="002E7564" w:rsidRPr="002E7564" w:rsidRDefault="002E7564" w:rsidP="002E7564">
            <w:pPr>
              <w:spacing w:after="200" w:line="240" w:lineRule="auto"/>
              <w:jc w:val="center"/>
              <w:rPr>
                <w:rFonts w:ascii="Montserrat" w:eastAsia="Arial" w:hAnsi="Montserrat" w:cs="Arial"/>
                <w:b/>
                <w:color w:val="000000"/>
                <w:sz w:val="18"/>
                <w:szCs w:val="18"/>
                <w:lang w:eastAsia="en-AU"/>
              </w:rPr>
            </w:pPr>
            <w:r w:rsidRPr="002E7564">
              <w:rPr>
                <w:rFonts w:ascii="Montserrat" w:eastAsia="Arial" w:hAnsi="Montserrat" w:cs="Arial"/>
                <w:sz w:val="18"/>
                <w:szCs w:val="18"/>
                <w:lang w:eastAsia="en-AU"/>
              </w:rPr>
              <w:t>Aural Skills exam responding to excerpts and presentation of Core Performance</w:t>
            </w:r>
          </w:p>
          <w:p w14:paraId="59AE61F9" w14:textId="77777777" w:rsidR="002E7564" w:rsidRPr="002E7564" w:rsidRDefault="002E7564" w:rsidP="002E7564">
            <w:pPr>
              <w:spacing w:after="200" w:line="240" w:lineRule="auto"/>
              <w:jc w:val="center"/>
              <w:rPr>
                <w:rFonts w:ascii="Montserrat" w:eastAsia="Arial" w:hAnsi="Montserrat" w:cs="Arial"/>
                <w:b/>
                <w:color w:val="000000"/>
                <w:sz w:val="18"/>
                <w:szCs w:val="18"/>
                <w:lang w:eastAsia="en-AU"/>
              </w:rPr>
            </w:pPr>
          </w:p>
        </w:tc>
        <w:tc>
          <w:tcPr>
            <w:tcW w:w="1741" w:type="dxa"/>
            <w:vMerge/>
            <w:shd w:val="clear" w:color="auto" w:fill="D9D9D9"/>
            <w:tcMar>
              <w:top w:w="57" w:type="dxa"/>
              <w:left w:w="57" w:type="dxa"/>
              <w:bottom w:w="57" w:type="dxa"/>
              <w:right w:w="57" w:type="dxa"/>
            </w:tcMar>
          </w:tcPr>
          <w:p w14:paraId="11F16D98"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r>
      <w:tr w:rsidR="002E7564" w:rsidRPr="002E7564" w14:paraId="4A5844E3" w14:textId="77777777" w:rsidTr="002E7564">
        <w:tc>
          <w:tcPr>
            <w:tcW w:w="1755" w:type="dxa"/>
            <w:vMerge/>
            <w:shd w:val="clear" w:color="auto" w:fill="D9D9D9"/>
            <w:tcMar>
              <w:top w:w="57" w:type="dxa"/>
              <w:left w:w="57" w:type="dxa"/>
              <w:bottom w:w="57" w:type="dxa"/>
              <w:right w:w="57" w:type="dxa"/>
            </w:tcMar>
          </w:tcPr>
          <w:p w14:paraId="6270825C"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b/>
                <w:color w:val="000000"/>
                <w:sz w:val="18"/>
                <w:szCs w:val="18"/>
                <w:lang w:eastAsia="en-AU"/>
              </w:rPr>
            </w:pPr>
          </w:p>
        </w:tc>
        <w:tc>
          <w:tcPr>
            <w:tcW w:w="1743" w:type="dxa"/>
            <w:tcMar>
              <w:top w:w="57" w:type="dxa"/>
              <w:left w:w="57" w:type="dxa"/>
              <w:bottom w:w="57" w:type="dxa"/>
              <w:right w:w="57" w:type="dxa"/>
            </w:tcMar>
          </w:tcPr>
          <w:p w14:paraId="1145F132"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Term 4, Week 10</w:t>
            </w:r>
          </w:p>
        </w:tc>
        <w:tc>
          <w:tcPr>
            <w:tcW w:w="1742" w:type="dxa"/>
            <w:tcMar>
              <w:top w:w="57" w:type="dxa"/>
              <w:left w:w="57" w:type="dxa"/>
              <w:bottom w:w="57" w:type="dxa"/>
              <w:right w:w="57" w:type="dxa"/>
            </w:tcMar>
          </w:tcPr>
          <w:p w14:paraId="4342C29C" w14:textId="62EC850D" w:rsidR="002E7564" w:rsidRPr="002E7564" w:rsidRDefault="002E7564" w:rsidP="002E7564">
            <w:pPr>
              <w:spacing w:after="200" w:line="240" w:lineRule="auto"/>
              <w:rPr>
                <w:rFonts w:ascii="Montserrat" w:eastAsia="Arial" w:hAnsi="Montserrat" w:cs="Arial"/>
                <w:sz w:val="18"/>
                <w:szCs w:val="18"/>
                <w:lang w:eastAsia="en-AU"/>
              </w:rPr>
            </w:pPr>
            <w:r w:rsidRPr="002E7564">
              <w:rPr>
                <w:rFonts w:ascii="Montserrat" w:eastAsia="Arial" w:hAnsi="Montserrat" w:cs="Arial"/>
                <w:sz w:val="18"/>
                <w:szCs w:val="18"/>
                <w:lang w:eastAsia="en-AU"/>
              </w:rPr>
              <w:t>Term 1, Week 1</w:t>
            </w:r>
            <w:r w:rsidR="00566958">
              <w:rPr>
                <w:rFonts w:ascii="Montserrat" w:eastAsia="Arial" w:hAnsi="Montserrat" w:cs="Arial"/>
                <w:sz w:val="18"/>
                <w:szCs w:val="18"/>
                <w:lang w:eastAsia="en-AU"/>
              </w:rPr>
              <w:t>1</w:t>
            </w:r>
          </w:p>
        </w:tc>
        <w:tc>
          <w:tcPr>
            <w:tcW w:w="1742" w:type="dxa"/>
            <w:tcMar>
              <w:top w:w="57" w:type="dxa"/>
              <w:left w:w="57" w:type="dxa"/>
              <w:bottom w:w="57" w:type="dxa"/>
              <w:right w:w="57" w:type="dxa"/>
            </w:tcMar>
          </w:tcPr>
          <w:p w14:paraId="7330C465"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Term 2, Week 7</w:t>
            </w:r>
          </w:p>
        </w:tc>
        <w:tc>
          <w:tcPr>
            <w:tcW w:w="1743" w:type="dxa"/>
            <w:tcMar>
              <w:top w:w="57" w:type="dxa"/>
              <w:left w:w="57" w:type="dxa"/>
              <w:bottom w:w="57" w:type="dxa"/>
              <w:right w:w="57" w:type="dxa"/>
            </w:tcMar>
          </w:tcPr>
          <w:p w14:paraId="30EB3BD9"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Term 3, Week 4/5</w:t>
            </w:r>
          </w:p>
        </w:tc>
        <w:tc>
          <w:tcPr>
            <w:tcW w:w="1741" w:type="dxa"/>
            <w:vMerge/>
            <w:shd w:val="clear" w:color="auto" w:fill="D9D9D9"/>
            <w:tcMar>
              <w:top w:w="57" w:type="dxa"/>
              <w:left w:w="57" w:type="dxa"/>
              <w:bottom w:w="57" w:type="dxa"/>
              <w:right w:w="57" w:type="dxa"/>
            </w:tcMar>
          </w:tcPr>
          <w:p w14:paraId="4B63AFB3"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604FA0BB" w14:textId="77777777" w:rsidTr="002E7564">
        <w:trPr>
          <w:trHeight w:val="1480"/>
        </w:trPr>
        <w:tc>
          <w:tcPr>
            <w:tcW w:w="1755" w:type="dxa"/>
            <w:vMerge/>
            <w:shd w:val="clear" w:color="auto" w:fill="D9D9D9"/>
            <w:tcMar>
              <w:top w:w="57" w:type="dxa"/>
              <w:left w:w="57" w:type="dxa"/>
              <w:bottom w:w="57" w:type="dxa"/>
              <w:right w:w="57" w:type="dxa"/>
            </w:tcMar>
          </w:tcPr>
          <w:p w14:paraId="375790A8"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c>
          <w:tcPr>
            <w:tcW w:w="1743" w:type="dxa"/>
            <w:tcMar>
              <w:top w:w="57" w:type="dxa"/>
              <w:left w:w="57" w:type="dxa"/>
              <w:bottom w:w="57" w:type="dxa"/>
              <w:right w:w="57" w:type="dxa"/>
            </w:tcMar>
          </w:tcPr>
          <w:p w14:paraId="35554ED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24BEE886" w14:textId="77777777" w:rsidR="002E7564" w:rsidRPr="002E7564" w:rsidRDefault="002E7564" w:rsidP="002E7564">
            <w:pPr>
              <w:spacing w:after="120" w:line="276" w:lineRule="auto"/>
              <w:rPr>
                <w:rFonts w:ascii="Montserrat" w:eastAsia="Arial" w:hAnsi="Montserrat" w:cs="Arial"/>
                <w:sz w:val="18"/>
                <w:szCs w:val="18"/>
                <w:lang w:eastAsia="en-AU"/>
              </w:rPr>
            </w:pPr>
          </w:p>
          <w:p w14:paraId="4AEB22AA"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sz w:val="18"/>
                <w:szCs w:val="18"/>
                <w:lang w:eastAsia="en-AU"/>
              </w:rPr>
              <w:t>Elective: H1- H9 (as appropriate to elected task)</w:t>
            </w:r>
          </w:p>
        </w:tc>
        <w:tc>
          <w:tcPr>
            <w:tcW w:w="1742" w:type="dxa"/>
            <w:tcMar>
              <w:top w:w="57" w:type="dxa"/>
              <w:left w:w="57" w:type="dxa"/>
              <w:bottom w:w="57" w:type="dxa"/>
              <w:right w:w="57" w:type="dxa"/>
            </w:tcMar>
          </w:tcPr>
          <w:p w14:paraId="399DA043"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6F19EF45" w14:textId="77777777" w:rsidR="002E7564" w:rsidRPr="002E7564" w:rsidRDefault="002E7564" w:rsidP="002E7564">
            <w:pPr>
              <w:spacing w:after="200" w:line="240" w:lineRule="auto"/>
              <w:jc w:val="center"/>
              <w:rPr>
                <w:rFonts w:ascii="Montserrat" w:eastAsia="Arial" w:hAnsi="Montserrat" w:cs="Arial"/>
                <w:sz w:val="18"/>
                <w:szCs w:val="18"/>
                <w:lang w:eastAsia="en-AU"/>
              </w:rPr>
            </w:pPr>
          </w:p>
          <w:p w14:paraId="50FD2E77"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H2, H3, H4, H5, H6 &amp; H7</w:t>
            </w:r>
          </w:p>
        </w:tc>
        <w:tc>
          <w:tcPr>
            <w:tcW w:w="1742" w:type="dxa"/>
            <w:tcMar>
              <w:top w:w="57" w:type="dxa"/>
              <w:left w:w="57" w:type="dxa"/>
              <w:bottom w:w="57" w:type="dxa"/>
              <w:right w:w="57" w:type="dxa"/>
            </w:tcMar>
          </w:tcPr>
          <w:p w14:paraId="1BEC6393"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56B4B7CC" w14:textId="77777777" w:rsidR="002E7564" w:rsidRPr="002E7564" w:rsidRDefault="002E7564" w:rsidP="002E7564">
            <w:pPr>
              <w:spacing w:after="120" w:line="276" w:lineRule="auto"/>
              <w:jc w:val="center"/>
              <w:rPr>
                <w:rFonts w:ascii="Montserrat" w:eastAsia="Arial" w:hAnsi="Montserrat" w:cs="Arial"/>
                <w:sz w:val="18"/>
                <w:szCs w:val="18"/>
                <w:lang w:eastAsia="en-AU"/>
              </w:rPr>
            </w:pPr>
          </w:p>
          <w:p w14:paraId="6DFBEC31"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Elective: H1- H9 (as appropriate to elected task)</w:t>
            </w:r>
          </w:p>
        </w:tc>
        <w:tc>
          <w:tcPr>
            <w:tcW w:w="1743" w:type="dxa"/>
            <w:tcMar>
              <w:top w:w="57" w:type="dxa"/>
              <w:left w:w="57" w:type="dxa"/>
              <w:bottom w:w="57" w:type="dxa"/>
              <w:right w:w="57" w:type="dxa"/>
            </w:tcMar>
          </w:tcPr>
          <w:p w14:paraId="74A100E5"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Outcomes assessed</w:t>
            </w:r>
          </w:p>
          <w:p w14:paraId="5FAC3D03" w14:textId="77777777" w:rsidR="002E7564" w:rsidRPr="002E7564" w:rsidRDefault="002E7564" w:rsidP="002E7564">
            <w:pPr>
              <w:spacing w:after="200" w:line="240" w:lineRule="auto"/>
              <w:rPr>
                <w:rFonts w:ascii="Montserrat" w:eastAsia="Arial" w:hAnsi="Montserrat" w:cs="Arial"/>
                <w:sz w:val="18"/>
                <w:szCs w:val="18"/>
                <w:lang w:eastAsia="en-AU"/>
              </w:rPr>
            </w:pPr>
          </w:p>
          <w:p w14:paraId="6DAD849D"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Aural: H4, H6, H8 &amp; H10</w:t>
            </w:r>
          </w:p>
          <w:p w14:paraId="34C563C9" w14:textId="77777777" w:rsidR="002E7564" w:rsidRPr="002E7564" w:rsidRDefault="002E7564" w:rsidP="002E7564">
            <w:pPr>
              <w:spacing w:after="12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Core: H1, H5, H7 &amp; H9</w:t>
            </w:r>
          </w:p>
        </w:tc>
        <w:tc>
          <w:tcPr>
            <w:tcW w:w="1741" w:type="dxa"/>
            <w:vMerge/>
            <w:shd w:val="clear" w:color="auto" w:fill="D9D9D9"/>
            <w:tcMar>
              <w:top w:w="57" w:type="dxa"/>
              <w:left w:w="57" w:type="dxa"/>
              <w:bottom w:w="57" w:type="dxa"/>
              <w:right w:w="57" w:type="dxa"/>
            </w:tcMar>
          </w:tcPr>
          <w:p w14:paraId="1391ED77" w14:textId="77777777" w:rsidR="002E7564" w:rsidRPr="002E7564" w:rsidRDefault="002E7564" w:rsidP="002E7564">
            <w:pPr>
              <w:widowControl w:val="0"/>
              <w:pBdr>
                <w:top w:val="nil"/>
                <w:left w:val="nil"/>
                <w:bottom w:val="nil"/>
                <w:right w:val="nil"/>
                <w:between w:val="nil"/>
              </w:pBdr>
              <w:spacing w:after="200" w:line="276" w:lineRule="auto"/>
              <w:rPr>
                <w:rFonts w:ascii="Montserrat" w:eastAsia="Arial" w:hAnsi="Montserrat" w:cs="Arial"/>
                <w:sz w:val="18"/>
                <w:szCs w:val="18"/>
                <w:lang w:eastAsia="en-AU"/>
              </w:rPr>
            </w:pPr>
          </w:p>
        </w:tc>
      </w:tr>
      <w:tr w:rsidR="002E7564" w:rsidRPr="002E7564" w14:paraId="5B16641F" w14:textId="77777777" w:rsidTr="002E7564">
        <w:trPr>
          <w:trHeight w:val="440"/>
        </w:trPr>
        <w:tc>
          <w:tcPr>
            <w:tcW w:w="1755" w:type="dxa"/>
            <w:tcMar>
              <w:top w:w="57" w:type="dxa"/>
              <w:left w:w="57" w:type="dxa"/>
              <w:bottom w:w="57" w:type="dxa"/>
              <w:right w:w="57" w:type="dxa"/>
            </w:tcMar>
          </w:tcPr>
          <w:p w14:paraId="69D6101B" w14:textId="77777777" w:rsidR="002E7564" w:rsidRPr="002E7564" w:rsidRDefault="002E7564" w:rsidP="002E7564">
            <w:pPr>
              <w:pBdr>
                <w:top w:val="nil"/>
                <w:left w:val="nil"/>
                <w:bottom w:val="nil"/>
                <w:right w:val="nil"/>
                <w:between w:val="nil"/>
              </w:pBdr>
              <w:spacing w:after="200" w:line="240" w:lineRule="auto"/>
              <w:jc w:val="center"/>
              <w:rPr>
                <w:rFonts w:ascii="Montserrat" w:eastAsia="Arial" w:hAnsi="Montserrat" w:cs="Arial"/>
                <w:color w:val="000000"/>
                <w:sz w:val="18"/>
                <w:szCs w:val="18"/>
                <w:lang w:eastAsia="en-AU"/>
              </w:rPr>
            </w:pPr>
            <w:r w:rsidRPr="002E7564">
              <w:rPr>
                <w:rFonts w:ascii="Montserrat" w:eastAsia="Arial" w:hAnsi="Montserrat" w:cs="Arial"/>
                <w:sz w:val="18"/>
                <w:szCs w:val="18"/>
                <w:lang w:eastAsia="en-AU"/>
              </w:rPr>
              <w:t>Performance</w:t>
            </w:r>
          </w:p>
        </w:tc>
        <w:tc>
          <w:tcPr>
            <w:tcW w:w="1743" w:type="dxa"/>
            <w:tcMar>
              <w:top w:w="57" w:type="dxa"/>
              <w:left w:w="57" w:type="dxa"/>
              <w:bottom w:w="57" w:type="dxa"/>
              <w:right w:w="57" w:type="dxa"/>
            </w:tcMar>
            <w:vAlign w:val="center"/>
          </w:tcPr>
          <w:p w14:paraId="5434C468"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075FB981"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7E5C36AB" w14:textId="77777777" w:rsidR="002E7564" w:rsidRPr="002E7564" w:rsidRDefault="002E7564" w:rsidP="002E7564">
            <w:pPr>
              <w:spacing w:after="200" w:line="240" w:lineRule="auto"/>
              <w:rPr>
                <w:rFonts w:ascii="Montserrat" w:eastAsia="Arial" w:hAnsi="Montserrat" w:cs="Arial"/>
                <w:sz w:val="18"/>
                <w:szCs w:val="18"/>
                <w:lang w:eastAsia="en-AU"/>
              </w:rPr>
            </w:pPr>
          </w:p>
        </w:tc>
        <w:tc>
          <w:tcPr>
            <w:tcW w:w="1743" w:type="dxa"/>
            <w:tcMar>
              <w:top w:w="57" w:type="dxa"/>
              <w:left w:w="57" w:type="dxa"/>
              <w:bottom w:w="57" w:type="dxa"/>
              <w:right w:w="57" w:type="dxa"/>
            </w:tcMar>
            <w:vAlign w:val="center"/>
          </w:tcPr>
          <w:p w14:paraId="32AA2FCA" w14:textId="77777777" w:rsidR="002E7564" w:rsidRPr="002E7564" w:rsidRDefault="002E7564" w:rsidP="002E7564">
            <w:pPr>
              <w:spacing w:after="200" w:line="276"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741" w:type="dxa"/>
            <w:tcMar>
              <w:top w:w="57" w:type="dxa"/>
              <w:left w:w="57" w:type="dxa"/>
              <w:bottom w:w="57" w:type="dxa"/>
              <w:right w:w="57" w:type="dxa"/>
            </w:tcMar>
            <w:vAlign w:val="center"/>
          </w:tcPr>
          <w:p w14:paraId="45F820FD"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w:t>
            </w:r>
          </w:p>
        </w:tc>
      </w:tr>
      <w:tr w:rsidR="002E7564" w:rsidRPr="002E7564" w14:paraId="52DFDCA4" w14:textId="77777777" w:rsidTr="002E7564">
        <w:tc>
          <w:tcPr>
            <w:tcW w:w="1755" w:type="dxa"/>
            <w:tcMar>
              <w:top w:w="57" w:type="dxa"/>
              <w:left w:w="57" w:type="dxa"/>
              <w:bottom w:w="57" w:type="dxa"/>
              <w:right w:w="57" w:type="dxa"/>
            </w:tcMar>
          </w:tcPr>
          <w:p w14:paraId="050BEDC7"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Composition</w:t>
            </w:r>
          </w:p>
        </w:tc>
        <w:tc>
          <w:tcPr>
            <w:tcW w:w="1743" w:type="dxa"/>
            <w:tcMar>
              <w:top w:w="57" w:type="dxa"/>
              <w:left w:w="57" w:type="dxa"/>
              <w:bottom w:w="57" w:type="dxa"/>
              <w:right w:w="57" w:type="dxa"/>
            </w:tcMar>
            <w:vAlign w:val="center"/>
          </w:tcPr>
          <w:p w14:paraId="35ADB014"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6348BF5D"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742" w:type="dxa"/>
            <w:tcMar>
              <w:top w:w="57" w:type="dxa"/>
              <w:left w:w="57" w:type="dxa"/>
              <w:bottom w:w="57" w:type="dxa"/>
              <w:right w:w="57" w:type="dxa"/>
            </w:tcMar>
            <w:vAlign w:val="center"/>
          </w:tcPr>
          <w:p w14:paraId="78E2334A"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3" w:type="dxa"/>
            <w:tcMar>
              <w:top w:w="57" w:type="dxa"/>
              <w:left w:w="57" w:type="dxa"/>
              <w:bottom w:w="57" w:type="dxa"/>
              <w:right w:w="57" w:type="dxa"/>
            </w:tcMar>
            <w:vAlign w:val="center"/>
          </w:tcPr>
          <w:p w14:paraId="18D69C4A"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1" w:type="dxa"/>
            <w:tcMar>
              <w:top w:w="57" w:type="dxa"/>
              <w:left w:w="57" w:type="dxa"/>
              <w:bottom w:w="57" w:type="dxa"/>
              <w:right w:w="57" w:type="dxa"/>
            </w:tcMar>
            <w:vAlign w:val="center"/>
          </w:tcPr>
          <w:p w14:paraId="7C3686D7"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w:t>
            </w:r>
          </w:p>
        </w:tc>
      </w:tr>
      <w:tr w:rsidR="002E7564" w:rsidRPr="002E7564" w14:paraId="7BD67B48" w14:textId="77777777" w:rsidTr="002E7564">
        <w:trPr>
          <w:trHeight w:val="320"/>
        </w:trPr>
        <w:tc>
          <w:tcPr>
            <w:tcW w:w="1755" w:type="dxa"/>
            <w:tcMar>
              <w:top w:w="57" w:type="dxa"/>
              <w:left w:w="57" w:type="dxa"/>
              <w:bottom w:w="57" w:type="dxa"/>
              <w:right w:w="57" w:type="dxa"/>
            </w:tcMar>
          </w:tcPr>
          <w:p w14:paraId="71206734"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Musicology</w:t>
            </w:r>
          </w:p>
        </w:tc>
        <w:tc>
          <w:tcPr>
            <w:tcW w:w="1743" w:type="dxa"/>
            <w:tcMar>
              <w:top w:w="57" w:type="dxa"/>
              <w:left w:w="57" w:type="dxa"/>
              <w:bottom w:w="57" w:type="dxa"/>
              <w:right w:w="57" w:type="dxa"/>
            </w:tcMar>
            <w:vAlign w:val="center"/>
          </w:tcPr>
          <w:p w14:paraId="032417C0"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1AAFDCEC"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10</w:t>
            </w:r>
          </w:p>
        </w:tc>
        <w:tc>
          <w:tcPr>
            <w:tcW w:w="1742" w:type="dxa"/>
            <w:tcMar>
              <w:top w:w="57" w:type="dxa"/>
              <w:left w:w="57" w:type="dxa"/>
              <w:bottom w:w="57" w:type="dxa"/>
              <w:right w:w="57" w:type="dxa"/>
            </w:tcMar>
            <w:vAlign w:val="center"/>
          </w:tcPr>
          <w:p w14:paraId="67BAF7BE"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3" w:type="dxa"/>
            <w:tcMar>
              <w:top w:w="57" w:type="dxa"/>
              <w:left w:w="57" w:type="dxa"/>
              <w:bottom w:w="57" w:type="dxa"/>
              <w:right w:w="57" w:type="dxa"/>
            </w:tcMar>
            <w:vAlign w:val="center"/>
          </w:tcPr>
          <w:p w14:paraId="0ABF12BD"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1" w:type="dxa"/>
            <w:tcMar>
              <w:top w:w="57" w:type="dxa"/>
              <w:left w:w="57" w:type="dxa"/>
              <w:bottom w:w="57" w:type="dxa"/>
              <w:right w:w="57" w:type="dxa"/>
            </w:tcMar>
            <w:vAlign w:val="center"/>
          </w:tcPr>
          <w:p w14:paraId="5F3E808D"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w:t>
            </w:r>
          </w:p>
        </w:tc>
      </w:tr>
      <w:tr w:rsidR="002E7564" w:rsidRPr="002E7564" w14:paraId="7ABB36A1" w14:textId="77777777" w:rsidTr="002E7564">
        <w:tc>
          <w:tcPr>
            <w:tcW w:w="1755" w:type="dxa"/>
            <w:tcMar>
              <w:top w:w="57" w:type="dxa"/>
              <w:left w:w="57" w:type="dxa"/>
              <w:bottom w:w="57" w:type="dxa"/>
              <w:right w:w="57" w:type="dxa"/>
            </w:tcMar>
          </w:tcPr>
          <w:p w14:paraId="6E448618"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Aural</w:t>
            </w:r>
          </w:p>
        </w:tc>
        <w:tc>
          <w:tcPr>
            <w:tcW w:w="1743" w:type="dxa"/>
            <w:tcMar>
              <w:top w:w="57" w:type="dxa"/>
              <w:left w:w="57" w:type="dxa"/>
              <w:bottom w:w="57" w:type="dxa"/>
              <w:right w:w="57" w:type="dxa"/>
            </w:tcMar>
            <w:vAlign w:val="center"/>
          </w:tcPr>
          <w:p w14:paraId="55D93A2F"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0999F378"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5</w:t>
            </w:r>
          </w:p>
        </w:tc>
        <w:tc>
          <w:tcPr>
            <w:tcW w:w="1742" w:type="dxa"/>
            <w:tcMar>
              <w:top w:w="57" w:type="dxa"/>
              <w:left w:w="57" w:type="dxa"/>
              <w:bottom w:w="57" w:type="dxa"/>
              <w:right w:w="57" w:type="dxa"/>
            </w:tcMar>
            <w:vAlign w:val="center"/>
          </w:tcPr>
          <w:p w14:paraId="721E06A0"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3" w:type="dxa"/>
            <w:tcMar>
              <w:top w:w="57" w:type="dxa"/>
              <w:left w:w="57" w:type="dxa"/>
              <w:bottom w:w="57" w:type="dxa"/>
              <w:right w:w="57" w:type="dxa"/>
            </w:tcMar>
            <w:vAlign w:val="center"/>
          </w:tcPr>
          <w:p w14:paraId="04F125A2"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20</w:t>
            </w:r>
          </w:p>
        </w:tc>
        <w:tc>
          <w:tcPr>
            <w:tcW w:w="1741" w:type="dxa"/>
            <w:tcMar>
              <w:top w:w="57" w:type="dxa"/>
              <w:left w:w="57" w:type="dxa"/>
              <w:bottom w:w="57" w:type="dxa"/>
              <w:right w:w="57" w:type="dxa"/>
            </w:tcMar>
            <w:vAlign w:val="center"/>
          </w:tcPr>
          <w:p w14:paraId="323D74E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25</w:t>
            </w:r>
          </w:p>
        </w:tc>
      </w:tr>
      <w:tr w:rsidR="002E7564" w:rsidRPr="002E7564" w14:paraId="52E824A6" w14:textId="77777777" w:rsidTr="002E7564">
        <w:tc>
          <w:tcPr>
            <w:tcW w:w="1755" w:type="dxa"/>
            <w:tcMar>
              <w:top w:w="57" w:type="dxa"/>
              <w:left w:w="57" w:type="dxa"/>
              <w:bottom w:w="57" w:type="dxa"/>
              <w:right w:w="57" w:type="dxa"/>
            </w:tcMar>
          </w:tcPr>
          <w:p w14:paraId="7B2BC7D4"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Elective</w:t>
            </w:r>
          </w:p>
        </w:tc>
        <w:tc>
          <w:tcPr>
            <w:tcW w:w="1743" w:type="dxa"/>
            <w:tcMar>
              <w:top w:w="57" w:type="dxa"/>
              <w:left w:w="57" w:type="dxa"/>
              <w:bottom w:w="57" w:type="dxa"/>
              <w:right w:w="57" w:type="dxa"/>
            </w:tcMar>
            <w:vAlign w:val="center"/>
          </w:tcPr>
          <w:p w14:paraId="599E0E45"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15</w:t>
            </w:r>
          </w:p>
        </w:tc>
        <w:tc>
          <w:tcPr>
            <w:tcW w:w="1742" w:type="dxa"/>
            <w:tcMar>
              <w:top w:w="57" w:type="dxa"/>
              <w:left w:w="57" w:type="dxa"/>
              <w:bottom w:w="57" w:type="dxa"/>
              <w:right w:w="57" w:type="dxa"/>
            </w:tcMar>
            <w:vAlign w:val="center"/>
          </w:tcPr>
          <w:p w14:paraId="1F964975"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638CBF8E" w14:textId="77777777" w:rsidR="002E7564" w:rsidRPr="002E7564" w:rsidRDefault="002E7564" w:rsidP="002E7564">
            <w:pPr>
              <w:spacing w:after="200" w:line="240" w:lineRule="auto"/>
              <w:jc w:val="center"/>
              <w:rPr>
                <w:rFonts w:ascii="Montserrat" w:eastAsia="Arial" w:hAnsi="Montserrat" w:cs="Arial"/>
                <w:sz w:val="18"/>
                <w:szCs w:val="18"/>
                <w:lang w:eastAsia="en-AU"/>
              </w:rPr>
            </w:pPr>
            <w:r w:rsidRPr="002E7564">
              <w:rPr>
                <w:rFonts w:ascii="Montserrat" w:eastAsia="Arial" w:hAnsi="Montserrat" w:cs="Arial"/>
                <w:sz w:val="18"/>
                <w:szCs w:val="18"/>
                <w:lang w:eastAsia="en-AU"/>
              </w:rPr>
              <w:t>30</w:t>
            </w:r>
          </w:p>
        </w:tc>
        <w:tc>
          <w:tcPr>
            <w:tcW w:w="1743" w:type="dxa"/>
            <w:tcMar>
              <w:top w:w="57" w:type="dxa"/>
              <w:left w:w="57" w:type="dxa"/>
              <w:bottom w:w="57" w:type="dxa"/>
              <w:right w:w="57" w:type="dxa"/>
            </w:tcMar>
            <w:vAlign w:val="center"/>
          </w:tcPr>
          <w:p w14:paraId="299D9150" w14:textId="77777777" w:rsidR="002E7564" w:rsidRPr="002E7564" w:rsidRDefault="002E7564" w:rsidP="002E7564">
            <w:pPr>
              <w:spacing w:after="200" w:line="240" w:lineRule="auto"/>
              <w:jc w:val="center"/>
              <w:rPr>
                <w:rFonts w:ascii="Montserrat" w:eastAsia="Arial" w:hAnsi="Montserrat" w:cs="Arial"/>
                <w:sz w:val="18"/>
                <w:szCs w:val="18"/>
                <w:lang w:eastAsia="en-AU"/>
              </w:rPr>
            </w:pPr>
          </w:p>
        </w:tc>
        <w:tc>
          <w:tcPr>
            <w:tcW w:w="1741" w:type="dxa"/>
            <w:tcMar>
              <w:top w:w="57" w:type="dxa"/>
              <w:left w:w="57" w:type="dxa"/>
              <w:bottom w:w="57" w:type="dxa"/>
              <w:right w:w="57" w:type="dxa"/>
            </w:tcMar>
            <w:vAlign w:val="center"/>
          </w:tcPr>
          <w:p w14:paraId="1CDC8507"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45</w:t>
            </w:r>
          </w:p>
        </w:tc>
      </w:tr>
      <w:tr w:rsidR="002E7564" w:rsidRPr="002E7564" w14:paraId="65C517BE" w14:textId="77777777" w:rsidTr="002E7564">
        <w:tc>
          <w:tcPr>
            <w:tcW w:w="1755" w:type="dxa"/>
            <w:tcMar>
              <w:top w:w="57" w:type="dxa"/>
              <w:left w:w="57" w:type="dxa"/>
              <w:bottom w:w="57" w:type="dxa"/>
              <w:right w:w="57" w:type="dxa"/>
            </w:tcMar>
          </w:tcPr>
          <w:p w14:paraId="2ED2DC9B"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Total %</w:t>
            </w:r>
          </w:p>
        </w:tc>
        <w:tc>
          <w:tcPr>
            <w:tcW w:w="1743" w:type="dxa"/>
            <w:tcMar>
              <w:top w:w="57" w:type="dxa"/>
              <w:left w:w="57" w:type="dxa"/>
              <w:bottom w:w="57" w:type="dxa"/>
              <w:right w:w="57" w:type="dxa"/>
            </w:tcMar>
            <w:vAlign w:val="center"/>
          </w:tcPr>
          <w:p w14:paraId="6A65FA27"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15</w:t>
            </w:r>
          </w:p>
        </w:tc>
        <w:tc>
          <w:tcPr>
            <w:tcW w:w="1742" w:type="dxa"/>
            <w:tcMar>
              <w:top w:w="57" w:type="dxa"/>
              <w:left w:w="57" w:type="dxa"/>
              <w:bottom w:w="57" w:type="dxa"/>
              <w:right w:w="57" w:type="dxa"/>
            </w:tcMar>
            <w:vAlign w:val="center"/>
          </w:tcPr>
          <w:p w14:paraId="653A8DD2"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25</w:t>
            </w:r>
          </w:p>
        </w:tc>
        <w:tc>
          <w:tcPr>
            <w:tcW w:w="1742" w:type="dxa"/>
            <w:tcMar>
              <w:top w:w="57" w:type="dxa"/>
              <w:left w:w="57" w:type="dxa"/>
              <w:bottom w:w="57" w:type="dxa"/>
              <w:right w:w="57" w:type="dxa"/>
            </w:tcMar>
            <w:vAlign w:val="center"/>
          </w:tcPr>
          <w:p w14:paraId="125FA176"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30</w:t>
            </w:r>
          </w:p>
        </w:tc>
        <w:tc>
          <w:tcPr>
            <w:tcW w:w="1743" w:type="dxa"/>
            <w:tcMar>
              <w:top w:w="57" w:type="dxa"/>
              <w:left w:w="57" w:type="dxa"/>
              <w:bottom w:w="57" w:type="dxa"/>
              <w:right w:w="57" w:type="dxa"/>
            </w:tcMar>
            <w:vAlign w:val="center"/>
          </w:tcPr>
          <w:p w14:paraId="79C1DC1E"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30</w:t>
            </w:r>
          </w:p>
        </w:tc>
        <w:tc>
          <w:tcPr>
            <w:tcW w:w="1741" w:type="dxa"/>
            <w:tcMar>
              <w:top w:w="57" w:type="dxa"/>
              <w:left w:w="57" w:type="dxa"/>
              <w:bottom w:w="57" w:type="dxa"/>
              <w:right w:w="57" w:type="dxa"/>
            </w:tcMar>
            <w:vAlign w:val="center"/>
          </w:tcPr>
          <w:p w14:paraId="1D266A34" w14:textId="77777777" w:rsidR="002E7564" w:rsidRPr="002E7564" w:rsidRDefault="002E7564" w:rsidP="002E7564">
            <w:pPr>
              <w:spacing w:after="200" w:line="240" w:lineRule="auto"/>
              <w:jc w:val="center"/>
              <w:rPr>
                <w:rFonts w:ascii="Montserrat" w:eastAsia="Arial" w:hAnsi="Montserrat" w:cs="Arial"/>
                <w:b/>
                <w:sz w:val="18"/>
                <w:szCs w:val="18"/>
                <w:lang w:eastAsia="en-AU"/>
              </w:rPr>
            </w:pPr>
            <w:r w:rsidRPr="002E7564">
              <w:rPr>
                <w:rFonts w:ascii="Montserrat" w:eastAsia="Arial" w:hAnsi="Montserrat" w:cs="Arial"/>
                <w:b/>
                <w:sz w:val="18"/>
                <w:szCs w:val="18"/>
                <w:lang w:eastAsia="en-AU"/>
              </w:rPr>
              <w:t>100</w:t>
            </w:r>
          </w:p>
        </w:tc>
      </w:tr>
      <w:tr w:rsidR="002E7564" w:rsidRPr="002E7564" w14:paraId="0688F059" w14:textId="77777777" w:rsidTr="002E7564">
        <w:tc>
          <w:tcPr>
            <w:tcW w:w="10466" w:type="dxa"/>
            <w:gridSpan w:val="6"/>
            <w:tcMar>
              <w:top w:w="57" w:type="dxa"/>
              <w:left w:w="57" w:type="dxa"/>
              <w:bottom w:w="57" w:type="dxa"/>
              <w:right w:w="57" w:type="dxa"/>
            </w:tcMar>
          </w:tcPr>
          <w:p w14:paraId="552CBF78" w14:textId="77777777" w:rsidR="002E7564" w:rsidRPr="002E7564" w:rsidRDefault="002E7564" w:rsidP="002E7564">
            <w:pPr>
              <w:pStyle w:val="BodyText"/>
              <w:rPr>
                <w:rFonts w:ascii="Montserrat" w:eastAsia="Arial" w:hAnsi="Montserrat"/>
                <w:b/>
                <w:bCs/>
                <w:sz w:val="17"/>
                <w:szCs w:val="17"/>
              </w:rPr>
            </w:pPr>
            <w:r w:rsidRPr="002E7564">
              <w:rPr>
                <w:rFonts w:ascii="Montserrat" w:eastAsia="Arial" w:hAnsi="Montserrat"/>
                <w:b/>
                <w:bCs/>
                <w:sz w:val="17"/>
                <w:szCs w:val="17"/>
              </w:rPr>
              <w:t xml:space="preserve">Assessment Syllabus </w:t>
            </w:r>
            <w:proofErr w:type="gramStart"/>
            <w:r w:rsidRPr="002E7564">
              <w:rPr>
                <w:rFonts w:ascii="Montserrat" w:eastAsia="Arial" w:hAnsi="Montserrat"/>
                <w:b/>
                <w:bCs/>
                <w:sz w:val="17"/>
                <w:szCs w:val="17"/>
              </w:rPr>
              <w:t>Outcomes;</w:t>
            </w:r>
            <w:proofErr w:type="gramEnd"/>
          </w:p>
          <w:p w14:paraId="30BA4A91"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H1</w:t>
            </w:r>
            <w:r w:rsidRPr="002E7564">
              <w:rPr>
                <w:rFonts w:ascii="Montserrat" w:eastAsia="Arial" w:hAnsi="Montserrat"/>
                <w:sz w:val="17"/>
                <w:szCs w:val="17"/>
              </w:rPr>
              <w:tab/>
              <w:t>performs stylistically, music that is characteristic of topics studied, both as a soloist and as a member of an ensemble</w:t>
            </w:r>
          </w:p>
          <w:p w14:paraId="75CB6CB2"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H2</w:t>
            </w:r>
            <w:r w:rsidRPr="002E7564">
              <w:rPr>
                <w:rFonts w:ascii="Montserrat" w:eastAsia="Arial" w:hAnsi="Montserrat"/>
                <w:sz w:val="17"/>
                <w:szCs w:val="17"/>
              </w:rPr>
              <w:tab/>
              <w:t xml:space="preserve">reads, interprets, </w:t>
            </w:r>
            <w:proofErr w:type="gramStart"/>
            <w:r w:rsidRPr="002E7564">
              <w:rPr>
                <w:rFonts w:ascii="Montserrat" w:eastAsia="Arial" w:hAnsi="Montserrat"/>
                <w:sz w:val="17"/>
                <w:szCs w:val="17"/>
              </w:rPr>
              <w:t>discusses</w:t>
            </w:r>
            <w:proofErr w:type="gramEnd"/>
            <w:r w:rsidRPr="002E7564">
              <w:rPr>
                <w:rFonts w:ascii="Montserrat" w:eastAsia="Arial" w:hAnsi="Montserrat"/>
                <w:sz w:val="17"/>
                <w:szCs w:val="17"/>
              </w:rPr>
              <w:t xml:space="preserve"> and analyses simple musical scores that are characteristic of the topics studied</w:t>
            </w:r>
          </w:p>
          <w:p w14:paraId="1815E892"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H3</w:t>
            </w:r>
            <w:r w:rsidRPr="002E7564">
              <w:rPr>
                <w:rFonts w:ascii="Montserrat" w:eastAsia="Arial" w:hAnsi="Montserrat"/>
                <w:sz w:val="17"/>
                <w:szCs w:val="17"/>
              </w:rPr>
              <w:tab/>
              <w:t>improvises and composes music using the range of concepts for familiar sound sources reflecting the cultural and historical contexts studied</w:t>
            </w:r>
          </w:p>
          <w:p w14:paraId="1B87DEEA"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H4</w:t>
            </w:r>
            <w:r w:rsidRPr="002E7564">
              <w:rPr>
                <w:rFonts w:ascii="Montserrat" w:eastAsia="Arial" w:hAnsi="Montserrat"/>
                <w:sz w:val="17"/>
                <w:szCs w:val="17"/>
              </w:rPr>
              <w:tab/>
              <w:t>articulates an aural understanding of musical concepts and their relationships in a wide variety of musical styles</w:t>
            </w:r>
          </w:p>
          <w:p w14:paraId="467F817D"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H5</w:t>
            </w:r>
            <w:r w:rsidRPr="002E7564">
              <w:rPr>
                <w:rFonts w:ascii="Montserrat" w:eastAsia="Arial" w:hAnsi="Montserrat"/>
                <w:sz w:val="17"/>
                <w:szCs w:val="17"/>
              </w:rPr>
              <w:tab/>
              <w:t>critically evaluates and discusses performances and compositions</w:t>
            </w:r>
          </w:p>
          <w:p w14:paraId="24976105"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H6</w:t>
            </w:r>
            <w:r w:rsidRPr="002E7564">
              <w:rPr>
                <w:rFonts w:ascii="Montserrat" w:eastAsia="Arial" w:hAnsi="Montserrat"/>
                <w:sz w:val="17"/>
                <w:szCs w:val="17"/>
              </w:rPr>
              <w:tab/>
              <w:t>critically evaluates and discusses the use of the concepts of music in works representative of the topics studied and through wide listening</w:t>
            </w:r>
          </w:p>
          <w:p w14:paraId="5E71B0AA"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H7</w:t>
            </w:r>
            <w:r w:rsidRPr="002E7564">
              <w:rPr>
                <w:rFonts w:ascii="Montserrat" w:eastAsia="Arial" w:hAnsi="Montserrat"/>
                <w:sz w:val="17"/>
                <w:szCs w:val="17"/>
              </w:rPr>
              <w:tab/>
              <w:t>understands the capabilities of performing media, incorporates technologies into composition and performance as appropriate to the topics studied</w:t>
            </w:r>
          </w:p>
          <w:p w14:paraId="4A935E45"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H8</w:t>
            </w:r>
            <w:r w:rsidRPr="002E7564">
              <w:rPr>
                <w:rFonts w:ascii="Montserrat" w:eastAsia="Arial" w:hAnsi="Montserrat"/>
                <w:sz w:val="17"/>
                <w:szCs w:val="17"/>
              </w:rPr>
              <w:tab/>
              <w:t>identifies, recognises, experiments with, and discusses the use and effects of technology in music</w:t>
            </w:r>
          </w:p>
          <w:p w14:paraId="12946838"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H9</w:t>
            </w:r>
            <w:r w:rsidRPr="002E7564">
              <w:rPr>
                <w:rFonts w:ascii="Montserrat" w:eastAsia="Arial" w:hAnsi="Montserrat"/>
                <w:sz w:val="17"/>
                <w:szCs w:val="17"/>
              </w:rPr>
              <w:tab/>
              <w:t>performs as a means of self-expression and communication</w:t>
            </w:r>
          </w:p>
          <w:p w14:paraId="626ED614" w14:textId="77777777"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H10</w:t>
            </w:r>
            <w:r w:rsidRPr="002E7564">
              <w:rPr>
                <w:rFonts w:ascii="Montserrat" w:eastAsia="Arial" w:hAnsi="Montserrat"/>
                <w:sz w:val="17"/>
                <w:szCs w:val="17"/>
              </w:rPr>
              <w:tab/>
              <w:t xml:space="preserve">demonstrates a willingness to participate in performance, composition, </w:t>
            </w:r>
            <w:proofErr w:type="gramStart"/>
            <w:r w:rsidRPr="002E7564">
              <w:rPr>
                <w:rFonts w:ascii="Montserrat" w:eastAsia="Arial" w:hAnsi="Montserrat"/>
                <w:sz w:val="17"/>
                <w:szCs w:val="17"/>
              </w:rPr>
              <w:t>musicology</w:t>
            </w:r>
            <w:proofErr w:type="gramEnd"/>
            <w:r w:rsidRPr="002E7564">
              <w:rPr>
                <w:rFonts w:ascii="Montserrat" w:eastAsia="Arial" w:hAnsi="Montserrat"/>
                <w:sz w:val="17"/>
                <w:szCs w:val="17"/>
              </w:rPr>
              <w:t xml:space="preserve"> and aural activities</w:t>
            </w:r>
          </w:p>
          <w:p w14:paraId="120C8CF9" w14:textId="5EF9AB98" w:rsidR="002E7564" w:rsidRPr="002E7564" w:rsidRDefault="002E7564" w:rsidP="002E7564">
            <w:pPr>
              <w:pStyle w:val="BodyText"/>
              <w:rPr>
                <w:rFonts w:ascii="Montserrat" w:eastAsia="Arial" w:hAnsi="Montserrat"/>
                <w:sz w:val="17"/>
                <w:szCs w:val="17"/>
              </w:rPr>
            </w:pPr>
            <w:r w:rsidRPr="002F6137">
              <w:rPr>
                <w:rFonts w:ascii="Montserrat" w:eastAsia="Arial" w:hAnsi="Montserrat"/>
                <w:b/>
                <w:bCs/>
                <w:sz w:val="17"/>
                <w:szCs w:val="17"/>
              </w:rPr>
              <w:t>H 11</w:t>
            </w:r>
            <w:r w:rsidRPr="002E7564">
              <w:rPr>
                <w:rFonts w:ascii="Montserrat" w:eastAsia="Arial" w:hAnsi="Montserrat"/>
                <w:sz w:val="17"/>
                <w:szCs w:val="17"/>
              </w:rPr>
              <w:tab/>
              <w:t>demonstrates a willingness to accept and use constructive criticism</w:t>
            </w:r>
          </w:p>
        </w:tc>
      </w:tr>
    </w:tbl>
    <w:p w14:paraId="199D0370" w14:textId="77777777" w:rsidR="00B1679F" w:rsidRPr="00A06CA0" w:rsidRDefault="00B1679F" w:rsidP="00A06CA0">
      <w:pPr>
        <w:rPr>
          <w:lang w:eastAsia="en-AU"/>
        </w:rPr>
        <w:sectPr w:rsidR="00B1679F" w:rsidRPr="00A06CA0" w:rsidSect="00B1679F">
          <w:pgSz w:w="11906" w:h="16838"/>
          <w:pgMar w:top="568" w:right="720" w:bottom="720" w:left="720" w:header="709" w:footer="709" w:gutter="0"/>
          <w:cols w:space="708"/>
          <w:docGrid w:linePitch="360"/>
        </w:sectPr>
      </w:pPr>
    </w:p>
    <w:p w14:paraId="3799915E" w14:textId="77777777" w:rsidR="00664328" w:rsidRPr="00A06CA0" w:rsidRDefault="00664328" w:rsidP="00F24461">
      <w:pPr>
        <w:pStyle w:val="Heading2"/>
        <w:jc w:val="center"/>
        <w:rPr>
          <w:rFonts w:ascii="Montserrat" w:hAnsi="Montserrat"/>
        </w:rPr>
      </w:pPr>
      <w:bookmarkStart w:id="206" w:name="_Toc85393152"/>
      <w:r w:rsidRPr="00A06CA0">
        <w:rPr>
          <w:rFonts w:ascii="Montserrat" w:hAnsi="Montserrat"/>
        </w:rPr>
        <w:lastRenderedPageBreak/>
        <w:t xml:space="preserve">Music 1 </w:t>
      </w:r>
      <w:r w:rsidR="00F24461" w:rsidRPr="00A06CA0">
        <w:rPr>
          <w:rFonts w:ascii="Montserrat" w:hAnsi="Montserrat"/>
        </w:rPr>
        <w:t>Scope and Sequence</w:t>
      </w:r>
      <w:bookmarkEnd w:id="206"/>
    </w:p>
    <w:p w14:paraId="2DB29E66" w14:textId="77777777" w:rsidR="0096727A" w:rsidRDefault="0096727A" w:rsidP="0096727A">
      <w:pPr>
        <w:pStyle w:val="BodyText"/>
        <w:rPr>
          <w:rFonts w:ascii="Montserrat" w:eastAsia="Arial" w:hAnsi="Montserrat"/>
          <w:sz w:val="18"/>
          <w:szCs w:val="18"/>
        </w:rPr>
      </w:pPr>
    </w:p>
    <w:p w14:paraId="07F86FD2" w14:textId="4203FAA0"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 xml:space="preserve">The scope and sequence </w:t>
      </w:r>
      <w:proofErr w:type="gramStart"/>
      <w:r w:rsidRPr="0096727A">
        <w:rPr>
          <w:rFonts w:ascii="Montserrat" w:eastAsia="Arial" w:hAnsi="Montserrat"/>
          <w:sz w:val="18"/>
          <w:szCs w:val="18"/>
        </w:rPr>
        <w:t>covers</w:t>
      </w:r>
      <w:proofErr w:type="gramEnd"/>
      <w:r w:rsidRPr="0096727A">
        <w:rPr>
          <w:rFonts w:ascii="Montserrat" w:eastAsia="Arial" w:hAnsi="Montserrat"/>
          <w:sz w:val="18"/>
          <w:szCs w:val="18"/>
        </w:rPr>
        <w:t xml:space="preserve"> the following content:</w:t>
      </w:r>
    </w:p>
    <w:p w14:paraId="60E68A14" w14:textId="77777777" w:rsidR="0096727A" w:rsidRPr="0096727A" w:rsidRDefault="0096727A" w:rsidP="00B24A05">
      <w:pPr>
        <w:pStyle w:val="BodyText"/>
        <w:numPr>
          <w:ilvl w:val="0"/>
          <w:numId w:val="59"/>
        </w:numPr>
        <w:rPr>
          <w:rFonts w:ascii="Montserrat" w:eastAsia="Arial" w:hAnsi="Montserrat"/>
          <w:color w:val="000000"/>
          <w:sz w:val="18"/>
          <w:szCs w:val="18"/>
        </w:rPr>
      </w:pPr>
      <w:r w:rsidRPr="0096727A">
        <w:rPr>
          <w:rFonts w:ascii="Montserrat" w:eastAsia="Arial" w:hAnsi="Montserrat"/>
          <w:color w:val="000000"/>
          <w:sz w:val="18"/>
          <w:szCs w:val="18"/>
        </w:rPr>
        <w:t xml:space="preserve">An Instrument and its Repertoire (Common </w:t>
      </w:r>
      <w:proofErr w:type="gramStart"/>
      <w:r w:rsidRPr="0096727A">
        <w:rPr>
          <w:rFonts w:ascii="Montserrat" w:eastAsia="Arial" w:hAnsi="Montserrat"/>
          <w:color w:val="000000"/>
          <w:sz w:val="18"/>
          <w:szCs w:val="18"/>
        </w:rPr>
        <w:t>Practice)  (</w:t>
      </w:r>
      <w:proofErr w:type="gramEnd"/>
      <w:r w:rsidRPr="0096727A">
        <w:rPr>
          <w:rFonts w:ascii="Montserrat" w:eastAsia="Arial" w:hAnsi="Montserrat"/>
          <w:color w:val="000000"/>
          <w:sz w:val="18"/>
          <w:szCs w:val="18"/>
        </w:rPr>
        <w:t>35 hours)</w:t>
      </w:r>
    </w:p>
    <w:p w14:paraId="074C035A" w14:textId="77777777" w:rsidR="0096727A" w:rsidRPr="0096727A" w:rsidRDefault="0096727A" w:rsidP="00B24A05">
      <w:pPr>
        <w:pStyle w:val="BodyText"/>
        <w:numPr>
          <w:ilvl w:val="0"/>
          <w:numId w:val="59"/>
        </w:numPr>
        <w:rPr>
          <w:rFonts w:ascii="Montserrat" w:eastAsia="Arial" w:hAnsi="Montserrat"/>
          <w:color w:val="000000"/>
          <w:sz w:val="18"/>
          <w:szCs w:val="18"/>
        </w:rPr>
      </w:pPr>
      <w:r w:rsidRPr="0096727A">
        <w:rPr>
          <w:rFonts w:ascii="Montserrat" w:eastAsia="Arial" w:hAnsi="Montserrat"/>
          <w:color w:val="000000"/>
          <w:sz w:val="18"/>
          <w:szCs w:val="18"/>
        </w:rPr>
        <w:t>Music of the 20</w:t>
      </w:r>
      <w:r w:rsidRPr="0096727A">
        <w:rPr>
          <w:rFonts w:ascii="Montserrat" w:eastAsia="Arial" w:hAnsi="Montserrat"/>
          <w:color w:val="000000"/>
          <w:sz w:val="18"/>
          <w:szCs w:val="18"/>
          <w:vertAlign w:val="superscript"/>
        </w:rPr>
        <w:t>th</w:t>
      </w:r>
      <w:r w:rsidRPr="0096727A">
        <w:rPr>
          <w:rFonts w:ascii="Montserrat" w:eastAsia="Arial" w:hAnsi="Montserrat"/>
          <w:color w:val="000000"/>
          <w:sz w:val="18"/>
          <w:szCs w:val="18"/>
        </w:rPr>
        <w:t xml:space="preserve"> and 21</w:t>
      </w:r>
      <w:r w:rsidRPr="0096727A">
        <w:rPr>
          <w:rFonts w:ascii="Montserrat" w:eastAsia="Arial" w:hAnsi="Montserrat"/>
          <w:color w:val="000000"/>
          <w:sz w:val="18"/>
          <w:szCs w:val="18"/>
          <w:vertAlign w:val="superscript"/>
        </w:rPr>
        <w:t>st</w:t>
      </w:r>
      <w:r w:rsidRPr="0096727A">
        <w:rPr>
          <w:rFonts w:ascii="Montserrat" w:eastAsia="Arial" w:hAnsi="Montserrat"/>
          <w:color w:val="000000"/>
          <w:sz w:val="18"/>
          <w:szCs w:val="18"/>
        </w:rPr>
        <w:t xml:space="preserve"> Centuries (35 hours)</w:t>
      </w:r>
    </w:p>
    <w:p w14:paraId="0A293E42" w14:textId="77777777" w:rsidR="0096727A" w:rsidRPr="0096727A" w:rsidRDefault="0096727A" w:rsidP="00B24A05">
      <w:pPr>
        <w:pStyle w:val="BodyText"/>
        <w:numPr>
          <w:ilvl w:val="0"/>
          <w:numId w:val="59"/>
        </w:numPr>
        <w:rPr>
          <w:rFonts w:ascii="Montserrat" w:eastAsia="Arial" w:hAnsi="Montserrat"/>
          <w:color w:val="000000"/>
          <w:sz w:val="18"/>
          <w:szCs w:val="18"/>
        </w:rPr>
      </w:pPr>
      <w:r w:rsidRPr="0096727A">
        <w:rPr>
          <w:rFonts w:ascii="Montserrat" w:eastAsia="Arial" w:hAnsi="Montserrat"/>
          <w:color w:val="000000"/>
          <w:sz w:val="18"/>
          <w:szCs w:val="18"/>
        </w:rPr>
        <w:t>Elective Topic – (45 hours)</w:t>
      </w:r>
    </w:p>
    <w:tbl>
      <w:tblPr>
        <w:tblW w:w="15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
        <w:gridCol w:w="1368"/>
        <w:gridCol w:w="1368"/>
        <w:gridCol w:w="1368"/>
        <w:gridCol w:w="1369"/>
        <w:gridCol w:w="1368"/>
        <w:gridCol w:w="1368"/>
        <w:gridCol w:w="1369"/>
        <w:gridCol w:w="1397"/>
        <w:gridCol w:w="1339"/>
        <w:gridCol w:w="1372"/>
        <w:gridCol w:w="1369"/>
      </w:tblGrid>
      <w:tr w:rsidR="0096727A" w:rsidRPr="0096727A" w14:paraId="4ACADC8E" w14:textId="77777777" w:rsidTr="0096727A">
        <w:trPr>
          <w:trHeight w:val="244"/>
        </w:trPr>
        <w:tc>
          <w:tcPr>
            <w:tcW w:w="356" w:type="dxa"/>
            <w:vMerge w:val="restart"/>
            <w:shd w:val="clear" w:color="auto" w:fill="D9D9D9"/>
            <w:tcMar>
              <w:top w:w="57" w:type="dxa"/>
              <w:left w:w="57" w:type="dxa"/>
              <w:bottom w:w="57" w:type="dxa"/>
              <w:right w:w="57" w:type="dxa"/>
            </w:tcMar>
            <w:textDirection w:val="btLr"/>
          </w:tcPr>
          <w:p w14:paraId="6B46240B"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Term 4</w:t>
            </w:r>
          </w:p>
        </w:tc>
        <w:tc>
          <w:tcPr>
            <w:tcW w:w="1368" w:type="dxa"/>
            <w:tcMar>
              <w:top w:w="57" w:type="dxa"/>
              <w:left w:w="57" w:type="dxa"/>
              <w:bottom w:w="57" w:type="dxa"/>
              <w:right w:w="57" w:type="dxa"/>
            </w:tcMar>
          </w:tcPr>
          <w:p w14:paraId="7CE1B16E"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w:t>
            </w:r>
          </w:p>
        </w:tc>
        <w:tc>
          <w:tcPr>
            <w:tcW w:w="1368" w:type="dxa"/>
            <w:tcMar>
              <w:top w:w="57" w:type="dxa"/>
              <w:left w:w="57" w:type="dxa"/>
              <w:bottom w:w="57" w:type="dxa"/>
              <w:right w:w="57" w:type="dxa"/>
            </w:tcMar>
          </w:tcPr>
          <w:p w14:paraId="7960B77A"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2</w:t>
            </w:r>
          </w:p>
        </w:tc>
        <w:tc>
          <w:tcPr>
            <w:tcW w:w="1368" w:type="dxa"/>
            <w:tcMar>
              <w:top w:w="57" w:type="dxa"/>
              <w:left w:w="57" w:type="dxa"/>
              <w:bottom w:w="57" w:type="dxa"/>
              <w:right w:w="57" w:type="dxa"/>
            </w:tcMar>
          </w:tcPr>
          <w:p w14:paraId="0E6BC087"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3</w:t>
            </w:r>
          </w:p>
        </w:tc>
        <w:tc>
          <w:tcPr>
            <w:tcW w:w="1369" w:type="dxa"/>
            <w:tcMar>
              <w:top w:w="57" w:type="dxa"/>
              <w:left w:w="57" w:type="dxa"/>
              <w:bottom w:w="57" w:type="dxa"/>
              <w:right w:w="57" w:type="dxa"/>
            </w:tcMar>
          </w:tcPr>
          <w:p w14:paraId="56C5C299"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4</w:t>
            </w:r>
          </w:p>
        </w:tc>
        <w:tc>
          <w:tcPr>
            <w:tcW w:w="1368" w:type="dxa"/>
            <w:tcMar>
              <w:top w:w="57" w:type="dxa"/>
              <w:left w:w="57" w:type="dxa"/>
              <w:bottom w:w="57" w:type="dxa"/>
              <w:right w:w="57" w:type="dxa"/>
            </w:tcMar>
          </w:tcPr>
          <w:p w14:paraId="7BC75353" w14:textId="77777777" w:rsidR="0096727A" w:rsidRPr="0096727A" w:rsidRDefault="0096727A" w:rsidP="0096727A">
            <w:pPr>
              <w:pStyle w:val="BodyText"/>
              <w:rPr>
                <w:rFonts w:ascii="Montserrat" w:eastAsia="Arial" w:hAnsi="Montserrat"/>
                <w:b/>
                <w:sz w:val="18"/>
                <w:szCs w:val="18"/>
                <w:highlight w:val="yellow"/>
              </w:rPr>
            </w:pPr>
            <w:r w:rsidRPr="0096727A">
              <w:rPr>
                <w:rFonts w:ascii="Montserrat" w:eastAsia="Arial" w:hAnsi="Montserrat"/>
                <w:b/>
                <w:sz w:val="18"/>
                <w:szCs w:val="18"/>
              </w:rPr>
              <w:t>Week 5</w:t>
            </w:r>
          </w:p>
        </w:tc>
        <w:tc>
          <w:tcPr>
            <w:tcW w:w="1368" w:type="dxa"/>
            <w:tcMar>
              <w:top w:w="57" w:type="dxa"/>
              <w:left w:w="57" w:type="dxa"/>
              <w:bottom w:w="57" w:type="dxa"/>
              <w:right w:w="57" w:type="dxa"/>
            </w:tcMar>
          </w:tcPr>
          <w:p w14:paraId="28D49F00"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6</w:t>
            </w:r>
          </w:p>
        </w:tc>
        <w:tc>
          <w:tcPr>
            <w:tcW w:w="1369" w:type="dxa"/>
            <w:tcMar>
              <w:top w:w="57" w:type="dxa"/>
              <w:left w:w="57" w:type="dxa"/>
              <w:bottom w:w="57" w:type="dxa"/>
              <w:right w:w="57" w:type="dxa"/>
            </w:tcMar>
          </w:tcPr>
          <w:p w14:paraId="7FE4829C"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7</w:t>
            </w:r>
          </w:p>
        </w:tc>
        <w:tc>
          <w:tcPr>
            <w:tcW w:w="1397" w:type="dxa"/>
            <w:tcMar>
              <w:top w:w="57" w:type="dxa"/>
              <w:left w:w="57" w:type="dxa"/>
              <w:bottom w:w="57" w:type="dxa"/>
              <w:right w:w="57" w:type="dxa"/>
            </w:tcMar>
          </w:tcPr>
          <w:p w14:paraId="7C73A30A"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8</w:t>
            </w:r>
          </w:p>
        </w:tc>
        <w:tc>
          <w:tcPr>
            <w:tcW w:w="1339" w:type="dxa"/>
            <w:tcMar>
              <w:top w:w="57" w:type="dxa"/>
              <w:left w:w="57" w:type="dxa"/>
              <w:bottom w:w="57" w:type="dxa"/>
              <w:right w:w="57" w:type="dxa"/>
            </w:tcMar>
          </w:tcPr>
          <w:p w14:paraId="7B42A6F2"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9</w:t>
            </w:r>
          </w:p>
        </w:tc>
        <w:tc>
          <w:tcPr>
            <w:tcW w:w="1372" w:type="dxa"/>
            <w:tcMar>
              <w:top w:w="57" w:type="dxa"/>
              <w:left w:w="57" w:type="dxa"/>
              <w:bottom w:w="57" w:type="dxa"/>
              <w:right w:w="57" w:type="dxa"/>
            </w:tcMar>
          </w:tcPr>
          <w:p w14:paraId="470B9CE8"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10</w:t>
            </w:r>
          </w:p>
        </w:tc>
        <w:tc>
          <w:tcPr>
            <w:tcW w:w="1369" w:type="dxa"/>
          </w:tcPr>
          <w:p w14:paraId="238F4806"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11</w:t>
            </w:r>
          </w:p>
        </w:tc>
      </w:tr>
      <w:tr w:rsidR="0096727A" w:rsidRPr="0096727A" w14:paraId="58550653" w14:textId="77777777" w:rsidTr="0096727A">
        <w:trPr>
          <w:trHeight w:val="263"/>
        </w:trPr>
        <w:tc>
          <w:tcPr>
            <w:tcW w:w="356" w:type="dxa"/>
            <w:vMerge/>
            <w:shd w:val="clear" w:color="auto" w:fill="D9D9D9"/>
            <w:tcMar>
              <w:top w:w="57" w:type="dxa"/>
              <w:left w:w="57" w:type="dxa"/>
              <w:bottom w:w="57" w:type="dxa"/>
              <w:right w:w="57" w:type="dxa"/>
            </w:tcMar>
          </w:tcPr>
          <w:p w14:paraId="637C0D46" w14:textId="77777777" w:rsidR="0096727A" w:rsidRPr="0096727A" w:rsidRDefault="0096727A" w:rsidP="0096727A">
            <w:pPr>
              <w:pStyle w:val="BodyText"/>
              <w:rPr>
                <w:rFonts w:ascii="Montserrat" w:eastAsia="Arial" w:hAnsi="Montserrat"/>
                <w:b/>
                <w:sz w:val="18"/>
                <w:szCs w:val="18"/>
              </w:rPr>
            </w:pPr>
          </w:p>
        </w:tc>
        <w:tc>
          <w:tcPr>
            <w:tcW w:w="15055" w:type="dxa"/>
            <w:gridSpan w:val="11"/>
            <w:tcMar>
              <w:top w:w="57" w:type="dxa"/>
              <w:left w:w="57" w:type="dxa"/>
              <w:bottom w:w="57" w:type="dxa"/>
              <w:right w:w="57" w:type="dxa"/>
            </w:tcMar>
          </w:tcPr>
          <w:p w14:paraId="29162088"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An Instrument and It’s Repertoire (Common Practice)</w:t>
            </w:r>
          </w:p>
          <w:p w14:paraId="50EABCAC" w14:textId="77777777" w:rsidR="0096727A" w:rsidRPr="0096727A" w:rsidRDefault="0096727A" w:rsidP="0096727A">
            <w:pPr>
              <w:pStyle w:val="BodyText"/>
              <w:rPr>
                <w:rFonts w:ascii="Montserrat" w:eastAsia="Arial" w:hAnsi="Montserrat"/>
                <w:sz w:val="18"/>
                <w:szCs w:val="18"/>
              </w:rPr>
            </w:pPr>
          </w:p>
        </w:tc>
      </w:tr>
      <w:tr w:rsidR="0096727A" w:rsidRPr="0096727A" w14:paraId="0D506796" w14:textId="77777777" w:rsidTr="0096727A">
        <w:trPr>
          <w:trHeight w:val="225"/>
        </w:trPr>
        <w:tc>
          <w:tcPr>
            <w:tcW w:w="356" w:type="dxa"/>
            <w:vMerge/>
            <w:shd w:val="clear" w:color="auto" w:fill="D9D9D9"/>
            <w:tcMar>
              <w:top w:w="57" w:type="dxa"/>
              <w:left w:w="57" w:type="dxa"/>
              <w:bottom w:w="57" w:type="dxa"/>
              <w:right w:w="57" w:type="dxa"/>
            </w:tcMar>
          </w:tcPr>
          <w:p w14:paraId="50E070F3" w14:textId="77777777" w:rsidR="0096727A" w:rsidRPr="0096727A" w:rsidRDefault="0096727A" w:rsidP="0096727A">
            <w:pPr>
              <w:pStyle w:val="BodyText"/>
              <w:rPr>
                <w:rFonts w:ascii="Montserrat" w:eastAsia="Arial" w:hAnsi="Montserrat"/>
                <w:sz w:val="18"/>
                <w:szCs w:val="18"/>
              </w:rPr>
            </w:pPr>
          </w:p>
        </w:tc>
        <w:tc>
          <w:tcPr>
            <w:tcW w:w="15055" w:type="dxa"/>
            <w:gridSpan w:val="11"/>
            <w:tcMar>
              <w:top w:w="57" w:type="dxa"/>
              <w:left w:w="57" w:type="dxa"/>
              <w:bottom w:w="57" w:type="dxa"/>
              <w:right w:w="57" w:type="dxa"/>
            </w:tcMar>
          </w:tcPr>
          <w:p w14:paraId="4D59E91A"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 xml:space="preserve">Assessment Task 1: Presentation of Elective Topic 1 15% </w:t>
            </w:r>
            <w:r w:rsidRPr="0096727A">
              <w:rPr>
                <w:rFonts w:ascii="Montserrat" w:eastAsia="Arial" w:hAnsi="Montserrat"/>
                <w:color w:val="000000"/>
                <w:sz w:val="18"/>
                <w:szCs w:val="18"/>
              </w:rPr>
              <w:t>Due: Week 10</w:t>
            </w:r>
          </w:p>
        </w:tc>
      </w:tr>
      <w:tr w:rsidR="0096727A" w:rsidRPr="0096727A" w14:paraId="0C6101F3" w14:textId="77777777" w:rsidTr="0096727A">
        <w:trPr>
          <w:trHeight w:val="225"/>
        </w:trPr>
        <w:tc>
          <w:tcPr>
            <w:tcW w:w="356" w:type="dxa"/>
            <w:vMerge/>
            <w:shd w:val="clear" w:color="auto" w:fill="D9D9D9"/>
            <w:tcMar>
              <w:top w:w="57" w:type="dxa"/>
              <w:left w:w="57" w:type="dxa"/>
              <w:bottom w:w="57" w:type="dxa"/>
              <w:right w:w="57" w:type="dxa"/>
            </w:tcMar>
          </w:tcPr>
          <w:p w14:paraId="60A29080" w14:textId="77777777" w:rsidR="0096727A" w:rsidRPr="0096727A" w:rsidRDefault="0096727A" w:rsidP="0096727A">
            <w:pPr>
              <w:pStyle w:val="BodyText"/>
              <w:rPr>
                <w:rFonts w:ascii="Montserrat" w:eastAsia="Arial" w:hAnsi="Montserrat"/>
                <w:sz w:val="18"/>
                <w:szCs w:val="18"/>
              </w:rPr>
            </w:pPr>
          </w:p>
        </w:tc>
        <w:tc>
          <w:tcPr>
            <w:tcW w:w="15055" w:type="dxa"/>
            <w:gridSpan w:val="11"/>
            <w:tcMar>
              <w:top w:w="57" w:type="dxa"/>
              <w:left w:w="57" w:type="dxa"/>
              <w:bottom w:w="57" w:type="dxa"/>
              <w:right w:w="57" w:type="dxa"/>
            </w:tcMar>
          </w:tcPr>
          <w:p w14:paraId="578E6261"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Elective: H1- H9 (as appropriate to elected task)</w:t>
            </w:r>
          </w:p>
        </w:tc>
      </w:tr>
    </w:tbl>
    <w:p w14:paraId="00949189" w14:textId="77777777" w:rsidR="0096727A" w:rsidRPr="0096727A" w:rsidRDefault="0096727A" w:rsidP="0096727A">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
        <w:gridCol w:w="1368"/>
        <w:gridCol w:w="1353"/>
        <w:gridCol w:w="1352"/>
        <w:gridCol w:w="1363"/>
        <w:gridCol w:w="1410"/>
        <w:gridCol w:w="1409"/>
        <w:gridCol w:w="1290"/>
        <w:gridCol w:w="1411"/>
        <w:gridCol w:w="1276"/>
        <w:gridCol w:w="1414"/>
        <w:gridCol w:w="1422"/>
      </w:tblGrid>
      <w:tr w:rsidR="0096727A" w:rsidRPr="0096727A" w14:paraId="1DAE1223" w14:textId="77777777" w:rsidTr="0096727A">
        <w:tc>
          <w:tcPr>
            <w:tcW w:w="378" w:type="dxa"/>
            <w:vMerge w:val="restart"/>
            <w:shd w:val="clear" w:color="auto" w:fill="D9D9D9"/>
            <w:tcMar>
              <w:top w:w="57" w:type="dxa"/>
              <w:left w:w="57" w:type="dxa"/>
              <w:bottom w:w="57" w:type="dxa"/>
              <w:right w:w="57" w:type="dxa"/>
            </w:tcMar>
            <w:textDirection w:val="btLr"/>
          </w:tcPr>
          <w:p w14:paraId="5E9FE878"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Term 1</w:t>
            </w:r>
          </w:p>
        </w:tc>
        <w:tc>
          <w:tcPr>
            <w:tcW w:w="1368" w:type="dxa"/>
            <w:tcMar>
              <w:top w:w="57" w:type="dxa"/>
              <w:left w:w="57" w:type="dxa"/>
              <w:bottom w:w="57" w:type="dxa"/>
              <w:right w:w="57" w:type="dxa"/>
            </w:tcMar>
          </w:tcPr>
          <w:p w14:paraId="37A62A2C"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w:t>
            </w:r>
          </w:p>
        </w:tc>
        <w:tc>
          <w:tcPr>
            <w:tcW w:w="1353" w:type="dxa"/>
            <w:tcMar>
              <w:top w:w="57" w:type="dxa"/>
              <w:left w:w="57" w:type="dxa"/>
              <w:bottom w:w="57" w:type="dxa"/>
              <w:right w:w="57" w:type="dxa"/>
            </w:tcMar>
          </w:tcPr>
          <w:p w14:paraId="7CACB279"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2</w:t>
            </w:r>
          </w:p>
          <w:p w14:paraId="0847B9A8"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(31.1.22)</w:t>
            </w:r>
          </w:p>
        </w:tc>
        <w:tc>
          <w:tcPr>
            <w:tcW w:w="1352" w:type="dxa"/>
            <w:tcMar>
              <w:top w:w="57" w:type="dxa"/>
              <w:left w:w="57" w:type="dxa"/>
              <w:bottom w:w="57" w:type="dxa"/>
              <w:right w:w="57" w:type="dxa"/>
            </w:tcMar>
          </w:tcPr>
          <w:p w14:paraId="42AA1283"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3</w:t>
            </w:r>
          </w:p>
        </w:tc>
        <w:tc>
          <w:tcPr>
            <w:tcW w:w="1363" w:type="dxa"/>
            <w:tcMar>
              <w:top w:w="57" w:type="dxa"/>
              <w:left w:w="57" w:type="dxa"/>
              <w:bottom w:w="57" w:type="dxa"/>
              <w:right w:w="57" w:type="dxa"/>
            </w:tcMar>
          </w:tcPr>
          <w:p w14:paraId="1194F313"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4</w:t>
            </w:r>
          </w:p>
        </w:tc>
        <w:tc>
          <w:tcPr>
            <w:tcW w:w="1410" w:type="dxa"/>
            <w:tcMar>
              <w:top w:w="57" w:type="dxa"/>
              <w:left w:w="57" w:type="dxa"/>
              <w:bottom w:w="57" w:type="dxa"/>
              <w:right w:w="57" w:type="dxa"/>
            </w:tcMar>
          </w:tcPr>
          <w:p w14:paraId="1A3DDE52" w14:textId="77777777" w:rsidR="0096727A" w:rsidRPr="0096727A" w:rsidRDefault="0096727A" w:rsidP="0096727A">
            <w:pPr>
              <w:pStyle w:val="BodyText"/>
              <w:rPr>
                <w:rFonts w:ascii="Montserrat" w:eastAsia="Arial" w:hAnsi="Montserrat"/>
                <w:b/>
                <w:sz w:val="18"/>
                <w:szCs w:val="18"/>
                <w:highlight w:val="yellow"/>
              </w:rPr>
            </w:pPr>
            <w:r w:rsidRPr="0096727A">
              <w:rPr>
                <w:rFonts w:ascii="Montserrat" w:eastAsia="Arial" w:hAnsi="Montserrat"/>
                <w:b/>
                <w:sz w:val="18"/>
                <w:szCs w:val="18"/>
              </w:rPr>
              <w:t>Week 5</w:t>
            </w:r>
          </w:p>
        </w:tc>
        <w:tc>
          <w:tcPr>
            <w:tcW w:w="1409" w:type="dxa"/>
            <w:tcMar>
              <w:top w:w="57" w:type="dxa"/>
              <w:left w:w="57" w:type="dxa"/>
              <w:bottom w:w="57" w:type="dxa"/>
              <w:right w:w="57" w:type="dxa"/>
            </w:tcMar>
          </w:tcPr>
          <w:p w14:paraId="5286AF07"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6</w:t>
            </w:r>
          </w:p>
        </w:tc>
        <w:tc>
          <w:tcPr>
            <w:tcW w:w="1290" w:type="dxa"/>
            <w:tcMar>
              <w:top w:w="57" w:type="dxa"/>
              <w:left w:w="57" w:type="dxa"/>
              <w:bottom w:w="57" w:type="dxa"/>
              <w:right w:w="57" w:type="dxa"/>
            </w:tcMar>
          </w:tcPr>
          <w:p w14:paraId="13F58513"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7</w:t>
            </w:r>
          </w:p>
        </w:tc>
        <w:tc>
          <w:tcPr>
            <w:tcW w:w="1411" w:type="dxa"/>
            <w:tcMar>
              <w:top w:w="57" w:type="dxa"/>
              <w:left w:w="57" w:type="dxa"/>
              <w:bottom w:w="57" w:type="dxa"/>
              <w:right w:w="57" w:type="dxa"/>
            </w:tcMar>
          </w:tcPr>
          <w:p w14:paraId="4CFEE219"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8</w:t>
            </w:r>
          </w:p>
        </w:tc>
        <w:tc>
          <w:tcPr>
            <w:tcW w:w="1276" w:type="dxa"/>
            <w:tcMar>
              <w:top w:w="57" w:type="dxa"/>
              <w:left w:w="57" w:type="dxa"/>
              <w:bottom w:w="57" w:type="dxa"/>
              <w:right w:w="57" w:type="dxa"/>
            </w:tcMar>
          </w:tcPr>
          <w:p w14:paraId="6934BBC3"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9</w:t>
            </w:r>
          </w:p>
        </w:tc>
        <w:tc>
          <w:tcPr>
            <w:tcW w:w="1414" w:type="dxa"/>
            <w:tcMar>
              <w:top w:w="57" w:type="dxa"/>
              <w:left w:w="57" w:type="dxa"/>
              <w:bottom w:w="57" w:type="dxa"/>
              <w:right w:w="57" w:type="dxa"/>
            </w:tcMar>
          </w:tcPr>
          <w:p w14:paraId="27140A26"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10</w:t>
            </w:r>
          </w:p>
        </w:tc>
        <w:tc>
          <w:tcPr>
            <w:tcW w:w="1422" w:type="dxa"/>
          </w:tcPr>
          <w:p w14:paraId="46D61345"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11</w:t>
            </w:r>
          </w:p>
        </w:tc>
      </w:tr>
      <w:tr w:rsidR="0096727A" w:rsidRPr="0096727A" w14:paraId="19B363B2" w14:textId="77777777" w:rsidTr="0096727A">
        <w:trPr>
          <w:trHeight w:val="380"/>
        </w:trPr>
        <w:tc>
          <w:tcPr>
            <w:tcW w:w="378" w:type="dxa"/>
            <w:vMerge/>
            <w:shd w:val="clear" w:color="auto" w:fill="D9D9D9"/>
            <w:tcMar>
              <w:top w:w="57" w:type="dxa"/>
              <w:left w:w="57" w:type="dxa"/>
              <w:bottom w:w="57" w:type="dxa"/>
              <w:right w:w="57" w:type="dxa"/>
            </w:tcMar>
          </w:tcPr>
          <w:p w14:paraId="39FA9AE9" w14:textId="77777777" w:rsidR="0096727A" w:rsidRPr="0096727A" w:rsidRDefault="0096727A" w:rsidP="0096727A">
            <w:pPr>
              <w:pStyle w:val="BodyText"/>
              <w:rPr>
                <w:rFonts w:ascii="Montserrat" w:eastAsia="Arial" w:hAnsi="Montserrat"/>
                <w:b/>
                <w:sz w:val="18"/>
                <w:szCs w:val="18"/>
              </w:rPr>
            </w:pPr>
          </w:p>
        </w:tc>
        <w:tc>
          <w:tcPr>
            <w:tcW w:w="1368" w:type="dxa"/>
            <w:vMerge w:val="restart"/>
            <w:shd w:val="clear" w:color="auto" w:fill="808080"/>
            <w:tcMar>
              <w:top w:w="57" w:type="dxa"/>
              <w:left w:w="57" w:type="dxa"/>
              <w:bottom w:w="57" w:type="dxa"/>
              <w:right w:w="57" w:type="dxa"/>
            </w:tcMar>
          </w:tcPr>
          <w:p w14:paraId="5E15C073" w14:textId="77777777" w:rsidR="0096727A" w:rsidRPr="0096727A" w:rsidRDefault="0096727A" w:rsidP="0096727A">
            <w:pPr>
              <w:pStyle w:val="BodyText"/>
              <w:rPr>
                <w:rFonts w:ascii="Montserrat" w:eastAsia="Arial" w:hAnsi="Montserrat"/>
                <w:sz w:val="18"/>
                <w:szCs w:val="18"/>
              </w:rPr>
            </w:pPr>
          </w:p>
        </w:tc>
        <w:tc>
          <w:tcPr>
            <w:tcW w:w="13700" w:type="dxa"/>
            <w:gridSpan w:val="10"/>
          </w:tcPr>
          <w:p w14:paraId="0384D386"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Music of the 20</w:t>
            </w:r>
            <w:r w:rsidRPr="0096727A">
              <w:rPr>
                <w:rFonts w:ascii="Montserrat" w:eastAsia="Arial" w:hAnsi="Montserrat"/>
                <w:sz w:val="18"/>
                <w:szCs w:val="18"/>
                <w:vertAlign w:val="superscript"/>
              </w:rPr>
              <w:t>th</w:t>
            </w:r>
            <w:r w:rsidRPr="0096727A">
              <w:rPr>
                <w:rFonts w:ascii="Montserrat" w:eastAsia="Arial" w:hAnsi="Montserrat"/>
                <w:sz w:val="18"/>
                <w:szCs w:val="18"/>
              </w:rPr>
              <w:t xml:space="preserve"> and 21</w:t>
            </w:r>
            <w:r w:rsidRPr="0096727A">
              <w:rPr>
                <w:rFonts w:ascii="Montserrat" w:eastAsia="Arial" w:hAnsi="Montserrat"/>
                <w:sz w:val="18"/>
                <w:szCs w:val="18"/>
                <w:vertAlign w:val="superscript"/>
              </w:rPr>
              <w:t>st</w:t>
            </w:r>
            <w:r w:rsidRPr="0096727A">
              <w:rPr>
                <w:rFonts w:ascii="Montserrat" w:eastAsia="Arial" w:hAnsi="Montserrat"/>
                <w:sz w:val="18"/>
                <w:szCs w:val="18"/>
              </w:rPr>
              <w:t xml:space="preserve"> Centuries</w:t>
            </w:r>
          </w:p>
        </w:tc>
      </w:tr>
      <w:tr w:rsidR="0096727A" w:rsidRPr="0096727A" w14:paraId="106A6EE7" w14:textId="77777777" w:rsidTr="0096727A">
        <w:trPr>
          <w:trHeight w:val="380"/>
        </w:trPr>
        <w:tc>
          <w:tcPr>
            <w:tcW w:w="378" w:type="dxa"/>
            <w:vMerge/>
            <w:shd w:val="clear" w:color="auto" w:fill="D9D9D9"/>
            <w:tcMar>
              <w:top w:w="57" w:type="dxa"/>
              <w:left w:w="57" w:type="dxa"/>
              <w:bottom w:w="57" w:type="dxa"/>
              <w:right w:w="57" w:type="dxa"/>
            </w:tcMar>
          </w:tcPr>
          <w:p w14:paraId="120456FE" w14:textId="77777777" w:rsidR="0096727A" w:rsidRPr="0096727A" w:rsidRDefault="0096727A" w:rsidP="0096727A">
            <w:pPr>
              <w:pStyle w:val="BodyText"/>
              <w:rPr>
                <w:rFonts w:ascii="Montserrat" w:eastAsia="Arial" w:hAnsi="Montserrat"/>
                <w:sz w:val="18"/>
                <w:szCs w:val="18"/>
              </w:rPr>
            </w:pPr>
          </w:p>
        </w:tc>
        <w:tc>
          <w:tcPr>
            <w:tcW w:w="1368" w:type="dxa"/>
            <w:vMerge/>
            <w:shd w:val="clear" w:color="auto" w:fill="808080"/>
            <w:tcMar>
              <w:top w:w="57" w:type="dxa"/>
              <w:left w:w="57" w:type="dxa"/>
              <w:bottom w:w="57" w:type="dxa"/>
              <w:right w:w="57" w:type="dxa"/>
            </w:tcMar>
          </w:tcPr>
          <w:p w14:paraId="4B8A1202" w14:textId="77777777" w:rsidR="0096727A" w:rsidRPr="0096727A" w:rsidRDefault="0096727A" w:rsidP="0096727A">
            <w:pPr>
              <w:pStyle w:val="BodyText"/>
              <w:rPr>
                <w:rFonts w:ascii="Montserrat" w:eastAsia="Arial" w:hAnsi="Montserrat"/>
                <w:sz w:val="18"/>
                <w:szCs w:val="18"/>
              </w:rPr>
            </w:pPr>
          </w:p>
        </w:tc>
        <w:tc>
          <w:tcPr>
            <w:tcW w:w="13700" w:type="dxa"/>
            <w:gridSpan w:val="10"/>
          </w:tcPr>
          <w:p w14:paraId="0AE1B85D" w14:textId="291FB2EC"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 xml:space="preserve">Assessment Task 2: Composition Portfolio 25% </w:t>
            </w:r>
            <w:r w:rsidRPr="0096727A">
              <w:rPr>
                <w:rFonts w:ascii="Montserrat" w:eastAsia="Arial" w:hAnsi="Montserrat"/>
                <w:color w:val="000000"/>
                <w:sz w:val="18"/>
                <w:szCs w:val="18"/>
              </w:rPr>
              <w:t>Due: Week 1</w:t>
            </w:r>
            <w:r w:rsidR="00566958">
              <w:rPr>
                <w:rFonts w:ascii="Montserrat" w:eastAsia="Arial" w:hAnsi="Montserrat"/>
                <w:color w:val="000000"/>
                <w:sz w:val="18"/>
                <w:szCs w:val="18"/>
              </w:rPr>
              <w:t>1</w:t>
            </w:r>
          </w:p>
        </w:tc>
      </w:tr>
      <w:tr w:rsidR="0096727A" w:rsidRPr="0096727A" w14:paraId="6B101583" w14:textId="77777777" w:rsidTr="0096727A">
        <w:trPr>
          <w:trHeight w:val="380"/>
        </w:trPr>
        <w:tc>
          <w:tcPr>
            <w:tcW w:w="378" w:type="dxa"/>
            <w:vMerge/>
            <w:shd w:val="clear" w:color="auto" w:fill="D9D9D9"/>
            <w:tcMar>
              <w:top w:w="57" w:type="dxa"/>
              <w:left w:w="57" w:type="dxa"/>
              <w:bottom w:w="57" w:type="dxa"/>
              <w:right w:w="57" w:type="dxa"/>
            </w:tcMar>
          </w:tcPr>
          <w:p w14:paraId="5E2D4059" w14:textId="77777777" w:rsidR="0096727A" w:rsidRPr="0096727A" w:rsidRDefault="0096727A" w:rsidP="0096727A">
            <w:pPr>
              <w:pStyle w:val="BodyText"/>
              <w:rPr>
                <w:rFonts w:ascii="Montserrat" w:eastAsia="Arial" w:hAnsi="Montserrat"/>
                <w:sz w:val="18"/>
                <w:szCs w:val="18"/>
              </w:rPr>
            </w:pPr>
          </w:p>
        </w:tc>
        <w:tc>
          <w:tcPr>
            <w:tcW w:w="1368" w:type="dxa"/>
            <w:vMerge/>
            <w:shd w:val="clear" w:color="auto" w:fill="808080"/>
            <w:tcMar>
              <w:top w:w="57" w:type="dxa"/>
              <w:left w:w="57" w:type="dxa"/>
              <w:bottom w:w="57" w:type="dxa"/>
              <w:right w:w="57" w:type="dxa"/>
            </w:tcMar>
          </w:tcPr>
          <w:p w14:paraId="090A8B86" w14:textId="77777777" w:rsidR="0096727A" w:rsidRPr="0096727A" w:rsidRDefault="0096727A" w:rsidP="0096727A">
            <w:pPr>
              <w:pStyle w:val="BodyText"/>
              <w:rPr>
                <w:rFonts w:ascii="Montserrat" w:eastAsia="Arial" w:hAnsi="Montserrat"/>
                <w:sz w:val="18"/>
                <w:szCs w:val="18"/>
              </w:rPr>
            </w:pPr>
          </w:p>
        </w:tc>
        <w:tc>
          <w:tcPr>
            <w:tcW w:w="13700" w:type="dxa"/>
            <w:gridSpan w:val="10"/>
          </w:tcPr>
          <w:p w14:paraId="74974A73"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H2, H3, H4, H5, H6 &amp; H7</w:t>
            </w:r>
          </w:p>
        </w:tc>
      </w:tr>
    </w:tbl>
    <w:p w14:paraId="6316269E" w14:textId="77777777" w:rsidR="0096727A" w:rsidRPr="0096727A" w:rsidRDefault="0096727A" w:rsidP="0096727A">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502"/>
        <w:gridCol w:w="1494"/>
        <w:gridCol w:w="1495"/>
        <w:gridCol w:w="1541"/>
        <w:gridCol w:w="1479"/>
        <w:gridCol w:w="1472"/>
        <w:gridCol w:w="1497"/>
        <w:gridCol w:w="1426"/>
        <w:gridCol w:w="1559"/>
        <w:gridCol w:w="1559"/>
      </w:tblGrid>
      <w:tr w:rsidR="0096727A" w:rsidRPr="0096727A" w14:paraId="66AFE831" w14:textId="77777777" w:rsidTr="0096727A">
        <w:tc>
          <w:tcPr>
            <w:tcW w:w="422" w:type="dxa"/>
            <w:vMerge w:val="restart"/>
            <w:shd w:val="clear" w:color="auto" w:fill="D9D9D9"/>
            <w:tcMar>
              <w:top w:w="57" w:type="dxa"/>
              <w:left w:w="57" w:type="dxa"/>
              <w:bottom w:w="57" w:type="dxa"/>
              <w:right w:w="57" w:type="dxa"/>
            </w:tcMar>
            <w:textDirection w:val="btLr"/>
          </w:tcPr>
          <w:p w14:paraId="63D4681E"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Term 2</w:t>
            </w:r>
          </w:p>
        </w:tc>
        <w:tc>
          <w:tcPr>
            <w:tcW w:w="1502" w:type="dxa"/>
            <w:tcMar>
              <w:top w:w="57" w:type="dxa"/>
              <w:left w:w="57" w:type="dxa"/>
              <w:bottom w:w="57" w:type="dxa"/>
              <w:right w:w="57" w:type="dxa"/>
            </w:tcMar>
          </w:tcPr>
          <w:p w14:paraId="66AB363D"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w:t>
            </w:r>
          </w:p>
        </w:tc>
        <w:tc>
          <w:tcPr>
            <w:tcW w:w="1494" w:type="dxa"/>
            <w:tcMar>
              <w:top w:w="57" w:type="dxa"/>
              <w:left w:w="57" w:type="dxa"/>
              <w:bottom w:w="57" w:type="dxa"/>
              <w:right w:w="57" w:type="dxa"/>
            </w:tcMar>
          </w:tcPr>
          <w:p w14:paraId="514CBF37"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2</w:t>
            </w:r>
          </w:p>
        </w:tc>
        <w:tc>
          <w:tcPr>
            <w:tcW w:w="1495" w:type="dxa"/>
            <w:tcMar>
              <w:top w:w="57" w:type="dxa"/>
              <w:left w:w="57" w:type="dxa"/>
              <w:bottom w:w="57" w:type="dxa"/>
              <w:right w:w="57" w:type="dxa"/>
            </w:tcMar>
          </w:tcPr>
          <w:p w14:paraId="085080E4"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3</w:t>
            </w:r>
          </w:p>
        </w:tc>
        <w:tc>
          <w:tcPr>
            <w:tcW w:w="1541" w:type="dxa"/>
            <w:tcMar>
              <w:top w:w="57" w:type="dxa"/>
              <w:left w:w="57" w:type="dxa"/>
              <w:bottom w:w="57" w:type="dxa"/>
              <w:right w:w="57" w:type="dxa"/>
            </w:tcMar>
          </w:tcPr>
          <w:p w14:paraId="136D717D"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4</w:t>
            </w:r>
          </w:p>
        </w:tc>
        <w:tc>
          <w:tcPr>
            <w:tcW w:w="1479" w:type="dxa"/>
            <w:tcMar>
              <w:top w:w="57" w:type="dxa"/>
              <w:left w:w="57" w:type="dxa"/>
              <w:bottom w:w="57" w:type="dxa"/>
              <w:right w:w="57" w:type="dxa"/>
            </w:tcMar>
          </w:tcPr>
          <w:p w14:paraId="68A786E6" w14:textId="77777777" w:rsidR="0096727A" w:rsidRPr="0096727A" w:rsidRDefault="0096727A" w:rsidP="0096727A">
            <w:pPr>
              <w:pStyle w:val="BodyText"/>
              <w:rPr>
                <w:rFonts w:ascii="Montserrat" w:eastAsia="Arial" w:hAnsi="Montserrat"/>
                <w:b/>
                <w:sz w:val="18"/>
                <w:szCs w:val="18"/>
                <w:highlight w:val="yellow"/>
              </w:rPr>
            </w:pPr>
            <w:r w:rsidRPr="0096727A">
              <w:rPr>
                <w:rFonts w:ascii="Montserrat" w:eastAsia="Arial" w:hAnsi="Montserrat"/>
                <w:b/>
                <w:sz w:val="18"/>
                <w:szCs w:val="18"/>
              </w:rPr>
              <w:t>Week 5</w:t>
            </w:r>
          </w:p>
        </w:tc>
        <w:tc>
          <w:tcPr>
            <w:tcW w:w="1472" w:type="dxa"/>
            <w:tcMar>
              <w:top w:w="57" w:type="dxa"/>
              <w:left w:w="57" w:type="dxa"/>
              <w:bottom w:w="57" w:type="dxa"/>
              <w:right w:w="57" w:type="dxa"/>
            </w:tcMar>
          </w:tcPr>
          <w:p w14:paraId="7DEF121F"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6</w:t>
            </w:r>
          </w:p>
        </w:tc>
        <w:tc>
          <w:tcPr>
            <w:tcW w:w="1497" w:type="dxa"/>
            <w:tcMar>
              <w:top w:w="57" w:type="dxa"/>
              <w:left w:w="57" w:type="dxa"/>
              <w:bottom w:w="57" w:type="dxa"/>
              <w:right w:w="57" w:type="dxa"/>
            </w:tcMar>
          </w:tcPr>
          <w:p w14:paraId="57973708"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7</w:t>
            </w:r>
          </w:p>
        </w:tc>
        <w:tc>
          <w:tcPr>
            <w:tcW w:w="1426" w:type="dxa"/>
            <w:tcMar>
              <w:top w:w="57" w:type="dxa"/>
              <w:left w:w="57" w:type="dxa"/>
              <w:bottom w:w="57" w:type="dxa"/>
              <w:right w:w="57" w:type="dxa"/>
            </w:tcMar>
          </w:tcPr>
          <w:p w14:paraId="5F270CD7"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8</w:t>
            </w:r>
          </w:p>
        </w:tc>
        <w:tc>
          <w:tcPr>
            <w:tcW w:w="1559" w:type="dxa"/>
            <w:tcMar>
              <w:top w:w="57" w:type="dxa"/>
              <w:left w:w="57" w:type="dxa"/>
              <w:bottom w:w="57" w:type="dxa"/>
              <w:right w:w="57" w:type="dxa"/>
            </w:tcMar>
          </w:tcPr>
          <w:p w14:paraId="78247343"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9</w:t>
            </w:r>
          </w:p>
        </w:tc>
        <w:tc>
          <w:tcPr>
            <w:tcW w:w="1559" w:type="dxa"/>
            <w:tcMar>
              <w:top w:w="57" w:type="dxa"/>
              <w:left w:w="57" w:type="dxa"/>
              <w:bottom w:w="57" w:type="dxa"/>
              <w:right w:w="57" w:type="dxa"/>
            </w:tcMar>
          </w:tcPr>
          <w:p w14:paraId="2966C568"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10</w:t>
            </w:r>
          </w:p>
        </w:tc>
      </w:tr>
      <w:tr w:rsidR="0096727A" w:rsidRPr="0096727A" w14:paraId="1BF8549B" w14:textId="77777777" w:rsidTr="0096727A">
        <w:trPr>
          <w:trHeight w:val="540"/>
        </w:trPr>
        <w:tc>
          <w:tcPr>
            <w:tcW w:w="422" w:type="dxa"/>
            <w:vMerge/>
            <w:shd w:val="clear" w:color="auto" w:fill="D9D9D9"/>
            <w:tcMar>
              <w:top w:w="57" w:type="dxa"/>
              <w:left w:w="57" w:type="dxa"/>
              <w:bottom w:w="57" w:type="dxa"/>
              <w:right w:w="57" w:type="dxa"/>
            </w:tcMar>
          </w:tcPr>
          <w:p w14:paraId="056B8F99" w14:textId="77777777" w:rsidR="0096727A" w:rsidRPr="0096727A" w:rsidRDefault="0096727A" w:rsidP="0096727A">
            <w:pPr>
              <w:pStyle w:val="BodyText"/>
              <w:rPr>
                <w:rFonts w:ascii="Montserrat" w:eastAsia="Arial" w:hAnsi="Montserrat"/>
                <w:b/>
                <w:sz w:val="18"/>
                <w:szCs w:val="18"/>
              </w:rPr>
            </w:pPr>
          </w:p>
        </w:tc>
        <w:tc>
          <w:tcPr>
            <w:tcW w:w="15024" w:type="dxa"/>
            <w:gridSpan w:val="10"/>
            <w:tcMar>
              <w:top w:w="57" w:type="dxa"/>
              <w:left w:w="57" w:type="dxa"/>
              <w:bottom w:w="57" w:type="dxa"/>
              <w:right w:w="57" w:type="dxa"/>
            </w:tcMar>
          </w:tcPr>
          <w:p w14:paraId="0A70945C"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Elective 3</w:t>
            </w:r>
          </w:p>
        </w:tc>
      </w:tr>
      <w:tr w:rsidR="0096727A" w:rsidRPr="0096727A" w14:paraId="7DB2956B" w14:textId="77777777" w:rsidTr="0096727A">
        <w:trPr>
          <w:trHeight w:val="240"/>
        </w:trPr>
        <w:tc>
          <w:tcPr>
            <w:tcW w:w="422" w:type="dxa"/>
            <w:vMerge/>
            <w:shd w:val="clear" w:color="auto" w:fill="D9D9D9"/>
            <w:tcMar>
              <w:top w:w="57" w:type="dxa"/>
              <w:left w:w="57" w:type="dxa"/>
              <w:bottom w:w="57" w:type="dxa"/>
              <w:right w:w="57" w:type="dxa"/>
            </w:tcMar>
          </w:tcPr>
          <w:p w14:paraId="20D28737" w14:textId="77777777" w:rsidR="0096727A" w:rsidRPr="0096727A" w:rsidRDefault="0096727A" w:rsidP="0096727A">
            <w:pPr>
              <w:pStyle w:val="BodyText"/>
              <w:rPr>
                <w:rFonts w:ascii="Montserrat" w:eastAsia="Arial" w:hAnsi="Montserrat"/>
                <w:sz w:val="18"/>
                <w:szCs w:val="18"/>
              </w:rPr>
            </w:pPr>
          </w:p>
        </w:tc>
        <w:tc>
          <w:tcPr>
            <w:tcW w:w="15024" w:type="dxa"/>
            <w:gridSpan w:val="10"/>
            <w:tcMar>
              <w:top w:w="57" w:type="dxa"/>
              <w:left w:w="57" w:type="dxa"/>
              <w:bottom w:w="57" w:type="dxa"/>
              <w:right w:w="57" w:type="dxa"/>
            </w:tcMar>
          </w:tcPr>
          <w:p w14:paraId="479A18B4"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 xml:space="preserve">Assessment Task 3: Presentation of Electives for Topics 2 &amp; 3 30% </w:t>
            </w:r>
            <w:r w:rsidRPr="0096727A">
              <w:rPr>
                <w:rFonts w:ascii="Montserrat" w:eastAsia="Arial" w:hAnsi="Montserrat"/>
                <w:color w:val="000000"/>
                <w:sz w:val="18"/>
                <w:szCs w:val="18"/>
              </w:rPr>
              <w:t xml:space="preserve">Due: Week </w:t>
            </w:r>
            <w:r w:rsidRPr="0096727A">
              <w:rPr>
                <w:rFonts w:ascii="Montserrat" w:eastAsia="Arial" w:hAnsi="Montserrat"/>
                <w:sz w:val="18"/>
                <w:szCs w:val="18"/>
              </w:rPr>
              <w:t>7</w:t>
            </w:r>
          </w:p>
        </w:tc>
      </w:tr>
      <w:tr w:rsidR="0096727A" w:rsidRPr="0096727A" w14:paraId="0DA16713" w14:textId="77777777" w:rsidTr="0096727A">
        <w:trPr>
          <w:trHeight w:val="260"/>
        </w:trPr>
        <w:tc>
          <w:tcPr>
            <w:tcW w:w="422" w:type="dxa"/>
            <w:vMerge/>
            <w:shd w:val="clear" w:color="auto" w:fill="D9D9D9"/>
            <w:tcMar>
              <w:top w:w="57" w:type="dxa"/>
              <w:left w:w="57" w:type="dxa"/>
              <w:bottom w:w="57" w:type="dxa"/>
              <w:right w:w="57" w:type="dxa"/>
            </w:tcMar>
          </w:tcPr>
          <w:p w14:paraId="471B1684" w14:textId="77777777" w:rsidR="0096727A" w:rsidRPr="0096727A" w:rsidRDefault="0096727A" w:rsidP="0096727A">
            <w:pPr>
              <w:pStyle w:val="BodyText"/>
              <w:rPr>
                <w:rFonts w:ascii="Montserrat" w:eastAsia="Arial" w:hAnsi="Montserrat"/>
                <w:sz w:val="18"/>
                <w:szCs w:val="18"/>
              </w:rPr>
            </w:pPr>
          </w:p>
        </w:tc>
        <w:tc>
          <w:tcPr>
            <w:tcW w:w="15024" w:type="dxa"/>
            <w:gridSpan w:val="10"/>
            <w:tcMar>
              <w:top w:w="57" w:type="dxa"/>
              <w:left w:w="57" w:type="dxa"/>
              <w:bottom w:w="57" w:type="dxa"/>
              <w:right w:w="57" w:type="dxa"/>
            </w:tcMar>
          </w:tcPr>
          <w:p w14:paraId="753BAE7A"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Elective: H1-H9 (as appropriate to elected task)</w:t>
            </w:r>
          </w:p>
        </w:tc>
      </w:tr>
    </w:tbl>
    <w:p w14:paraId="03FBF4FC" w14:textId="77777777" w:rsidR="0096727A" w:rsidRPr="0096727A" w:rsidRDefault="0096727A" w:rsidP="0096727A">
      <w:pPr>
        <w:pStyle w:val="BodyText"/>
        <w:rPr>
          <w:rFonts w:ascii="Montserrat" w:eastAsia="Arial" w:hAnsi="Montserrat"/>
          <w:sz w:val="18"/>
          <w:szCs w:val="1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92"/>
        <w:gridCol w:w="1493"/>
        <w:gridCol w:w="1489"/>
        <w:gridCol w:w="1515"/>
        <w:gridCol w:w="1461"/>
        <w:gridCol w:w="1623"/>
        <w:gridCol w:w="1408"/>
        <w:gridCol w:w="1498"/>
        <w:gridCol w:w="1497"/>
        <w:gridCol w:w="1551"/>
      </w:tblGrid>
      <w:tr w:rsidR="0096727A" w:rsidRPr="0096727A" w14:paraId="3296F850" w14:textId="77777777" w:rsidTr="0096727A">
        <w:tc>
          <w:tcPr>
            <w:tcW w:w="419" w:type="dxa"/>
            <w:vMerge w:val="restart"/>
            <w:shd w:val="clear" w:color="auto" w:fill="D9D9D9"/>
            <w:tcMar>
              <w:top w:w="57" w:type="dxa"/>
              <w:left w:w="57" w:type="dxa"/>
              <w:bottom w:w="57" w:type="dxa"/>
              <w:right w:w="57" w:type="dxa"/>
            </w:tcMar>
            <w:textDirection w:val="btLr"/>
          </w:tcPr>
          <w:p w14:paraId="73F21A0C"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Term 3</w:t>
            </w:r>
          </w:p>
        </w:tc>
        <w:tc>
          <w:tcPr>
            <w:tcW w:w="1492" w:type="dxa"/>
            <w:tcMar>
              <w:top w:w="57" w:type="dxa"/>
              <w:left w:w="57" w:type="dxa"/>
              <w:bottom w:w="57" w:type="dxa"/>
              <w:right w:w="57" w:type="dxa"/>
            </w:tcMar>
          </w:tcPr>
          <w:p w14:paraId="29DE2889"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w:t>
            </w:r>
          </w:p>
        </w:tc>
        <w:tc>
          <w:tcPr>
            <w:tcW w:w="1493" w:type="dxa"/>
            <w:tcMar>
              <w:top w:w="57" w:type="dxa"/>
              <w:left w:w="57" w:type="dxa"/>
              <w:bottom w:w="57" w:type="dxa"/>
              <w:right w:w="57" w:type="dxa"/>
            </w:tcMar>
          </w:tcPr>
          <w:p w14:paraId="4AC5D215"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2</w:t>
            </w:r>
          </w:p>
        </w:tc>
        <w:tc>
          <w:tcPr>
            <w:tcW w:w="1489" w:type="dxa"/>
            <w:tcMar>
              <w:top w:w="57" w:type="dxa"/>
              <w:left w:w="57" w:type="dxa"/>
              <w:bottom w:w="57" w:type="dxa"/>
              <w:right w:w="57" w:type="dxa"/>
            </w:tcMar>
          </w:tcPr>
          <w:p w14:paraId="22193FF4"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3</w:t>
            </w:r>
          </w:p>
        </w:tc>
        <w:tc>
          <w:tcPr>
            <w:tcW w:w="1515" w:type="dxa"/>
            <w:tcMar>
              <w:top w:w="57" w:type="dxa"/>
              <w:left w:w="57" w:type="dxa"/>
              <w:bottom w:w="57" w:type="dxa"/>
              <w:right w:w="57" w:type="dxa"/>
            </w:tcMar>
          </w:tcPr>
          <w:p w14:paraId="3DB742B1"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4</w:t>
            </w:r>
          </w:p>
        </w:tc>
        <w:tc>
          <w:tcPr>
            <w:tcW w:w="1461" w:type="dxa"/>
            <w:tcMar>
              <w:top w:w="57" w:type="dxa"/>
              <w:left w:w="57" w:type="dxa"/>
              <w:bottom w:w="57" w:type="dxa"/>
              <w:right w:w="57" w:type="dxa"/>
            </w:tcMar>
          </w:tcPr>
          <w:p w14:paraId="3A864BFB" w14:textId="77777777" w:rsidR="0096727A" w:rsidRPr="0096727A" w:rsidRDefault="0096727A" w:rsidP="0096727A">
            <w:pPr>
              <w:pStyle w:val="BodyText"/>
              <w:rPr>
                <w:rFonts w:ascii="Montserrat" w:eastAsia="Arial" w:hAnsi="Montserrat"/>
                <w:b/>
                <w:sz w:val="18"/>
                <w:szCs w:val="18"/>
                <w:highlight w:val="yellow"/>
              </w:rPr>
            </w:pPr>
            <w:r w:rsidRPr="0096727A">
              <w:rPr>
                <w:rFonts w:ascii="Montserrat" w:eastAsia="Arial" w:hAnsi="Montserrat"/>
                <w:b/>
                <w:sz w:val="18"/>
                <w:szCs w:val="18"/>
              </w:rPr>
              <w:t>Week 5</w:t>
            </w:r>
          </w:p>
        </w:tc>
        <w:tc>
          <w:tcPr>
            <w:tcW w:w="1623" w:type="dxa"/>
            <w:tcMar>
              <w:top w:w="57" w:type="dxa"/>
              <w:left w:w="57" w:type="dxa"/>
              <w:bottom w:w="57" w:type="dxa"/>
              <w:right w:w="57" w:type="dxa"/>
            </w:tcMar>
          </w:tcPr>
          <w:p w14:paraId="4D1DA131"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6</w:t>
            </w:r>
          </w:p>
        </w:tc>
        <w:tc>
          <w:tcPr>
            <w:tcW w:w="1408" w:type="dxa"/>
            <w:tcMar>
              <w:top w:w="57" w:type="dxa"/>
              <w:left w:w="57" w:type="dxa"/>
              <w:bottom w:w="57" w:type="dxa"/>
              <w:right w:w="57" w:type="dxa"/>
            </w:tcMar>
          </w:tcPr>
          <w:p w14:paraId="04BDB9CF"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7</w:t>
            </w:r>
          </w:p>
        </w:tc>
        <w:tc>
          <w:tcPr>
            <w:tcW w:w="1498" w:type="dxa"/>
            <w:tcMar>
              <w:top w:w="57" w:type="dxa"/>
              <w:left w:w="57" w:type="dxa"/>
              <w:bottom w:w="57" w:type="dxa"/>
              <w:right w:w="57" w:type="dxa"/>
            </w:tcMar>
          </w:tcPr>
          <w:p w14:paraId="7D8DE7FA"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8</w:t>
            </w:r>
          </w:p>
        </w:tc>
        <w:tc>
          <w:tcPr>
            <w:tcW w:w="1497" w:type="dxa"/>
            <w:tcMar>
              <w:top w:w="57" w:type="dxa"/>
              <w:left w:w="57" w:type="dxa"/>
              <w:bottom w:w="57" w:type="dxa"/>
              <w:right w:w="57" w:type="dxa"/>
            </w:tcMar>
          </w:tcPr>
          <w:p w14:paraId="48096159"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9</w:t>
            </w:r>
          </w:p>
        </w:tc>
        <w:tc>
          <w:tcPr>
            <w:tcW w:w="1551" w:type="dxa"/>
            <w:tcMar>
              <w:top w:w="57" w:type="dxa"/>
              <w:left w:w="57" w:type="dxa"/>
              <w:bottom w:w="57" w:type="dxa"/>
              <w:right w:w="57" w:type="dxa"/>
            </w:tcMar>
          </w:tcPr>
          <w:p w14:paraId="2AE8732B"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Week 10</w:t>
            </w:r>
          </w:p>
        </w:tc>
      </w:tr>
      <w:tr w:rsidR="0096727A" w:rsidRPr="0096727A" w14:paraId="2F97BFDD" w14:textId="77777777" w:rsidTr="0096727A">
        <w:trPr>
          <w:trHeight w:val="620"/>
        </w:trPr>
        <w:tc>
          <w:tcPr>
            <w:tcW w:w="419" w:type="dxa"/>
            <w:vMerge/>
            <w:shd w:val="clear" w:color="auto" w:fill="D9D9D9"/>
            <w:tcMar>
              <w:top w:w="57" w:type="dxa"/>
              <w:left w:w="57" w:type="dxa"/>
              <w:bottom w:w="57" w:type="dxa"/>
              <w:right w:w="57" w:type="dxa"/>
            </w:tcMar>
          </w:tcPr>
          <w:p w14:paraId="64C0D7AC" w14:textId="77777777" w:rsidR="0096727A" w:rsidRPr="0096727A" w:rsidRDefault="0096727A" w:rsidP="0096727A">
            <w:pPr>
              <w:pStyle w:val="BodyText"/>
              <w:rPr>
                <w:rFonts w:ascii="Montserrat" w:eastAsia="Arial" w:hAnsi="Montserrat"/>
                <w:b/>
                <w:sz w:val="18"/>
                <w:szCs w:val="18"/>
              </w:rPr>
            </w:pPr>
          </w:p>
        </w:tc>
        <w:tc>
          <w:tcPr>
            <w:tcW w:w="4474" w:type="dxa"/>
            <w:gridSpan w:val="3"/>
            <w:vMerge w:val="restart"/>
            <w:tcMar>
              <w:top w:w="57" w:type="dxa"/>
              <w:left w:w="57" w:type="dxa"/>
              <w:bottom w:w="57" w:type="dxa"/>
              <w:right w:w="57" w:type="dxa"/>
            </w:tcMar>
          </w:tcPr>
          <w:p w14:paraId="551ECDAE"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Exam Preparation + Core</w:t>
            </w:r>
          </w:p>
          <w:p w14:paraId="19C57124" w14:textId="77777777" w:rsidR="0096727A" w:rsidRPr="0096727A" w:rsidRDefault="0096727A" w:rsidP="0096727A">
            <w:pPr>
              <w:pStyle w:val="BodyText"/>
              <w:rPr>
                <w:rFonts w:ascii="Montserrat" w:eastAsia="Arial" w:hAnsi="Montserrat"/>
                <w:sz w:val="18"/>
                <w:szCs w:val="18"/>
                <w:highlight w:val="yellow"/>
              </w:rPr>
            </w:pPr>
          </w:p>
        </w:tc>
        <w:tc>
          <w:tcPr>
            <w:tcW w:w="2976" w:type="dxa"/>
            <w:gridSpan w:val="2"/>
          </w:tcPr>
          <w:p w14:paraId="46923F41" w14:textId="77777777" w:rsidR="0096727A" w:rsidRPr="0096727A" w:rsidRDefault="0096727A" w:rsidP="0096727A">
            <w:pPr>
              <w:pStyle w:val="BodyText"/>
              <w:rPr>
                <w:rFonts w:ascii="Montserrat" w:eastAsia="Arial" w:hAnsi="Montserrat"/>
                <w:b/>
                <w:sz w:val="18"/>
                <w:szCs w:val="18"/>
              </w:rPr>
            </w:pPr>
            <w:r w:rsidRPr="0096727A">
              <w:rPr>
                <w:rFonts w:ascii="Montserrat" w:eastAsia="Arial" w:hAnsi="Montserrat"/>
                <w:b/>
                <w:sz w:val="18"/>
                <w:szCs w:val="18"/>
              </w:rPr>
              <w:t>Trial Examinations</w:t>
            </w:r>
          </w:p>
        </w:tc>
        <w:tc>
          <w:tcPr>
            <w:tcW w:w="7577" w:type="dxa"/>
            <w:gridSpan w:val="5"/>
          </w:tcPr>
          <w:p w14:paraId="73917DE5" w14:textId="77777777" w:rsidR="0096727A" w:rsidRPr="0096727A" w:rsidRDefault="0096727A" w:rsidP="0096727A">
            <w:pPr>
              <w:pStyle w:val="BodyText"/>
              <w:rPr>
                <w:rFonts w:ascii="Montserrat" w:eastAsia="Arial" w:hAnsi="Montserrat"/>
                <w:b/>
                <w:sz w:val="18"/>
                <w:szCs w:val="18"/>
                <w:highlight w:val="yellow"/>
              </w:rPr>
            </w:pPr>
            <w:r w:rsidRPr="0096727A">
              <w:rPr>
                <w:rFonts w:ascii="Montserrat" w:eastAsia="Arial" w:hAnsi="Montserrat"/>
                <w:b/>
                <w:sz w:val="18"/>
                <w:szCs w:val="18"/>
              </w:rPr>
              <w:t>HSC MUSIC EXAMINATION – Week 8 &amp; 9</w:t>
            </w:r>
          </w:p>
        </w:tc>
      </w:tr>
      <w:tr w:rsidR="0096727A" w:rsidRPr="0096727A" w14:paraId="31119876" w14:textId="77777777" w:rsidTr="0096727A">
        <w:trPr>
          <w:trHeight w:val="180"/>
        </w:trPr>
        <w:tc>
          <w:tcPr>
            <w:tcW w:w="419" w:type="dxa"/>
            <w:vMerge/>
            <w:shd w:val="clear" w:color="auto" w:fill="D9D9D9"/>
            <w:tcMar>
              <w:top w:w="57" w:type="dxa"/>
              <w:left w:w="57" w:type="dxa"/>
              <w:bottom w:w="57" w:type="dxa"/>
              <w:right w:w="57" w:type="dxa"/>
            </w:tcMar>
          </w:tcPr>
          <w:p w14:paraId="6BA85CEC" w14:textId="77777777" w:rsidR="0096727A" w:rsidRPr="0096727A" w:rsidRDefault="0096727A" w:rsidP="0096727A">
            <w:pPr>
              <w:pStyle w:val="BodyText"/>
              <w:rPr>
                <w:rFonts w:ascii="Montserrat" w:eastAsia="Arial" w:hAnsi="Montserrat"/>
                <w:b/>
                <w:sz w:val="18"/>
                <w:szCs w:val="18"/>
                <w:highlight w:val="yellow"/>
              </w:rPr>
            </w:pPr>
          </w:p>
        </w:tc>
        <w:tc>
          <w:tcPr>
            <w:tcW w:w="4474" w:type="dxa"/>
            <w:gridSpan w:val="3"/>
            <w:vMerge/>
            <w:tcMar>
              <w:top w:w="57" w:type="dxa"/>
              <w:left w:w="57" w:type="dxa"/>
              <w:bottom w:w="57" w:type="dxa"/>
              <w:right w:w="57" w:type="dxa"/>
            </w:tcMar>
          </w:tcPr>
          <w:p w14:paraId="3501A932" w14:textId="77777777" w:rsidR="0096727A" w:rsidRPr="0096727A" w:rsidRDefault="0096727A" w:rsidP="0096727A">
            <w:pPr>
              <w:pStyle w:val="BodyText"/>
              <w:rPr>
                <w:rFonts w:ascii="Montserrat" w:eastAsia="Arial" w:hAnsi="Montserrat"/>
                <w:b/>
                <w:sz w:val="18"/>
                <w:szCs w:val="18"/>
                <w:highlight w:val="yellow"/>
              </w:rPr>
            </w:pPr>
          </w:p>
        </w:tc>
        <w:tc>
          <w:tcPr>
            <w:tcW w:w="2976" w:type="dxa"/>
            <w:gridSpan w:val="2"/>
          </w:tcPr>
          <w:p w14:paraId="1BC4A687"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Assessment Task 4 30%</w:t>
            </w:r>
          </w:p>
        </w:tc>
        <w:tc>
          <w:tcPr>
            <w:tcW w:w="7577" w:type="dxa"/>
            <w:gridSpan w:val="5"/>
          </w:tcPr>
          <w:p w14:paraId="623547D5" w14:textId="77777777" w:rsidR="0096727A" w:rsidRPr="0096727A" w:rsidRDefault="0096727A" w:rsidP="0096727A">
            <w:pPr>
              <w:pStyle w:val="BodyText"/>
              <w:rPr>
                <w:rFonts w:ascii="Montserrat" w:eastAsia="Arial" w:hAnsi="Montserrat"/>
                <w:sz w:val="18"/>
                <w:szCs w:val="18"/>
              </w:rPr>
            </w:pPr>
          </w:p>
        </w:tc>
      </w:tr>
      <w:tr w:rsidR="0096727A" w:rsidRPr="0096727A" w14:paraId="0EE7E14E" w14:textId="77777777" w:rsidTr="0096727A">
        <w:trPr>
          <w:trHeight w:val="180"/>
        </w:trPr>
        <w:tc>
          <w:tcPr>
            <w:tcW w:w="419" w:type="dxa"/>
            <w:vMerge/>
            <w:shd w:val="clear" w:color="auto" w:fill="D9D9D9"/>
            <w:tcMar>
              <w:top w:w="57" w:type="dxa"/>
              <w:left w:w="57" w:type="dxa"/>
              <w:bottom w:w="57" w:type="dxa"/>
              <w:right w:w="57" w:type="dxa"/>
            </w:tcMar>
          </w:tcPr>
          <w:p w14:paraId="0B12B7CB" w14:textId="77777777" w:rsidR="0096727A" w:rsidRPr="0096727A" w:rsidRDefault="0096727A" w:rsidP="0096727A">
            <w:pPr>
              <w:pStyle w:val="BodyText"/>
              <w:rPr>
                <w:rFonts w:ascii="Montserrat" w:eastAsia="Arial" w:hAnsi="Montserrat"/>
                <w:sz w:val="18"/>
                <w:szCs w:val="18"/>
              </w:rPr>
            </w:pPr>
          </w:p>
        </w:tc>
        <w:tc>
          <w:tcPr>
            <w:tcW w:w="4474" w:type="dxa"/>
            <w:gridSpan w:val="3"/>
            <w:tcMar>
              <w:top w:w="57" w:type="dxa"/>
              <w:left w:w="57" w:type="dxa"/>
              <w:bottom w:w="57" w:type="dxa"/>
              <w:right w:w="57" w:type="dxa"/>
            </w:tcMar>
          </w:tcPr>
          <w:p w14:paraId="6821A0D0"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Aural: H4, H6, H8 &amp; H10</w:t>
            </w:r>
          </w:p>
          <w:p w14:paraId="6D2342FF" w14:textId="77777777" w:rsidR="0096727A" w:rsidRPr="0096727A" w:rsidRDefault="0096727A" w:rsidP="0096727A">
            <w:pPr>
              <w:pStyle w:val="BodyText"/>
              <w:rPr>
                <w:rFonts w:ascii="Montserrat" w:eastAsia="Calibri" w:hAnsi="Montserrat"/>
                <w:sz w:val="18"/>
                <w:szCs w:val="18"/>
              </w:rPr>
            </w:pPr>
            <w:r w:rsidRPr="0096727A">
              <w:rPr>
                <w:rFonts w:ascii="Montserrat" w:eastAsia="Arial" w:hAnsi="Montserrat"/>
                <w:sz w:val="18"/>
                <w:szCs w:val="18"/>
              </w:rPr>
              <w:t>Core: H1, H5, H7 &amp; H9</w:t>
            </w:r>
          </w:p>
        </w:tc>
        <w:tc>
          <w:tcPr>
            <w:tcW w:w="2976" w:type="dxa"/>
            <w:gridSpan w:val="2"/>
          </w:tcPr>
          <w:p w14:paraId="7CCE1F01" w14:textId="77777777" w:rsidR="0096727A" w:rsidRPr="0096727A" w:rsidRDefault="0096727A" w:rsidP="0096727A">
            <w:pPr>
              <w:pStyle w:val="BodyText"/>
              <w:rPr>
                <w:rFonts w:ascii="Montserrat" w:eastAsia="Arial" w:hAnsi="Montserrat"/>
                <w:sz w:val="18"/>
                <w:szCs w:val="18"/>
              </w:rPr>
            </w:pPr>
            <w:r w:rsidRPr="0096727A">
              <w:rPr>
                <w:rFonts w:ascii="Montserrat" w:eastAsia="Arial" w:hAnsi="Montserrat"/>
                <w:sz w:val="18"/>
                <w:szCs w:val="18"/>
              </w:rPr>
              <w:t>Aural: H4, H6, H8 &amp; H10</w:t>
            </w:r>
          </w:p>
          <w:p w14:paraId="0A8858A3" w14:textId="77777777" w:rsidR="0096727A" w:rsidRPr="0096727A" w:rsidRDefault="0096727A" w:rsidP="0096727A">
            <w:pPr>
              <w:pStyle w:val="BodyText"/>
              <w:rPr>
                <w:rFonts w:ascii="Montserrat" w:eastAsia="Calibri" w:hAnsi="Montserrat"/>
                <w:sz w:val="18"/>
                <w:szCs w:val="18"/>
              </w:rPr>
            </w:pPr>
            <w:r w:rsidRPr="0096727A">
              <w:rPr>
                <w:rFonts w:ascii="Montserrat" w:eastAsia="Arial" w:hAnsi="Montserrat"/>
                <w:sz w:val="18"/>
                <w:szCs w:val="18"/>
              </w:rPr>
              <w:t>Core: H1, H5, H7 &amp; H9</w:t>
            </w:r>
          </w:p>
        </w:tc>
        <w:tc>
          <w:tcPr>
            <w:tcW w:w="7577" w:type="dxa"/>
            <w:gridSpan w:val="5"/>
          </w:tcPr>
          <w:p w14:paraId="2BBD0EA7" w14:textId="77777777" w:rsidR="0096727A" w:rsidRPr="0096727A" w:rsidRDefault="0096727A" w:rsidP="0096727A">
            <w:pPr>
              <w:pStyle w:val="BodyText"/>
              <w:rPr>
                <w:rFonts w:ascii="Montserrat" w:eastAsia="Arial" w:hAnsi="Montserrat"/>
                <w:sz w:val="18"/>
                <w:szCs w:val="18"/>
              </w:rPr>
            </w:pPr>
          </w:p>
        </w:tc>
      </w:tr>
    </w:tbl>
    <w:p w14:paraId="0432895D" w14:textId="77777777" w:rsidR="00A06CA0" w:rsidRDefault="00A06CA0">
      <w:pPr>
        <w:rPr>
          <w:rFonts w:ascii="Montserrat" w:eastAsia="Times New Roman" w:hAnsi="Montserrat" w:cs="Calibri"/>
          <w:b/>
          <w:bCs/>
          <w:sz w:val="28"/>
          <w:szCs w:val="28"/>
          <w:lang w:eastAsia="en-AU"/>
        </w:rPr>
      </w:pPr>
    </w:p>
    <w:p w14:paraId="7751F740" w14:textId="21CC64E4" w:rsidR="0096727A" w:rsidRPr="0096727A" w:rsidRDefault="0096727A" w:rsidP="0096727A">
      <w:pPr>
        <w:rPr>
          <w:lang w:eastAsia="en-AU"/>
        </w:rPr>
        <w:sectPr w:rsidR="0096727A" w:rsidRPr="0096727A" w:rsidSect="00664328">
          <w:pgSz w:w="16838" w:h="11906" w:orient="landscape"/>
          <w:pgMar w:top="720" w:right="568" w:bottom="720" w:left="720" w:header="709" w:footer="709" w:gutter="0"/>
          <w:cols w:space="708"/>
          <w:docGrid w:linePitch="360"/>
        </w:sectPr>
      </w:pPr>
    </w:p>
    <w:p w14:paraId="0AEEBDE7" w14:textId="77777777" w:rsidR="00F24461" w:rsidRPr="00521B5B" w:rsidRDefault="00F24461" w:rsidP="00521B5B">
      <w:pPr>
        <w:pStyle w:val="Heading2"/>
        <w:jc w:val="center"/>
        <w:rPr>
          <w:rFonts w:ascii="Montserrat" w:hAnsi="Montserrat"/>
        </w:rPr>
      </w:pPr>
      <w:bookmarkStart w:id="207" w:name="_Toc85393153"/>
      <w:r w:rsidRPr="00521B5B">
        <w:rPr>
          <w:rFonts w:ascii="Montserrat" w:hAnsi="Montserrat"/>
        </w:rPr>
        <w:lastRenderedPageBreak/>
        <w:t>PDHPE Assessment Schedule</w:t>
      </w:r>
      <w:bookmarkEnd w:id="207"/>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96727A" w:rsidRPr="0096727A" w14:paraId="3764730C" w14:textId="77777777" w:rsidTr="0096727A">
        <w:tc>
          <w:tcPr>
            <w:tcW w:w="10466" w:type="dxa"/>
            <w:gridSpan w:val="6"/>
            <w:shd w:val="clear" w:color="auto" w:fill="D9D9D9"/>
            <w:tcMar>
              <w:top w:w="57" w:type="dxa"/>
              <w:left w:w="57" w:type="dxa"/>
              <w:bottom w:w="57" w:type="dxa"/>
              <w:right w:w="57" w:type="dxa"/>
            </w:tcMar>
          </w:tcPr>
          <w:p w14:paraId="6652CFF7" w14:textId="77777777" w:rsidR="0096727A" w:rsidRPr="0096727A" w:rsidRDefault="0096727A" w:rsidP="0096727A">
            <w:pPr>
              <w:spacing w:after="0" w:line="240" w:lineRule="auto"/>
              <w:rPr>
                <w:rFonts w:ascii="Montserrat" w:eastAsia="Arial" w:hAnsi="Montserrat" w:cs="Arial"/>
                <w:b/>
                <w:sz w:val="18"/>
                <w:szCs w:val="18"/>
                <w:lang w:eastAsia="en-AU"/>
              </w:rPr>
            </w:pPr>
            <w:r w:rsidRPr="0096727A">
              <w:rPr>
                <w:rFonts w:ascii="Montserrat" w:eastAsia="Arial" w:hAnsi="Montserrat" w:cs="Arial"/>
                <w:b/>
                <w:sz w:val="18"/>
                <w:szCs w:val="18"/>
                <w:lang w:eastAsia="en-AU"/>
              </w:rPr>
              <w:t>Course Overview:</w:t>
            </w:r>
          </w:p>
          <w:p w14:paraId="120122B5" w14:textId="77777777" w:rsidR="0096727A" w:rsidRPr="0096727A" w:rsidRDefault="0096727A" w:rsidP="0096727A">
            <w:pPr>
              <w:spacing w:after="0" w:line="240" w:lineRule="auto"/>
              <w:rPr>
                <w:rFonts w:ascii="Montserrat" w:eastAsia="Arial" w:hAnsi="Montserrat" w:cs="Arial"/>
                <w:b/>
                <w:sz w:val="18"/>
                <w:szCs w:val="18"/>
                <w:lang w:eastAsia="en-AU"/>
              </w:rPr>
            </w:pPr>
            <w:r w:rsidRPr="0096727A">
              <w:rPr>
                <w:rFonts w:ascii="Montserrat" w:eastAsia="Arial" w:hAnsi="Montserrat" w:cs="Arial"/>
                <w:sz w:val="18"/>
                <w:szCs w:val="18"/>
                <w:lang w:eastAsia="en-AU"/>
              </w:rPr>
              <w:t xml:space="preserve">The aim of PDHPE at Stage 6 is to develop in each student a capacity to think critically about key issues related to health and physical activity </w:t>
            </w:r>
            <w:proofErr w:type="gramStart"/>
            <w:r w:rsidRPr="0096727A">
              <w:rPr>
                <w:rFonts w:ascii="Montserrat" w:eastAsia="Arial" w:hAnsi="Montserrat" w:cs="Arial"/>
                <w:sz w:val="18"/>
                <w:szCs w:val="18"/>
                <w:lang w:eastAsia="en-AU"/>
              </w:rPr>
              <w:t>in order to</w:t>
            </w:r>
            <w:proofErr w:type="gramEnd"/>
            <w:r w:rsidRPr="0096727A">
              <w:rPr>
                <w:rFonts w:ascii="Montserrat" w:eastAsia="Arial" w:hAnsi="Montserrat" w:cs="Arial"/>
                <w:sz w:val="18"/>
                <w:szCs w:val="18"/>
                <w:lang w:eastAsia="en-AU"/>
              </w:rPr>
              <w:t xml:space="preserve"> make informed decisions that support and contribute to healthy, active lifestyles and communities.</w:t>
            </w:r>
          </w:p>
          <w:p w14:paraId="509D236A" w14:textId="77777777" w:rsidR="0096727A" w:rsidRPr="0096727A" w:rsidRDefault="0096727A" w:rsidP="0096727A">
            <w:pPr>
              <w:spacing w:after="0" w:line="240" w:lineRule="auto"/>
              <w:rPr>
                <w:rFonts w:ascii="Montserrat" w:eastAsia="Arial" w:hAnsi="Montserrat" w:cs="Arial"/>
                <w:b/>
                <w:sz w:val="18"/>
                <w:szCs w:val="18"/>
                <w:lang w:eastAsia="en-AU"/>
              </w:rPr>
            </w:pPr>
          </w:p>
        </w:tc>
      </w:tr>
      <w:tr w:rsidR="0096727A" w:rsidRPr="0096727A" w14:paraId="26076704" w14:textId="77777777" w:rsidTr="0096727A">
        <w:tc>
          <w:tcPr>
            <w:tcW w:w="1980" w:type="dxa"/>
            <w:vMerge w:val="restart"/>
            <w:shd w:val="clear" w:color="auto" w:fill="D9D9D9"/>
            <w:tcMar>
              <w:top w:w="57" w:type="dxa"/>
              <w:left w:w="57" w:type="dxa"/>
              <w:bottom w:w="57" w:type="dxa"/>
              <w:right w:w="57" w:type="dxa"/>
            </w:tcMar>
          </w:tcPr>
          <w:p w14:paraId="239E6F86"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10292B31"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166AC38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18DBEBE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47F50EC6"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1F449B5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Weighting %</w:t>
            </w:r>
          </w:p>
        </w:tc>
      </w:tr>
      <w:tr w:rsidR="0096727A" w:rsidRPr="0096727A" w14:paraId="280D43D7" w14:textId="77777777" w:rsidTr="0096727A">
        <w:trPr>
          <w:trHeight w:val="1491"/>
        </w:trPr>
        <w:tc>
          <w:tcPr>
            <w:tcW w:w="1980" w:type="dxa"/>
            <w:vMerge/>
            <w:shd w:val="clear" w:color="auto" w:fill="D9D9D9"/>
            <w:tcMar>
              <w:top w:w="57" w:type="dxa"/>
              <w:left w:w="57" w:type="dxa"/>
              <w:bottom w:w="57" w:type="dxa"/>
              <w:right w:w="57" w:type="dxa"/>
            </w:tcMar>
          </w:tcPr>
          <w:p w14:paraId="0507D03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17CB4D3C"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Core 2– Factors Affecting Performance </w:t>
            </w:r>
          </w:p>
          <w:p w14:paraId="6D5EB150" w14:textId="27A239EC" w:rsidR="0096727A" w:rsidRPr="0096727A" w:rsidRDefault="0096727A" w:rsidP="0096727A">
            <w:pPr>
              <w:spacing w:after="0" w:line="276" w:lineRule="auto"/>
              <w:jc w:val="center"/>
              <w:rPr>
                <w:rFonts w:ascii="Montserrat" w:eastAsia="Arial" w:hAnsi="Montserrat" w:cs="Arial"/>
                <w:b/>
                <w:bCs/>
                <w:sz w:val="18"/>
                <w:szCs w:val="18"/>
                <w:lang w:eastAsia="en-AU"/>
              </w:rPr>
            </w:pPr>
            <w:r w:rsidRPr="0096727A">
              <w:rPr>
                <w:rFonts w:ascii="Montserrat" w:eastAsia="Arial" w:hAnsi="Montserrat" w:cs="Arial"/>
                <w:b/>
                <w:bCs/>
                <w:sz w:val="18"/>
                <w:szCs w:val="18"/>
                <w:lang w:eastAsia="en-AU"/>
              </w:rPr>
              <w:t xml:space="preserve">Case Study &amp; In Class </w:t>
            </w:r>
            <w:r w:rsidR="002964CA">
              <w:rPr>
                <w:rFonts w:ascii="Montserrat" w:eastAsia="Arial" w:hAnsi="Montserrat" w:cs="Arial"/>
                <w:b/>
                <w:bCs/>
                <w:sz w:val="18"/>
                <w:szCs w:val="18"/>
                <w:lang w:eastAsia="en-AU"/>
              </w:rPr>
              <w:t>T</w:t>
            </w:r>
            <w:r w:rsidRPr="0096727A">
              <w:rPr>
                <w:rFonts w:ascii="Montserrat" w:eastAsia="Arial" w:hAnsi="Montserrat" w:cs="Arial"/>
                <w:b/>
                <w:bCs/>
                <w:sz w:val="18"/>
                <w:szCs w:val="18"/>
                <w:lang w:eastAsia="en-AU"/>
              </w:rPr>
              <w:t>ask</w:t>
            </w:r>
          </w:p>
          <w:p w14:paraId="64C544F1" w14:textId="77777777" w:rsidR="0096727A" w:rsidRPr="0096727A" w:rsidRDefault="0096727A" w:rsidP="0096727A">
            <w:pPr>
              <w:spacing w:after="120" w:line="240" w:lineRule="auto"/>
              <w:jc w:val="center"/>
              <w:rPr>
                <w:rFonts w:ascii="Montserrat" w:eastAsia="Arial" w:hAnsi="Montserrat" w:cs="Arial"/>
                <w:color w:val="000000"/>
                <w:sz w:val="18"/>
                <w:szCs w:val="18"/>
                <w:lang w:eastAsia="en-AU"/>
              </w:rPr>
            </w:pPr>
          </w:p>
        </w:tc>
        <w:tc>
          <w:tcPr>
            <w:tcW w:w="1701" w:type="dxa"/>
            <w:tcMar>
              <w:top w:w="57" w:type="dxa"/>
              <w:left w:w="57" w:type="dxa"/>
              <w:bottom w:w="57" w:type="dxa"/>
              <w:right w:w="57" w:type="dxa"/>
            </w:tcMar>
          </w:tcPr>
          <w:p w14:paraId="7EF2CD8E"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Option 4 – Improving Performance </w:t>
            </w:r>
          </w:p>
          <w:p w14:paraId="43C4B207" w14:textId="0CE89937" w:rsidR="0096727A" w:rsidRPr="0096727A" w:rsidRDefault="0096727A" w:rsidP="0096727A">
            <w:pPr>
              <w:spacing w:after="0" w:line="276" w:lineRule="auto"/>
              <w:jc w:val="center"/>
              <w:rPr>
                <w:rFonts w:ascii="Montserrat" w:eastAsia="Arial" w:hAnsi="Montserrat" w:cs="Arial"/>
                <w:b/>
                <w:color w:val="000000"/>
                <w:sz w:val="18"/>
                <w:szCs w:val="18"/>
                <w:lang w:eastAsia="en-AU"/>
              </w:rPr>
            </w:pPr>
            <w:r w:rsidRPr="0096727A">
              <w:rPr>
                <w:rFonts w:ascii="Montserrat" w:eastAsia="Arial" w:hAnsi="Montserrat" w:cs="Arial"/>
                <w:b/>
                <w:color w:val="000000"/>
                <w:sz w:val="18"/>
                <w:szCs w:val="18"/>
                <w:lang w:eastAsia="en-AU"/>
              </w:rPr>
              <w:t xml:space="preserve">Report &amp; In Class </w:t>
            </w:r>
            <w:r w:rsidR="002964CA">
              <w:rPr>
                <w:rFonts w:ascii="Montserrat" w:eastAsia="Arial" w:hAnsi="Montserrat" w:cs="Arial"/>
                <w:b/>
                <w:color w:val="000000"/>
                <w:sz w:val="18"/>
                <w:szCs w:val="18"/>
                <w:lang w:eastAsia="en-AU"/>
              </w:rPr>
              <w:t>T</w:t>
            </w:r>
            <w:r w:rsidRPr="0096727A">
              <w:rPr>
                <w:rFonts w:ascii="Montserrat" w:eastAsia="Arial" w:hAnsi="Montserrat" w:cs="Arial"/>
                <w:b/>
                <w:color w:val="000000"/>
                <w:sz w:val="18"/>
                <w:szCs w:val="18"/>
                <w:lang w:eastAsia="en-AU"/>
              </w:rPr>
              <w:t>ask</w:t>
            </w:r>
          </w:p>
        </w:tc>
        <w:tc>
          <w:tcPr>
            <w:tcW w:w="1843" w:type="dxa"/>
            <w:tcMar>
              <w:top w:w="57" w:type="dxa"/>
              <w:left w:w="57" w:type="dxa"/>
              <w:bottom w:w="57" w:type="dxa"/>
              <w:right w:w="57" w:type="dxa"/>
            </w:tcMar>
          </w:tcPr>
          <w:p w14:paraId="6BEE90AE"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Core 1– Health Priorities in Australia </w:t>
            </w:r>
          </w:p>
          <w:p w14:paraId="3A3150C2" w14:textId="77777777" w:rsidR="0096727A" w:rsidRPr="0096727A" w:rsidRDefault="0096727A" w:rsidP="0096727A">
            <w:pPr>
              <w:spacing w:after="0" w:line="276" w:lineRule="auto"/>
              <w:jc w:val="center"/>
              <w:rPr>
                <w:rFonts w:ascii="Montserrat" w:eastAsia="Arial" w:hAnsi="Montserrat" w:cs="Arial"/>
                <w:b/>
                <w:color w:val="000000"/>
                <w:sz w:val="18"/>
                <w:szCs w:val="18"/>
                <w:lang w:eastAsia="en-AU"/>
              </w:rPr>
            </w:pPr>
            <w:r w:rsidRPr="0096727A">
              <w:rPr>
                <w:rFonts w:ascii="Montserrat" w:eastAsia="Arial" w:hAnsi="Montserrat" w:cs="Arial"/>
                <w:b/>
                <w:color w:val="000000"/>
                <w:sz w:val="18"/>
                <w:szCs w:val="18"/>
                <w:lang w:eastAsia="en-AU"/>
              </w:rPr>
              <w:t>Research &amp; In Class Task</w:t>
            </w:r>
          </w:p>
        </w:tc>
        <w:tc>
          <w:tcPr>
            <w:tcW w:w="1984" w:type="dxa"/>
            <w:tcMar>
              <w:top w:w="57" w:type="dxa"/>
              <w:left w:w="57" w:type="dxa"/>
              <w:bottom w:w="57" w:type="dxa"/>
              <w:right w:w="57" w:type="dxa"/>
            </w:tcMar>
          </w:tcPr>
          <w:p w14:paraId="10F3EB89"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Trial </w:t>
            </w:r>
            <w:proofErr w:type="gramStart"/>
            <w:r w:rsidRPr="0096727A">
              <w:rPr>
                <w:rFonts w:ascii="Montserrat" w:eastAsia="Arial" w:hAnsi="Montserrat" w:cs="Arial"/>
                <w:sz w:val="18"/>
                <w:szCs w:val="18"/>
                <w:lang w:eastAsia="en-AU"/>
              </w:rPr>
              <w:t>HSC  Examination</w:t>
            </w:r>
            <w:proofErr w:type="gramEnd"/>
          </w:p>
          <w:p w14:paraId="789F9E10" w14:textId="77777777" w:rsidR="0096727A" w:rsidRPr="0096727A" w:rsidRDefault="0096727A" w:rsidP="0096727A">
            <w:pPr>
              <w:spacing w:after="0" w:line="276" w:lineRule="auto"/>
              <w:jc w:val="center"/>
              <w:rPr>
                <w:rFonts w:ascii="Montserrat" w:eastAsia="Arial" w:hAnsi="Montserrat" w:cs="Arial"/>
                <w:b/>
                <w:color w:val="000000"/>
                <w:sz w:val="18"/>
                <w:szCs w:val="18"/>
                <w:lang w:eastAsia="en-AU"/>
              </w:rPr>
            </w:pPr>
          </w:p>
        </w:tc>
        <w:tc>
          <w:tcPr>
            <w:tcW w:w="1257" w:type="dxa"/>
            <w:vMerge/>
            <w:shd w:val="clear" w:color="auto" w:fill="D9D9D9"/>
            <w:tcMar>
              <w:top w:w="57" w:type="dxa"/>
              <w:left w:w="57" w:type="dxa"/>
              <w:bottom w:w="57" w:type="dxa"/>
              <w:right w:w="57" w:type="dxa"/>
            </w:tcMar>
          </w:tcPr>
          <w:p w14:paraId="1E7FCDF7"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96727A" w:rsidRPr="0096727A" w14:paraId="5EF57515" w14:textId="77777777" w:rsidTr="0096727A">
        <w:tc>
          <w:tcPr>
            <w:tcW w:w="1980" w:type="dxa"/>
            <w:vMerge/>
            <w:shd w:val="clear" w:color="auto" w:fill="D9D9D9"/>
            <w:tcMar>
              <w:top w:w="57" w:type="dxa"/>
              <w:left w:w="57" w:type="dxa"/>
              <w:bottom w:w="57" w:type="dxa"/>
              <w:right w:w="57" w:type="dxa"/>
            </w:tcMar>
          </w:tcPr>
          <w:p w14:paraId="1FF0510B"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6161E6D7"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Term 4, Week 9</w:t>
            </w:r>
          </w:p>
        </w:tc>
        <w:tc>
          <w:tcPr>
            <w:tcW w:w="1701" w:type="dxa"/>
            <w:tcMar>
              <w:top w:w="57" w:type="dxa"/>
              <w:left w:w="57" w:type="dxa"/>
              <w:bottom w:w="57" w:type="dxa"/>
              <w:right w:w="57" w:type="dxa"/>
            </w:tcMar>
          </w:tcPr>
          <w:p w14:paraId="03E1A9C4" w14:textId="4A56B8A9"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Term 1, Week </w:t>
            </w:r>
            <w:r w:rsidR="00A60794">
              <w:rPr>
                <w:rFonts w:ascii="Montserrat" w:eastAsia="Arial" w:hAnsi="Montserrat" w:cs="Arial"/>
                <w:sz w:val="18"/>
                <w:szCs w:val="18"/>
                <w:lang w:eastAsia="en-AU"/>
              </w:rPr>
              <w:t>6</w:t>
            </w:r>
            <w:r w:rsidRPr="0096727A">
              <w:rPr>
                <w:rFonts w:ascii="Montserrat" w:eastAsia="Arial" w:hAnsi="Montserrat" w:cs="Arial"/>
                <w:sz w:val="18"/>
                <w:szCs w:val="18"/>
                <w:lang w:eastAsia="en-AU"/>
              </w:rPr>
              <w:t xml:space="preserve"> </w:t>
            </w:r>
          </w:p>
        </w:tc>
        <w:tc>
          <w:tcPr>
            <w:tcW w:w="1843" w:type="dxa"/>
            <w:tcMar>
              <w:top w:w="57" w:type="dxa"/>
              <w:left w:w="57" w:type="dxa"/>
              <w:bottom w:w="57" w:type="dxa"/>
              <w:right w:w="57" w:type="dxa"/>
            </w:tcMar>
          </w:tcPr>
          <w:p w14:paraId="033A67A6" w14:textId="7C2AB012"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Term 2, Week </w:t>
            </w:r>
            <w:r w:rsidR="003D5FC7">
              <w:rPr>
                <w:rFonts w:ascii="Montserrat" w:eastAsia="Arial" w:hAnsi="Montserrat" w:cs="Arial"/>
                <w:sz w:val="18"/>
                <w:szCs w:val="18"/>
                <w:lang w:eastAsia="en-AU"/>
              </w:rPr>
              <w:t>7</w:t>
            </w:r>
            <w:r w:rsidRPr="0096727A">
              <w:rPr>
                <w:rFonts w:ascii="Montserrat" w:eastAsia="Arial" w:hAnsi="Montserrat" w:cs="Arial"/>
                <w:sz w:val="18"/>
                <w:szCs w:val="18"/>
                <w:lang w:eastAsia="en-AU"/>
              </w:rPr>
              <w:t xml:space="preserve"> </w:t>
            </w:r>
          </w:p>
        </w:tc>
        <w:tc>
          <w:tcPr>
            <w:tcW w:w="1984" w:type="dxa"/>
            <w:tcMar>
              <w:top w:w="57" w:type="dxa"/>
              <w:left w:w="57" w:type="dxa"/>
              <w:bottom w:w="57" w:type="dxa"/>
              <w:right w:w="57" w:type="dxa"/>
            </w:tcMar>
          </w:tcPr>
          <w:p w14:paraId="72A6FB8E"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Term 3, Week 4/5 </w:t>
            </w:r>
          </w:p>
          <w:p w14:paraId="0B0D75E5" w14:textId="77777777" w:rsidR="0096727A" w:rsidRPr="0096727A" w:rsidRDefault="0096727A" w:rsidP="0096727A">
            <w:pPr>
              <w:spacing w:after="0" w:line="240" w:lineRule="auto"/>
              <w:rPr>
                <w:rFonts w:ascii="Montserrat" w:eastAsia="Arial" w:hAnsi="Montserrat" w:cs="Arial"/>
                <w:sz w:val="18"/>
                <w:szCs w:val="18"/>
                <w:lang w:eastAsia="en-AU"/>
              </w:rPr>
            </w:pPr>
          </w:p>
        </w:tc>
        <w:tc>
          <w:tcPr>
            <w:tcW w:w="1257" w:type="dxa"/>
            <w:vMerge/>
            <w:shd w:val="clear" w:color="auto" w:fill="D9D9D9"/>
            <w:tcMar>
              <w:top w:w="57" w:type="dxa"/>
              <w:left w:w="57" w:type="dxa"/>
              <w:bottom w:w="57" w:type="dxa"/>
              <w:right w:w="57" w:type="dxa"/>
            </w:tcMar>
          </w:tcPr>
          <w:p w14:paraId="1E708D9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96727A" w:rsidRPr="0096727A" w14:paraId="02F83CDC" w14:textId="77777777" w:rsidTr="0096727A">
        <w:tc>
          <w:tcPr>
            <w:tcW w:w="1980" w:type="dxa"/>
            <w:vMerge/>
            <w:shd w:val="clear" w:color="auto" w:fill="D9D9D9"/>
            <w:tcMar>
              <w:top w:w="57" w:type="dxa"/>
              <w:left w:w="57" w:type="dxa"/>
              <w:bottom w:w="57" w:type="dxa"/>
              <w:right w:w="57" w:type="dxa"/>
            </w:tcMar>
          </w:tcPr>
          <w:p w14:paraId="0999978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6457A56E"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p w14:paraId="1172696C"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H8, H11, H16, H17</w:t>
            </w:r>
          </w:p>
        </w:tc>
        <w:tc>
          <w:tcPr>
            <w:tcW w:w="1701" w:type="dxa"/>
            <w:tcMar>
              <w:top w:w="57" w:type="dxa"/>
              <w:left w:w="57" w:type="dxa"/>
              <w:bottom w:w="57" w:type="dxa"/>
              <w:right w:w="57" w:type="dxa"/>
            </w:tcMar>
          </w:tcPr>
          <w:p w14:paraId="6D42FC65"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p w14:paraId="3DD99651"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H8, H10, H-16, H17</w:t>
            </w:r>
          </w:p>
        </w:tc>
        <w:tc>
          <w:tcPr>
            <w:tcW w:w="1843" w:type="dxa"/>
            <w:tcMar>
              <w:top w:w="57" w:type="dxa"/>
              <w:left w:w="57" w:type="dxa"/>
              <w:bottom w:w="57" w:type="dxa"/>
              <w:right w:w="57" w:type="dxa"/>
            </w:tcMar>
          </w:tcPr>
          <w:p w14:paraId="5F68835B"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p w14:paraId="47842368"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H1, H2, H3, H4, H5, H14, H15, H6</w:t>
            </w:r>
          </w:p>
        </w:tc>
        <w:tc>
          <w:tcPr>
            <w:tcW w:w="1984" w:type="dxa"/>
            <w:tcMar>
              <w:top w:w="57" w:type="dxa"/>
              <w:left w:w="57" w:type="dxa"/>
              <w:bottom w:w="57" w:type="dxa"/>
              <w:right w:w="57" w:type="dxa"/>
            </w:tcMar>
          </w:tcPr>
          <w:p w14:paraId="334F3575"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p w14:paraId="00C299D5"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ALL OUTCOMES</w:t>
            </w:r>
          </w:p>
        </w:tc>
        <w:tc>
          <w:tcPr>
            <w:tcW w:w="1257" w:type="dxa"/>
            <w:vMerge/>
            <w:shd w:val="clear" w:color="auto" w:fill="D9D9D9"/>
            <w:tcMar>
              <w:top w:w="57" w:type="dxa"/>
              <w:left w:w="57" w:type="dxa"/>
              <w:bottom w:w="57" w:type="dxa"/>
              <w:right w:w="57" w:type="dxa"/>
            </w:tcMar>
          </w:tcPr>
          <w:p w14:paraId="44942911"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96727A" w:rsidRPr="0096727A" w14:paraId="1BE3A83C" w14:textId="77777777" w:rsidTr="0096727A">
        <w:trPr>
          <w:trHeight w:val="918"/>
        </w:trPr>
        <w:tc>
          <w:tcPr>
            <w:tcW w:w="1980" w:type="dxa"/>
            <w:tcMar>
              <w:top w:w="57" w:type="dxa"/>
              <w:left w:w="57" w:type="dxa"/>
              <w:bottom w:w="57" w:type="dxa"/>
              <w:right w:w="57" w:type="dxa"/>
            </w:tcMar>
          </w:tcPr>
          <w:p w14:paraId="08436E09"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b/>
                <w:sz w:val="18"/>
                <w:szCs w:val="18"/>
                <w:lang w:eastAsia="en-AU"/>
              </w:rPr>
              <w:t>Knowledge and understanding of course content</w:t>
            </w:r>
            <w:r w:rsidRPr="0096727A">
              <w:rPr>
                <w:rFonts w:ascii="Montserrat" w:eastAsia="Arial" w:hAnsi="Montserrat" w:cs="Arial"/>
                <w:sz w:val="18"/>
                <w:szCs w:val="18"/>
                <w:lang w:eastAsia="en-AU"/>
              </w:rPr>
              <w:t xml:space="preserve"> </w:t>
            </w:r>
          </w:p>
        </w:tc>
        <w:tc>
          <w:tcPr>
            <w:tcW w:w="1701" w:type="dxa"/>
            <w:tcMar>
              <w:top w:w="57" w:type="dxa"/>
              <w:left w:w="57" w:type="dxa"/>
              <w:bottom w:w="57" w:type="dxa"/>
              <w:right w:w="57" w:type="dxa"/>
            </w:tcMar>
          </w:tcPr>
          <w:p w14:paraId="1DE105E6"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701" w:type="dxa"/>
            <w:tcMar>
              <w:top w:w="57" w:type="dxa"/>
              <w:left w:w="57" w:type="dxa"/>
              <w:bottom w:w="57" w:type="dxa"/>
              <w:right w:w="57" w:type="dxa"/>
            </w:tcMar>
          </w:tcPr>
          <w:p w14:paraId="5CABFC9E"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843" w:type="dxa"/>
            <w:tcMar>
              <w:top w:w="57" w:type="dxa"/>
              <w:left w:w="57" w:type="dxa"/>
              <w:bottom w:w="57" w:type="dxa"/>
              <w:right w:w="57" w:type="dxa"/>
            </w:tcMar>
          </w:tcPr>
          <w:p w14:paraId="4D073392"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984" w:type="dxa"/>
            <w:tcMar>
              <w:top w:w="57" w:type="dxa"/>
              <w:left w:w="57" w:type="dxa"/>
              <w:bottom w:w="57" w:type="dxa"/>
              <w:right w:w="57" w:type="dxa"/>
            </w:tcMar>
          </w:tcPr>
          <w:p w14:paraId="28523511"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257" w:type="dxa"/>
            <w:tcMar>
              <w:top w:w="57" w:type="dxa"/>
              <w:left w:w="57" w:type="dxa"/>
              <w:bottom w:w="57" w:type="dxa"/>
              <w:right w:w="57" w:type="dxa"/>
            </w:tcMar>
          </w:tcPr>
          <w:p w14:paraId="74CA9C86"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40</w:t>
            </w:r>
          </w:p>
        </w:tc>
      </w:tr>
      <w:tr w:rsidR="0096727A" w:rsidRPr="0096727A" w14:paraId="14E7CB35" w14:textId="77777777" w:rsidTr="0096727A">
        <w:tc>
          <w:tcPr>
            <w:tcW w:w="1980" w:type="dxa"/>
            <w:tcMar>
              <w:top w:w="57" w:type="dxa"/>
              <w:left w:w="57" w:type="dxa"/>
              <w:bottom w:w="57" w:type="dxa"/>
              <w:right w:w="57" w:type="dxa"/>
            </w:tcMar>
          </w:tcPr>
          <w:p w14:paraId="07B9BA7A"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b/>
                <w:sz w:val="18"/>
                <w:szCs w:val="18"/>
                <w:lang w:eastAsia="en-AU"/>
              </w:rPr>
              <w:t>Skills in critical thinking, research, analysing and communicating</w:t>
            </w:r>
            <w:r w:rsidRPr="0096727A">
              <w:rPr>
                <w:rFonts w:ascii="Montserrat" w:eastAsia="Arial" w:hAnsi="Montserrat" w:cs="Arial"/>
                <w:sz w:val="18"/>
                <w:szCs w:val="18"/>
                <w:lang w:eastAsia="en-AU"/>
              </w:rPr>
              <w:t xml:space="preserve"> </w:t>
            </w:r>
          </w:p>
        </w:tc>
        <w:tc>
          <w:tcPr>
            <w:tcW w:w="1701" w:type="dxa"/>
            <w:tcMar>
              <w:top w:w="57" w:type="dxa"/>
              <w:left w:w="57" w:type="dxa"/>
              <w:bottom w:w="57" w:type="dxa"/>
              <w:right w:w="57" w:type="dxa"/>
            </w:tcMar>
          </w:tcPr>
          <w:p w14:paraId="7B338207"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15</w:t>
            </w:r>
          </w:p>
        </w:tc>
        <w:tc>
          <w:tcPr>
            <w:tcW w:w="1701" w:type="dxa"/>
            <w:tcMar>
              <w:top w:w="57" w:type="dxa"/>
              <w:left w:w="57" w:type="dxa"/>
              <w:bottom w:w="57" w:type="dxa"/>
              <w:right w:w="57" w:type="dxa"/>
            </w:tcMar>
          </w:tcPr>
          <w:p w14:paraId="02105117"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843" w:type="dxa"/>
            <w:tcMar>
              <w:top w:w="57" w:type="dxa"/>
              <w:left w:w="57" w:type="dxa"/>
              <w:bottom w:w="57" w:type="dxa"/>
              <w:right w:w="57" w:type="dxa"/>
            </w:tcMar>
          </w:tcPr>
          <w:p w14:paraId="47038D49"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15</w:t>
            </w:r>
          </w:p>
        </w:tc>
        <w:tc>
          <w:tcPr>
            <w:tcW w:w="1984" w:type="dxa"/>
            <w:tcMar>
              <w:top w:w="57" w:type="dxa"/>
              <w:left w:w="57" w:type="dxa"/>
              <w:bottom w:w="57" w:type="dxa"/>
              <w:right w:w="57" w:type="dxa"/>
            </w:tcMar>
          </w:tcPr>
          <w:p w14:paraId="6E50109F"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20</w:t>
            </w:r>
          </w:p>
        </w:tc>
        <w:tc>
          <w:tcPr>
            <w:tcW w:w="1257" w:type="dxa"/>
            <w:tcMar>
              <w:top w:w="57" w:type="dxa"/>
              <w:left w:w="57" w:type="dxa"/>
              <w:bottom w:w="57" w:type="dxa"/>
              <w:right w:w="57" w:type="dxa"/>
            </w:tcMar>
          </w:tcPr>
          <w:p w14:paraId="109A9236"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60</w:t>
            </w:r>
          </w:p>
        </w:tc>
      </w:tr>
      <w:tr w:rsidR="0096727A" w:rsidRPr="0096727A" w14:paraId="1046E374" w14:textId="77777777" w:rsidTr="0096727A">
        <w:tc>
          <w:tcPr>
            <w:tcW w:w="1980" w:type="dxa"/>
            <w:tcMar>
              <w:top w:w="57" w:type="dxa"/>
              <w:left w:w="57" w:type="dxa"/>
              <w:bottom w:w="57" w:type="dxa"/>
              <w:right w:w="57" w:type="dxa"/>
            </w:tcMar>
          </w:tcPr>
          <w:p w14:paraId="1B6B5C77"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Total %</w:t>
            </w:r>
          </w:p>
        </w:tc>
        <w:tc>
          <w:tcPr>
            <w:tcW w:w="1701" w:type="dxa"/>
            <w:tcMar>
              <w:top w:w="57" w:type="dxa"/>
              <w:left w:w="57" w:type="dxa"/>
              <w:bottom w:w="57" w:type="dxa"/>
              <w:right w:w="57" w:type="dxa"/>
            </w:tcMar>
          </w:tcPr>
          <w:p w14:paraId="00C6FB27"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25</w:t>
            </w:r>
          </w:p>
        </w:tc>
        <w:tc>
          <w:tcPr>
            <w:tcW w:w="1701" w:type="dxa"/>
            <w:tcMar>
              <w:top w:w="57" w:type="dxa"/>
              <w:left w:w="57" w:type="dxa"/>
              <w:bottom w:w="57" w:type="dxa"/>
              <w:right w:w="57" w:type="dxa"/>
            </w:tcMar>
          </w:tcPr>
          <w:p w14:paraId="6C9DCA4D"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20</w:t>
            </w:r>
          </w:p>
        </w:tc>
        <w:tc>
          <w:tcPr>
            <w:tcW w:w="1843" w:type="dxa"/>
            <w:tcMar>
              <w:top w:w="57" w:type="dxa"/>
              <w:left w:w="57" w:type="dxa"/>
              <w:bottom w:w="57" w:type="dxa"/>
              <w:right w:w="57" w:type="dxa"/>
            </w:tcMar>
          </w:tcPr>
          <w:p w14:paraId="7C66E295"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25</w:t>
            </w:r>
          </w:p>
        </w:tc>
        <w:tc>
          <w:tcPr>
            <w:tcW w:w="1984" w:type="dxa"/>
            <w:tcMar>
              <w:top w:w="57" w:type="dxa"/>
              <w:left w:w="57" w:type="dxa"/>
              <w:bottom w:w="57" w:type="dxa"/>
              <w:right w:w="57" w:type="dxa"/>
            </w:tcMar>
          </w:tcPr>
          <w:p w14:paraId="120F6831"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30</w:t>
            </w:r>
          </w:p>
        </w:tc>
        <w:tc>
          <w:tcPr>
            <w:tcW w:w="1257" w:type="dxa"/>
            <w:tcMar>
              <w:top w:w="57" w:type="dxa"/>
              <w:left w:w="57" w:type="dxa"/>
              <w:bottom w:w="57" w:type="dxa"/>
              <w:right w:w="57" w:type="dxa"/>
            </w:tcMar>
            <w:vAlign w:val="center"/>
          </w:tcPr>
          <w:p w14:paraId="741CCF3A"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100</w:t>
            </w:r>
          </w:p>
        </w:tc>
      </w:tr>
      <w:tr w:rsidR="0096727A" w:rsidRPr="0096727A" w14:paraId="54AF501E" w14:textId="77777777" w:rsidTr="0096727A">
        <w:tc>
          <w:tcPr>
            <w:tcW w:w="10466" w:type="dxa"/>
            <w:gridSpan w:val="6"/>
            <w:tcMar>
              <w:top w:w="57" w:type="dxa"/>
              <w:left w:w="57" w:type="dxa"/>
              <w:bottom w:w="57" w:type="dxa"/>
              <w:right w:w="57" w:type="dxa"/>
            </w:tcMar>
          </w:tcPr>
          <w:p w14:paraId="0A908487" w14:textId="77777777" w:rsidR="0096727A" w:rsidRPr="0096727A" w:rsidRDefault="0096727A" w:rsidP="0096727A">
            <w:pPr>
              <w:spacing w:after="0" w:line="276" w:lineRule="auto"/>
              <w:rPr>
                <w:rFonts w:ascii="Montserrat" w:eastAsia="Arial" w:hAnsi="Montserrat" w:cs="Arial"/>
                <w:b/>
                <w:sz w:val="18"/>
                <w:szCs w:val="18"/>
                <w:lang w:eastAsia="en-AU"/>
              </w:rPr>
            </w:pPr>
            <w:r w:rsidRPr="0096727A">
              <w:rPr>
                <w:rFonts w:ascii="Montserrat" w:eastAsia="Arial" w:hAnsi="Montserrat" w:cs="Arial"/>
                <w:b/>
                <w:sz w:val="18"/>
                <w:szCs w:val="18"/>
                <w:lang w:eastAsia="en-AU"/>
              </w:rPr>
              <w:t>Assessment Syllabus Outcomes</w:t>
            </w:r>
          </w:p>
          <w:p w14:paraId="6538E909"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w:t>
            </w:r>
            <w:r w:rsidRPr="0096727A">
              <w:rPr>
                <w:rFonts w:ascii="Montserrat" w:eastAsia="Arial" w:hAnsi="Montserrat" w:cs="Arial"/>
                <w:sz w:val="18"/>
                <w:szCs w:val="18"/>
                <w:lang w:eastAsia="en-AU"/>
              </w:rPr>
              <w:t xml:space="preserve"> describes the nature and justifies the choice of Australia’s health priorities </w:t>
            </w:r>
          </w:p>
          <w:p w14:paraId="5350EEBC"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H2</w:t>
            </w:r>
            <w:r w:rsidRPr="0096727A">
              <w:rPr>
                <w:rFonts w:ascii="Montserrat" w:eastAsia="Arial" w:hAnsi="Montserrat" w:cs="Arial"/>
                <w:sz w:val="18"/>
                <w:szCs w:val="18"/>
                <w:lang w:eastAsia="en-AU"/>
              </w:rPr>
              <w:t xml:space="preserve"> analyses and explains the health status of Australians in terms of current trends and groups most at risk </w:t>
            </w:r>
          </w:p>
          <w:p w14:paraId="62E394C9"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H3</w:t>
            </w:r>
            <w:r w:rsidRPr="0096727A">
              <w:rPr>
                <w:rFonts w:ascii="Montserrat" w:eastAsia="Arial" w:hAnsi="Montserrat" w:cs="Arial"/>
                <w:sz w:val="18"/>
                <w:szCs w:val="18"/>
                <w:lang w:eastAsia="en-AU"/>
              </w:rPr>
              <w:t xml:space="preserve"> analyses the determinants of health and health inequities</w:t>
            </w:r>
          </w:p>
          <w:p w14:paraId="4FCFD1D6"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 xml:space="preserve">H4 </w:t>
            </w:r>
            <w:r w:rsidRPr="0096727A">
              <w:rPr>
                <w:rFonts w:ascii="Montserrat" w:eastAsia="Arial" w:hAnsi="Montserrat" w:cs="Arial"/>
                <w:sz w:val="18"/>
                <w:szCs w:val="18"/>
                <w:lang w:eastAsia="en-AU"/>
              </w:rPr>
              <w:t xml:space="preserve">argues the case for health promotion based on the Ottawa Charter </w:t>
            </w:r>
          </w:p>
          <w:p w14:paraId="72B1F161"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H5</w:t>
            </w:r>
            <w:r w:rsidRPr="0096727A">
              <w:rPr>
                <w:rFonts w:ascii="Montserrat" w:eastAsia="Arial" w:hAnsi="Montserrat" w:cs="Arial"/>
                <w:sz w:val="18"/>
                <w:szCs w:val="18"/>
                <w:lang w:eastAsia="en-AU"/>
              </w:rPr>
              <w:t xml:space="preserve"> explains the different roles and responsibilities of individuals, </w:t>
            </w:r>
            <w:proofErr w:type="gramStart"/>
            <w:r w:rsidRPr="0096727A">
              <w:rPr>
                <w:rFonts w:ascii="Montserrat" w:eastAsia="Arial" w:hAnsi="Montserrat" w:cs="Arial"/>
                <w:sz w:val="18"/>
                <w:szCs w:val="18"/>
                <w:lang w:eastAsia="en-AU"/>
              </w:rPr>
              <w:t>communities</w:t>
            </w:r>
            <w:proofErr w:type="gramEnd"/>
            <w:r w:rsidRPr="0096727A">
              <w:rPr>
                <w:rFonts w:ascii="Montserrat" w:eastAsia="Arial" w:hAnsi="Montserrat" w:cs="Arial"/>
                <w:sz w:val="18"/>
                <w:szCs w:val="18"/>
                <w:lang w:eastAsia="en-AU"/>
              </w:rPr>
              <w:t xml:space="preserve"> and governments in addressing Australia’s health priorities</w:t>
            </w:r>
          </w:p>
          <w:p w14:paraId="2F8612FF"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H7</w:t>
            </w:r>
            <w:r w:rsidRPr="0096727A">
              <w:rPr>
                <w:rFonts w:ascii="Montserrat" w:eastAsia="Arial" w:hAnsi="Montserrat" w:cs="Arial"/>
                <w:sz w:val="18"/>
                <w:szCs w:val="18"/>
                <w:lang w:eastAsia="en-AU"/>
              </w:rPr>
              <w:t xml:space="preserve"> explains the relationship between physiology and movement potential </w:t>
            </w:r>
          </w:p>
          <w:p w14:paraId="459384BF"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H8</w:t>
            </w:r>
            <w:r w:rsidRPr="0096727A">
              <w:rPr>
                <w:rFonts w:ascii="Montserrat" w:eastAsia="Arial" w:hAnsi="Montserrat" w:cs="Arial"/>
                <w:sz w:val="18"/>
                <w:szCs w:val="18"/>
                <w:lang w:eastAsia="en-AU"/>
              </w:rPr>
              <w:t xml:space="preserve"> explains how a variety of training approaches and other interventions enhance performance and safety in physical activity </w:t>
            </w:r>
          </w:p>
          <w:p w14:paraId="4758717F"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H9</w:t>
            </w:r>
            <w:r w:rsidRPr="0096727A">
              <w:rPr>
                <w:rFonts w:ascii="Montserrat" w:eastAsia="Arial" w:hAnsi="Montserrat" w:cs="Arial"/>
                <w:sz w:val="18"/>
                <w:szCs w:val="18"/>
                <w:lang w:eastAsia="en-AU"/>
              </w:rPr>
              <w:t xml:space="preserve"> explains how movement skill is acquired and appraised</w:t>
            </w:r>
          </w:p>
          <w:p w14:paraId="2706F45F"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H10</w:t>
            </w:r>
            <w:r w:rsidRPr="0096727A">
              <w:rPr>
                <w:rFonts w:ascii="Montserrat" w:eastAsia="Arial" w:hAnsi="Montserrat" w:cs="Arial"/>
                <w:sz w:val="18"/>
                <w:szCs w:val="18"/>
                <w:lang w:eastAsia="en-AU"/>
              </w:rPr>
              <w:t xml:space="preserve"> designs and implements training plans to improve performance </w:t>
            </w:r>
          </w:p>
          <w:p w14:paraId="50D9B52E"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H11</w:t>
            </w:r>
            <w:r w:rsidRPr="0096727A">
              <w:rPr>
                <w:rFonts w:ascii="Montserrat" w:eastAsia="Arial" w:hAnsi="Montserrat" w:cs="Arial"/>
                <w:sz w:val="18"/>
                <w:szCs w:val="18"/>
                <w:lang w:eastAsia="en-AU"/>
              </w:rPr>
              <w:t xml:space="preserve"> designs psychological strategies and nutritional plans in response to individual performance needs </w:t>
            </w:r>
          </w:p>
          <w:p w14:paraId="4B08894A"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H13</w:t>
            </w:r>
            <w:r w:rsidRPr="0096727A">
              <w:rPr>
                <w:rFonts w:ascii="Montserrat" w:eastAsia="Arial" w:hAnsi="Montserrat" w:cs="Arial"/>
                <w:sz w:val="18"/>
                <w:szCs w:val="18"/>
                <w:lang w:eastAsia="en-AU"/>
              </w:rPr>
              <w:t xml:space="preserve"> selects and applies strategies for the management of injuries and the promotion of safety in sport and physical activity </w:t>
            </w:r>
          </w:p>
          <w:p w14:paraId="2187C516"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H14</w:t>
            </w:r>
            <w:r w:rsidRPr="0096727A">
              <w:rPr>
                <w:rFonts w:ascii="Montserrat" w:eastAsia="Arial" w:hAnsi="Montserrat" w:cs="Arial"/>
                <w:sz w:val="18"/>
                <w:szCs w:val="18"/>
                <w:lang w:eastAsia="en-AU"/>
              </w:rPr>
              <w:t xml:space="preserve"> argues the benefits of health-promoting actions and choices that promote social justice </w:t>
            </w:r>
          </w:p>
          <w:p w14:paraId="70A0915D"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H15</w:t>
            </w:r>
            <w:r w:rsidRPr="0096727A">
              <w:rPr>
                <w:rFonts w:ascii="Montserrat" w:eastAsia="Arial" w:hAnsi="Montserrat" w:cs="Arial"/>
                <w:sz w:val="18"/>
                <w:szCs w:val="18"/>
                <w:lang w:eastAsia="en-AU"/>
              </w:rPr>
              <w:t xml:space="preserve"> critically analyses key issues affecting the health of Australians and proposes ways of working towards better health for all </w:t>
            </w:r>
          </w:p>
          <w:p w14:paraId="5AF59BB6" w14:textId="77777777" w:rsidR="0096727A" w:rsidRPr="0096727A" w:rsidRDefault="0096727A" w:rsidP="0096727A">
            <w:pPr>
              <w:spacing w:after="0" w:line="276" w:lineRule="auto"/>
              <w:rPr>
                <w:rFonts w:ascii="Montserrat" w:eastAsia="Arial" w:hAnsi="Montserrat" w:cs="Arial"/>
                <w:sz w:val="18"/>
                <w:szCs w:val="18"/>
                <w:lang w:eastAsia="en-AU"/>
              </w:rPr>
            </w:pPr>
            <w:r w:rsidRPr="002F6137">
              <w:rPr>
                <w:rFonts w:ascii="Montserrat" w:eastAsia="Arial" w:hAnsi="Montserrat" w:cs="Arial"/>
                <w:b/>
                <w:bCs/>
                <w:sz w:val="18"/>
                <w:szCs w:val="18"/>
                <w:lang w:eastAsia="en-AU"/>
              </w:rPr>
              <w:t>H16</w:t>
            </w:r>
            <w:r w:rsidRPr="0096727A">
              <w:rPr>
                <w:rFonts w:ascii="Montserrat" w:eastAsia="Arial" w:hAnsi="Montserrat" w:cs="Arial"/>
                <w:sz w:val="18"/>
                <w:szCs w:val="18"/>
                <w:lang w:eastAsia="en-AU"/>
              </w:rPr>
              <w:t xml:space="preserve"> devises methods of gathering, </w:t>
            </w:r>
            <w:proofErr w:type="gramStart"/>
            <w:r w:rsidRPr="0096727A">
              <w:rPr>
                <w:rFonts w:ascii="Montserrat" w:eastAsia="Arial" w:hAnsi="Montserrat" w:cs="Arial"/>
                <w:sz w:val="18"/>
                <w:szCs w:val="18"/>
                <w:lang w:eastAsia="en-AU"/>
              </w:rPr>
              <w:t>interpreting</w:t>
            </w:r>
            <w:proofErr w:type="gramEnd"/>
            <w:r w:rsidRPr="0096727A">
              <w:rPr>
                <w:rFonts w:ascii="Montserrat" w:eastAsia="Arial" w:hAnsi="Montserrat" w:cs="Arial"/>
                <w:sz w:val="18"/>
                <w:szCs w:val="18"/>
                <w:lang w:eastAsia="en-AU"/>
              </w:rPr>
              <w:t xml:space="preserve"> and communicating information about health and physical activity concepts </w:t>
            </w:r>
          </w:p>
          <w:p w14:paraId="1B6389EF" w14:textId="77777777" w:rsidR="0096727A" w:rsidRPr="0096727A" w:rsidRDefault="0096727A" w:rsidP="002F6137">
            <w:pPr>
              <w:spacing w:after="0" w:line="240" w:lineRule="auto"/>
              <w:rPr>
                <w:rFonts w:ascii="Montserrat" w:eastAsia="Arial" w:hAnsi="Montserrat" w:cs="Arial"/>
                <w:b/>
                <w:sz w:val="18"/>
                <w:szCs w:val="18"/>
                <w:lang w:eastAsia="en-AU"/>
              </w:rPr>
            </w:pPr>
            <w:r w:rsidRPr="002F6137">
              <w:rPr>
                <w:rFonts w:ascii="Montserrat" w:eastAsia="Arial" w:hAnsi="Montserrat" w:cs="Arial"/>
                <w:b/>
                <w:bCs/>
                <w:sz w:val="18"/>
                <w:szCs w:val="18"/>
                <w:lang w:eastAsia="en-AU"/>
              </w:rPr>
              <w:t>H17</w:t>
            </w:r>
            <w:r w:rsidRPr="0096727A">
              <w:rPr>
                <w:rFonts w:ascii="Montserrat" w:eastAsia="Arial" w:hAnsi="Montserrat" w:cs="Arial"/>
                <w:sz w:val="18"/>
                <w:szCs w:val="18"/>
                <w:lang w:eastAsia="en-AU"/>
              </w:rPr>
              <w:t xml:space="preserve"> selects appropriate options and formulates strategies based on a critical analysis of the factors that affect performance and safe participation</w:t>
            </w:r>
          </w:p>
        </w:tc>
      </w:tr>
    </w:tbl>
    <w:p w14:paraId="22A53A0A" w14:textId="77777777" w:rsidR="00521B5B" w:rsidRPr="00521B5B" w:rsidRDefault="00521B5B" w:rsidP="00521B5B">
      <w:pPr>
        <w:spacing w:after="0" w:line="276" w:lineRule="auto"/>
        <w:rPr>
          <w:rFonts w:ascii="Arial" w:eastAsia="Arial" w:hAnsi="Arial" w:cs="Arial"/>
          <w:sz w:val="24"/>
          <w:szCs w:val="24"/>
          <w:lang w:eastAsia="en-AU"/>
        </w:rPr>
      </w:pPr>
    </w:p>
    <w:p w14:paraId="7FEE11A4" w14:textId="77777777" w:rsidR="00B1679F" w:rsidRDefault="00B1679F">
      <w:pPr>
        <w:rPr>
          <w:lang w:eastAsia="en-AU"/>
        </w:rPr>
        <w:sectPr w:rsidR="00B1679F" w:rsidSect="00F24461">
          <w:pgSz w:w="11906" w:h="16838"/>
          <w:pgMar w:top="568" w:right="720" w:bottom="720" w:left="720" w:header="709" w:footer="709" w:gutter="0"/>
          <w:cols w:space="708"/>
          <w:docGrid w:linePitch="360"/>
        </w:sectPr>
      </w:pPr>
    </w:p>
    <w:p w14:paraId="6B27AF3F" w14:textId="77777777" w:rsidR="00521B5B" w:rsidRPr="00521B5B" w:rsidRDefault="00F24461" w:rsidP="00521B5B">
      <w:pPr>
        <w:pStyle w:val="Heading2"/>
        <w:jc w:val="center"/>
        <w:rPr>
          <w:rFonts w:ascii="Montserrat" w:hAnsi="Montserrat"/>
        </w:rPr>
      </w:pPr>
      <w:bookmarkStart w:id="208" w:name="_Toc85393154"/>
      <w:r w:rsidRPr="00521B5B">
        <w:rPr>
          <w:rFonts w:ascii="Montserrat" w:hAnsi="Montserrat"/>
        </w:rPr>
        <w:lastRenderedPageBreak/>
        <w:t>PDHPE Scope and Sequence</w:t>
      </w:r>
      <w:bookmarkEnd w:id="208"/>
    </w:p>
    <w:p w14:paraId="4E74E932" w14:textId="72DD1015"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The scope and sequence </w:t>
      </w:r>
      <w:proofErr w:type="gramStart"/>
      <w:r w:rsidRPr="0096727A">
        <w:rPr>
          <w:rFonts w:ascii="Montserrat" w:eastAsia="Arial" w:hAnsi="Montserrat" w:cs="Arial"/>
          <w:sz w:val="16"/>
          <w:szCs w:val="16"/>
          <w:lang w:eastAsia="en-AU"/>
        </w:rPr>
        <w:t>covers</w:t>
      </w:r>
      <w:proofErr w:type="gramEnd"/>
      <w:r w:rsidRPr="0096727A">
        <w:rPr>
          <w:rFonts w:ascii="Montserrat" w:eastAsia="Arial" w:hAnsi="Montserrat" w:cs="Arial"/>
          <w:sz w:val="16"/>
          <w:szCs w:val="16"/>
          <w:lang w:eastAsia="en-AU"/>
        </w:rPr>
        <w:t xml:space="preserve"> the following content:</w:t>
      </w:r>
    </w:p>
    <w:p w14:paraId="76230F5C" w14:textId="77777777" w:rsidR="0096727A" w:rsidRPr="0096727A" w:rsidRDefault="0096727A" w:rsidP="0096727A">
      <w:pPr>
        <w:numPr>
          <w:ilvl w:val="0"/>
          <w:numId w:val="33"/>
        </w:numPr>
        <w:spacing w:after="0" w:line="240" w:lineRule="auto"/>
        <w:contextualSpacing/>
        <w:rPr>
          <w:rFonts w:ascii="Montserrat" w:eastAsia="Arial" w:hAnsi="Montserrat" w:cs="Arial"/>
          <w:sz w:val="16"/>
          <w:szCs w:val="16"/>
          <w:lang w:eastAsia="en-AU"/>
        </w:rPr>
      </w:pPr>
      <w:r w:rsidRPr="0096727A">
        <w:rPr>
          <w:rFonts w:ascii="Montserrat" w:eastAsia="Arial" w:hAnsi="Montserrat" w:cs="Arial"/>
          <w:sz w:val="16"/>
          <w:szCs w:val="16"/>
          <w:lang w:eastAsia="en-AU"/>
        </w:rPr>
        <w:t>HSC Core 1: Health Priorities in Australia (36 hours) - This compulsory module examines the health status of Australians and investigates, in depth, the current health priority issues in Australia. Students identify and justify the choice of priority issues and examine the roles that the health system and health promotion play in achieving better health for all Australians.</w:t>
      </w:r>
    </w:p>
    <w:p w14:paraId="3A11215A" w14:textId="77777777" w:rsidR="0096727A" w:rsidRPr="0096727A" w:rsidRDefault="0096727A" w:rsidP="0096727A">
      <w:pPr>
        <w:numPr>
          <w:ilvl w:val="0"/>
          <w:numId w:val="33"/>
        </w:numPr>
        <w:spacing w:after="0" w:line="240" w:lineRule="auto"/>
        <w:contextualSpacing/>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HSC Core 2: Factors Affecting Performance (36 hours) - This compulsory module examines the factors that affect performance. In this module, students explore the physical and psychological bases of performance. They experience and critically analyse approaches to training and skill development and investigate the contributions of psychology, </w:t>
      </w:r>
      <w:proofErr w:type="gramStart"/>
      <w:r w:rsidRPr="0096727A">
        <w:rPr>
          <w:rFonts w:ascii="Montserrat" w:eastAsia="Arial" w:hAnsi="Montserrat" w:cs="Arial"/>
          <w:sz w:val="16"/>
          <w:szCs w:val="16"/>
          <w:lang w:eastAsia="en-AU"/>
        </w:rPr>
        <w:t>nutrition</w:t>
      </w:r>
      <w:proofErr w:type="gramEnd"/>
      <w:r w:rsidRPr="0096727A">
        <w:rPr>
          <w:rFonts w:ascii="Montserrat" w:eastAsia="Arial" w:hAnsi="Montserrat" w:cs="Arial"/>
          <w:sz w:val="16"/>
          <w:szCs w:val="16"/>
          <w:lang w:eastAsia="en-AU"/>
        </w:rPr>
        <w:t xml:space="preserve"> and recovery strategies to performance.</w:t>
      </w:r>
    </w:p>
    <w:p w14:paraId="3E3946F2" w14:textId="77777777" w:rsidR="0096727A" w:rsidRPr="0096727A" w:rsidRDefault="0096727A" w:rsidP="0096727A">
      <w:pPr>
        <w:numPr>
          <w:ilvl w:val="0"/>
          <w:numId w:val="33"/>
        </w:numPr>
        <w:spacing w:after="0" w:line="240" w:lineRule="auto"/>
        <w:contextualSpacing/>
        <w:rPr>
          <w:rFonts w:ascii="Montserrat" w:eastAsia="Arial" w:hAnsi="Montserrat" w:cs="Arial"/>
          <w:sz w:val="16"/>
          <w:szCs w:val="16"/>
          <w:lang w:eastAsia="en-AU"/>
        </w:rPr>
      </w:pPr>
      <w:r w:rsidRPr="0096727A">
        <w:rPr>
          <w:rFonts w:ascii="Montserrat" w:eastAsia="Arial" w:hAnsi="Montserrat" w:cs="Arial"/>
          <w:sz w:val="16"/>
          <w:szCs w:val="16"/>
          <w:lang w:eastAsia="en-AU"/>
        </w:rPr>
        <w:t>HSC Option 3: Sports Medicine (24 hours) - This option module is concerned with the specific issues of prevention, assessment, management of and recovery from sports injury. In this module, students examine how the extent and intensity of sports participation relates to the incidence of sports injuries. They explore the range of technical and scientific approaches for maintaining the wellbeing of athletes.</w:t>
      </w:r>
    </w:p>
    <w:p w14:paraId="3663962B" w14:textId="77777777" w:rsidR="0096727A" w:rsidRPr="0096727A" w:rsidRDefault="0096727A" w:rsidP="0096727A">
      <w:pPr>
        <w:numPr>
          <w:ilvl w:val="0"/>
          <w:numId w:val="33"/>
        </w:numPr>
        <w:spacing w:after="0" w:line="240" w:lineRule="auto"/>
        <w:contextualSpacing/>
        <w:rPr>
          <w:rFonts w:ascii="Montserrat" w:eastAsia="Arial" w:hAnsi="Montserrat" w:cs="Arial"/>
          <w:sz w:val="16"/>
          <w:szCs w:val="16"/>
          <w:lang w:eastAsia="en-AU"/>
        </w:rPr>
      </w:pPr>
      <w:r w:rsidRPr="0096727A">
        <w:rPr>
          <w:rFonts w:ascii="Montserrat" w:eastAsia="Arial" w:hAnsi="Montserrat" w:cs="Arial"/>
          <w:sz w:val="16"/>
          <w:szCs w:val="16"/>
          <w:lang w:eastAsia="en-AU"/>
        </w:rPr>
        <w:t>HSC Option 4: Improving Performance (24 hours) - In this module, students investigate approaches to the physiological preparation and skill development of athletes. Students will experience and analyse a variety of training methods and look at the application of these methods to improving performance. The effects of planning on performance and ethical considerations relating to improving athletes’ performance are also examined.</w:t>
      </w:r>
    </w:p>
    <w:p w14:paraId="2584CAD0" w14:textId="77777777" w:rsidR="0096727A" w:rsidRPr="0096727A" w:rsidRDefault="0096727A" w:rsidP="0096727A">
      <w:pPr>
        <w:spacing w:after="0" w:line="240" w:lineRule="auto"/>
        <w:rPr>
          <w:rFonts w:ascii="Montserrat" w:eastAsia="Arial" w:hAnsi="Montserrat" w:cs="Arial"/>
          <w:sz w:val="16"/>
          <w:szCs w:val="16"/>
          <w:lang w:eastAsia="en-AU"/>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369"/>
        <w:gridCol w:w="1369"/>
        <w:gridCol w:w="1370"/>
        <w:gridCol w:w="1369"/>
        <w:gridCol w:w="1369"/>
        <w:gridCol w:w="1370"/>
        <w:gridCol w:w="1369"/>
        <w:gridCol w:w="1369"/>
        <w:gridCol w:w="1407"/>
        <w:gridCol w:w="1332"/>
        <w:gridCol w:w="1370"/>
      </w:tblGrid>
      <w:tr w:rsidR="0096727A" w:rsidRPr="0096727A" w14:paraId="7237E926" w14:textId="77777777" w:rsidTr="0096727A">
        <w:tc>
          <w:tcPr>
            <w:tcW w:w="392" w:type="dxa"/>
            <w:vMerge w:val="restart"/>
            <w:shd w:val="clear" w:color="auto" w:fill="D9D9D9"/>
            <w:tcMar>
              <w:top w:w="57" w:type="dxa"/>
              <w:left w:w="57" w:type="dxa"/>
              <w:bottom w:w="57" w:type="dxa"/>
              <w:right w:w="57" w:type="dxa"/>
            </w:tcMar>
            <w:textDirection w:val="btLr"/>
          </w:tcPr>
          <w:p w14:paraId="72654335" w14:textId="77777777" w:rsidR="0096727A" w:rsidRPr="0096727A" w:rsidRDefault="0096727A" w:rsidP="0096727A">
            <w:pPr>
              <w:spacing w:after="0" w:line="240" w:lineRule="auto"/>
              <w:ind w:left="113" w:right="113"/>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Term 4</w:t>
            </w:r>
          </w:p>
        </w:tc>
        <w:tc>
          <w:tcPr>
            <w:tcW w:w="1369" w:type="dxa"/>
            <w:tcMar>
              <w:top w:w="57" w:type="dxa"/>
              <w:left w:w="57" w:type="dxa"/>
              <w:bottom w:w="57" w:type="dxa"/>
              <w:right w:w="57" w:type="dxa"/>
            </w:tcMar>
          </w:tcPr>
          <w:p w14:paraId="31D04A8E"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w:t>
            </w:r>
          </w:p>
        </w:tc>
        <w:tc>
          <w:tcPr>
            <w:tcW w:w="1369" w:type="dxa"/>
            <w:tcMar>
              <w:top w:w="57" w:type="dxa"/>
              <w:left w:w="57" w:type="dxa"/>
              <w:bottom w:w="57" w:type="dxa"/>
              <w:right w:w="57" w:type="dxa"/>
            </w:tcMar>
          </w:tcPr>
          <w:p w14:paraId="1EC8FEA2"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2</w:t>
            </w:r>
          </w:p>
        </w:tc>
        <w:tc>
          <w:tcPr>
            <w:tcW w:w="1370" w:type="dxa"/>
            <w:tcMar>
              <w:top w:w="57" w:type="dxa"/>
              <w:left w:w="57" w:type="dxa"/>
              <w:bottom w:w="57" w:type="dxa"/>
              <w:right w:w="57" w:type="dxa"/>
            </w:tcMar>
          </w:tcPr>
          <w:p w14:paraId="1FDD468C"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3</w:t>
            </w:r>
          </w:p>
        </w:tc>
        <w:tc>
          <w:tcPr>
            <w:tcW w:w="1369" w:type="dxa"/>
            <w:tcMar>
              <w:top w:w="57" w:type="dxa"/>
              <w:left w:w="57" w:type="dxa"/>
              <w:bottom w:w="57" w:type="dxa"/>
              <w:right w:w="57" w:type="dxa"/>
            </w:tcMar>
          </w:tcPr>
          <w:p w14:paraId="06E83D75"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4</w:t>
            </w:r>
          </w:p>
        </w:tc>
        <w:tc>
          <w:tcPr>
            <w:tcW w:w="1369" w:type="dxa"/>
            <w:tcMar>
              <w:top w:w="57" w:type="dxa"/>
              <w:left w:w="57" w:type="dxa"/>
              <w:bottom w:w="57" w:type="dxa"/>
              <w:right w:w="57" w:type="dxa"/>
            </w:tcMar>
          </w:tcPr>
          <w:p w14:paraId="168A67C1" w14:textId="77777777" w:rsidR="0096727A" w:rsidRPr="0096727A" w:rsidRDefault="0096727A" w:rsidP="0096727A">
            <w:pPr>
              <w:spacing w:after="0" w:line="240" w:lineRule="auto"/>
              <w:jc w:val="center"/>
              <w:rPr>
                <w:rFonts w:ascii="Montserrat" w:eastAsia="Arial" w:hAnsi="Montserrat" w:cs="Arial"/>
                <w:b/>
                <w:sz w:val="16"/>
                <w:szCs w:val="16"/>
                <w:highlight w:val="yellow"/>
                <w:lang w:eastAsia="en-AU"/>
              </w:rPr>
            </w:pPr>
            <w:r w:rsidRPr="0096727A">
              <w:rPr>
                <w:rFonts w:ascii="Montserrat" w:eastAsia="Arial" w:hAnsi="Montserrat" w:cs="Arial"/>
                <w:b/>
                <w:sz w:val="16"/>
                <w:szCs w:val="16"/>
                <w:lang w:eastAsia="en-AU"/>
              </w:rPr>
              <w:t>Week 5</w:t>
            </w:r>
          </w:p>
        </w:tc>
        <w:tc>
          <w:tcPr>
            <w:tcW w:w="1370" w:type="dxa"/>
            <w:tcMar>
              <w:top w:w="57" w:type="dxa"/>
              <w:left w:w="57" w:type="dxa"/>
              <w:bottom w:w="57" w:type="dxa"/>
              <w:right w:w="57" w:type="dxa"/>
            </w:tcMar>
          </w:tcPr>
          <w:p w14:paraId="56BB1E12"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6</w:t>
            </w:r>
          </w:p>
        </w:tc>
        <w:tc>
          <w:tcPr>
            <w:tcW w:w="1369" w:type="dxa"/>
            <w:tcMar>
              <w:top w:w="57" w:type="dxa"/>
              <w:left w:w="57" w:type="dxa"/>
              <w:bottom w:w="57" w:type="dxa"/>
              <w:right w:w="57" w:type="dxa"/>
            </w:tcMar>
          </w:tcPr>
          <w:p w14:paraId="637D72E7"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7</w:t>
            </w:r>
          </w:p>
        </w:tc>
        <w:tc>
          <w:tcPr>
            <w:tcW w:w="1369" w:type="dxa"/>
            <w:tcMar>
              <w:top w:w="57" w:type="dxa"/>
              <w:left w:w="57" w:type="dxa"/>
              <w:bottom w:w="57" w:type="dxa"/>
              <w:right w:w="57" w:type="dxa"/>
            </w:tcMar>
          </w:tcPr>
          <w:p w14:paraId="5EADE401"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8</w:t>
            </w:r>
          </w:p>
        </w:tc>
        <w:tc>
          <w:tcPr>
            <w:tcW w:w="1407" w:type="dxa"/>
            <w:tcMar>
              <w:top w:w="57" w:type="dxa"/>
              <w:left w:w="57" w:type="dxa"/>
              <w:bottom w:w="57" w:type="dxa"/>
              <w:right w:w="57" w:type="dxa"/>
            </w:tcMar>
          </w:tcPr>
          <w:p w14:paraId="5010DD45"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9</w:t>
            </w:r>
          </w:p>
        </w:tc>
        <w:tc>
          <w:tcPr>
            <w:tcW w:w="1332" w:type="dxa"/>
            <w:tcMar>
              <w:top w:w="57" w:type="dxa"/>
              <w:left w:w="57" w:type="dxa"/>
              <w:bottom w:w="57" w:type="dxa"/>
              <w:right w:w="57" w:type="dxa"/>
            </w:tcMar>
          </w:tcPr>
          <w:p w14:paraId="320570EA"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10</w:t>
            </w:r>
          </w:p>
        </w:tc>
        <w:tc>
          <w:tcPr>
            <w:tcW w:w="1370" w:type="dxa"/>
          </w:tcPr>
          <w:p w14:paraId="15C99A7A"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11</w:t>
            </w:r>
          </w:p>
        </w:tc>
      </w:tr>
      <w:tr w:rsidR="0096727A" w:rsidRPr="0096727A" w14:paraId="05365D5F" w14:textId="77777777" w:rsidTr="0096727A">
        <w:trPr>
          <w:trHeight w:val="332"/>
        </w:trPr>
        <w:tc>
          <w:tcPr>
            <w:tcW w:w="392" w:type="dxa"/>
            <w:vMerge/>
            <w:shd w:val="clear" w:color="auto" w:fill="D9D9D9"/>
            <w:tcMar>
              <w:top w:w="57" w:type="dxa"/>
              <w:left w:w="57" w:type="dxa"/>
              <w:bottom w:w="57" w:type="dxa"/>
              <w:right w:w="57" w:type="dxa"/>
            </w:tcMar>
          </w:tcPr>
          <w:p w14:paraId="65F844CC"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12361" w:type="dxa"/>
            <w:gridSpan w:val="9"/>
            <w:tcMar>
              <w:top w:w="57" w:type="dxa"/>
              <w:left w:w="57" w:type="dxa"/>
              <w:bottom w:w="57" w:type="dxa"/>
              <w:right w:w="57" w:type="dxa"/>
            </w:tcMar>
          </w:tcPr>
          <w:p w14:paraId="007438D4" w14:textId="77777777" w:rsidR="0096727A" w:rsidRPr="0096727A" w:rsidRDefault="0096727A" w:rsidP="0096727A">
            <w:pPr>
              <w:spacing w:after="0" w:line="240" w:lineRule="auto"/>
              <w:rPr>
                <w:rFonts w:ascii="Montserrat" w:eastAsia="Arial" w:hAnsi="Montserrat" w:cs="Arial"/>
                <w:sz w:val="16"/>
                <w:szCs w:val="16"/>
                <w:highlight w:val="yellow"/>
                <w:lang w:eastAsia="en-AU"/>
              </w:rPr>
            </w:pPr>
            <w:r w:rsidRPr="0096727A">
              <w:rPr>
                <w:rFonts w:ascii="Montserrat" w:eastAsia="Arial" w:hAnsi="Montserrat" w:cs="Arial"/>
                <w:sz w:val="16"/>
                <w:szCs w:val="16"/>
                <w:lang w:eastAsia="en-AU"/>
              </w:rPr>
              <w:t xml:space="preserve">  Core 2: Factors Affecting Performance </w:t>
            </w:r>
          </w:p>
        </w:tc>
        <w:tc>
          <w:tcPr>
            <w:tcW w:w="2702" w:type="dxa"/>
            <w:gridSpan w:val="2"/>
          </w:tcPr>
          <w:p w14:paraId="05B4D404" w14:textId="77777777" w:rsidR="0096727A" w:rsidRPr="0096727A" w:rsidRDefault="0096727A" w:rsidP="0096727A">
            <w:pPr>
              <w:spacing w:after="0" w:line="240" w:lineRule="auto"/>
              <w:rPr>
                <w:rFonts w:ascii="Montserrat" w:eastAsia="Arial" w:hAnsi="Montserrat" w:cs="Arial"/>
                <w:sz w:val="16"/>
                <w:szCs w:val="16"/>
                <w:highlight w:val="yellow"/>
                <w:lang w:eastAsia="en-AU"/>
              </w:rPr>
            </w:pPr>
            <w:r w:rsidRPr="0096727A">
              <w:rPr>
                <w:rFonts w:ascii="Montserrat" w:eastAsia="Arial" w:hAnsi="Montserrat" w:cs="Arial"/>
                <w:sz w:val="16"/>
                <w:szCs w:val="16"/>
                <w:lang w:eastAsia="en-AU"/>
              </w:rPr>
              <w:t xml:space="preserve">Option 4: Improving Performance                         </w:t>
            </w:r>
          </w:p>
        </w:tc>
      </w:tr>
      <w:tr w:rsidR="0096727A" w:rsidRPr="0096727A" w14:paraId="3F554A5C" w14:textId="77777777" w:rsidTr="0096727A">
        <w:tc>
          <w:tcPr>
            <w:tcW w:w="392" w:type="dxa"/>
            <w:vMerge/>
            <w:shd w:val="clear" w:color="auto" w:fill="D9D9D9"/>
            <w:tcMar>
              <w:top w:w="57" w:type="dxa"/>
              <w:left w:w="57" w:type="dxa"/>
              <w:bottom w:w="57" w:type="dxa"/>
              <w:right w:w="57" w:type="dxa"/>
            </w:tcMar>
          </w:tcPr>
          <w:p w14:paraId="11A8C22A"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2361" w:type="dxa"/>
            <w:gridSpan w:val="9"/>
            <w:tcMar>
              <w:top w:w="57" w:type="dxa"/>
              <w:left w:w="57" w:type="dxa"/>
              <w:bottom w:w="57" w:type="dxa"/>
              <w:right w:w="57" w:type="dxa"/>
            </w:tcMar>
          </w:tcPr>
          <w:p w14:paraId="122D85C0"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Assessment Task 1: 25%        </w:t>
            </w:r>
            <w:r w:rsidRPr="0096727A">
              <w:rPr>
                <w:rFonts w:ascii="Montserrat" w:eastAsia="Arial" w:hAnsi="Montserrat" w:cs="Arial"/>
                <w:color w:val="000000"/>
                <w:sz w:val="16"/>
                <w:szCs w:val="16"/>
                <w:lang w:eastAsia="en-AU"/>
              </w:rPr>
              <w:t>Due: Week 9</w:t>
            </w:r>
          </w:p>
        </w:tc>
        <w:tc>
          <w:tcPr>
            <w:tcW w:w="2702" w:type="dxa"/>
            <w:gridSpan w:val="2"/>
          </w:tcPr>
          <w:p w14:paraId="7770D982" w14:textId="77777777" w:rsidR="0096727A" w:rsidRPr="0096727A" w:rsidRDefault="0096727A" w:rsidP="0096727A">
            <w:pPr>
              <w:spacing w:after="0" w:line="240" w:lineRule="auto"/>
              <w:rPr>
                <w:rFonts w:ascii="Montserrat" w:eastAsia="Arial" w:hAnsi="Montserrat" w:cs="Arial"/>
                <w:sz w:val="16"/>
                <w:szCs w:val="16"/>
                <w:lang w:eastAsia="en-AU"/>
              </w:rPr>
            </w:pPr>
          </w:p>
        </w:tc>
      </w:tr>
      <w:tr w:rsidR="0096727A" w:rsidRPr="0096727A" w14:paraId="2ACBB605" w14:textId="77777777" w:rsidTr="0096727A">
        <w:trPr>
          <w:trHeight w:val="205"/>
        </w:trPr>
        <w:tc>
          <w:tcPr>
            <w:tcW w:w="392" w:type="dxa"/>
            <w:vMerge/>
            <w:shd w:val="clear" w:color="auto" w:fill="D9D9D9"/>
            <w:tcMar>
              <w:top w:w="57" w:type="dxa"/>
              <w:left w:w="57" w:type="dxa"/>
              <w:bottom w:w="57" w:type="dxa"/>
              <w:right w:w="57" w:type="dxa"/>
            </w:tcMar>
          </w:tcPr>
          <w:p w14:paraId="46128842"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2361" w:type="dxa"/>
            <w:gridSpan w:val="9"/>
            <w:tcMar>
              <w:top w:w="57" w:type="dxa"/>
              <w:left w:w="57" w:type="dxa"/>
              <w:bottom w:w="57" w:type="dxa"/>
              <w:right w:w="57" w:type="dxa"/>
            </w:tcMar>
          </w:tcPr>
          <w:p w14:paraId="500227D7"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H7, 8, 9, 10, 11, 16, 17</w:t>
            </w:r>
          </w:p>
        </w:tc>
        <w:tc>
          <w:tcPr>
            <w:tcW w:w="2702" w:type="dxa"/>
            <w:gridSpan w:val="2"/>
          </w:tcPr>
          <w:p w14:paraId="7DBF311A"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H7, 8, 9, 10, 16, 17</w:t>
            </w:r>
          </w:p>
        </w:tc>
      </w:tr>
    </w:tbl>
    <w:p w14:paraId="6412B628" w14:textId="77777777" w:rsidR="0096727A" w:rsidRPr="0096727A" w:rsidRDefault="0096727A" w:rsidP="0096727A">
      <w:pPr>
        <w:spacing w:after="0" w:line="240" w:lineRule="auto"/>
        <w:rPr>
          <w:rFonts w:ascii="Montserrat" w:eastAsia="Arial" w:hAnsi="Montserrat" w:cs="Arial"/>
          <w:sz w:val="16"/>
          <w:szCs w:val="16"/>
          <w:lang w:eastAsia="en-AU"/>
        </w:rPr>
      </w:pP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307"/>
        <w:gridCol w:w="1421"/>
        <w:gridCol w:w="1363"/>
        <w:gridCol w:w="1363"/>
        <w:gridCol w:w="1363"/>
        <w:gridCol w:w="1437"/>
        <w:gridCol w:w="1275"/>
        <w:gridCol w:w="1417"/>
        <w:gridCol w:w="1324"/>
        <w:gridCol w:w="1366"/>
        <w:gridCol w:w="1363"/>
      </w:tblGrid>
      <w:tr w:rsidR="0096727A" w:rsidRPr="0096727A" w14:paraId="3A7D11BB" w14:textId="77777777" w:rsidTr="0096727A">
        <w:trPr>
          <w:trHeight w:val="46"/>
        </w:trPr>
        <w:tc>
          <w:tcPr>
            <w:tcW w:w="389" w:type="dxa"/>
            <w:vMerge w:val="restart"/>
            <w:shd w:val="clear" w:color="auto" w:fill="D9D9D9"/>
            <w:tcMar>
              <w:top w:w="57" w:type="dxa"/>
              <w:left w:w="57" w:type="dxa"/>
              <w:bottom w:w="57" w:type="dxa"/>
              <w:right w:w="57" w:type="dxa"/>
            </w:tcMar>
            <w:textDirection w:val="btLr"/>
          </w:tcPr>
          <w:p w14:paraId="3CE2FC4A" w14:textId="77777777" w:rsidR="0096727A" w:rsidRPr="0096727A" w:rsidRDefault="0096727A" w:rsidP="0096727A">
            <w:pPr>
              <w:spacing w:after="0" w:line="240" w:lineRule="auto"/>
              <w:ind w:left="113" w:right="113"/>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Term 1</w:t>
            </w:r>
          </w:p>
        </w:tc>
        <w:tc>
          <w:tcPr>
            <w:tcW w:w="1307" w:type="dxa"/>
            <w:tcMar>
              <w:top w:w="57" w:type="dxa"/>
              <w:left w:w="57" w:type="dxa"/>
              <w:bottom w:w="57" w:type="dxa"/>
              <w:right w:w="57" w:type="dxa"/>
            </w:tcMar>
          </w:tcPr>
          <w:p w14:paraId="6AF581F7"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w:t>
            </w:r>
          </w:p>
        </w:tc>
        <w:tc>
          <w:tcPr>
            <w:tcW w:w="1421" w:type="dxa"/>
            <w:tcMar>
              <w:top w:w="57" w:type="dxa"/>
              <w:left w:w="57" w:type="dxa"/>
              <w:bottom w:w="57" w:type="dxa"/>
              <w:right w:w="57" w:type="dxa"/>
            </w:tcMar>
          </w:tcPr>
          <w:p w14:paraId="6787CDD3"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2</w:t>
            </w:r>
          </w:p>
          <w:p w14:paraId="5FF0037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(31.1.22)</w:t>
            </w:r>
          </w:p>
        </w:tc>
        <w:tc>
          <w:tcPr>
            <w:tcW w:w="1363" w:type="dxa"/>
            <w:tcMar>
              <w:top w:w="57" w:type="dxa"/>
              <w:left w:w="57" w:type="dxa"/>
              <w:bottom w:w="57" w:type="dxa"/>
              <w:right w:w="57" w:type="dxa"/>
            </w:tcMar>
          </w:tcPr>
          <w:p w14:paraId="15C2216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3</w:t>
            </w:r>
          </w:p>
        </w:tc>
        <w:tc>
          <w:tcPr>
            <w:tcW w:w="1363" w:type="dxa"/>
            <w:tcMar>
              <w:top w:w="57" w:type="dxa"/>
              <w:left w:w="57" w:type="dxa"/>
              <w:bottom w:w="57" w:type="dxa"/>
              <w:right w:w="57" w:type="dxa"/>
            </w:tcMar>
          </w:tcPr>
          <w:p w14:paraId="53887490"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4</w:t>
            </w:r>
          </w:p>
        </w:tc>
        <w:tc>
          <w:tcPr>
            <w:tcW w:w="1363" w:type="dxa"/>
            <w:tcMar>
              <w:top w:w="57" w:type="dxa"/>
              <w:left w:w="57" w:type="dxa"/>
              <w:bottom w:w="57" w:type="dxa"/>
              <w:right w:w="57" w:type="dxa"/>
            </w:tcMar>
          </w:tcPr>
          <w:p w14:paraId="34EC93BA" w14:textId="77777777" w:rsidR="0096727A" w:rsidRPr="0096727A" w:rsidRDefault="0096727A" w:rsidP="0096727A">
            <w:pPr>
              <w:spacing w:after="0" w:line="240" w:lineRule="auto"/>
              <w:jc w:val="center"/>
              <w:rPr>
                <w:rFonts w:ascii="Montserrat" w:eastAsia="Arial" w:hAnsi="Montserrat" w:cs="Arial"/>
                <w:b/>
                <w:sz w:val="16"/>
                <w:szCs w:val="16"/>
                <w:highlight w:val="yellow"/>
                <w:lang w:eastAsia="en-AU"/>
              </w:rPr>
            </w:pPr>
            <w:r w:rsidRPr="0096727A">
              <w:rPr>
                <w:rFonts w:ascii="Montserrat" w:eastAsia="Arial" w:hAnsi="Montserrat" w:cs="Arial"/>
                <w:b/>
                <w:sz w:val="16"/>
                <w:szCs w:val="16"/>
                <w:lang w:eastAsia="en-AU"/>
              </w:rPr>
              <w:t>Week 5</w:t>
            </w:r>
          </w:p>
        </w:tc>
        <w:tc>
          <w:tcPr>
            <w:tcW w:w="1437" w:type="dxa"/>
            <w:tcMar>
              <w:top w:w="57" w:type="dxa"/>
              <w:left w:w="57" w:type="dxa"/>
              <w:bottom w:w="57" w:type="dxa"/>
              <w:right w:w="57" w:type="dxa"/>
            </w:tcMar>
          </w:tcPr>
          <w:p w14:paraId="72EC111F"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6</w:t>
            </w:r>
          </w:p>
        </w:tc>
        <w:tc>
          <w:tcPr>
            <w:tcW w:w="1275" w:type="dxa"/>
            <w:tcMar>
              <w:top w:w="57" w:type="dxa"/>
              <w:left w:w="57" w:type="dxa"/>
              <w:bottom w:w="57" w:type="dxa"/>
              <w:right w:w="57" w:type="dxa"/>
            </w:tcMar>
          </w:tcPr>
          <w:p w14:paraId="6559C832"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7</w:t>
            </w:r>
          </w:p>
        </w:tc>
        <w:tc>
          <w:tcPr>
            <w:tcW w:w="1417" w:type="dxa"/>
            <w:tcMar>
              <w:top w:w="57" w:type="dxa"/>
              <w:left w:w="57" w:type="dxa"/>
              <w:bottom w:w="57" w:type="dxa"/>
              <w:right w:w="57" w:type="dxa"/>
            </w:tcMar>
          </w:tcPr>
          <w:p w14:paraId="406222C5"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8</w:t>
            </w:r>
          </w:p>
        </w:tc>
        <w:tc>
          <w:tcPr>
            <w:tcW w:w="1324" w:type="dxa"/>
            <w:tcMar>
              <w:top w:w="57" w:type="dxa"/>
              <w:left w:w="57" w:type="dxa"/>
              <w:bottom w:w="57" w:type="dxa"/>
              <w:right w:w="57" w:type="dxa"/>
            </w:tcMar>
          </w:tcPr>
          <w:p w14:paraId="0FDCBC08"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9</w:t>
            </w:r>
          </w:p>
        </w:tc>
        <w:tc>
          <w:tcPr>
            <w:tcW w:w="1366" w:type="dxa"/>
            <w:tcMar>
              <w:top w:w="57" w:type="dxa"/>
              <w:left w:w="57" w:type="dxa"/>
              <w:bottom w:w="57" w:type="dxa"/>
              <w:right w:w="57" w:type="dxa"/>
            </w:tcMar>
          </w:tcPr>
          <w:p w14:paraId="222637EE"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10</w:t>
            </w:r>
          </w:p>
        </w:tc>
        <w:tc>
          <w:tcPr>
            <w:tcW w:w="1363" w:type="dxa"/>
          </w:tcPr>
          <w:p w14:paraId="2F3C61B4"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11</w:t>
            </w:r>
          </w:p>
        </w:tc>
      </w:tr>
      <w:tr w:rsidR="0096727A" w:rsidRPr="0096727A" w14:paraId="746FD383" w14:textId="77777777" w:rsidTr="0096727A">
        <w:tc>
          <w:tcPr>
            <w:tcW w:w="389" w:type="dxa"/>
            <w:vMerge/>
            <w:shd w:val="clear" w:color="auto" w:fill="D9D9D9"/>
            <w:tcMar>
              <w:top w:w="57" w:type="dxa"/>
              <w:left w:w="57" w:type="dxa"/>
              <w:bottom w:w="57" w:type="dxa"/>
              <w:right w:w="57" w:type="dxa"/>
            </w:tcMar>
          </w:tcPr>
          <w:p w14:paraId="6B1DF684"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1307" w:type="dxa"/>
            <w:shd w:val="clear" w:color="auto" w:fill="000000"/>
            <w:tcMar>
              <w:top w:w="57" w:type="dxa"/>
              <w:left w:w="57" w:type="dxa"/>
              <w:bottom w:w="57" w:type="dxa"/>
              <w:right w:w="57" w:type="dxa"/>
            </w:tcMar>
          </w:tcPr>
          <w:p w14:paraId="77872002" w14:textId="77777777" w:rsidR="0096727A" w:rsidRPr="0096727A" w:rsidRDefault="0096727A" w:rsidP="0096727A">
            <w:pPr>
              <w:spacing w:after="0" w:line="240" w:lineRule="auto"/>
              <w:rPr>
                <w:rFonts w:ascii="Montserrat" w:eastAsia="Arial" w:hAnsi="Montserrat" w:cs="Arial"/>
                <w:sz w:val="16"/>
                <w:szCs w:val="16"/>
                <w:lang w:eastAsia="en-AU"/>
              </w:rPr>
            </w:pPr>
          </w:p>
        </w:tc>
        <w:tc>
          <w:tcPr>
            <w:tcW w:w="8222" w:type="dxa"/>
            <w:gridSpan w:val="6"/>
          </w:tcPr>
          <w:p w14:paraId="15E3E8E3"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Option 4: Improving Performance                         </w:t>
            </w:r>
          </w:p>
        </w:tc>
        <w:tc>
          <w:tcPr>
            <w:tcW w:w="5470" w:type="dxa"/>
            <w:gridSpan w:val="4"/>
          </w:tcPr>
          <w:p w14:paraId="6369FF31"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Core 1: Health Priorities in Australia</w:t>
            </w:r>
          </w:p>
        </w:tc>
      </w:tr>
      <w:tr w:rsidR="0096727A" w:rsidRPr="0096727A" w14:paraId="3B8A71A7" w14:textId="77777777" w:rsidTr="0096727A">
        <w:tc>
          <w:tcPr>
            <w:tcW w:w="389" w:type="dxa"/>
            <w:vMerge/>
            <w:shd w:val="clear" w:color="auto" w:fill="D9D9D9"/>
            <w:tcMar>
              <w:top w:w="57" w:type="dxa"/>
              <w:left w:w="57" w:type="dxa"/>
              <w:bottom w:w="57" w:type="dxa"/>
              <w:right w:w="57" w:type="dxa"/>
            </w:tcMar>
          </w:tcPr>
          <w:p w14:paraId="01124B32"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307" w:type="dxa"/>
            <w:shd w:val="clear" w:color="auto" w:fill="000000"/>
            <w:tcMar>
              <w:top w:w="57" w:type="dxa"/>
              <w:left w:w="57" w:type="dxa"/>
              <w:bottom w:w="57" w:type="dxa"/>
              <w:right w:w="57" w:type="dxa"/>
            </w:tcMar>
          </w:tcPr>
          <w:p w14:paraId="35DB615B" w14:textId="77777777" w:rsidR="0096727A" w:rsidRPr="0096727A" w:rsidRDefault="0096727A" w:rsidP="0096727A">
            <w:pPr>
              <w:spacing w:after="0" w:line="240" w:lineRule="auto"/>
              <w:rPr>
                <w:rFonts w:ascii="Montserrat" w:eastAsia="Arial" w:hAnsi="Montserrat" w:cs="Arial"/>
                <w:sz w:val="16"/>
                <w:szCs w:val="16"/>
                <w:lang w:eastAsia="en-AU"/>
              </w:rPr>
            </w:pPr>
          </w:p>
        </w:tc>
        <w:tc>
          <w:tcPr>
            <w:tcW w:w="8222" w:type="dxa"/>
            <w:gridSpan w:val="6"/>
          </w:tcPr>
          <w:p w14:paraId="3C32AFA2"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Assessment Task 2:           20%            </w:t>
            </w:r>
            <w:r w:rsidRPr="0096727A">
              <w:rPr>
                <w:rFonts w:ascii="Montserrat" w:eastAsia="Arial" w:hAnsi="Montserrat" w:cs="Arial"/>
                <w:color w:val="000000"/>
                <w:sz w:val="16"/>
                <w:szCs w:val="16"/>
                <w:lang w:eastAsia="en-AU"/>
              </w:rPr>
              <w:t>Due: Week 6</w:t>
            </w:r>
            <w:r w:rsidRPr="0096727A">
              <w:rPr>
                <w:rFonts w:ascii="Montserrat" w:eastAsia="Arial" w:hAnsi="Montserrat" w:cs="Arial"/>
                <w:sz w:val="16"/>
                <w:szCs w:val="16"/>
                <w:lang w:eastAsia="en-AU"/>
              </w:rPr>
              <w:t xml:space="preserve">             </w:t>
            </w:r>
          </w:p>
        </w:tc>
        <w:tc>
          <w:tcPr>
            <w:tcW w:w="5470" w:type="dxa"/>
            <w:gridSpan w:val="4"/>
          </w:tcPr>
          <w:p w14:paraId="7F88BB68" w14:textId="77777777" w:rsidR="0096727A" w:rsidRPr="0096727A" w:rsidRDefault="0096727A" w:rsidP="0096727A">
            <w:pPr>
              <w:spacing w:after="0" w:line="240" w:lineRule="auto"/>
              <w:rPr>
                <w:rFonts w:ascii="Montserrat" w:eastAsia="Arial" w:hAnsi="Montserrat" w:cs="Arial"/>
                <w:sz w:val="16"/>
                <w:szCs w:val="16"/>
                <w:lang w:eastAsia="en-AU"/>
              </w:rPr>
            </w:pPr>
          </w:p>
        </w:tc>
      </w:tr>
      <w:tr w:rsidR="0096727A" w:rsidRPr="0096727A" w14:paraId="251B8BD0" w14:textId="77777777" w:rsidTr="0096727A">
        <w:tc>
          <w:tcPr>
            <w:tcW w:w="389" w:type="dxa"/>
            <w:vMerge/>
            <w:shd w:val="clear" w:color="auto" w:fill="D9D9D9"/>
            <w:tcMar>
              <w:top w:w="57" w:type="dxa"/>
              <w:left w:w="57" w:type="dxa"/>
              <w:bottom w:w="57" w:type="dxa"/>
              <w:right w:w="57" w:type="dxa"/>
            </w:tcMar>
          </w:tcPr>
          <w:p w14:paraId="4936EAA9"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1307" w:type="dxa"/>
            <w:shd w:val="clear" w:color="auto" w:fill="000000"/>
            <w:tcMar>
              <w:top w:w="57" w:type="dxa"/>
              <w:left w:w="57" w:type="dxa"/>
              <w:bottom w:w="57" w:type="dxa"/>
              <w:right w:w="57" w:type="dxa"/>
            </w:tcMar>
          </w:tcPr>
          <w:p w14:paraId="5AD52AD0" w14:textId="77777777" w:rsidR="0096727A" w:rsidRPr="0096727A" w:rsidRDefault="0096727A" w:rsidP="0096727A">
            <w:pPr>
              <w:spacing w:after="0" w:line="240" w:lineRule="auto"/>
              <w:rPr>
                <w:rFonts w:ascii="Montserrat" w:eastAsia="Arial" w:hAnsi="Montserrat" w:cs="Arial"/>
                <w:sz w:val="16"/>
                <w:szCs w:val="16"/>
                <w:lang w:eastAsia="en-AU"/>
              </w:rPr>
            </w:pPr>
          </w:p>
        </w:tc>
        <w:tc>
          <w:tcPr>
            <w:tcW w:w="8222" w:type="dxa"/>
            <w:gridSpan w:val="6"/>
          </w:tcPr>
          <w:p w14:paraId="3ED84A19"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H7, 8, 9, 10, 16, 17</w:t>
            </w:r>
          </w:p>
        </w:tc>
        <w:tc>
          <w:tcPr>
            <w:tcW w:w="5470" w:type="dxa"/>
            <w:gridSpan w:val="4"/>
          </w:tcPr>
          <w:p w14:paraId="0A9F8770"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H1, 2, 3, 4, 5, 14, 15, 16</w:t>
            </w:r>
          </w:p>
        </w:tc>
      </w:tr>
    </w:tbl>
    <w:p w14:paraId="2CCF5FEA" w14:textId="77777777" w:rsidR="0096727A" w:rsidRPr="0096727A" w:rsidRDefault="0096727A" w:rsidP="0096727A">
      <w:pPr>
        <w:spacing w:after="0" w:line="240" w:lineRule="auto"/>
        <w:rPr>
          <w:rFonts w:ascii="Montserrat" w:eastAsia="Arial" w:hAnsi="Montserrat" w:cs="Arial"/>
          <w:sz w:val="16"/>
          <w:szCs w:val="16"/>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96"/>
        <w:gridCol w:w="1496"/>
        <w:gridCol w:w="1498"/>
        <w:gridCol w:w="1541"/>
        <w:gridCol w:w="1454"/>
        <w:gridCol w:w="1583"/>
        <w:gridCol w:w="1414"/>
        <w:gridCol w:w="1498"/>
        <w:gridCol w:w="1497"/>
        <w:gridCol w:w="1498"/>
      </w:tblGrid>
      <w:tr w:rsidR="0096727A" w:rsidRPr="0096727A" w14:paraId="00978367" w14:textId="77777777" w:rsidTr="0096727A">
        <w:tc>
          <w:tcPr>
            <w:tcW w:w="425" w:type="dxa"/>
            <w:vMerge w:val="restart"/>
            <w:shd w:val="clear" w:color="auto" w:fill="D9D9D9"/>
            <w:tcMar>
              <w:top w:w="57" w:type="dxa"/>
              <w:left w:w="57" w:type="dxa"/>
              <w:bottom w:w="57" w:type="dxa"/>
              <w:right w:w="57" w:type="dxa"/>
            </w:tcMar>
            <w:textDirection w:val="btLr"/>
          </w:tcPr>
          <w:p w14:paraId="2A9F5413" w14:textId="77777777" w:rsidR="0096727A" w:rsidRPr="0096727A" w:rsidRDefault="0096727A" w:rsidP="0096727A">
            <w:pPr>
              <w:spacing w:after="0" w:line="240" w:lineRule="auto"/>
              <w:ind w:left="113" w:right="113"/>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Term 2</w:t>
            </w:r>
          </w:p>
        </w:tc>
        <w:tc>
          <w:tcPr>
            <w:tcW w:w="1496" w:type="dxa"/>
            <w:tcMar>
              <w:top w:w="57" w:type="dxa"/>
              <w:left w:w="57" w:type="dxa"/>
              <w:bottom w:w="57" w:type="dxa"/>
              <w:right w:w="57" w:type="dxa"/>
            </w:tcMar>
          </w:tcPr>
          <w:p w14:paraId="3D691BFE"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w:t>
            </w:r>
          </w:p>
        </w:tc>
        <w:tc>
          <w:tcPr>
            <w:tcW w:w="1496" w:type="dxa"/>
            <w:tcMar>
              <w:top w:w="57" w:type="dxa"/>
              <w:left w:w="57" w:type="dxa"/>
              <w:bottom w:w="57" w:type="dxa"/>
              <w:right w:w="57" w:type="dxa"/>
            </w:tcMar>
          </w:tcPr>
          <w:p w14:paraId="0463B6DE"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2</w:t>
            </w:r>
          </w:p>
        </w:tc>
        <w:tc>
          <w:tcPr>
            <w:tcW w:w="1498" w:type="dxa"/>
            <w:tcMar>
              <w:top w:w="57" w:type="dxa"/>
              <w:left w:w="57" w:type="dxa"/>
              <w:bottom w:w="57" w:type="dxa"/>
              <w:right w:w="57" w:type="dxa"/>
            </w:tcMar>
          </w:tcPr>
          <w:p w14:paraId="006B2317"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3</w:t>
            </w:r>
          </w:p>
        </w:tc>
        <w:tc>
          <w:tcPr>
            <w:tcW w:w="1541" w:type="dxa"/>
            <w:tcMar>
              <w:top w:w="57" w:type="dxa"/>
              <w:left w:w="57" w:type="dxa"/>
              <w:bottom w:w="57" w:type="dxa"/>
              <w:right w:w="57" w:type="dxa"/>
            </w:tcMar>
          </w:tcPr>
          <w:p w14:paraId="292DE4ED"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4</w:t>
            </w:r>
          </w:p>
        </w:tc>
        <w:tc>
          <w:tcPr>
            <w:tcW w:w="1454" w:type="dxa"/>
            <w:tcMar>
              <w:top w:w="57" w:type="dxa"/>
              <w:left w:w="57" w:type="dxa"/>
              <w:bottom w:w="57" w:type="dxa"/>
              <w:right w:w="57" w:type="dxa"/>
            </w:tcMar>
          </w:tcPr>
          <w:p w14:paraId="60B41B15" w14:textId="77777777" w:rsidR="0096727A" w:rsidRPr="0096727A" w:rsidRDefault="0096727A" w:rsidP="0096727A">
            <w:pPr>
              <w:spacing w:after="0" w:line="240" w:lineRule="auto"/>
              <w:jc w:val="center"/>
              <w:rPr>
                <w:rFonts w:ascii="Montserrat" w:eastAsia="Arial" w:hAnsi="Montserrat" w:cs="Arial"/>
                <w:b/>
                <w:sz w:val="16"/>
                <w:szCs w:val="16"/>
                <w:highlight w:val="yellow"/>
                <w:lang w:eastAsia="en-AU"/>
              </w:rPr>
            </w:pPr>
            <w:r w:rsidRPr="0096727A">
              <w:rPr>
                <w:rFonts w:ascii="Montserrat" w:eastAsia="Arial" w:hAnsi="Montserrat" w:cs="Arial"/>
                <w:b/>
                <w:sz w:val="16"/>
                <w:szCs w:val="16"/>
                <w:lang w:eastAsia="en-AU"/>
              </w:rPr>
              <w:t>Week 5</w:t>
            </w:r>
          </w:p>
        </w:tc>
        <w:tc>
          <w:tcPr>
            <w:tcW w:w="1583" w:type="dxa"/>
            <w:tcMar>
              <w:top w:w="57" w:type="dxa"/>
              <w:left w:w="57" w:type="dxa"/>
              <w:bottom w:w="57" w:type="dxa"/>
              <w:right w:w="57" w:type="dxa"/>
            </w:tcMar>
          </w:tcPr>
          <w:p w14:paraId="787FE8CD"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6</w:t>
            </w:r>
          </w:p>
        </w:tc>
        <w:tc>
          <w:tcPr>
            <w:tcW w:w="1414" w:type="dxa"/>
            <w:tcMar>
              <w:top w:w="57" w:type="dxa"/>
              <w:left w:w="57" w:type="dxa"/>
              <w:bottom w:w="57" w:type="dxa"/>
              <w:right w:w="57" w:type="dxa"/>
            </w:tcMar>
          </w:tcPr>
          <w:p w14:paraId="5E1305D8"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7</w:t>
            </w:r>
          </w:p>
        </w:tc>
        <w:tc>
          <w:tcPr>
            <w:tcW w:w="1498" w:type="dxa"/>
            <w:tcMar>
              <w:top w:w="57" w:type="dxa"/>
              <w:left w:w="57" w:type="dxa"/>
              <w:bottom w:w="57" w:type="dxa"/>
              <w:right w:w="57" w:type="dxa"/>
            </w:tcMar>
          </w:tcPr>
          <w:p w14:paraId="1AD4159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8</w:t>
            </w:r>
          </w:p>
        </w:tc>
        <w:tc>
          <w:tcPr>
            <w:tcW w:w="1497" w:type="dxa"/>
            <w:tcMar>
              <w:top w:w="57" w:type="dxa"/>
              <w:left w:w="57" w:type="dxa"/>
              <w:bottom w:w="57" w:type="dxa"/>
              <w:right w:w="57" w:type="dxa"/>
            </w:tcMar>
          </w:tcPr>
          <w:p w14:paraId="554D582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9</w:t>
            </w:r>
          </w:p>
        </w:tc>
        <w:tc>
          <w:tcPr>
            <w:tcW w:w="1498" w:type="dxa"/>
            <w:tcMar>
              <w:top w:w="57" w:type="dxa"/>
              <w:left w:w="57" w:type="dxa"/>
              <w:bottom w:w="57" w:type="dxa"/>
              <w:right w:w="57" w:type="dxa"/>
            </w:tcMar>
          </w:tcPr>
          <w:p w14:paraId="133C04F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10</w:t>
            </w:r>
          </w:p>
        </w:tc>
      </w:tr>
      <w:tr w:rsidR="0096727A" w:rsidRPr="0096727A" w14:paraId="6276E57D" w14:textId="77777777" w:rsidTr="0096727A">
        <w:trPr>
          <w:trHeight w:val="180"/>
        </w:trPr>
        <w:tc>
          <w:tcPr>
            <w:tcW w:w="425" w:type="dxa"/>
            <w:vMerge/>
            <w:shd w:val="clear" w:color="auto" w:fill="D9D9D9"/>
            <w:tcMar>
              <w:top w:w="57" w:type="dxa"/>
              <w:left w:w="57" w:type="dxa"/>
              <w:bottom w:w="57" w:type="dxa"/>
              <w:right w:w="57" w:type="dxa"/>
            </w:tcMar>
          </w:tcPr>
          <w:p w14:paraId="4F98A9B5"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9068" w:type="dxa"/>
            <w:gridSpan w:val="6"/>
            <w:tcMar>
              <w:top w:w="57" w:type="dxa"/>
              <w:left w:w="57" w:type="dxa"/>
              <w:bottom w:w="57" w:type="dxa"/>
              <w:right w:w="57" w:type="dxa"/>
            </w:tcMar>
          </w:tcPr>
          <w:p w14:paraId="2EB373CD"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Core 1: Health Priorities in Australia</w:t>
            </w:r>
          </w:p>
        </w:tc>
        <w:tc>
          <w:tcPr>
            <w:tcW w:w="5907" w:type="dxa"/>
            <w:gridSpan w:val="4"/>
          </w:tcPr>
          <w:p w14:paraId="356E45C2"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Option 3: Sports Medicine                                          </w:t>
            </w:r>
          </w:p>
        </w:tc>
      </w:tr>
      <w:tr w:rsidR="0096727A" w:rsidRPr="0096727A" w14:paraId="12392D7D" w14:textId="77777777" w:rsidTr="0096727A">
        <w:trPr>
          <w:trHeight w:val="180"/>
        </w:trPr>
        <w:tc>
          <w:tcPr>
            <w:tcW w:w="425" w:type="dxa"/>
            <w:vMerge/>
            <w:shd w:val="clear" w:color="auto" w:fill="D9D9D9"/>
            <w:tcMar>
              <w:top w:w="57" w:type="dxa"/>
              <w:left w:w="57" w:type="dxa"/>
              <w:bottom w:w="57" w:type="dxa"/>
              <w:right w:w="57" w:type="dxa"/>
            </w:tcMar>
          </w:tcPr>
          <w:p w14:paraId="064EC73A"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9068" w:type="dxa"/>
            <w:gridSpan w:val="6"/>
            <w:tcMar>
              <w:top w:w="57" w:type="dxa"/>
              <w:left w:w="57" w:type="dxa"/>
              <w:bottom w:w="57" w:type="dxa"/>
              <w:right w:w="57" w:type="dxa"/>
            </w:tcMar>
          </w:tcPr>
          <w:p w14:paraId="173DB53E"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Assessment Task 3:                       25%                               </w:t>
            </w:r>
            <w:r w:rsidRPr="0096727A">
              <w:rPr>
                <w:rFonts w:ascii="Montserrat" w:eastAsia="Arial" w:hAnsi="Montserrat" w:cs="Arial"/>
                <w:color w:val="000000"/>
                <w:sz w:val="16"/>
                <w:szCs w:val="16"/>
                <w:lang w:eastAsia="en-AU"/>
              </w:rPr>
              <w:t>Due: Week 7</w:t>
            </w:r>
            <w:r w:rsidRPr="0096727A">
              <w:rPr>
                <w:rFonts w:ascii="Montserrat" w:eastAsia="Arial" w:hAnsi="Montserrat" w:cs="Arial"/>
                <w:sz w:val="16"/>
                <w:szCs w:val="16"/>
                <w:lang w:eastAsia="en-AU"/>
              </w:rPr>
              <w:t xml:space="preserve">       </w:t>
            </w:r>
          </w:p>
        </w:tc>
        <w:tc>
          <w:tcPr>
            <w:tcW w:w="5907" w:type="dxa"/>
            <w:gridSpan w:val="4"/>
          </w:tcPr>
          <w:p w14:paraId="355ED5B4" w14:textId="77777777" w:rsidR="0096727A" w:rsidRPr="0096727A" w:rsidRDefault="0096727A" w:rsidP="0096727A">
            <w:pPr>
              <w:spacing w:after="0" w:line="240" w:lineRule="auto"/>
              <w:rPr>
                <w:rFonts w:ascii="Montserrat" w:eastAsia="Arial" w:hAnsi="Montserrat" w:cs="Arial"/>
                <w:sz w:val="16"/>
                <w:szCs w:val="16"/>
                <w:lang w:eastAsia="en-AU"/>
              </w:rPr>
            </w:pPr>
          </w:p>
        </w:tc>
      </w:tr>
      <w:tr w:rsidR="0096727A" w:rsidRPr="0096727A" w14:paraId="5D5FF8A8" w14:textId="77777777" w:rsidTr="0096727A">
        <w:trPr>
          <w:trHeight w:val="180"/>
        </w:trPr>
        <w:tc>
          <w:tcPr>
            <w:tcW w:w="425" w:type="dxa"/>
            <w:vMerge/>
            <w:shd w:val="clear" w:color="auto" w:fill="D9D9D9"/>
            <w:tcMar>
              <w:top w:w="57" w:type="dxa"/>
              <w:left w:w="57" w:type="dxa"/>
              <w:bottom w:w="57" w:type="dxa"/>
              <w:right w:w="57" w:type="dxa"/>
            </w:tcMar>
          </w:tcPr>
          <w:p w14:paraId="3692D8BF"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9068" w:type="dxa"/>
            <w:gridSpan w:val="6"/>
            <w:tcMar>
              <w:top w:w="57" w:type="dxa"/>
              <w:left w:w="57" w:type="dxa"/>
              <w:bottom w:w="57" w:type="dxa"/>
              <w:right w:w="57" w:type="dxa"/>
            </w:tcMar>
          </w:tcPr>
          <w:p w14:paraId="3A91E40A"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 xml:space="preserve"> H1, 2, 3, 4, 5, 14, 15, 16             </w:t>
            </w:r>
          </w:p>
        </w:tc>
        <w:tc>
          <w:tcPr>
            <w:tcW w:w="5907" w:type="dxa"/>
            <w:gridSpan w:val="4"/>
          </w:tcPr>
          <w:p w14:paraId="09E62682"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H8, H13, H16, H17</w:t>
            </w:r>
          </w:p>
        </w:tc>
      </w:tr>
    </w:tbl>
    <w:p w14:paraId="45D31E0C" w14:textId="77777777" w:rsidR="0096727A" w:rsidRPr="0096727A" w:rsidRDefault="0096727A" w:rsidP="0096727A">
      <w:pPr>
        <w:spacing w:after="0" w:line="240" w:lineRule="auto"/>
        <w:rPr>
          <w:rFonts w:ascii="Montserrat" w:eastAsia="Arial" w:hAnsi="Montserrat" w:cs="Arial"/>
          <w:sz w:val="16"/>
          <w:szCs w:val="16"/>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498"/>
      </w:tblGrid>
      <w:tr w:rsidR="0096727A" w:rsidRPr="0096727A" w14:paraId="380AD05A" w14:textId="77777777" w:rsidTr="0096727A">
        <w:tc>
          <w:tcPr>
            <w:tcW w:w="426" w:type="dxa"/>
            <w:vMerge w:val="restart"/>
            <w:shd w:val="clear" w:color="auto" w:fill="D9D9D9"/>
            <w:tcMar>
              <w:top w:w="57" w:type="dxa"/>
              <w:left w:w="57" w:type="dxa"/>
              <w:bottom w:w="57" w:type="dxa"/>
              <w:right w:w="57" w:type="dxa"/>
            </w:tcMar>
            <w:textDirection w:val="btLr"/>
          </w:tcPr>
          <w:p w14:paraId="4F34841B" w14:textId="77777777" w:rsidR="0096727A" w:rsidRPr="0096727A" w:rsidRDefault="0096727A" w:rsidP="0096727A">
            <w:pPr>
              <w:spacing w:after="0" w:line="240" w:lineRule="auto"/>
              <w:ind w:left="113" w:right="113"/>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Term 3</w:t>
            </w:r>
          </w:p>
        </w:tc>
        <w:tc>
          <w:tcPr>
            <w:tcW w:w="1497" w:type="dxa"/>
            <w:tcMar>
              <w:top w:w="57" w:type="dxa"/>
              <w:left w:w="57" w:type="dxa"/>
              <w:bottom w:w="57" w:type="dxa"/>
              <w:right w:w="57" w:type="dxa"/>
            </w:tcMar>
          </w:tcPr>
          <w:p w14:paraId="2CBCE02B"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w:t>
            </w:r>
          </w:p>
        </w:tc>
        <w:tc>
          <w:tcPr>
            <w:tcW w:w="1497" w:type="dxa"/>
            <w:tcMar>
              <w:top w:w="57" w:type="dxa"/>
              <w:left w:w="57" w:type="dxa"/>
              <w:bottom w:w="57" w:type="dxa"/>
              <w:right w:w="57" w:type="dxa"/>
            </w:tcMar>
          </w:tcPr>
          <w:p w14:paraId="64F09BB9"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2</w:t>
            </w:r>
          </w:p>
        </w:tc>
        <w:tc>
          <w:tcPr>
            <w:tcW w:w="1480" w:type="dxa"/>
            <w:tcMar>
              <w:top w:w="57" w:type="dxa"/>
              <w:left w:w="57" w:type="dxa"/>
              <w:bottom w:w="57" w:type="dxa"/>
              <w:right w:w="57" w:type="dxa"/>
            </w:tcMar>
          </w:tcPr>
          <w:p w14:paraId="7D92FAB2"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3</w:t>
            </w:r>
          </w:p>
        </w:tc>
        <w:tc>
          <w:tcPr>
            <w:tcW w:w="1515" w:type="dxa"/>
            <w:tcMar>
              <w:top w:w="57" w:type="dxa"/>
              <w:left w:w="57" w:type="dxa"/>
              <w:bottom w:w="57" w:type="dxa"/>
              <w:right w:w="57" w:type="dxa"/>
            </w:tcMar>
          </w:tcPr>
          <w:p w14:paraId="0AA86D7D"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4</w:t>
            </w:r>
          </w:p>
        </w:tc>
        <w:tc>
          <w:tcPr>
            <w:tcW w:w="1461" w:type="dxa"/>
            <w:tcMar>
              <w:top w:w="57" w:type="dxa"/>
              <w:left w:w="57" w:type="dxa"/>
              <w:bottom w:w="57" w:type="dxa"/>
              <w:right w:w="57" w:type="dxa"/>
            </w:tcMar>
          </w:tcPr>
          <w:p w14:paraId="7A7CFA65" w14:textId="77777777" w:rsidR="0096727A" w:rsidRPr="0096727A" w:rsidRDefault="0096727A" w:rsidP="0096727A">
            <w:pPr>
              <w:spacing w:after="0" w:line="240" w:lineRule="auto"/>
              <w:jc w:val="center"/>
              <w:rPr>
                <w:rFonts w:ascii="Montserrat" w:eastAsia="Arial" w:hAnsi="Montserrat" w:cs="Arial"/>
                <w:b/>
                <w:sz w:val="16"/>
                <w:szCs w:val="16"/>
                <w:highlight w:val="yellow"/>
                <w:lang w:eastAsia="en-AU"/>
              </w:rPr>
            </w:pPr>
            <w:r w:rsidRPr="0096727A">
              <w:rPr>
                <w:rFonts w:ascii="Montserrat" w:eastAsia="Arial" w:hAnsi="Montserrat" w:cs="Arial"/>
                <w:b/>
                <w:sz w:val="16"/>
                <w:szCs w:val="16"/>
                <w:lang w:eastAsia="en-AU"/>
              </w:rPr>
              <w:t>Week 5</w:t>
            </w:r>
          </w:p>
        </w:tc>
        <w:tc>
          <w:tcPr>
            <w:tcW w:w="1534" w:type="dxa"/>
            <w:tcMar>
              <w:top w:w="57" w:type="dxa"/>
              <w:left w:w="57" w:type="dxa"/>
              <w:bottom w:w="57" w:type="dxa"/>
              <w:right w:w="57" w:type="dxa"/>
            </w:tcMar>
          </w:tcPr>
          <w:p w14:paraId="279EF86B"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6</w:t>
            </w:r>
          </w:p>
        </w:tc>
        <w:tc>
          <w:tcPr>
            <w:tcW w:w="1497" w:type="dxa"/>
            <w:tcMar>
              <w:top w:w="57" w:type="dxa"/>
              <w:left w:w="57" w:type="dxa"/>
              <w:bottom w:w="57" w:type="dxa"/>
              <w:right w:w="57" w:type="dxa"/>
            </w:tcMar>
          </w:tcPr>
          <w:p w14:paraId="18ACE0F0"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7</w:t>
            </w:r>
          </w:p>
        </w:tc>
        <w:tc>
          <w:tcPr>
            <w:tcW w:w="1498" w:type="dxa"/>
            <w:tcMar>
              <w:top w:w="57" w:type="dxa"/>
              <w:left w:w="57" w:type="dxa"/>
              <w:bottom w:w="57" w:type="dxa"/>
              <w:right w:w="57" w:type="dxa"/>
            </w:tcMar>
          </w:tcPr>
          <w:p w14:paraId="3B3E1647"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8</w:t>
            </w:r>
          </w:p>
        </w:tc>
        <w:tc>
          <w:tcPr>
            <w:tcW w:w="1497" w:type="dxa"/>
            <w:tcMar>
              <w:top w:w="57" w:type="dxa"/>
              <w:left w:w="57" w:type="dxa"/>
              <w:bottom w:w="57" w:type="dxa"/>
              <w:right w:w="57" w:type="dxa"/>
            </w:tcMar>
          </w:tcPr>
          <w:p w14:paraId="57E97962"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9</w:t>
            </w:r>
          </w:p>
        </w:tc>
        <w:tc>
          <w:tcPr>
            <w:tcW w:w="1498" w:type="dxa"/>
            <w:tcMar>
              <w:top w:w="57" w:type="dxa"/>
              <w:left w:w="57" w:type="dxa"/>
              <w:bottom w:w="57" w:type="dxa"/>
              <w:right w:w="57" w:type="dxa"/>
            </w:tcMar>
          </w:tcPr>
          <w:p w14:paraId="32E28B68" w14:textId="77777777" w:rsidR="0096727A" w:rsidRPr="0096727A" w:rsidRDefault="0096727A" w:rsidP="0096727A">
            <w:pPr>
              <w:spacing w:after="0" w:line="240" w:lineRule="auto"/>
              <w:jc w:val="center"/>
              <w:rPr>
                <w:rFonts w:ascii="Montserrat" w:eastAsia="Arial" w:hAnsi="Montserrat" w:cs="Arial"/>
                <w:b/>
                <w:sz w:val="16"/>
                <w:szCs w:val="16"/>
                <w:lang w:eastAsia="en-AU"/>
              </w:rPr>
            </w:pPr>
            <w:r w:rsidRPr="0096727A">
              <w:rPr>
                <w:rFonts w:ascii="Montserrat" w:eastAsia="Arial" w:hAnsi="Montserrat" w:cs="Arial"/>
                <w:b/>
                <w:sz w:val="16"/>
                <w:szCs w:val="16"/>
                <w:lang w:eastAsia="en-AU"/>
              </w:rPr>
              <w:t>Week 10</w:t>
            </w:r>
          </w:p>
        </w:tc>
      </w:tr>
      <w:tr w:rsidR="0096727A" w:rsidRPr="0096727A" w14:paraId="14680C01" w14:textId="77777777" w:rsidTr="0096727A">
        <w:trPr>
          <w:trHeight w:val="231"/>
        </w:trPr>
        <w:tc>
          <w:tcPr>
            <w:tcW w:w="426" w:type="dxa"/>
            <w:vMerge/>
            <w:shd w:val="clear" w:color="auto" w:fill="D9D9D9"/>
            <w:tcMar>
              <w:top w:w="57" w:type="dxa"/>
              <w:left w:w="57" w:type="dxa"/>
              <w:bottom w:w="57" w:type="dxa"/>
              <w:right w:w="57" w:type="dxa"/>
            </w:tcMar>
          </w:tcPr>
          <w:p w14:paraId="11E7CFAF"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6"/>
                <w:szCs w:val="16"/>
                <w:lang w:eastAsia="en-AU"/>
              </w:rPr>
            </w:pPr>
          </w:p>
        </w:tc>
        <w:tc>
          <w:tcPr>
            <w:tcW w:w="4474" w:type="dxa"/>
            <w:gridSpan w:val="3"/>
            <w:tcMar>
              <w:top w:w="57" w:type="dxa"/>
              <w:left w:w="57" w:type="dxa"/>
              <w:bottom w:w="57" w:type="dxa"/>
              <w:right w:w="57" w:type="dxa"/>
            </w:tcMar>
          </w:tcPr>
          <w:p w14:paraId="05172EE4" w14:textId="77777777" w:rsidR="0096727A" w:rsidRPr="0096727A" w:rsidRDefault="0096727A" w:rsidP="0096727A">
            <w:pPr>
              <w:spacing w:after="0" w:line="240" w:lineRule="auto"/>
              <w:rPr>
                <w:rFonts w:ascii="Montserrat" w:eastAsia="Arial" w:hAnsi="Montserrat" w:cs="Arial"/>
                <w:sz w:val="16"/>
                <w:szCs w:val="16"/>
                <w:highlight w:val="yellow"/>
                <w:lang w:eastAsia="en-AU"/>
              </w:rPr>
            </w:pPr>
            <w:r w:rsidRPr="0096727A">
              <w:rPr>
                <w:rFonts w:ascii="Montserrat" w:eastAsia="Arial" w:hAnsi="Montserrat" w:cs="Arial"/>
                <w:sz w:val="16"/>
                <w:szCs w:val="16"/>
                <w:lang w:eastAsia="en-AU"/>
              </w:rPr>
              <w:t xml:space="preserve">Option 3: Sports Medicine                                          </w:t>
            </w:r>
          </w:p>
        </w:tc>
        <w:tc>
          <w:tcPr>
            <w:tcW w:w="2976" w:type="dxa"/>
            <w:gridSpan w:val="2"/>
          </w:tcPr>
          <w:p w14:paraId="656E8AC9" w14:textId="77777777" w:rsidR="0096727A" w:rsidRPr="0096727A" w:rsidRDefault="0096727A" w:rsidP="0096727A">
            <w:pPr>
              <w:spacing w:after="0" w:line="240" w:lineRule="auto"/>
              <w:rPr>
                <w:rFonts w:ascii="Montserrat" w:eastAsia="Arial" w:hAnsi="Montserrat" w:cs="Arial"/>
                <w:b/>
                <w:sz w:val="16"/>
                <w:szCs w:val="16"/>
                <w:lang w:eastAsia="en-AU"/>
              </w:rPr>
            </w:pPr>
            <w:r w:rsidRPr="0096727A">
              <w:rPr>
                <w:rFonts w:ascii="Montserrat" w:eastAsia="Arial" w:hAnsi="Montserrat" w:cs="Arial"/>
                <w:b/>
                <w:sz w:val="16"/>
                <w:szCs w:val="16"/>
                <w:lang w:eastAsia="en-AU"/>
              </w:rPr>
              <w:t>Trial Examinations</w:t>
            </w:r>
          </w:p>
        </w:tc>
        <w:tc>
          <w:tcPr>
            <w:tcW w:w="7524" w:type="dxa"/>
            <w:gridSpan w:val="5"/>
          </w:tcPr>
          <w:p w14:paraId="5CCF366E" w14:textId="77777777" w:rsidR="0096727A" w:rsidRPr="0096727A" w:rsidRDefault="0096727A" w:rsidP="0096727A">
            <w:pPr>
              <w:spacing w:after="0" w:line="240" w:lineRule="auto"/>
              <w:rPr>
                <w:rFonts w:ascii="Montserrat" w:eastAsia="Arial" w:hAnsi="Montserrat" w:cs="Arial"/>
                <w:b/>
                <w:sz w:val="16"/>
                <w:szCs w:val="16"/>
                <w:highlight w:val="yellow"/>
                <w:lang w:eastAsia="en-AU"/>
              </w:rPr>
            </w:pPr>
            <w:r w:rsidRPr="0096727A">
              <w:rPr>
                <w:rFonts w:ascii="Montserrat" w:eastAsia="Arial" w:hAnsi="Montserrat" w:cs="Arial"/>
                <w:b/>
                <w:sz w:val="16"/>
                <w:szCs w:val="16"/>
                <w:lang w:eastAsia="en-AU"/>
              </w:rPr>
              <w:t>Catch Up / Revision</w:t>
            </w:r>
          </w:p>
        </w:tc>
      </w:tr>
      <w:tr w:rsidR="0096727A" w:rsidRPr="0096727A" w14:paraId="33FFA092" w14:textId="77777777" w:rsidTr="0096727A">
        <w:trPr>
          <w:trHeight w:val="180"/>
        </w:trPr>
        <w:tc>
          <w:tcPr>
            <w:tcW w:w="426" w:type="dxa"/>
            <w:vMerge/>
            <w:shd w:val="clear" w:color="auto" w:fill="D9D9D9"/>
            <w:tcMar>
              <w:top w:w="57" w:type="dxa"/>
              <w:left w:w="57" w:type="dxa"/>
              <w:bottom w:w="57" w:type="dxa"/>
              <w:right w:w="57" w:type="dxa"/>
            </w:tcMar>
          </w:tcPr>
          <w:p w14:paraId="76A1475F"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6"/>
                <w:szCs w:val="16"/>
                <w:highlight w:val="yellow"/>
                <w:lang w:eastAsia="en-AU"/>
              </w:rPr>
            </w:pPr>
          </w:p>
        </w:tc>
        <w:tc>
          <w:tcPr>
            <w:tcW w:w="4474" w:type="dxa"/>
            <w:gridSpan w:val="3"/>
            <w:tcMar>
              <w:top w:w="57" w:type="dxa"/>
              <w:left w:w="57" w:type="dxa"/>
              <w:bottom w:w="57" w:type="dxa"/>
              <w:right w:w="57" w:type="dxa"/>
            </w:tcMar>
          </w:tcPr>
          <w:p w14:paraId="243BEC84" w14:textId="77777777" w:rsidR="0096727A" w:rsidRPr="0096727A" w:rsidRDefault="0096727A" w:rsidP="0096727A">
            <w:pPr>
              <w:spacing w:after="0" w:line="240" w:lineRule="auto"/>
              <w:rPr>
                <w:rFonts w:ascii="Montserrat" w:eastAsia="Arial" w:hAnsi="Montserrat" w:cs="Arial"/>
                <w:sz w:val="16"/>
                <w:szCs w:val="16"/>
                <w:lang w:eastAsia="en-AU"/>
              </w:rPr>
            </w:pPr>
          </w:p>
        </w:tc>
        <w:tc>
          <w:tcPr>
            <w:tcW w:w="2976" w:type="dxa"/>
            <w:gridSpan w:val="2"/>
          </w:tcPr>
          <w:p w14:paraId="29ED5819"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b/>
                <w:sz w:val="16"/>
                <w:szCs w:val="16"/>
                <w:lang w:eastAsia="en-AU"/>
              </w:rPr>
              <w:t>Assessment Task 4: Trial Examinations       30%</w:t>
            </w:r>
          </w:p>
        </w:tc>
        <w:tc>
          <w:tcPr>
            <w:tcW w:w="7524" w:type="dxa"/>
            <w:gridSpan w:val="5"/>
          </w:tcPr>
          <w:p w14:paraId="11599040" w14:textId="77777777" w:rsidR="0096727A" w:rsidRPr="0096727A" w:rsidRDefault="0096727A" w:rsidP="0096727A">
            <w:pPr>
              <w:spacing w:after="0" w:line="240" w:lineRule="auto"/>
              <w:rPr>
                <w:rFonts w:ascii="Montserrat" w:eastAsia="Arial" w:hAnsi="Montserrat" w:cs="Arial"/>
                <w:sz w:val="16"/>
                <w:szCs w:val="16"/>
                <w:lang w:eastAsia="en-AU"/>
              </w:rPr>
            </w:pPr>
          </w:p>
        </w:tc>
      </w:tr>
      <w:tr w:rsidR="0096727A" w:rsidRPr="0096727A" w14:paraId="187997CC" w14:textId="77777777" w:rsidTr="0096727A">
        <w:trPr>
          <w:trHeight w:val="180"/>
        </w:trPr>
        <w:tc>
          <w:tcPr>
            <w:tcW w:w="426" w:type="dxa"/>
            <w:vMerge/>
            <w:shd w:val="clear" w:color="auto" w:fill="D9D9D9"/>
            <w:tcMar>
              <w:top w:w="57" w:type="dxa"/>
              <w:left w:w="57" w:type="dxa"/>
              <w:bottom w:w="57" w:type="dxa"/>
              <w:right w:w="57" w:type="dxa"/>
            </w:tcMar>
          </w:tcPr>
          <w:p w14:paraId="70BFD927"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6"/>
                <w:szCs w:val="16"/>
                <w:lang w:eastAsia="en-AU"/>
              </w:rPr>
            </w:pPr>
          </w:p>
        </w:tc>
        <w:tc>
          <w:tcPr>
            <w:tcW w:w="4474" w:type="dxa"/>
            <w:gridSpan w:val="3"/>
            <w:tcMar>
              <w:top w:w="57" w:type="dxa"/>
              <w:left w:w="57" w:type="dxa"/>
              <w:bottom w:w="57" w:type="dxa"/>
              <w:right w:w="57" w:type="dxa"/>
            </w:tcMar>
          </w:tcPr>
          <w:p w14:paraId="0AFA9E63"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H8, H13, H16, H17</w:t>
            </w:r>
          </w:p>
        </w:tc>
        <w:tc>
          <w:tcPr>
            <w:tcW w:w="2976" w:type="dxa"/>
            <w:gridSpan w:val="2"/>
          </w:tcPr>
          <w:p w14:paraId="4B9B0120" w14:textId="77777777" w:rsidR="0096727A" w:rsidRPr="0096727A" w:rsidRDefault="0096727A" w:rsidP="0096727A">
            <w:pPr>
              <w:spacing w:after="0" w:line="240" w:lineRule="auto"/>
              <w:rPr>
                <w:rFonts w:ascii="Montserrat" w:eastAsia="Arial" w:hAnsi="Montserrat" w:cs="Arial"/>
                <w:sz w:val="16"/>
                <w:szCs w:val="16"/>
                <w:lang w:eastAsia="en-AU"/>
              </w:rPr>
            </w:pPr>
            <w:r w:rsidRPr="0096727A">
              <w:rPr>
                <w:rFonts w:ascii="Montserrat" w:eastAsia="Arial" w:hAnsi="Montserrat" w:cs="Arial"/>
                <w:sz w:val="16"/>
                <w:szCs w:val="16"/>
                <w:lang w:eastAsia="en-AU"/>
              </w:rPr>
              <w:t>H1, 2, 3, 4, 5, 7, 8, 9, 10, 11, 13, 14, 15, 16, 17</w:t>
            </w:r>
          </w:p>
        </w:tc>
        <w:tc>
          <w:tcPr>
            <w:tcW w:w="7524" w:type="dxa"/>
            <w:gridSpan w:val="5"/>
          </w:tcPr>
          <w:p w14:paraId="1486F534" w14:textId="77777777" w:rsidR="0096727A" w:rsidRPr="0096727A" w:rsidRDefault="0096727A" w:rsidP="0096727A">
            <w:pPr>
              <w:spacing w:after="0" w:line="240" w:lineRule="auto"/>
              <w:rPr>
                <w:rFonts w:ascii="Montserrat" w:eastAsia="Arial" w:hAnsi="Montserrat" w:cs="Arial"/>
                <w:sz w:val="16"/>
                <w:szCs w:val="16"/>
                <w:lang w:eastAsia="en-AU"/>
              </w:rPr>
            </w:pPr>
          </w:p>
        </w:tc>
      </w:tr>
    </w:tbl>
    <w:p w14:paraId="6EA65086" w14:textId="77777777" w:rsidR="00890364" w:rsidRDefault="00890364" w:rsidP="00521B5B">
      <w:pPr>
        <w:rPr>
          <w:rFonts w:ascii="Montserrat" w:eastAsia="Times New Roman" w:hAnsi="Montserrat" w:cs="Calibri"/>
          <w:b/>
          <w:bCs/>
          <w:sz w:val="28"/>
          <w:szCs w:val="28"/>
          <w:lang w:eastAsia="en-AU"/>
        </w:rPr>
      </w:pPr>
    </w:p>
    <w:p w14:paraId="25C80A37" w14:textId="7D6C0F00" w:rsidR="0096727A" w:rsidRPr="0096727A" w:rsidRDefault="0096727A" w:rsidP="0096727A">
      <w:pPr>
        <w:rPr>
          <w:lang w:eastAsia="en-AU"/>
        </w:rPr>
        <w:sectPr w:rsidR="0096727A" w:rsidRPr="0096727A" w:rsidSect="00B1679F">
          <w:pgSz w:w="16838" w:h="11906" w:orient="landscape"/>
          <w:pgMar w:top="720" w:right="568" w:bottom="720" w:left="720" w:header="709" w:footer="709" w:gutter="0"/>
          <w:cols w:space="708"/>
          <w:docGrid w:linePitch="360"/>
        </w:sectPr>
      </w:pPr>
    </w:p>
    <w:p w14:paraId="598C1C46" w14:textId="3A37FF81" w:rsidR="00D651D3" w:rsidRDefault="00890364" w:rsidP="0096727A">
      <w:pPr>
        <w:pStyle w:val="Heading2"/>
      </w:pPr>
      <w:bookmarkStart w:id="209" w:name="_Toc85393155"/>
      <w:r w:rsidRPr="00890364">
        <w:rPr>
          <w:rFonts w:ascii="Montserrat" w:hAnsi="Montserrat"/>
        </w:rPr>
        <w:lastRenderedPageBreak/>
        <w:t>Photography, Video and Digital Imaging Assessment Schedule</w:t>
      </w:r>
      <w:bookmarkEnd w:id="209"/>
      <w:r>
        <w:tab/>
      </w:r>
    </w:p>
    <w:p w14:paraId="1151D766" w14:textId="77777777" w:rsidR="0096727A" w:rsidRPr="0096727A" w:rsidRDefault="0096727A" w:rsidP="0096727A">
      <w:pPr>
        <w:rPr>
          <w:lang w:eastAsia="en-AU"/>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43"/>
        <w:gridCol w:w="1742"/>
        <w:gridCol w:w="1843"/>
        <w:gridCol w:w="1642"/>
        <w:gridCol w:w="1618"/>
      </w:tblGrid>
      <w:tr w:rsidR="0096727A" w:rsidRPr="0096727A" w14:paraId="3932F94F" w14:textId="77777777" w:rsidTr="0096727A">
        <w:trPr>
          <w:trHeight w:val="1060"/>
        </w:trPr>
        <w:tc>
          <w:tcPr>
            <w:tcW w:w="10343" w:type="dxa"/>
            <w:gridSpan w:val="6"/>
            <w:shd w:val="clear" w:color="auto" w:fill="D9D9D9"/>
            <w:tcMar>
              <w:top w:w="57" w:type="dxa"/>
              <w:left w:w="57" w:type="dxa"/>
              <w:bottom w:w="57" w:type="dxa"/>
              <w:right w:w="57" w:type="dxa"/>
            </w:tcMar>
          </w:tcPr>
          <w:p w14:paraId="55911081" w14:textId="77777777" w:rsidR="0096727A" w:rsidRPr="0096727A" w:rsidRDefault="0096727A" w:rsidP="0096727A">
            <w:pPr>
              <w:spacing w:after="0" w:line="240" w:lineRule="auto"/>
              <w:rPr>
                <w:rFonts w:ascii="Montserrat" w:eastAsia="Arial" w:hAnsi="Montserrat" w:cs="Arial"/>
                <w:b/>
                <w:sz w:val="18"/>
                <w:szCs w:val="18"/>
                <w:lang w:eastAsia="en-AU"/>
              </w:rPr>
            </w:pPr>
            <w:r w:rsidRPr="0096727A">
              <w:rPr>
                <w:rFonts w:ascii="Montserrat" w:eastAsia="Arial" w:hAnsi="Montserrat" w:cs="Arial"/>
                <w:b/>
                <w:sz w:val="18"/>
                <w:szCs w:val="18"/>
                <w:lang w:eastAsia="en-AU"/>
              </w:rPr>
              <w:t>Course Overview:</w:t>
            </w:r>
            <w:r w:rsidRPr="0096727A">
              <w:rPr>
                <w:rFonts w:ascii="Montserrat" w:eastAsia="Arial" w:hAnsi="Montserrat" w:cs="Arial"/>
                <w:sz w:val="18"/>
                <w:szCs w:val="18"/>
                <w:lang w:eastAsia="en-AU"/>
              </w:rPr>
              <w:t xml:space="preserve"> </w:t>
            </w:r>
            <w:r w:rsidRPr="00E36876">
              <w:rPr>
                <w:rFonts w:ascii="Montserrat" w:eastAsia="Arial" w:hAnsi="Montserrat" w:cs="Arial"/>
                <w:iCs/>
                <w:sz w:val="18"/>
                <w:szCs w:val="18"/>
                <w:lang w:eastAsia="en-AU"/>
              </w:rPr>
              <w:t>Photography, Video and Digital Imaging in Stage 6 is designed to enable students to gain an increasing accomplishment and independence in their representation of ideas in the fields of photography and/or video and/or digital imaging and to understand and value how these fields of practice invite different interpretations and explanations.</w:t>
            </w:r>
          </w:p>
        </w:tc>
      </w:tr>
      <w:tr w:rsidR="0096727A" w:rsidRPr="0096727A" w14:paraId="633D2347" w14:textId="77777777" w:rsidTr="0096727A">
        <w:tc>
          <w:tcPr>
            <w:tcW w:w="1755" w:type="dxa"/>
            <w:vMerge w:val="restart"/>
            <w:shd w:val="clear" w:color="auto" w:fill="D9D9D9"/>
            <w:tcMar>
              <w:top w:w="57" w:type="dxa"/>
              <w:left w:w="57" w:type="dxa"/>
              <w:bottom w:w="57" w:type="dxa"/>
              <w:right w:w="57" w:type="dxa"/>
            </w:tcMar>
          </w:tcPr>
          <w:p w14:paraId="73931A5F"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Component</w:t>
            </w:r>
          </w:p>
        </w:tc>
        <w:tc>
          <w:tcPr>
            <w:tcW w:w="1743" w:type="dxa"/>
            <w:shd w:val="clear" w:color="auto" w:fill="D9D9D9"/>
            <w:tcMar>
              <w:top w:w="57" w:type="dxa"/>
              <w:left w:w="57" w:type="dxa"/>
              <w:bottom w:w="57" w:type="dxa"/>
              <w:right w:w="57" w:type="dxa"/>
            </w:tcMar>
          </w:tcPr>
          <w:p w14:paraId="6D67A41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1</w:t>
            </w:r>
          </w:p>
        </w:tc>
        <w:tc>
          <w:tcPr>
            <w:tcW w:w="1742" w:type="dxa"/>
            <w:shd w:val="clear" w:color="auto" w:fill="D9D9D9"/>
            <w:tcMar>
              <w:top w:w="57" w:type="dxa"/>
              <w:left w:w="57" w:type="dxa"/>
              <w:bottom w:w="57" w:type="dxa"/>
              <w:right w:w="57" w:type="dxa"/>
            </w:tcMar>
          </w:tcPr>
          <w:p w14:paraId="3C0E469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0AB6F90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3</w:t>
            </w:r>
          </w:p>
        </w:tc>
        <w:tc>
          <w:tcPr>
            <w:tcW w:w="1642" w:type="dxa"/>
            <w:shd w:val="clear" w:color="auto" w:fill="D9D9D9"/>
            <w:tcMar>
              <w:top w:w="57" w:type="dxa"/>
              <w:left w:w="57" w:type="dxa"/>
              <w:bottom w:w="57" w:type="dxa"/>
              <w:right w:w="57" w:type="dxa"/>
            </w:tcMar>
          </w:tcPr>
          <w:p w14:paraId="287C6A25"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4</w:t>
            </w:r>
          </w:p>
        </w:tc>
        <w:tc>
          <w:tcPr>
            <w:tcW w:w="1618" w:type="dxa"/>
            <w:vMerge w:val="restart"/>
            <w:shd w:val="clear" w:color="auto" w:fill="D9D9D9"/>
            <w:tcMar>
              <w:top w:w="57" w:type="dxa"/>
              <w:left w:w="57" w:type="dxa"/>
              <w:bottom w:w="57" w:type="dxa"/>
              <w:right w:w="57" w:type="dxa"/>
            </w:tcMar>
          </w:tcPr>
          <w:p w14:paraId="4800D6CC"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Weighting %</w:t>
            </w:r>
          </w:p>
        </w:tc>
      </w:tr>
      <w:tr w:rsidR="0096727A" w:rsidRPr="0096727A" w14:paraId="0B869111" w14:textId="77777777" w:rsidTr="0096727A">
        <w:trPr>
          <w:trHeight w:val="3428"/>
        </w:trPr>
        <w:tc>
          <w:tcPr>
            <w:tcW w:w="1755" w:type="dxa"/>
            <w:vMerge/>
            <w:shd w:val="clear" w:color="auto" w:fill="D9D9D9"/>
            <w:tcMar>
              <w:top w:w="57" w:type="dxa"/>
              <w:left w:w="57" w:type="dxa"/>
              <w:bottom w:w="57" w:type="dxa"/>
              <w:right w:w="57" w:type="dxa"/>
            </w:tcMar>
          </w:tcPr>
          <w:p w14:paraId="3B7F4C7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1DA51366" w14:textId="77777777" w:rsidR="0096727A" w:rsidRPr="0096727A" w:rsidRDefault="0096727A" w:rsidP="0096727A">
            <w:pPr>
              <w:spacing w:before="120" w:after="120" w:line="240" w:lineRule="auto"/>
              <w:jc w:val="center"/>
              <w:rPr>
                <w:rFonts w:ascii="Montserrat" w:eastAsia="Times New Roman" w:hAnsi="Montserrat" w:cs="Times New Roman"/>
                <w:sz w:val="18"/>
                <w:szCs w:val="18"/>
                <w:lang w:eastAsia="en-AU"/>
              </w:rPr>
            </w:pPr>
            <w:r w:rsidRPr="0096727A">
              <w:rPr>
                <w:rFonts w:ascii="Montserrat" w:eastAsia="Arial" w:hAnsi="Montserrat" w:cs="Arial"/>
                <w:b/>
                <w:color w:val="000000"/>
                <w:sz w:val="18"/>
                <w:szCs w:val="18"/>
                <w:lang w:eastAsia="en-AU"/>
              </w:rPr>
              <w:t>Temporal Accounts:</w:t>
            </w:r>
          </w:p>
          <w:p w14:paraId="60E6034C" w14:textId="77777777" w:rsidR="0096727A" w:rsidRPr="0096727A" w:rsidRDefault="0096727A" w:rsidP="0096727A">
            <w:pPr>
              <w:pBdr>
                <w:top w:val="nil"/>
                <w:left w:val="nil"/>
                <w:bottom w:val="nil"/>
                <w:right w:val="nil"/>
                <w:between w:val="nil"/>
              </w:pBdr>
              <w:spacing w:before="120" w:after="0" w:line="240" w:lineRule="auto"/>
              <w:jc w:val="center"/>
              <w:rPr>
                <w:rFonts w:ascii="Montserrat" w:eastAsia="Times New Roman" w:hAnsi="Montserrat" w:cs="Times New Roman"/>
                <w:color w:val="000000"/>
                <w:sz w:val="18"/>
                <w:szCs w:val="18"/>
                <w:lang w:eastAsia="en-AU"/>
              </w:rPr>
            </w:pPr>
            <w:r w:rsidRPr="0096727A">
              <w:rPr>
                <w:rFonts w:ascii="Montserrat" w:eastAsia="Arial" w:hAnsi="Montserrat" w:cs="Arial"/>
                <w:b/>
                <w:color w:val="000000"/>
                <w:sz w:val="18"/>
                <w:szCs w:val="18"/>
                <w:lang w:eastAsia="en-AU"/>
              </w:rPr>
              <w:t> </w:t>
            </w:r>
            <w:r w:rsidRPr="0096727A">
              <w:rPr>
                <w:rFonts w:ascii="Montserrat" w:eastAsia="Arial" w:hAnsi="Montserrat" w:cs="Arial"/>
                <w:color w:val="000000"/>
                <w:sz w:val="18"/>
                <w:szCs w:val="18"/>
                <w:lang w:eastAsia="en-AU"/>
              </w:rPr>
              <w:t>Portfolio of Work</w:t>
            </w:r>
          </w:p>
        </w:tc>
        <w:tc>
          <w:tcPr>
            <w:tcW w:w="1742" w:type="dxa"/>
            <w:tcMar>
              <w:top w:w="57" w:type="dxa"/>
              <w:left w:w="57" w:type="dxa"/>
              <w:bottom w:w="57" w:type="dxa"/>
              <w:right w:w="57" w:type="dxa"/>
            </w:tcMar>
          </w:tcPr>
          <w:p w14:paraId="7319733E" w14:textId="77777777" w:rsidR="0096727A" w:rsidRPr="0096727A" w:rsidRDefault="0096727A" w:rsidP="0096727A">
            <w:pPr>
              <w:spacing w:before="120" w:after="120" w:line="240" w:lineRule="auto"/>
              <w:jc w:val="center"/>
              <w:rPr>
                <w:rFonts w:ascii="Montserrat" w:eastAsia="Times New Roman" w:hAnsi="Montserrat" w:cs="Times New Roman"/>
                <w:sz w:val="18"/>
                <w:szCs w:val="18"/>
                <w:lang w:eastAsia="en-AU"/>
              </w:rPr>
            </w:pPr>
            <w:r w:rsidRPr="0096727A">
              <w:rPr>
                <w:rFonts w:ascii="Montserrat" w:eastAsia="Arial" w:hAnsi="Montserrat" w:cs="Arial"/>
                <w:b/>
                <w:color w:val="000000"/>
                <w:sz w:val="18"/>
                <w:szCs w:val="18"/>
                <w:lang w:eastAsia="en-AU"/>
              </w:rPr>
              <w:t>Traditions, Conventions and Genres</w:t>
            </w:r>
            <w:r w:rsidRPr="0096727A">
              <w:rPr>
                <w:rFonts w:ascii="Montserrat" w:eastAsia="Arial" w:hAnsi="Montserrat" w:cs="Arial"/>
                <w:color w:val="000000"/>
                <w:sz w:val="18"/>
                <w:szCs w:val="18"/>
                <w:lang w:eastAsia="en-AU"/>
              </w:rPr>
              <w:t> </w:t>
            </w:r>
          </w:p>
          <w:p w14:paraId="3266FC4C" w14:textId="77777777" w:rsidR="0096727A" w:rsidRPr="0096727A" w:rsidRDefault="0096727A" w:rsidP="0096727A">
            <w:pPr>
              <w:spacing w:before="120" w:after="0" w:line="240" w:lineRule="auto"/>
              <w:jc w:val="center"/>
              <w:rPr>
                <w:rFonts w:ascii="Montserrat" w:eastAsia="Times New Roman" w:hAnsi="Montserrat" w:cs="Times New Roman"/>
                <w:sz w:val="18"/>
                <w:szCs w:val="18"/>
                <w:lang w:eastAsia="en-AU"/>
              </w:rPr>
            </w:pPr>
            <w:r w:rsidRPr="0096727A">
              <w:rPr>
                <w:rFonts w:ascii="Montserrat" w:eastAsia="Arial" w:hAnsi="Montserrat" w:cs="Arial"/>
                <w:color w:val="000000"/>
                <w:sz w:val="18"/>
                <w:szCs w:val="18"/>
                <w:lang w:eastAsia="en-AU"/>
              </w:rPr>
              <w:t>Research task and Photo Journal</w:t>
            </w:r>
          </w:p>
          <w:p w14:paraId="33E9C34E" w14:textId="77777777" w:rsidR="0096727A" w:rsidRPr="0096727A" w:rsidRDefault="0096727A" w:rsidP="0096727A">
            <w:pPr>
              <w:spacing w:after="0" w:line="240" w:lineRule="auto"/>
              <w:jc w:val="center"/>
              <w:rPr>
                <w:rFonts w:ascii="Montserrat" w:eastAsia="Arial" w:hAnsi="Montserrat" w:cs="Arial"/>
                <w:b/>
                <w:color w:val="000000"/>
                <w:sz w:val="18"/>
                <w:szCs w:val="18"/>
                <w:lang w:eastAsia="en-AU"/>
              </w:rPr>
            </w:pPr>
          </w:p>
        </w:tc>
        <w:tc>
          <w:tcPr>
            <w:tcW w:w="1843" w:type="dxa"/>
            <w:tcMar>
              <w:top w:w="57" w:type="dxa"/>
              <w:left w:w="57" w:type="dxa"/>
              <w:bottom w:w="57" w:type="dxa"/>
              <w:right w:w="57" w:type="dxa"/>
            </w:tcMar>
          </w:tcPr>
          <w:p w14:paraId="29F65D0E" w14:textId="77777777" w:rsidR="0096727A" w:rsidRPr="0096727A" w:rsidRDefault="0096727A" w:rsidP="0096727A">
            <w:pPr>
              <w:spacing w:before="120" w:after="0" w:line="240" w:lineRule="auto"/>
              <w:jc w:val="center"/>
              <w:rPr>
                <w:rFonts w:ascii="Montserrat" w:eastAsia="Times New Roman" w:hAnsi="Montserrat" w:cs="Times New Roman"/>
                <w:sz w:val="18"/>
                <w:szCs w:val="18"/>
                <w:lang w:eastAsia="en-AU"/>
              </w:rPr>
            </w:pPr>
            <w:r w:rsidRPr="0096727A">
              <w:rPr>
                <w:rFonts w:ascii="Montserrat" w:eastAsia="Arial" w:hAnsi="Montserrat" w:cs="Arial"/>
                <w:b/>
                <w:color w:val="000000"/>
                <w:sz w:val="18"/>
                <w:szCs w:val="18"/>
                <w:lang w:eastAsia="en-AU"/>
              </w:rPr>
              <w:t>In class HSC Examination </w:t>
            </w:r>
          </w:p>
          <w:p w14:paraId="6B5CB421" w14:textId="77777777" w:rsidR="0096727A" w:rsidRPr="0096727A" w:rsidRDefault="0096727A" w:rsidP="0096727A">
            <w:pPr>
              <w:spacing w:before="120" w:after="0" w:line="240" w:lineRule="auto"/>
              <w:jc w:val="center"/>
              <w:rPr>
                <w:rFonts w:ascii="Montserrat" w:eastAsia="Times New Roman" w:hAnsi="Montserrat" w:cs="Times New Roman"/>
                <w:sz w:val="18"/>
                <w:szCs w:val="18"/>
                <w:lang w:eastAsia="en-AU"/>
              </w:rPr>
            </w:pPr>
            <w:r w:rsidRPr="0096727A">
              <w:rPr>
                <w:rFonts w:ascii="Montserrat" w:eastAsia="Arial" w:hAnsi="Montserrat" w:cs="Arial"/>
                <w:color w:val="000000"/>
                <w:sz w:val="18"/>
                <w:szCs w:val="18"/>
                <w:lang w:eastAsia="en-AU"/>
              </w:rPr>
              <w:t xml:space="preserve">Critical and Historical Studies Written Examination </w:t>
            </w:r>
          </w:p>
          <w:p w14:paraId="5E775238" w14:textId="77777777" w:rsidR="0096727A" w:rsidRPr="0096727A" w:rsidRDefault="0096727A" w:rsidP="0096727A">
            <w:pPr>
              <w:spacing w:after="0" w:line="240" w:lineRule="auto"/>
              <w:jc w:val="center"/>
              <w:rPr>
                <w:rFonts w:ascii="Montserrat" w:eastAsia="Arial" w:hAnsi="Montserrat" w:cs="Arial"/>
                <w:b/>
                <w:color w:val="000000"/>
                <w:sz w:val="18"/>
                <w:szCs w:val="18"/>
                <w:lang w:eastAsia="en-AU"/>
              </w:rPr>
            </w:pPr>
          </w:p>
        </w:tc>
        <w:tc>
          <w:tcPr>
            <w:tcW w:w="1642" w:type="dxa"/>
            <w:tcMar>
              <w:top w:w="57" w:type="dxa"/>
              <w:left w:w="57" w:type="dxa"/>
              <w:bottom w:w="57" w:type="dxa"/>
              <w:right w:w="57" w:type="dxa"/>
            </w:tcMar>
          </w:tcPr>
          <w:p w14:paraId="229A0E7B" w14:textId="77777777" w:rsidR="0096727A" w:rsidRPr="0096727A" w:rsidRDefault="0096727A" w:rsidP="0096727A">
            <w:pPr>
              <w:spacing w:before="120" w:after="0" w:line="240" w:lineRule="auto"/>
              <w:jc w:val="center"/>
              <w:rPr>
                <w:rFonts w:ascii="Montserrat" w:eastAsia="Times New Roman" w:hAnsi="Montserrat" w:cs="Times New Roman"/>
                <w:sz w:val="18"/>
                <w:szCs w:val="18"/>
                <w:lang w:eastAsia="en-AU"/>
              </w:rPr>
            </w:pPr>
            <w:r w:rsidRPr="0096727A">
              <w:rPr>
                <w:rFonts w:ascii="Montserrat" w:eastAsia="Arial" w:hAnsi="Montserrat" w:cs="Arial"/>
                <w:b/>
                <w:color w:val="000000"/>
                <w:sz w:val="18"/>
                <w:szCs w:val="18"/>
                <w:lang w:eastAsia="en-AU"/>
              </w:rPr>
              <w:t>Arranged Image and</w:t>
            </w:r>
          </w:p>
          <w:p w14:paraId="0B2A39E3" w14:textId="77777777" w:rsidR="0096727A" w:rsidRPr="0096727A" w:rsidRDefault="0096727A" w:rsidP="0096727A">
            <w:pPr>
              <w:spacing w:before="120" w:after="0" w:line="240" w:lineRule="auto"/>
              <w:jc w:val="center"/>
              <w:rPr>
                <w:rFonts w:ascii="Montserrat" w:eastAsia="Times New Roman" w:hAnsi="Montserrat" w:cs="Times New Roman"/>
                <w:sz w:val="18"/>
                <w:szCs w:val="18"/>
                <w:lang w:eastAsia="en-AU"/>
              </w:rPr>
            </w:pPr>
            <w:r w:rsidRPr="0096727A">
              <w:rPr>
                <w:rFonts w:ascii="Montserrat" w:eastAsia="Arial" w:hAnsi="Montserrat" w:cs="Arial"/>
                <w:b/>
                <w:color w:val="000000"/>
                <w:sz w:val="18"/>
                <w:szCs w:val="18"/>
                <w:lang w:eastAsia="en-AU"/>
              </w:rPr>
              <w:t>Portfolio of Work:</w:t>
            </w:r>
            <w:r w:rsidRPr="0096727A">
              <w:rPr>
                <w:rFonts w:ascii="Montserrat" w:eastAsia="Arial" w:hAnsi="Montserrat" w:cs="Arial"/>
                <w:color w:val="000000"/>
                <w:sz w:val="18"/>
                <w:szCs w:val="18"/>
                <w:lang w:eastAsia="en-AU"/>
              </w:rPr>
              <w:t xml:space="preserve"> Submission of photographic works and photo journal.</w:t>
            </w:r>
          </w:p>
          <w:p w14:paraId="6DFB6B97" w14:textId="77777777" w:rsidR="0096727A" w:rsidRPr="0096727A" w:rsidRDefault="0096727A" w:rsidP="0096727A">
            <w:pPr>
              <w:spacing w:after="0" w:line="240" w:lineRule="auto"/>
              <w:jc w:val="center"/>
              <w:rPr>
                <w:rFonts w:ascii="Montserrat" w:eastAsia="Arial" w:hAnsi="Montserrat" w:cs="Arial"/>
                <w:b/>
                <w:color w:val="000000"/>
                <w:sz w:val="18"/>
                <w:szCs w:val="18"/>
                <w:lang w:eastAsia="en-AU"/>
              </w:rPr>
            </w:pPr>
          </w:p>
        </w:tc>
        <w:tc>
          <w:tcPr>
            <w:tcW w:w="1618" w:type="dxa"/>
            <w:vMerge/>
            <w:shd w:val="clear" w:color="auto" w:fill="D9D9D9"/>
            <w:tcMar>
              <w:top w:w="57" w:type="dxa"/>
              <w:left w:w="57" w:type="dxa"/>
              <w:bottom w:w="57" w:type="dxa"/>
              <w:right w:w="57" w:type="dxa"/>
            </w:tcMar>
          </w:tcPr>
          <w:p w14:paraId="615B6D8C"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96727A" w:rsidRPr="0096727A" w14:paraId="1F7EA7B0" w14:textId="77777777" w:rsidTr="0096727A">
        <w:trPr>
          <w:trHeight w:val="540"/>
        </w:trPr>
        <w:tc>
          <w:tcPr>
            <w:tcW w:w="1755" w:type="dxa"/>
            <w:vMerge/>
            <w:shd w:val="clear" w:color="auto" w:fill="D9D9D9"/>
            <w:tcMar>
              <w:top w:w="57" w:type="dxa"/>
              <w:left w:w="57" w:type="dxa"/>
              <w:bottom w:w="57" w:type="dxa"/>
              <w:right w:w="57" w:type="dxa"/>
            </w:tcMar>
          </w:tcPr>
          <w:p w14:paraId="447800A8"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43" w:type="dxa"/>
            <w:tcMar>
              <w:top w:w="57" w:type="dxa"/>
              <w:left w:w="57" w:type="dxa"/>
              <w:bottom w:w="57" w:type="dxa"/>
              <w:right w:w="57" w:type="dxa"/>
            </w:tcMar>
          </w:tcPr>
          <w:p w14:paraId="4ABE11CF" w14:textId="77777777" w:rsidR="0096727A" w:rsidRPr="0096727A" w:rsidRDefault="0096727A" w:rsidP="0096727A">
            <w:pPr>
              <w:spacing w:before="240" w:after="0" w:line="240" w:lineRule="auto"/>
              <w:jc w:val="center"/>
              <w:rPr>
                <w:rFonts w:ascii="Montserrat" w:eastAsia="Arial" w:hAnsi="Montserrat" w:cs="Arial"/>
                <w:b/>
                <w:sz w:val="18"/>
                <w:szCs w:val="18"/>
                <w:lang w:eastAsia="en-AU"/>
              </w:rPr>
            </w:pPr>
            <w:r w:rsidRPr="0096727A">
              <w:rPr>
                <w:rFonts w:ascii="Montserrat" w:eastAsia="Arial" w:hAnsi="Montserrat" w:cs="Arial"/>
                <w:b/>
                <w:color w:val="000000"/>
                <w:sz w:val="18"/>
                <w:szCs w:val="18"/>
                <w:lang w:eastAsia="en-AU"/>
              </w:rPr>
              <w:t>Term 4, Week 11</w:t>
            </w:r>
          </w:p>
        </w:tc>
        <w:tc>
          <w:tcPr>
            <w:tcW w:w="1742" w:type="dxa"/>
            <w:tcMar>
              <w:top w:w="57" w:type="dxa"/>
              <w:left w:w="57" w:type="dxa"/>
              <w:bottom w:w="57" w:type="dxa"/>
              <w:right w:w="57" w:type="dxa"/>
            </w:tcMar>
          </w:tcPr>
          <w:p w14:paraId="78BE17CD" w14:textId="77777777" w:rsidR="0096727A" w:rsidRPr="0096727A" w:rsidRDefault="0096727A" w:rsidP="0096727A">
            <w:pPr>
              <w:spacing w:before="240" w:after="0" w:line="240" w:lineRule="auto"/>
              <w:jc w:val="center"/>
              <w:rPr>
                <w:rFonts w:ascii="Montserrat" w:eastAsia="Arial" w:hAnsi="Montserrat" w:cs="Arial"/>
                <w:b/>
                <w:sz w:val="18"/>
                <w:szCs w:val="18"/>
                <w:lang w:eastAsia="en-AU"/>
              </w:rPr>
            </w:pPr>
            <w:r w:rsidRPr="0096727A">
              <w:rPr>
                <w:rFonts w:ascii="Montserrat" w:eastAsia="Arial" w:hAnsi="Montserrat" w:cs="Arial"/>
                <w:b/>
                <w:color w:val="000000"/>
                <w:sz w:val="18"/>
                <w:szCs w:val="18"/>
                <w:lang w:eastAsia="en-AU"/>
              </w:rPr>
              <w:t>Term 1, Week 10</w:t>
            </w:r>
          </w:p>
        </w:tc>
        <w:tc>
          <w:tcPr>
            <w:tcW w:w="1843" w:type="dxa"/>
            <w:tcMar>
              <w:top w:w="57" w:type="dxa"/>
              <w:left w:w="57" w:type="dxa"/>
              <w:bottom w:w="57" w:type="dxa"/>
              <w:right w:w="57" w:type="dxa"/>
            </w:tcMar>
          </w:tcPr>
          <w:p w14:paraId="2FA3F900" w14:textId="77777777" w:rsidR="0096727A" w:rsidRPr="0096727A" w:rsidRDefault="0096727A" w:rsidP="0096727A">
            <w:pPr>
              <w:spacing w:before="240"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Term 3, Week 6</w:t>
            </w:r>
          </w:p>
        </w:tc>
        <w:tc>
          <w:tcPr>
            <w:tcW w:w="1642" w:type="dxa"/>
            <w:tcMar>
              <w:top w:w="57" w:type="dxa"/>
              <w:left w:w="57" w:type="dxa"/>
              <w:bottom w:w="57" w:type="dxa"/>
              <w:right w:w="57" w:type="dxa"/>
            </w:tcMar>
          </w:tcPr>
          <w:p w14:paraId="409453A2" w14:textId="77777777" w:rsidR="0096727A" w:rsidRPr="0096727A" w:rsidRDefault="0096727A" w:rsidP="0096727A">
            <w:pPr>
              <w:spacing w:before="240" w:after="0" w:line="240" w:lineRule="auto"/>
              <w:jc w:val="center"/>
              <w:rPr>
                <w:rFonts w:ascii="Montserrat" w:eastAsia="Arial" w:hAnsi="Montserrat" w:cs="Arial"/>
                <w:b/>
                <w:sz w:val="18"/>
                <w:szCs w:val="18"/>
                <w:lang w:eastAsia="en-AU"/>
              </w:rPr>
            </w:pPr>
            <w:r w:rsidRPr="0096727A">
              <w:rPr>
                <w:rFonts w:ascii="Montserrat" w:eastAsia="Arial" w:hAnsi="Montserrat" w:cs="Arial"/>
                <w:b/>
                <w:color w:val="000000"/>
                <w:sz w:val="18"/>
                <w:szCs w:val="18"/>
                <w:lang w:eastAsia="en-AU"/>
              </w:rPr>
              <w:t>Term 3, Week 7</w:t>
            </w:r>
          </w:p>
        </w:tc>
        <w:tc>
          <w:tcPr>
            <w:tcW w:w="1618" w:type="dxa"/>
            <w:vMerge/>
            <w:shd w:val="clear" w:color="auto" w:fill="D9D9D9"/>
            <w:tcMar>
              <w:top w:w="57" w:type="dxa"/>
              <w:left w:w="57" w:type="dxa"/>
              <w:bottom w:w="57" w:type="dxa"/>
              <w:right w:w="57" w:type="dxa"/>
            </w:tcMar>
          </w:tcPr>
          <w:p w14:paraId="15595781"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r>
      <w:tr w:rsidR="0096727A" w:rsidRPr="0096727A" w14:paraId="1FC89A16" w14:textId="77777777" w:rsidTr="0096727A">
        <w:trPr>
          <w:trHeight w:val="800"/>
        </w:trPr>
        <w:tc>
          <w:tcPr>
            <w:tcW w:w="1755" w:type="dxa"/>
            <w:vMerge/>
            <w:shd w:val="clear" w:color="auto" w:fill="D9D9D9"/>
            <w:tcMar>
              <w:top w:w="57" w:type="dxa"/>
              <w:left w:w="57" w:type="dxa"/>
              <w:bottom w:w="57" w:type="dxa"/>
              <w:right w:w="57" w:type="dxa"/>
            </w:tcMar>
          </w:tcPr>
          <w:p w14:paraId="58F3CAC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43" w:type="dxa"/>
            <w:tcMar>
              <w:top w:w="57" w:type="dxa"/>
              <w:left w:w="57" w:type="dxa"/>
              <w:bottom w:w="57" w:type="dxa"/>
              <w:right w:w="57" w:type="dxa"/>
            </w:tcMar>
          </w:tcPr>
          <w:p w14:paraId="1BB704D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color w:val="000000"/>
                <w:sz w:val="18"/>
                <w:szCs w:val="18"/>
                <w:lang w:eastAsia="en-AU"/>
              </w:rPr>
              <w:t>M1, M2, M3, M4, M5, M6</w:t>
            </w:r>
          </w:p>
        </w:tc>
        <w:tc>
          <w:tcPr>
            <w:tcW w:w="1742" w:type="dxa"/>
            <w:tcMar>
              <w:top w:w="57" w:type="dxa"/>
              <w:left w:w="57" w:type="dxa"/>
              <w:bottom w:w="57" w:type="dxa"/>
              <w:right w:w="57" w:type="dxa"/>
            </w:tcMar>
          </w:tcPr>
          <w:p w14:paraId="5741900F"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color w:val="000000"/>
                <w:sz w:val="18"/>
                <w:szCs w:val="18"/>
                <w:lang w:eastAsia="en-AU"/>
              </w:rPr>
              <w:t>CH1, CH2, CH3, CH4, CH5</w:t>
            </w:r>
          </w:p>
        </w:tc>
        <w:tc>
          <w:tcPr>
            <w:tcW w:w="1843" w:type="dxa"/>
            <w:shd w:val="clear" w:color="auto" w:fill="auto"/>
            <w:tcMar>
              <w:top w:w="57" w:type="dxa"/>
              <w:left w:w="57" w:type="dxa"/>
              <w:bottom w:w="57" w:type="dxa"/>
              <w:right w:w="57" w:type="dxa"/>
            </w:tcMar>
          </w:tcPr>
          <w:p w14:paraId="09407521"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color w:val="000000"/>
                <w:sz w:val="18"/>
                <w:szCs w:val="18"/>
                <w:lang w:eastAsia="en-AU"/>
              </w:rPr>
              <w:t>CH1, CH2, CH4</w:t>
            </w:r>
          </w:p>
        </w:tc>
        <w:tc>
          <w:tcPr>
            <w:tcW w:w="1642" w:type="dxa"/>
            <w:tcMar>
              <w:top w:w="57" w:type="dxa"/>
              <w:left w:w="57" w:type="dxa"/>
              <w:bottom w:w="57" w:type="dxa"/>
              <w:right w:w="57" w:type="dxa"/>
            </w:tcMar>
          </w:tcPr>
          <w:p w14:paraId="08DA3920"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color w:val="000000"/>
                <w:sz w:val="18"/>
                <w:szCs w:val="18"/>
                <w:lang w:eastAsia="en-AU"/>
              </w:rPr>
              <w:t>M1, M2, M3, M4, M5, M6, CH1, CH2</w:t>
            </w:r>
          </w:p>
        </w:tc>
        <w:tc>
          <w:tcPr>
            <w:tcW w:w="1618" w:type="dxa"/>
            <w:vMerge/>
            <w:shd w:val="clear" w:color="auto" w:fill="D9D9D9"/>
            <w:tcMar>
              <w:top w:w="57" w:type="dxa"/>
              <w:left w:w="57" w:type="dxa"/>
              <w:bottom w:w="57" w:type="dxa"/>
              <w:right w:w="57" w:type="dxa"/>
            </w:tcMar>
          </w:tcPr>
          <w:p w14:paraId="36CE34B3"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96727A" w:rsidRPr="0096727A" w14:paraId="1939992D" w14:textId="77777777" w:rsidTr="0096727A">
        <w:trPr>
          <w:trHeight w:val="640"/>
        </w:trPr>
        <w:tc>
          <w:tcPr>
            <w:tcW w:w="1755" w:type="dxa"/>
            <w:tcMar>
              <w:top w:w="57" w:type="dxa"/>
              <w:left w:w="57" w:type="dxa"/>
              <w:bottom w:w="57" w:type="dxa"/>
              <w:right w:w="57" w:type="dxa"/>
            </w:tcMar>
          </w:tcPr>
          <w:p w14:paraId="6DCBF669" w14:textId="77777777" w:rsidR="0096727A" w:rsidRPr="0096727A" w:rsidRDefault="0096727A" w:rsidP="0096727A">
            <w:pPr>
              <w:pBdr>
                <w:top w:val="nil"/>
                <w:left w:val="nil"/>
                <w:bottom w:val="nil"/>
                <w:right w:val="nil"/>
                <w:between w:val="nil"/>
              </w:pBdr>
              <w:spacing w:after="0" w:line="240" w:lineRule="auto"/>
              <w:rPr>
                <w:rFonts w:ascii="Montserrat" w:eastAsia="Arial" w:hAnsi="Montserrat" w:cs="Arial"/>
                <w:color w:val="000000"/>
                <w:sz w:val="18"/>
                <w:szCs w:val="18"/>
                <w:lang w:eastAsia="en-AU"/>
              </w:rPr>
            </w:pPr>
          </w:p>
          <w:p w14:paraId="44B911BB"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Artmaking</w:t>
            </w:r>
          </w:p>
        </w:tc>
        <w:tc>
          <w:tcPr>
            <w:tcW w:w="1743" w:type="dxa"/>
            <w:tcMar>
              <w:top w:w="57" w:type="dxa"/>
              <w:left w:w="57" w:type="dxa"/>
              <w:bottom w:w="57" w:type="dxa"/>
              <w:right w:w="57" w:type="dxa"/>
            </w:tcMar>
            <w:vAlign w:val="center"/>
          </w:tcPr>
          <w:p w14:paraId="0AEA08E1"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30</w:t>
            </w:r>
          </w:p>
        </w:tc>
        <w:tc>
          <w:tcPr>
            <w:tcW w:w="1742" w:type="dxa"/>
            <w:tcMar>
              <w:top w:w="57" w:type="dxa"/>
              <w:left w:w="57" w:type="dxa"/>
              <w:bottom w:w="57" w:type="dxa"/>
              <w:right w:w="57" w:type="dxa"/>
            </w:tcMar>
            <w:vAlign w:val="center"/>
          </w:tcPr>
          <w:p w14:paraId="4F636053" w14:textId="77777777" w:rsidR="0096727A" w:rsidRPr="0096727A" w:rsidRDefault="0096727A" w:rsidP="0096727A">
            <w:pPr>
              <w:spacing w:after="0" w:line="240" w:lineRule="auto"/>
              <w:jc w:val="center"/>
              <w:rPr>
                <w:rFonts w:ascii="Montserrat" w:eastAsia="Arial" w:hAnsi="Montserrat" w:cs="Arial"/>
                <w:sz w:val="18"/>
                <w:szCs w:val="18"/>
                <w:lang w:eastAsia="en-AU"/>
              </w:rPr>
            </w:pPr>
          </w:p>
        </w:tc>
        <w:tc>
          <w:tcPr>
            <w:tcW w:w="1843" w:type="dxa"/>
            <w:shd w:val="clear" w:color="auto" w:fill="auto"/>
            <w:tcMar>
              <w:top w:w="57" w:type="dxa"/>
              <w:left w:w="57" w:type="dxa"/>
              <w:bottom w:w="57" w:type="dxa"/>
              <w:right w:w="57" w:type="dxa"/>
            </w:tcMar>
            <w:vAlign w:val="center"/>
          </w:tcPr>
          <w:p w14:paraId="32734005" w14:textId="77777777" w:rsidR="0096727A" w:rsidRPr="0096727A" w:rsidRDefault="0096727A" w:rsidP="0096727A">
            <w:pPr>
              <w:spacing w:after="0" w:line="240" w:lineRule="auto"/>
              <w:jc w:val="center"/>
              <w:rPr>
                <w:rFonts w:ascii="Montserrat" w:eastAsia="Arial" w:hAnsi="Montserrat" w:cs="Arial"/>
                <w:sz w:val="18"/>
                <w:szCs w:val="18"/>
                <w:lang w:eastAsia="en-AU"/>
              </w:rPr>
            </w:pPr>
          </w:p>
        </w:tc>
        <w:tc>
          <w:tcPr>
            <w:tcW w:w="1642" w:type="dxa"/>
            <w:tcMar>
              <w:top w:w="57" w:type="dxa"/>
              <w:left w:w="57" w:type="dxa"/>
              <w:bottom w:w="57" w:type="dxa"/>
              <w:right w:w="57" w:type="dxa"/>
            </w:tcMar>
            <w:vAlign w:val="center"/>
          </w:tcPr>
          <w:p w14:paraId="0A6BE0ED" w14:textId="77777777" w:rsidR="0096727A" w:rsidRPr="0096727A" w:rsidRDefault="0096727A" w:rsidP="0096727A">
            <w:pPr>
              <w:spacing w:after="0" w:line="276"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40</w:t>
            </w:r>
          </w:p>
        </w:tc>
        <w:tc>
          <w:tcPr>
            <w:tcW w:w="1618" w:type="dxa"/>
            <w:tcMar>
              <w:top w:w="57" w:type="dxa"/>
              <w:left w:w="57" w:type="dxa"/>
              <w:bottom w:w="57" w:type="dxa"/>
              <w:right w:w="57" w:type="dxa"/>
            </w:tcMar>
            <w:vAlign w:val="center"/>
          </w:tcPr>
          <w:p w14:paraId="67A0A72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70</w:t>
            </w:r>
          </w:p>
        </w:tc>
      </w:tr>
      <w:tr w:rsidR="0096727A" w:rsidRPr="0096727A" w14:paraId="30AEC257" w14:textId="77777777" w:rsidTr="0096727A">
        <w:trPr>
          <w:trHeight w:val="1000"/>
        </w:trPr>
        <w:tc>
          <w:tcPr>
            <w:tcW w:w="1755" w:type="dxa"/>
            <w:tcMar>
              <w:top w:w="57" w:type="dxa"/>
              <w:left w:w="57" w:type="dxa"/>
              <w:bottom w:w="57" w:type="dxa"/>
              <w:right w:w="57" w:type="dxa"/>
            </w:tcMar>
          </w:tcPr>
          <w:p w14:paraId="51B61F8D" w14:textId="77777777" w:rsidR="0096727A" w:rsidRPr="0096727A" w:rsidRDefault="0096727A" w:rsidP="0096727A">
            <w:pPr>
              <w:spacing w:after="0" w:line="240" w:lineRule="auto"/>
              <w:rPr>
                <w:rFonts w:ascii="Montserrat" w:eastAsia="Arial" w:hAnsi="Montserrat" w:cs="Arial"/>
                <w:sz w:val="18"/>
                <w:szCs w:val="18"/>
                <w:lang w:eastAsia="en-AU"/>
              </w:rPr>
            </w:pPr>
          </w:p>
          <w:p w14:paraId="52E533A5" w14:textId="77777777" w:rsidR="0096727A" w:rsidRPr="0096727A" w:rsidRDefault="0096727A" w:rsidP="0096727A">
            <w:pPr>
              <w:pBdr>
                <w:top w:val="nil"/>
                <w:left w:val="nil"/>
                <w:bottom w:val="nil"/>
                <w:right w:val="nil"/>
                <w:between w:val="nil"/>
              </w:pBdr>
              <w:spacing w:after="0" w:line="240" w:lineRule="auto"/>
              <w:jc w:val="center"/>
              <w:rPr>
                <w:rFonts w:ascii="Montserrat" w:eastAsia="Arial" w:hAnsi="Montserrat" w:cs="Arial"/>
                <w:b/>
                <w:color w:val="000000"/>
                <w:sz w:val="18"/>
                <w:szCs w:val="18"/>
                <w:lang w:eastAsia="en-AU"/>
              </w:rPr>
            </w:pPr>
            <w:r w:rsidRPr="0096727A">
              <w:rPr>
                <w:rFonts w:ascii="Montserrat" w:eastAsia="Arial" w:hAnsi="Montserrat" w:cs="Arial"/>
                <w:b/>
                <w:color w:val="000000"/>
                <w:sz w:val="18"/>
                <w:szCs w:val="18"/>
                <w:lang w:eastAsia="en-AU"/>
              </w:rPr>
              <w:t>Critical &amp; Historical Studies</w:t>
            </w:r>
          </w:p>
        </w:tc>
        <w:tc>
          <w:tcPr>
            <w:tcW w:w="1743" w:type="dxa"/>
            <w:tcMar>
              <w:top w:w="57" w:type="dxa"/>
              <w:left w:w="57" w:type="dxa"/>
              <w:bottom w:w="57" w:type="dxa"/>
              <w:right w:w="57" w:type="dxa"/>
            </w:tcMar>
            <w:vAlign w:val="center"/>
          </w:tcPr>
          <w:p w14:paraId="3DFB2F76" w14:textId="77777777" w:rsidR="0096727A" w:rsidRPr="0096727A" w:rsidRDefault="0096727A" w:rsidP="0096727A">
            <w:pPr>
              <w:spacing w:after="0" w:line="240" w:lineRule="auto"/>
              <w:rPr>
                <w:rFonts w:ascii="Montserrat" w:eastAsia="Arial" w:hAnsi="Montserrat" w:cs="Arial"/>
                <w:sz w:val="18"/>
                <w:szCs w:val="18"/>
                <w:lang w:eastAsia="en-AU"/>
              </w:rPr>
            </w:pPr>
          </w:p>
        </w:tc>
        <w:tc>
          <w:tcPr>
            <w:tcW w:w="1742" w:type="dxa"/>
            <w:tcMar>
              <w:top w:w="57" w:type="dxa"/>
              <w:left w:w="57" w:type="dxa"/>
              <w:bottom w:w="57" w:type="dxa"/>
              <w:right w:w="57" w:type="dxa"/>
            </w:tcMar>
            <w:vAlign w:val="center"/>
          </w:tcPr>
          <w:p w14:paraId="685898A2"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843" w:type="dxa"/>
            <w:shd w:val="clear" w:color="auto" w:fill="auto"/>
            <w:tcMar>
              <w:top w:w="57" w:type="dxa"/>
              <w:left w:w="57" w:type="dxa"/>
              <w:bottom w:w="57" w:type="dxa"/>
              <w:right w:w="57" w:type="dxa"/>
            </w:tcMar>
            <w:vAlign w:val="center"/>
          </w:tcPr>
          <w:p w14:paraId="29E465BB"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20</w:t>
            </w:r>
          </w:p>
        </w:tc>
        <w:tc>
          <w:tcPr>
            <w:tcW w:w="1642" w:type="dxa"/>
            <w:tcMar>
              <w:top w:w="57" w:type="dxa"/>
              <w:left w:w="57" w:type="dxa"/>
              <w:bottom w:w="57" w:type="dxa"/>
              <w:right w:w="57" w:type="dxa"/>
            </w:tcMar>
            <w:vAlign w:val="center"/>
          </w:tcPr>
          <w:p w14:paraId="3A1F7978" w14:textId="77777777" w:rsidR="0096727A" w:rsidRPr="0096727A" w:rsidRDefault="0096727A" w:rsidP="0096727A">
            <w:pPr>
              <w:spacing w:after="0" w:line="240" w:lineRule="auto"/>
              <w:jc w:val="center"/>
              <w:rPr>
                <w:rFonts w:ascii="Montserrat" w:eastAsia="Arial" w:hAnsi="Montserrat" w:cs="Arial"/>
                <w:sz w:val="18"/>
                <w:szCs w:val="18"/>
                <w:lang w:eastAsia="en-AU"/>
              </w:rPr>
            </w:pPr>
          </w:p>
        </w:tc>
        <w:tc>
          <w:tcPr>
            <w:tcW w:w="1618" w:type="dxa"/>
            <w:tcMar>
              <w:top w:w="57" w:type="dxa"/>
              <w:left w:w="57" w:type="dxa"/>
              <w:bottom w:w="57" w:type="dxa"/>
              <w:right w:w="57" w:type="dxa"/>
            </w:tcMar>
            <w:vAlign w:val="center"/>
          </w:tcPr>
          <w:p w14:paraId="6483D5D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30</w:t>
            </w:r>
          </w:p>
        </w:tc>
      </w:tr>
      <w:tr w:rsidR="0096727A" w:rsidRPr="0096727A" w14:paraId="207D0D60" w14:textId="77777777" w:rsidTr="0096727A">
        <w:tc>
          <w:tcPr>
            <w:tcW w:w="1755" w:type="dxa"/>
            <w:tcMar>
              <w:top w:w="57" w:type="dxa"/>
              <w:left w:w="57" w:type="dxa"/>
              <w:bottom w:w="57" w:type="dxa"/>
              <w:right w:w="57" w:type="dxa"/>
            </w:tcMar>
          </w:tcPr>
          <w:p w14:paraId="3B625068"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Total %</w:t>
            </w:r>
          </w:p>
        </w:tc>
        <w:tc>
          <w:tcPr>
            <w:tcW w:w="1743" w:type="dxa"/>
            <w:tcMar>
              <w:top w:w="57" w:type="dxa"/>
              <w:left w:w="57" w:type="dxa"/>
              <w:bottom w:w="57" w:type="dxa"/>
              <w:right w:w="57" w:type="dxa"/>
            </w:tcMar>
            <w:vAlign w:val="center"/>
          </w:tcPr>
          <w:p w14:paraId="45B38697"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30</w:t>
            </w:r>
          </w:p>
        </w:tc>
        <w:tc>
          <w:tcPr>
            <w:tcW w:w="1742" w:type="dxa"/>
            <w:tcMar>
              <w:top w:w="57" w:type="dxa"/>
              <w:left w:w="57" w:type="dxa"/>
              <w:bottom w:w="57" w:type="dxa"/>
              <w:right w:w="57" w:type="dxa"/>
            </w:tcMar>
            <w:vAlign w:val="center"/>
          </w:tcPr>
          <w:p w14:paraId="133F1C69"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10</w:t>
            </w:r>
          </w:p>
        </w:tc>
        <w:tc>
          <w:tcPr>
            <w:tcW w:w="1843" w:type="dxa"/>
            <w:shd w:val="clear" w:color="auto" w:fill="auto"/>
            <w:tcMar>
              <w:top w:w="57" w:type="dxa"/>
              <w:left w:w="57" w:type="dxa"/>
              <w:bottom w:w="57" w:type="dxa"/>
              <w:right w:w="57" w:type="dxa"/>
            </w:tcMar>
            <w:vAlign w:val="center"/>
          </w:tcPr>
          <w:p w14:paraId="77319B8B"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20</w:t>
            </w:r>
          </w:p>
        </w:tc>
        <w:tc>
          <w:tcPr>
            <w:tcW w:w="1642" w:type="dxa"/>
            <w:tcMar>
              <w:top w:w="57" w:type="dxa"/>
              <w:left w:w="57" w:type="dxa"/>
              <w:bottom w:w="57" w:type="dxa"/>
              <w:right w:w="57" w:type="dxa"/>
            </w:tcMar>
            <w:vAlign w:val="center"/>
          </w:tcPr>
          <w:p w14:paraId="45291490"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40</w:t>
            </w:r>
          </w:p>
        </w:tc>
        <w:tc>
          <w:tcPr>
            <w:tcW w:w="1618" w:type="dxa"/>
            <w:tcMar>
              <w:top w:w="57" w:type="dxa"/>
              <w:left w:w="57" w:type="dxa"/>
              <w:bottom w:w="57" w:type="dxa"/>
              <w:right w:w="57" w:type="dxa"/>
            </w:tcMar>
            <w:vAlign w:val="center"/>
          </w:tcPr>
          <w:p w14:paraId="5406B5E6"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100</w:t>
            </w:r>
          </w:p>
        </w:tc>
      </w:tr>
      <w:tr w:rsidR="0096727A" w:rsidRPr="0096727A" w14:paraId="1F91CC7A" w14:textId="77777777" w:rsidTr="0096727A">
        <w:tc>
          <w:tcPr>
            <w:tcW w:w="10343" w:type="dxa"/>
            <w:gridSpan w:val="6"/>
            <w:tcMar>
              <w:top w:w="57" w:type="dxa"/>
              <w:left w:w="57" w:type="dxa"/>
              <w:bottom w:w="57" w:type="dxa"/>
              <w:right w:w="57" w:type="dxa"/>
            </w:tcMar>
          </w:tcPr>
          <w:p w14:paraId="7876E706" w14:textId="77777777" w:rsidR="0096727A" w:rsidRPr="0096727A" w:rsidRDefault="0096727A" w:rsidP="0096727A">
            <w:pPr>
              <w:spacing w:after="0"/>
              <w:rPr>
                <w:rFonts w:ascii="Montserrat" w:eastAsia="Calibri" w:hAnsi="Montserrat" w:cs="Calibri"/>
                <w:b/>
                <w:sz w:val="18"/>
                <w:szCs w:val="18"/>
                <w:lang w:eastAsia="en-AU"/>
              </w:rPr>
            </w:pPr>
            <w:r w:rsidRPr="0096727A">
              <w:rPr>
                <w:rFonts w:ascii="Montserrat" w:eastAsia="Calibri" w:hAnsi="Montserrat" w:cs="Calibri"/>
                <w:b/>
                <w:sz w:val="18"/>
                <w:szCs w:val="18"/>
                <w:lang w:eastAsia="en-AU"/>
              </w:rPr>
              <w:t>Assessment Syllabus Outcomes:</w:t>
            </w:r>
          </w:p>
          <w:p w14:paraId="0489D881"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M1−</w:t>
            </w:r>
            <w:r w:rsidRPr="0096727A">
              <w:rPr>
                <w:rFonts w:ascii="Montserrat" w:eastAsia="Calibri" w:hAnsi="Montserrat" w:cs="Calibri"/>
                <w:sz w:val="18"/>
                <w:szCs w:val="18"/>
                <w:lang w:eastAsia="en-AU"/>
              </w:rPr>
              <w:t xml:space="preserve"> generates a characteristic style that is increasingly self-reflective in their photographic and/or video and/or digital practice</w:t>
            </w:r>
          </w:p>
          <w:p w14:paraId="37438223"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M2−</w:t>
            </w:r>
            <w:r w:rsidRPr="0096727A">
              <w:rPr>
                <w:rFonts w:ascii="Montserrat" w:eastAsia="Calibri" w:hAnsi="Montserrat" w:cs="Calibri"/>
                <w:sz w:val="18"/>
                <w:szCs w:val="18"/>
                <w:lang w:eastAsia="en-AU"/>
              </w:rPr>
              <w:t xml:space="preserve"> explores concepts of artist/photographer, still and moving works, interpretations of the world and audience response, in their making of still and/or moving works</w:t>
            </w:r>
          </w:p>
          <w:p w14:paraId="33E4582D"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M3−</w:t>
            </w:r>
            <w:r w:rsidRPr="0096727A">
              <w:rPr>
                <w:rFonts w:ascii="Montserrat" w:eastAsia="Calibri" w:hAnsi="Montserrat" w:cs="Calibri"/>
                <w:sz w:val="18"/>
                <w:szCs w:val="18"/>
                <w:lang w:eastAsia="en-AU"/>
              </w:rPr>
              <w:t xml:space="preserve"> investigates different points of view in the making of photographs and/or videos and/or digital images</w:t>
            </w:r>
          </w:p>
          <w:p w14:paraId="5A17798F"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M4−</w:t>
            </w:r>
            <w:r w:rsidRPr="0096727A">
              <w:rPr>
                <w:rFonts w:ascii="Montserrat" w:eastAsia="Calibri" w:hAnsi="Montserrat" w:cs="Calibri"/>
                <w:sz w:val="18"/>
                <w:szCs w:val="18"/>
                <w:lang w:eastAsia="en-AU"/>
              </w:rPr>
              <w:t xml:space="preserve"> generates images and ideas as representations/simulations in the making of photographs and/or videos and/or digital images</w:t>
            </w:r>
          </w:p>
          <w:p w14:paraId="519F3A2A"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M5−</w:t>
            </w:r>
            <w:r w:rsidRPr="0096727A">
              <w:rPr>
                <w:rFonts w:ascii="Montserrat" w:eastAsia="Calibri" w:hAnsi="Montserrat" w:cs="Calibri"/>
                <w:sz w:val="18"/>
                <w:szCs w:val="18"/>
                <w:lang w:eastAsia="en-AU"/>
              </w:rPr>
              <w:t xml:space="preserve"> develops different techniques suited to artistic intentions in the making of photographs and/or</w:t>
            </w:r>
          </w:p>
          <w:p w14:paraId="64874794"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sz w:val="18"/>
                <w:szCs w:val="18"/>
                <w:lang w:eastAsia="en-AU"/>
              </w:rPr>
              <w:t>videos and/or digital images</w:t>
            </w:r>
          </w:p>
          <w:p w14:paraId="34D1EF4E" w14:textId="77777777" w:rsidR="0096727A" w:rsidRPr="0096727A" w:rsidRDefault="0096727A" w:rsidP="0096727A">
            <w:pPr>
              <w:spacing w:after="0"/>
              <w:rPr>
                <w:rFonts w:ascii="Montserrat" w:eastAsia="Calibri" w:hAnsi="Montserrat" w:cs="Calibri"/>
                <w:sz w:val="18"/>
                <w:szCs w:val="18"/>
                <w:lang w:eastAsia="en-AU"/>
              </w:rPr>
            </w:pPr>
            <w:r w:rsidRPr="0096727A">
              <w:rPr>
                <w:rFonts w:ascii="Montserrat" w:eastAsia="Calibri" w:hAnsi="Montserrat" w:cs="Calibri"/>
                <w:b/>
                <w:sz w:val="18"/>
                <w:szCs w:val="18"/>
                <w:lang w:eastAsia="en-AU"/>
              </w:rPr>
              <w:t>M6−</w:t>
            </w:r>
            <w:r w:rsidRPr="0096727A">
              <w:rPr>
                <w:rFonts w:ascii="Montserrat" w:eastAsia="Calibri" w:hAnsi="Montserrat" w:cs="Calibri"/>
                <w:sz w:val="18"/>
                <w:szCs w:val="18"/>
                <w:lang w:eastAsia="en-AU"/>
              </w:rPr>
              <w:t xml:space="preserve"> </w:t>
            </w:r>
            <w:proofErr w:type="gramStart"/>
            <w:r w:rsidRPr="0096727A">
              <w:rPr>
                <w:rFonts w:ascii="Montserrat" w:eastAsia="Calibri" w:hAnsi="Montserrat" w:cs="Calibri"/>
                <w:sz w:val="18"/>
                <w:szCs w:val="18"/>
                <w:lang w:eastAsia="en-AU"/>
              </w:rPr>
              <w:t>takes into account</w:t>
            </w:r>
            <w:proofErr w:type="gramEnd"/>
            <w:r w:rsidRPr="0096727A">
              <w:rPr>
                <w:rFonts w:ascii="Montserrat" w:eastAsia="Calibri" w:hAnsi="Montserrat" w:cs="Calibri"/>
                <w:sz w:val="18"/>
                <w:szCs w:val="18"/>
                <w:lang w:eastAsia="en-AU"/>
              </w:rPr>
              <w:t xml:space="preserve"> issues of Work Health and Safety in the making of photographs and/or videos and/or digital works</w:t>
            </w:r>
          </w:p>
          <w:p w14:paraId="74D64472"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b/>
                <w:sz w:val="18"/>
                <w:szCs w:val="18"/>
                <w:lang w:eastAsia="en-AU"/>
              </w:rPr>
              <w:t>CH1−</w:t>
            </w:r>
            <w:r w:rsidRPr="0096727A">
              <w:rPr>
                <w:rFonts w:ascii="Montserrat" w:eastAsia="Calibri" w:hAnsi="Montserrat" w:cs="Calibri"/>
                <w:sz w:val="18"/>
                <w:szCs w:val="18"/>
                <w:lang w:eastAsia="en-AU"/>
              </w:rPr>
              <w:t xml:space="preserve"> generates in their critical and historical practice ways to interpret and explain photography and/or video and/or digital imaging</w:t>
            </w:r>
          </w:p>
          <w:p w14:paraId="5B0CC3B2"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b/>
                <w:sz w:val="18"/>
                <w:szCs w:val="18"/>
                <w:lang w:eastAsia="en-AU"/>
              </w:rPr>
              <w:t>CH2−</w:t>
            </w:r>
            <w:r w:rsidRPr="0096727A">
              <w:rPr>
                <w:rFonts w:ascii="Montserrat" w:eastAsia="Calibri" w:hAnsi="Montserrat" w:cs="Calibri"/>
                <w:sz w:val="18"/>
                <w:szCs w:val="18"/>
                <w:lang w:eastAsia="en-AU"/>
              </w:rPr>
              <w:t xml:space="preserve"> investigates the roles and relationships among the concepts of artist, work, </w:t>
            </w:r>
            <w:proofErr w:type="gramStart"/>
            <w:r w:rsidRPr="0096727A">
              <w:rPr>
                <w:rFonts w:ascii="Montserrat" w:eastAsia="Calibri" w:hAnsi="Montserrat" w:cs="Calibri"/>
                <w:sz w:val="18"/>
                <w:szCs w:val="18"/>
                <w:lang w:eastAsia="en-AU"/>
              </w:rPr>
              <w:t>world</w:t>
            </w:r>
            <w:proofErr w:type="gramEnd"/>
            <w:r w:rsidRPr="0096727A">
              <w:rPr>
                <w:rFonts w:ascii="Montserrat" w:eastAsia="Calibri" w:hAnsi="Montserrat" w:cs="Calibri"/>
                <w:sz w:val="18"/>
                <w:szCs w:val="18"/>
                <w:lang w:eastAsia="en-AU"/>
              </w:rPr>
              <w:t xml:space="preserve"> and audience in critical and historical investigations</w:t>
            </w:r>
          </w:p>
          <w:p w14:paraId="13BC6E4A"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b/>
                <w:sz w:val="18"/>
                <w:szCs w:val="18"/>
                <w:lang w:eastAsia="en-AU"/>
              </w:rPr>
              <w:t>CH3−</w:t>
            </w:r>
            <w:r w:rsidRPr="0096727A">
              <w:rPr>
                <w:rFonts w:ascii="Montserrat" w:eastAsia="Calibri" w:hAnsi="Montserrat" w:cs="Calibri"/>
                <w:sz w:val="18"/>
                <w:szCs w:val="18"/>
                <w:lang w:eastAsia="en-AU"/>
              </w:rPr>
              <w:t xml:space="preserve"> distinguishes between different points of view and offers interpretive accounts in critical and historical studies</w:t>
            </w:r>
          </w:p>
          <w:p w14:paraId="3EDFD291"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b/>
                <w:sz w:val="18"/>
                <w:szCs w:val="18"/>
                <w:lang w:eastAsia="en-AU"/>
              </w:rPr>
              <w:t>CH4−</w:t>
            </w:r>
            <w:r w:rsidRPr="0096727A">
              <w:rPr>
                <w:rFonts w:ascii="Montserrat" w:eastAsia="Calibri" w:hAnsi="Montserrat" w:cs="Calibri"/>
                <w:sz w:val="18"/>
                <w:szCs w:val="18"/>
                <w:lang w:eastAsia="en-AU"/>
              </w:rPr>
              <w:t xml:space="preserve"> explores ways in which histories, narratives and other accounts can be built to explain practices and interests in the fields of photography and/or video and/or digital imaging</w:t>
            </w:r>
          </w:p>
          <w:p w14:paraId="2B9DDBAB"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b/>
                <w:sz w:val="18"/>
                <w:szCs w:val="18"/>
                <w:lang w:eastAsia="en-AU"/>
              </w:rPr>
              <w:t>CH5−</w:t>
            </w:r>
            <w:r w:rsidRPr="0096727A">
              <w:rPr>
                <w:rFonts w:ascii="Montserrat" w:eastAsia="Calibri" w:hAnsi="Montserrat" w:cs="Calibri"/>
                <w:sz w:val="18"/>
                <w:szCs w:val="18"/>
                <w:lang w:eastAsia="en-AU"/>
              </w:rPr>
              <w:t xml:space="preserve"> recognises how photography and/or video and/or digital imaging are used in various fields of</w:t>
            </w:r>
          </w:p>
          <w:p w14:paraId="6201048A" w14:textId="77777777" w:rsidR="0096727A" w:rsidRPr="0096727A" w:rsidRDefault="0096727A" w:rsidP="0096727A">
            <w:pPr>
              <w:spacing w:after="0" w:line="240" w:lineRule="auto"/>
              <w:rPr>
                <w:rFonts w:ascii="Montserrat" w:eastAsia="Calibri" w:hAnsi="Montserrat" w:cs="Calibri"/>
                <w:sz w:val="18"/>
                <w:szCs w:val="18"/>
                <w:lang w:eastAsia="en-AU"/>
              </w:rPr>
            </w:pPr>
            <w:r w:rsidRPr="0096727A">
              <w:rPr>
                <w:rFonts w:ascii="Montserrat" w:eastAsia="Calibri" w:hAnsi="Montserrat" w:cs="Calibri"/>
                <w:sz w:val="18"/>
                <w:szCs w:val="18"/>
                <w:lang w:eastAsia="en-AU"/>
              </w:rPr>
              <w:t>cultural production</w:t>
            </w:r>
          </w:p>
          <w:p w14:paraId="5C17FEAB" w14:textId="77777777" w:rsidR="0096727A" w:rsidRPr="0096727A" w:rsidRDefault="0096727A" w:rsidP="0096727A">
            <w:pPr>
              <w:spacing w:after="0" w:line="240" w:lineRule="auto"/>
              <w:jc w:val="center"/>
              <w:rPr>
                <w:rFonts w:ascii="Montserrat" w:eastAsia="Arial" w:hAnsi="Montserrat" w:cs="Arial"/>
                <w:b/>
                <w:sz w:val="18"/>
                <w:szCs w:val="18"/>
                <w:lang w:eastAsia="en-AU"/>
              </w:rPr>
            </w:pPr>
          </w:p>
        </w:tc>
      </w:tr>
    </w:tbl>
    <w:p w14:paraId="6F2581FE" w14:textId="77777777" w:rsidR="00890364" w:rsidRPr="00D651D3" w:rsidRDefault="00890364" w:rsidP="00D651D3">
      <w:pPr>
        <w:rPr>
          <w:lang w:eastAsia="en-AU"/>
        </w:rPr>
        <w:sectPr w:rsidR="00890364" w:rsidRPr="00D651D3" w:rsidSect="00890364">
          <w:pgSz w:w="11906" w:h="16838"/>
          <w:pgMar w:top="568" w:right="720" w:bottom="720" w:left="720" w:header="709" w:footer="709" w:gutter="0"/>
          <w:cols w:space="708"/>
          <w:docGrid w:linePitch="360"/>
        </w:sectPr>
      </w:pPr>
    </w:p>
    <w:p w14:paraId="0CF8E1F1" w14:textId="77777777" w:rsidR="00D84A47" w:rsidRPr="0096727A" w:rsidRDefault="00890364" w:rsidP="00D84A47">
      <w:pPr>
        <w:pStyle w:val="Heading2"/>
        <w:jc w:val="center"/>
      </w:pPr>
      <w:bookmarkStart w:id="210" w:name="_Toc85393156"/>
      <w:r w:rsidRPr="0096727A">
        <w:rPr>
          <w:rFonts w:ascii="Montserrat" w:hAnsi="Montserrat"/>
        </w:rPr>
        <w:lastRenderedPageBreak/>
        <w:t xml:space="preserve">Photography, Video and Digital Imaging </w:t>
      </w:r>
      <w:r w:rsidR="00242FE8" w:rsidRPr="0096727A">
        <w:rPr>
          <w:rFonts w:ascii="Montserrat" w:hAnsi="Montserrat"/>
        </w:rPr>
        <w:t>Scope and Sequence</w:t>
      </w:r>
      <w:bookmarkEnd w:id="210"/>
    </w:p>
    <w:p w14:paraId="63D5E1C2" w14:textId="77777777" w:rsidR="0096727A" w:rsidRPr="0096727A" w:rsidRDefault="0096727A" w:rsidP="0096727A">
      <w:pPr>
        <w:spacing w:after="0" w:line="240" w:lineRule="auto"/>
        <w:rPr>
          <w:rFonts w:ascii="Montserrat" w:eastAsia="Arial" w:hAnsi="Montserrat" w:cs="Arial"/>
          <w:sz w:val="13"/>
          <w:szCs w:val="13"/>
          <w:lang w:eastAsia="en-AU"/>
        </w:rPr>
      </w:pPr>
    </w:p>
    <w:tbl>
      <w:tblPr>
        <w:tblW w:w="15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
        <w:gridCol w:w="1374"/>
        <w:gridCol w:w="1374"/>
        <w:gridCol w:w="1374"/>
        <w:gridCol w:w="1375"/>
        <w:gridCol w:w="1374"/>
        <w:gridCol w:w="1374"/>
        <w:gridCol w:w="1352"/>
        <w:gridCol w:w="1428"/>
        <w:gridCol w:w="1345"/>
        <w:gridCol w:w="1345"/>
        <w:gridCol w:w="1349"/>
      </w:tblGrid>
      <w:tr w:rsidR="0096727A" w:rsidRPr="0096727A" w14:paraId="40D50DFF" w14:textId="77777777" w:rsidTr="0096727A">
        <w:trPr>
          <w:trHeight w:val="234"/>
        </w:trPr>
        <w:tc>
          <w:tcPr>
            <w:tcW w:w="358" w:type="dxa"/>
            <w:vMerge w:val="restart"/>
            <w:shd w:val="clear" w:color="auto" w:fill="FFFFFF"/>
            <w:tcMar>
              <w:top w:w="57" w:type="dxa"/>
              <w:left w:w="57" w:type="dxa"/>
              <w:bottom w:w="57" w:type="dxa"/>
              <w:right w:w="57" w:type="dxa"/>
            </w:tcMar>
            <w:textDirection w:val="btLr"/>
          </w:tcPr>
          <w:p w14:paraId="1F42C5B7" w14:textId="77777777" w:rsidR="0096727A" w:rsidRPr="0096727A" w:rsidRDefault="0096727A" w:rsidP="0096727A">
            <w:pPr>
              <w:spacing w:after="0" w:line="240" w:lineRule="auto"/>
              <w:ind w:left="113" w:right="113"/>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Term 4</w:t>
            </w:r>
          </w:p>
        </w:tc>
        <w:tc>
          <w:tcPr>
            <w:tcW w:w="1374" w:type="dxa"/>
            <w:tcMar>
              <w:top w:w="57" w:type="dxa"/>
              <w:left w:w="57" w:type="dxa"/>
              <w:bottom w:w="57" w:type="dxa"/>
              <w:right w:w="57" w:type="dxa"/>
            </w:tcMar>
          </w:tcPr>
          <w:p w14:paraId="5FA7C915"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w:t>
            </w:r>
          </w:p>
        </w:tc>
        <w:tc>
          <w:tcPr>
            <w:tcW w:w="1374" w:type="dxa"/>
            <w:tcMar>
              <w:top w:w="57" w:type="dxa"/>
              <w:left w:w="57" w:type="dxa"/>
              <w:bottom w:w="57" w:type="dxa"/>
              <w:right w:w="57" w:type="dxa"/>
            </w:tcMar>
          </w:tcPr>
          <w:p w14:paraId="42DA0F0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2</w:t>
            </w:r>
          </w:p>
        </w:tc>
        <w:tc>
          <w:tcPr>
            <w:tcW w:w="1374" w:type="dxa"/>
            <w:tcMar>
              <w:top w:w="57" w:type="dxa"/>
              <w:left w:w="57" w:type="dxa"/>
              <w:bottom w:w="57" w:type="dxa"/>
              <w:right w:w="57" w:type="dxa"/>
            </w:tcMar>
          </w:tcPr>
          <w:p w14:paraId="427F8F0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3</w:t>
            </w:r>
          </w:p>
        </w:tc>
        <w:tc>
          <w:tcPr>
            <w:tcW w:w="1375" w:type="dxa"/>
            <w:tcMar>
              <w:top w:w="57" w:type="dxa"/>
              <w:left w:w="57" w:type="dxa"/>
              <w:bottom w:w="57" w:type="dxa"/>
              <w:right w:w="57" w:type="dxa"/>
            </w:tcMar>
          </w:tcPr>
          <w:p w14:paraId="329EF9AD"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4</w:t>
            </w:r>
          </w:p>
        </w:tc>
        <w:tc>
          <w:tcPr>
            <w:tcW w:w="1374" w:type="dxa"/>
            <w:tcMar>
              <w:top w:w="57" w:type="dxa"/>
              <w:left w:w="57" w:type="dxa"/>
              <w:bottom w:w="57" w:type="dxa"/>
              <w:right w:w="57" w:type="dxa"/>
            </w:tcMar>
          </w:tcPr>
          <w:p w14:paraId="17DD3E89"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r w:rsidRPr="0096727A">
              <w:rPr>
                <w:rFonts w:ascii="Montserrat" w:eastAsia="Arial" w:hAnsi="Montserrat" w:cs="Arial"/>
                <w:b/>
                <w:sz w:val="13"/>
                <w:szCs w:val="13"/>
                <w:lang w:eastAsia="en-AU"/>
              </w:rPr>
              <w:t>Week 5</w:t>
            </w:r>
          </w:p>
        </w:tc>
        <w:tc>
          <w:tcPr>
            <w:tcW w:w="1374" w:type="dxa"/>
            <w:tcMar>
              <w:top w:w="57" w:type="dxa"/>
              <w:left w:w="57" w:type="dxa"/>
              <w:bottom w:w="57" w:type="dxa"/>
              <w:right w:w="57" w:type="dxa"/>
            </w:tcMar>
          </w:tcPr>
          <w:p w14:paraId="1DB4DBB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6</w:t>
            </w:r>
          </w:p>
        </w:tc>
        <w:tc>
          <w:tcPr>
            <w:tcW w:w="1352" w:type="dxa"/>
            <w:tcMar>
              <w:top w:w="57" w:type="dxa"/>
              <w:left w:w="57" w:type="dxa"/>
              <w:bottom w:w="57" w:type="dxa"/>
              <w:right w:w="57" w:type="dxa"/>
            </w:tcMar>
          </w:tcPr>
          <w:p w14:paraId="3E5D11E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7</w:t>
            </w:r>
          </w:p>
        </w:tc>
        <w:tc>
          <w:tcPr>
            <w:tcW w:w="1428" w:type="dxa"/>
            <w:tcMar>
              <w:top w:w="57" w:type="dxa"/>
              <w:left w:w="57" w:type="dxa"/>
              <w:bottom w:w="57" w:type="dxa"/>
              <w:right w:w="57" w:type="dxa"/>
            </w:tcMar>
          </w:tcPr>
          <w:p w14:paraId="1384CDBF"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8</w:t>
            </w:r>
          </w:p>
        </w:tc>
        <w:tc>
          <w:tcPr>
            <w:tcW w:w="1345" w:type="dxa"/>
            <w:tcMar>
              <w:top w:w="57" w:type="dxa"/>
              <w:left w:w="57" w:type="dxa"/>
              <w:bottom w:w="57" w:type="dxa"/>
              <w:right w:w="57" w:type="dxa"/>
            </w:tcMar>
          </w:tcPr>
          <w:p w14:paraId="68D5D16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9</w:t>
            </w:r>
          </w:p>
        </w:tc>
        <w:tc>
          <w:tcPr>
            <w:tcW w:w="1345" w:type="dxa"/>
          </w:tcPr>
          <w:p w14:paraId="6DCF6562"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10</w:t>
            </w:r>
          </w:p>
        </w:tc>
        <w:tc>
          <w:tcPr>
            <w:tcW w:w="1345" w:type="dxa"/>
          </w:tcPr>
          <w:p w14:paraId="4871624D"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11</w:t>
            </w:r>
          </w:p>
        </w:tc>
      </w:tr>
      <w:tr w:rsidR="0096727A" w:rsidRPr="0096727A" w14:paraId="7A0BED36" w14:textId="77777777" w:rsidTr="0096727A">
        <w:trPr>
          <w:trHeight w:val="221"/>
        </w:trPr>
        <w:tc>
          <w:tcPr>
            <w:tcW w:w="358" w:type="dxa"/>
            <w:vMerge/>
            <w:shd w:val="clear" w:color="auto" w:fill="FFFFFF"/>
            <w:tcMar>
              <w:top w:w="57" w:type="dxa"/>
              <w:left w:w="57" w:type="dxa"/>
              <w:bottom w:w="57" w:type="dxa"/>
              <w:right w:w="57" w:type="dxa"/>
            </w:tcMar>
          </w:tcPr>
          <w:p w14:paraId="4886CA4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5064" w:type="dxa"/>
            <w:gridSpan w:val="11"/>
            <w:tcBorders>
              <w:bottom w:val="single" w:sz="4" w:space="0" w:color="000000"/>
              <w:right w:val="single" w:sz="4" w:space="0" w:color="000000"/>
            </w:tcBorders>
            <w:tcMar>
              <w:top w:w="57" w:type="dxa"/>
              <w:left w:w="57" w:type="dxa"/>
              <w:bottom w:w="57" w:type="dxa"/>
              <w:right w:w="57" w:type="dxa"/>
            </w:tcMar>
          </w:tcPr>
          <w:p w14:paraId="760BBD91"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Critical &amp; Historical Studies</w:t>
            </w:r>
          </w:p>
          <w:p w14:paraId="3B745C76"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sz w:val="13"/>
                <w:szCs w:val="13"/>
                <w:lang w:eastAsia="en-AU"/>
              </w:rPr>
              <w:t>Temporal Accounts</w:t>
            </w:r>
          </w:p>
        </w:tc>
      </w:tr>
      <w:tr w:rsidR="0096727A" w:rsidRPr="0096727A" w14:paraId="28CEEA69" w14:textId="77777777" w:rsidTr="0096727A">
        <w:trPr>
          <w:trHeight w:val="325"/>
        </w:trPr>
        <w:tc>
          <w:tcPr>
            <w:tcW w:w="358" w:type="dxa"/>
            <w:vMerge/>
            <w:shd w:val="clear" w:color="auto" w:fill="FFFFFF"/>
            <w:tcMar>
              <w:top w:w="57" w:type="dxa"/>
              <w:left w:w="57" w:type="dxa"/>
              <w:bottom w:w="57" w:type="dxa"/>
              <w:right w:w="57" w:type="dxa"/>
            </w:tcMar>
          </w:tcPr>
          <w:p w14:paraId="3698225C"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5064" w:type="dxa"/>
            <w:gridSpan w:val="11"/>
            <w:tcBorders>
              <w:top w:val="single" w:sz="4" w:space="0" w:color="000000"/>
              <w:right w:val="single" w:sz="4" w:space="0" w:color="000000"/>
            </w:tcBorders>
            <w:tcMar>
              <w:top w:w="57" w:type="dxa"/>
              <w:left w:w="57" w:type="dxa"/>
              <w:bottom w:w="57" w:type="dxa"/>
              <w:right w:w="57" w:type="dxa"/>
            </w:tcMar>
          </w:tcPr>
          <w:p w14:paraId="056AF31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w:t>
            </w:r>
          </w:p>
          <w:p w14:paraId="72FBD699"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b/>
                <w:sz w:val="13"/>
                <w:szCs w:val="13"/>
                <w:lang w:eastAsia="en-AU"/>
              </w:rPr>
              <w:t xml:space="preserve">Temporal Accounts – </w:t>
            </w:r>
            <w:r w:rsidRPr="0096727A">
              <w:rPr>
                <w:rFonts w:ascii="Montserrat" w:eastAsia="Arial" w:hAnsi="Montserrat" w:cs="Arial"/>
                <w:sz w:val="13"/>
                <w:szCs w:val="13"/>
                <w:lang w:eastAsia="en-AU"/>
              </w:rPr>
              <w:t>temporal nature of existence by employing techniques</w:t>
            </w:r>
          </w:p>
          <w:p w14:paraId="42649C59"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sz w:val="13"/>
                <w:szCs w:val="13"/>
                <w:lang w:eastAsia="en-AU"/>
              </w:rPr>
              <w:t>such as layering, distortion and transparency overlays</w:t>
            </w:r>
          </w:p>
        </w:tc>
      </w:tr>
      <w:tr w:rsidR="0096727A" w:rsidRPr="0096727A" w14:paraId="39216EFC" w14:textId="77777777" w:rsidTr="0096727A">
        <w:trPr>
          <w:trHeight w:val="198"/>
        </w:trPr>
        <w:tc>
          <w:tcPr>
            <w:tcW w:w="358" w:type="dxa"/>
            <w:vMerge/>
            <w:shd w:val="clear" w:color="auto" w:fill="FFFFFF"/>
            <w:tcMar>
              <w:top w:w="57" w:type="dxa"/>
              <w:left w:w="57" w:type="dxa"/>
              <w:bottom w:w="57" w:type="dxa"/>
              <w:right w:w="57" w:type="dxa"/>
            </w:tcMar>
          </w:tcPr>
          <w:p w14:paraId="25037D1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15064" w:type="dxa"/>
            <w:gridSpan w:val="11"/>
            <w:tcBorders>
              <w:bottom w:val="single" w:sz="4" w:space="0" w:color="000000"/>
              <w:right w:val="single" w:sz="4" w:space="0" w:color="000000"/>
            </w:tcBorders>
            <w:shd w:val="clear" w:color="auto" w:fill="FFFFFF"/>
            <w:tcMar>
              <w:top w:w="57" w:type="dxa"/>
              <w:left w:w="57" w:type="dxa"/>
              <w:bottom w:w="57" w:type="dxa"/>
              <w:right w:w="57" w:type="dxa"/>
            </w:tcMar>
          </w:tcPr>
          <w:p w14:paraId="11E27EA6" w14:textId="77777777" w:rsidR="0096727A" w:rsidRPr="0096727A" w:rsidRDefault="0096727A" w:rsidP="0096727A">
            <w:pPr>
              <w:spacing w:after="0" w:line="240" w:lineRule="auto"/>
              <w:jc w:val="center"/>
              <w:rPr>
                <w:rFonts w:ascii="Montserrat" w:eastAsia="Arial" w:hAnsi="Montserrat" w:cs="Arial"/>
                <w:bCs/>
                <w:sz w:val="13"/>
                <w:szCs w:val="13"/>
                <w:lang w:eastAsia="en-AU"/>
              </w:rPr>
            </w:pPr>
            <w:r w:rsidRPr="0096727A">
              <w:rPr>
                <w:rFonts w:ascii="Montserrat" w:eastAsia="Arial" w:hAnsi="Montserrat" w:cs="Arial"/>
                <w:bCs/>
                <w:sz w:val="13"/>
                <w:szCs w:val="13"/>
                <w:lang w:eastAsia="en-AU"/>
              </w:rPr>
              <w:t>Assessment Task 1: Portfolio of Work 30% Due Week 11</w:t>
            </w:r>
          </w:p>
        </w:tc>
      </w:tr>
      <w:tr w:rsidR="0096727A" w:rsidRPr="0096727A" w14:paraId="072CE5E5" w14:textId="77777777" w:rsidTr="0096727A">
        <w:trPr>
          <w:trHeight w:val="90"/>
        </w:trPr>
        <w:tc>
          <w:tcPr>
            <w:tcW w:w="358" w:type="dxa"/>
            <w:vMerge/>
            <w:shd w:val="clear" w:color="auto" w:fill="FFFFFF"/>
            <w:tcMar>
              <w:top w:w="57" w:type="dxa"/>
              <w:left w:w="57" w:type="dxa"/>
              <w:bottom w:w="57" w:type="dxa"/>
              <w:right w:w="57" w:type="dxa"/>
            </w:tcMar>
          </w:tcPr>
          <w:p w14:paraId="52AB9ABA"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15064" w:type="dxa"/>
            <w:gridSpan w:val="11"/>
            <w:tcBorders>
              <w:top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C5BC1F7" w14:textId="77777777" w:rsidR="0096727A" w:rsidRPr="0096727A" w:rsidRDefault="0096727A" w:rsidP="0096727A">
            <w:pPr>
              <w:spacing w:after="0" w:line="240" w:lineRule="auto"/>
              <w:jc w:val="center"/>
              <w:rPr>
                <w:rFonts w:ascii="Montserrat" w:eastAsia="Arial" w:hAnsi="Montserrat" w:cs="Arial"/>
                <w:bCs/>
                <w:sz w:val="13"/>
                <w:szCs w:val="13"/>
                <w:lang w:eastAsia="en-AU"/>
              </w:rPr>
            </w:pPr>
            <w:r w:rsidRPr="0096727A">
              <w:rPr>
                <w:rFonts w:ascii="Montserrat" w:eastAsia="Arial" w:hAnsi="Montserrat" w:cs="Arial"/>
                <w:bCs/>
                <w:sz w:val="13"/>
                <w:szCs w:val="13"/>
                <w:lang w:eastAsia="en-AU"/>
              </w:rPr>
              <w:t>M1, M2, M3, M4, M5, M6</w:t>
            </w:r>
          </w:p>
        </w:tc>
      </w:tr>
    </w:tbl>
    <w:p w14:paraId="607C2867" w14:textId="77777777" w:rsidR="0096727A" w:rsidRPr="0096727A" w:rsidRDefault="0096727A" w:rsidP="0096727A">
      <w:pPr>
        <w:spacing w:after="0" w:line="240" w:lineRule="auto"/>
        <w:rPr>
          <w:rFonts w:ascii="Montserrat" w:eastAsia="Arial" w:hAnsi="Montserrat" w:cs="Arial"/>
          <w:sz w:val="13"/>
          <w:szCs w:val="13"/>
          <w:lang w:eastAsia="en-A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
        <w:gridCol w:w="1357"/>
        <w:gridCol w:w="6"/>
        <w:gridCol w:w="1352"/>
        <w:gridCol w:w="1357"/>
        <w:gridCol w:w="1357"/>
        <w:gridCol w:w="1357"/>
        <w:gridCol w:w="1431"/>
        <w:gridCol w:w="1285"/>
        <w:gridCol w:w="1358"/>
        <w:gridCol w:w="1410"/>
        <w:gridCol w:w="1377"/>
        <w:gridCol w:w="28"/>
        <w:gridCol w:w="1360"/>
      </w:tblGrid>
      <w:tr w:rsidR="0096727A" w:rsidRPr="0096727A" w14:paraId="3ADCBBCE" w14:textId="77777777" w:rsidTr="0096727A">
        <w:trPr>
          <w:trHeight w:val="246"/>
        </w:trPr>
        <w:tc>
          <w:tcPr>
            <w:tcW w:w="382" w:type="dxa"/>
            <w:vMerge w:val="restart"/>
            <w:shd w:val="clear" w:color="auto" w:fill="FFFFFF"/>
            <w:tcMar>
              <w:top w:w="57" w:type="dxa"/>
              <w:left w:w="57" w:type="dxa"/>
              <w:bottom w:w="57" w:type="dxa"/>
              <w:right w:w="57" w:type="dxa"/>
            </w:tcMar>
            <w:textDirection w:val="btLr"/>
            <w:vAlign w:val="center"/>
          </w:tcPr>
          <w:p w14:paraId="1626E9B0" w14:textId="77777777" w:rsidR="0096727A" w:rsidRPr="0096727A" w:rsidRDefault="0096727A" w:rsidP="0096727A">
            <w:pPr>
              <w:spacing w:after="0" w:line="240" w:lineRule="auto"/>
              <w:ind w:left="113" w:right="113"/>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Term 1</w:t>
            </w:r>
          </w:p>
        </w:tc>
        <w:tc>
          <w:tcPr>
            <w:tcW w:w="1357" w:type="dxa"/>
            <w:tcMar>
              <w:top w:w="57" w:type="dxa"/>
              <w:left w:w="57" w:type="dxa"/>
              <w:bottom w:w="57" w:type="dxa"/>
              <w:right w:w="57" w:type="dxa"/>
            </w:tcMar>
          </w:tcPr>
          <w:p w14:paraId="6DDFB87C"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w:t>
            </w:r>
          </w:p>
        </w:tc>
        <w:tc>
          <w:tcPr>
            <w:tcW w:w="1358" w:type="dxa"/>
            <w:gridSpan w:val="2"/>
            <w:tcMar>
              <w:top w:w="57" w:type="dxa"/>
              <w:left w:w="57" w:type="dxa"/>
              <w:bottom w:w="57" w:type="dxa"/>
              <w:right w:w="57" w:type="dxa"/>
            </w:tcMar>
          </w:tcPr>
          <w:p w14:paraId="3AB56C0D"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2</w:t>
            </w:r>
          </w:p>
          <w:p w14:paraId="5CFF0411"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(31.1.22)</w:t>
            </w:r>
          </w:p>
        </w:tc>
        <w:tc>
          <w:tcPr>
            <w:tcW w:w="1357" w:type="dxa"/>
            <w:tcMar>
              <w:top w:w="57" w:type="dxa"/>
              <w:left w:w="57" w:type="dxa"/>
              <w:bottom w:w="57" w:type="dxa"/>
              <w:right w:w="57" w:type="dxa"/>
            </w:tcMar>
          </w:tcPr>
          <w:p w14:paraId="3E4BD5BF"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3</w:t>
            </w:r>
          </w:p>
        </w:tc>
        <w:tc>
          <w:tcPr>
            <w:tcW w:w="1357" w:type="dxa"/>
            <w:tcMar>
              <w:top w:w="57" w:type="dxa"/>
              <w:left w:w="57" w:type="dxa"/>
              <w:bottom w:w="57" w:type="dxa"/>
              <w:right w:w="57" w:type="dxa"/>
            </w:tcMar>
          </w:tcPr>
          <w:p w14:paraId="7E53C47E"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4</w:t>
            </w:r>
          </w:p>
        </w:tc>
        <w:tc>
          <w:tcPr>
            <w:tcW w:w="1357" w:type="dxa"/>
            <w:tcMar>
              <w:top w:w="57" w:type="dxa"/>
              <w:left w:w="57" w:type="dxa"/>
              <w:bottom w:w="57" w:type="dxa"/>
              <w:right w:w="57" w:type="dxa"/>
            </w:tcMar>
          </w:tcPr>
          <w:p w14:paraId="6EA61A3E"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r w:rsidRPr="0096727A">
              <w:rPr>
                <w:rFonts w:ascii="Montserrat" w:eastAsia="Arial" w:hAnsi="Montserrat" w:cs="Arial"/>
                <w:b/>
                <w:sz w:val="13"/>
                <w:szCs w:val="13"/>
                <w:lang w:eastAsia="en-AU"/>
              </w:rPr>
              <w:t>Week 5</w:t>
            </w:r>
          </w:p>
        </w:tc>
        <w:tc>
          <w:tcPr>
            <w:tcW w:w="1431" w:type="dxa"/>
            <w:tcMar>
              <w:top w:w="57" w:type="dxa"/>
              <w:left w:w="57" w:type="dxa"/>
              <w:bottom w:w="57" w:type="dxa"/>
              <w:right w:w="57" w:type="dxa"/>
            </w:tcMar>
          </w:tcPr>
          <w:p w14:paraId="7549C21E"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6</w:t>
            </w:r>
          </w:p>
        </w:tc>
        <w:tc>
          <w:tcPr>
            <w:tcW w:w="1285" w:type="dxa"/>
            <w:tcMar>
              <w:top w:w="57" w:type="dxa"/>
              <w:left w:w="57" w:type="dxa"/>
              <w:bottom w:w="57" w:type="dxa"/>
              <w:right w:w="57" w:type="dxa"/>
            </w:tcMar>
          </w:tcPr>
          <w:p w14:paraId="29A8F402"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7</w:t>
            </w:r>
          </w:p>
        </w:tc>
        <w:tc>
          <w:tcPr>
            <w:tcW w:w="1358" w:type="dxa"/>
            <w:tcMar>
              <w:top w:w="57" w:type="dxa"/>
              <w:left w:w="57" w:type="dxa"/>
              <w:bottom w:w="57" w:type="dxa"/>
              <w:right w:w="57" w:type="dxa"/>
            </w:tcMar>
          </w:tcPr>
          <w:p w14:paraId="51A5B4FC"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8</w:t>
            </w:r>
          </w:p>
        </w:tc>
        <w:tc>
          <w:tcPr>
            <w:tcW w:w="1410" w:type="dxa"/>
          </w:tcPr>
          <w:p w14:paraId="5D1D139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9</w:t>
            </w:r>
          </w:p>
        </w:tc>
        <w:tc>
          <w:tcPr>
            <w:tcW w:w="1405" w:type="dxa"/>
            <w:gridSpan w:val="2"/>
            <w:tcMar>
              <w:top w:w="57" w:type="dxa"/>
              <w:left w:w="57" w:type="dxa"/>
              <w:bottom w:w="57" w:type="dxa"/>
              <w:right w:w="57" w:type="dxa"/>
            </w:tcMar>
          </w:tcPr>
          <w:p w14:paraId="3F858536"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10</w:t>
            </w:r>
          </w:p>
        </w:tc>
        <w:tc>
          <w:tcPr>
            <w:tcW w:w="1360" w:type="dxa"/>
          </w:tcPr>
          <w:p w14:paraId="00543E0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11</w:t>
            </w:r>
          </w:p>
        </w:tc>
      </w:tr>
      <w:tr w:rsidR="0096727A" w:rsidRPr="0096727A" w14:paraId="30173FB7" w14:textId="77777777" w:rsidTr="0096727A">
        <w:trPr>
          <w:trHeight w:val="665"/>
        </w:trPr>
        <w:tc>
          <w:tcPr>
            <w:tcW w:w="382" w:type="dxa"/>
            <w:vMerge/>
            <w:shd w:val="clear" w:color="auto" w:fill="FFFFFF"/>
            <w:tcMar>
              <w:top w:w="57" w:type="dxa"/>
              <w:left w:w="57" w:type="dxa"/>
              <w:bottom w:w="57" w:type="dxa"/>
              <w:right w:w="57" w:type="dxa"/>
            </w:tcMar>
          </w:tcPr>
          <w:p w14:paraId="411DB431"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363" w:type="dxa"/>
            <w:gridSpan w:val="2"/>
            <w:vMerge w:val="restart"/>
            <w:tcBorders>
              <w:right w:val="single" w:sz="4" w:space="0" w:color="000000"/>
            </w:tcBorders>
            <w:shd w:val="clear" w:color="auto" w:fill="808080"/>
            <w:tcMar>
              <w:top w:w="57" w:type="dxa"/>
              <w:left w:w="57" w:type="dxa"/>
              <w:bottom w:w="57" w:type="dxa"/>
              <w:right w:w="57" w:type="dxa"/>
            </w:tcMar>
          </w:tcPr>
          <w:p w14:paraId="2B96824F" w14:textId="77777777" w:rsidR="0096727A" w:rsidRPr="0096727A" w:rsidRDefault="0096727A" w:rsidP="0096727A">
            <w:pPr>
              <w:spacing w:after="0" w:line="240" w:lineRule="auto"/>
              <w:jc w:val="center"/>
              <w:rPr>
                <w:rFonts w:ascii="Montserrat" w:eastAsia="Arial" w:hAnsi="Montserrat" w:cs="Arial"/>
                <w:b/>
                <w:sz w:val="13"/>
                <w:szCs w:val="13"/>
                <w:lang w:eastAsia="en-AU"/>
              </w:rPr>
            </w:pPr>
          </w:p>
        </w:tc>
        <w:tc>
          <w:tcPr>
            <w:tcW w:w="12284" w:type="dxa"/>
            <w:gridSpan w:val="9"/>
            <w:tcBorders>
              <w:right w:val="single" w:sz="4" w:space="0" w:color="000000"/>
            </w:tcBorders>
            <w:shd w:val="clear" w:color="auto" w:fill="FFFFFF"/>
          </w:tcPr>
          <w:p w14:paraId="4811E79E"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b/>
                <w:sz w:val="13"/>
                <w:szCs w:val="13"/>
                <w:lang w:eastAsia="en-AU"/>
              </w:rPr>
              <w:t>Critical &amp; Historical Studies</w:t>
            </w:r>
          </w:p>
          <w:p w14:paraId="71EF66D8"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Traditions, Styles, Conventions and Genres</w:t>
            </w:r>
          </w:p>
        </w:tc>
        <w:tc>
          <w:tcPr>
            <w:tcW w:w="1388" w:type="dxa"/>
            <w:gridSpan w:val="2"/>
            <w:tcBorders>
              <w:left w:val="single" w:sz="4" w:space="0" w:color="000000"/>
            </w:tcBorders>
          </w:tcPr>
          <w:p w14:paraId="0849737E"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Critical &amp; Historical Studies</w:t>
            </w:r>
          </w:p>
          <w:p w14:paraId="04E0688B"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The Arranged Image</w:t>
            </w:r>
          </w:p>
        </w:tc>
      </w:tr>
      <w:tr w:rsidR="0096727A" w:rsidRPr="0096727A" w14:paraId="7A6B364B" w14:textId="77777777" w:rsidTr="0096727A">
        <w:trPr>
          <w:trHeight w:val="411"/>
        </w:trPr>
        <w:tc>
          <w:tcPr>
            <w:tcW w:w="382" w:type="dxa"/>
            <w:vMerge/>
            <w:shd w:val="clear" w:color="auto" w:fill="FFFFFF"/>
            <w:tcMar>
              <w:top w:w="57" w:type="dxa"/>
              <w:left w:w="57" w:type="dxa"/>
              <w:bottom w:w="57" w:type="dxa"/>
              <w:right w:w="57" w:type="dxa"/>
            </w:tcMar>
          </w:tcPr>
          <w:p w14:paraId="06F41132"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1363" w:type="dxa"/>
            <w:gridSpan w:val="2"/>
            <w:vMerge/>
            <w:tcBorders>
              <w:right w:val="single" w:sz="4" w:space="0" w:color="000000"/>
            </w:tcBorders>
            <w:shd w:val="clear" w:color="auto" w:fill="808080"/>
            <w:tcMar>
              <w:top w:w="57" w:type="dxa"/>
              <w:left w:w="57" w:type="dxa"/>
              <w:bottom w:w="57" w:type="dxa"/>
              <w:right w:w="57" w:type="dxa"/>
            </w:tcMar>
          </w:tcPr>
          <w:p w14:paraId="5C446A1A" w14:textId="77777777" w:rsidR="0096727A" w:rsidRPr="0096727A" w:rsidRDefault="0096727A" w:rsidP="0096727A">
            <w:pPr>
              <w:spacing w:after="0" w:line="240" w:lineRule="auto"/>
              <w:jc w:val="center"/>
              <w:rPr>
                <w:rFonts w:ascii="Montserrat" w:eastAsia="Arial" w:hAnsi="Montserrat" w:cs="Arial"/>
                <w:b/>
                <w:sz w:val="13"/>
                <w:szCs w:val="13"/>
                <w:lang w:eastAsia="en-AU"/>
              </w:rPr>
            </w:pPr>
          </w:p>
        </w:tc>
        <w:tc>
          <w:tcPr>
            <w:tcW w:w="12284" w:type="dxa"/>
            <w:gridSpan w:val="9"/>
            <w:tcBorders>
              <w:right w:val="single" w:sz="4" w:space="0" w:color="000000"/>
            </w:tcBorders>
            <w:shd w:val="clear" w:color="auto" w:fill="FFFFFF"/>
          </w:tcPr>
          <w:p w14:paraId="47A75777"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w:t>
            </w:r>
          </w:p>
          <w:p w14:paraId="79D338E8"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b/>
                <w:sz w:val="13"/>
                <w:szCs w:val="13"/>
                <w:lang w:eastAsia="en-AU"/>
              </w:rPr>
              <w:t>Traditions, Styles, Conventions and Genres</w:t>
            </w:r>
            <w:r w:rsidRPr="0096727A">
              <w:rPr>
                <w:rFonts w:ascii="Montserrat" w:eastAsia="Arial" w:hAnsi="Montserrat" w:cs="Arial"/>
                <w:sz w:val="13"/>
                <w:szCs w:val="13"/>
                <w:lang w:eastAsia="en-AU"/>
              </w:rPr>
              <w:t xml:space="preserve"> - identify and understand the traditions,</w:t>
            </w:r>
          </w:p>
          <w:p w14:paraId="373B23D4"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 xml:space="preserve">conventions, </w:t>
            </w:r>
            <w:proofErr w:type="gramStart"/>
            <w:r w:rsidRPr="0096727A">
              <w:rPr>
                <w:rFonts w:ascii="Montserrat" w:eastAsia="Arial" w:hAnsi="Montserrat" w:cs="Arial"/>
                <w:sz w:val="13"/>
                <w:szCs w:val="13"/>
                <w:lang w:eastAsia="en-AU"/>
              </w:rPr>
              <w:t>styles</w:t>
            </w:r>
            <w:proofErr w:type="gramEnd"/>
            <w:r w:rsidRPr="0096727A">
              <w:rPr>
                <w:rFonts w:ascii="Montserrat" w:eastAsia="Arial" w:hAnsi="Montserrat" w:cs="Arial"/>
                <w:sz w:val="13"/>
                <w:szCs w:val="13"/>
                <w:lang w:eastAsia="en-AU"/>
              </w:rPr>
              <w:t xml:space="preserve"> and genres that are contributing to the formulation of this field as a field</w:t>
            </w:r>
          </w:p>
          <w:p w14:paraId="72DA461E"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of practice.</w:t>
            </w:r>
          </w:p>
        </w:tc>
        <w:tc>
          <w:tcPr>
            <w:tcW w:w="1388" w:type="dxa"/>
            <w:gridSpan w:val="2"/>
            <w:tcBorders>
              <w:left w:val="single" w:sz="4" w:space="0" w:color="000000"/>
            </w:tcBorders>
          </w:tcPr>
          <w:p w14:paraId="3AC0DF64"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w:t>
            </w:r>
          </w:p>
          <w:p w14:paraId="1446C7C9"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b/>
                <w:sz w:val="13"/>
                <w:szCs w:val="13"/>
                <w:lang w:eastAsia="en-AU"/>
              </w:rPr>
              <w:t xml:space="preserve">The Arranged Image </w:t>
            </w:r>
          </w:p>
        </w:tc>
      </w:tr>
      <w:tr w:rsidR="0096727A" w:rsidRPr="0096727A" w14:paraId="354CC3B5" w14:textId="77777777" w:rsidTr="0096727A">
        <w:trPr>
          <w:trHeight w:val="246"/>
        </w:trPr>
        <w:tc>
          <w:tcPr>
            <w:tcW w:w="382" w:type="dxa"/>
            <w:vMerge/>
            <w:shd w:val="clear" w:color="auto" w:fill="FFFFFF"/>
            <w:tcMar>
              <w:top w:w="57" w:type="dxa"/>
              <w:left w:w="57" w:type="dxa"/>
              <w:bottom w:w="57" w:type="dxa"/>
              <w:right w:w="57" w:type="dxa"/>
            </w:tcMar>
          </w:tcPr>
          <w:p w14:paraId="7E0ED800"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1363" w:type="dxa"/>
            <w:gridSpan w:val="2"/>
            <w:vMerge/>
            <w:tcBorders>
              <w:right w:val="single" w:sz="4" w:space="0" w:color="000000"/>
            </w:tcBorders>
            <w:shd w:val="clear" w:color="auto" w:fill="808080"/>
            <w:tcMar>
              <w:top w:w="57" w:type="dxa"/>
              <w:left w:w="57" w:type="dxa"/>
              <w:bottom w:w="57" w:type="dxa"/>
              <w:right w:w="57" w:type="dxa"/>
            </w:tcMar>
          </w:tcPr>
          <w:p w14:paraId="1A81627A" w14:textId="77777777" w:rsidR="0096727A" w:rsidRPr="0096727A" w:rsidRDefault="0096727A" w:rsidP="0096727A">
            <w:pPr>
              <w:widowControl w:val="0"/>
              <w:pBdr>
                <w:top w:val="nil"/>
                <w:left w:val="nil"/>
                <w:bottom w:val="nil"/>
                <w:right w:val="nil"/>
                <w:between w:val="nil"/>
              </w:pBdr>
              <w:spacing w:after="0" w:line="240" w:lineRule="auto"/>
              <w:jc w:val="center"/>
              <w:rPr>
                <w:rFonts w:ascii="Montserrat" w:eastAsia="Arial" w:hAnsi="Montserrat" w:cs="Arial"/>
                <w:b/>
                <w:sz w:val="13"/>
                <w:szCs w:val="13"/>
                <w:lang w:eastAsia="en-AU"/>
              </w:rPr>
            </w:pPr>
          </w:p>
        </w:tc>
        <w:tc>
          <w:tcPr>
            <w:tcW w:w="12284" w:type="dxa"/>
            <w:gridSpan w:val="9"/>
            <w:tcBorders>
              <w:bottom w:val="single" w:sz="4" w:space="0" w:color="000000"/>
              <w:right w:val="single" w:sz="4" w:space="0" w:color="000000"/>
            </w:tcBorders>
            <w:shd w:val="clear" w:color="auto" w:fill="FFFFFF"/>
          </w:tcPr>
          <w:p w14:paraId="70AB9A24" w14:textId="77777777" w:rsidR="0096727A" w:rsidRPr="0096727A" w:rsidRDefault="0096727A" w:rsidP="0096727A">
            <w:pPr>
              <w:widowControl w:val="0"/>
              <w:pBdr>
                <w:top w:val="nil"/>
                <w:left w:val="nil"/>
                <w:bottom w:val="nil"/>
                <w:right w:val="nil"/>
                <w:between w:val="nil"/>
              </w:pBdr>
              <w:spacing w:after="0" w:line="240" w:lineRule="auto"/>
              <w:jc w:val="center"/>
              <w:rPr>
                <w:rFonts w:ascii="Montserrat" w:eastAsia="Arial" w:hAnsi="Montserrat" w:cs="Arial"/>
                <w:b/>
                <w:sz w:val="13"/>
                <w:szCs w:val="13"/>
                <w:lang w:eastAsia="en-AU"/>
              </w:rPr>
            </w:pPr>
            <w:r w:rsidRPr="0096727A">
              <w:rPr>
                <w:rFonts w:ascii="Montserrat" w:eastAsia="Arial" w:hAnsi="Montserrat" w:cs="Arial"/>
                <w:bCs/>
                <w:sz w:val="13"/>
                <w:szCs w:val="13"/>
                <w:lang w:eastAsia="en-AU"/>
              </w:rPr>
              <w:t>Assessment Task 2: Research task and Photo Journal 10% Due Week 10</w:t>
            </w:r>
          </w:p>
        </w:tc>
        <w:tc>
          <w:tcPr>
            <w:tcW w:w="1388" w:type="dxa"/>
            <w:gridSpan w:val="2"/>
            <w:tcBorders>
              <w:left w:val="single" w:sz="4" w:space="0" w:color="000000"/>
            </w:tcBorders>
          </w:tcPr>
          <w:p w14:paraId="02453D49"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r w:rsidR="0096727A" w:rsidRPr="0096727A" w14:paraId="134EC6EF" w14:textId="77777777" w:rsidTr="0096727A">
        <w:trPr>
          <w:trHeight w:val="143"/>
        </w:trPr>
        <w:tc>
          <w:tcPr>
            <w:tcW w:w="382" w:type="dxa"/>
            <w:vMerge/>
            <w:shd w:val="clear" w:color="auto" w:fill="FFFFFF"/>
            <w:tcMar>
              <w:top w:w="57" w:type="dxa"/>
              <w:left w:w="57" w:type="dxa"/>
              <w:bottom w:w="57" w:type="dxa"/>
              <w:right w:w="57" w:type="dxa"/>
            </w:tcMar>
          </w:tcPr>
          <w:p w14:paraId="5CFCB459"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363" w:type="dxa"/>
            <w:gridSpan w:val="2"/>
            <w:vMerge/>
            <w:tcBorders>
              <w:right w:val="single" w:sz="4" w:space="0" w:color="000000"/>
            </w:tcBorders>
            <w:shd w:val="clear" w:color="auto" w:fill="808080"/>
            <w:tcMar>
              <w:top w:w="57" w:type="dxa"/>
              <w:left w:w="57" w:type="dxa"/>
              <w:bottom w:w="57" w:type="dxa"/>
              <w:right w:w="57" w:type="dxa"/>
            </w:tcMar>
          </w:tcPr>
          <w:p w14:paraId="659F90A6" w14:textId="77777777" w:rsidR="0096727A" w:rsidRPr="0096727A" w:rsidRDefault="0096727A" w:rsidP="0096727A">
            <w:pPr>
              <w:widowControl w:val="0"/>
              <w:pBdr>
                <w:top w:val="nil"/>
                <w:left w:val="nil"/>
                <w:bottom w:val="nil"/>
                <w:right w:val="nil"/>
                <w:between w:val="nil"/>
              </w:pBdr>
              <w:spacing w:after="0" w:line="240" w:lineRule="auto"/>
              <w:jc w:val="center"/>
              <w:rPr>
                <w:rFonts w:ascii="Montserrat" w:eastAsia="Arial" w:hAnsi="Montserrat" w:cs="Arial"/>
                <w:b/>
                <w:sz w:val="13"/>
                <w:szCs w:val="13"/>
                <w:lang w:eastAsia="en-AU"/>
              </w:rPr>
            </w:pPr>
          </w:p>
        </w:tc>
        <w:tc>
          <w:tcPr>
            <w:tcW w:w="12284" w:type="dxa"/>
            <w:gridSpan w:val="9"/>
            <w:tcBorders>
              <w:top w:val="single" w:sz="4" w:space="0" w:color="000000"/>
              <w:right w:val="single" w:sz="4" w:space="0" w:color="000000"/>
            </w:tcBorders>
            <w:shd w:val="clear" w:color="auto" w:fill="FFFFFF"/>
          </w:tcPr>
          <w:p w14:paraId="357D13BC" w14:textId="77777777" w:rsidR="0096727A" w:rsidRPr="0096727A" w:rsidRDefault="0096727A" w:rsidP="0096727A">
            <w:pPr>
              <w:widowControl w:val="0"/>
              <w:pBdr>
                <w:top w:val="nil"/>
                <w:left w:val="nil"/>
                <w:bottom w:val="nil"/>
                <w:right w:val="nil"/>
                <w:between w:val="nil"/>
              </w:pBdr>
              <w:spacing w:after="0" w:line="240" w:lineRule="auto"/>
              <w:jc w:val="center"/>
              <w:rPr>
                <w:rFonts w:ascii="Montserrat" w:eastAsia="Arial" w:hAnsi="Montserrat" w:cs="Arial"/>
                <w:b/>
                <w:sz w:val="13"/>
                <w:szCs w:val="13"/>
                <w:lang w:eastAsia="en-AU"/>
              </w:rPr>
            </w:pPr>
            <w:r w:rsidRPr="0096727A">
              <w:rPr>
                <w:rFonts w:ascii="Montserrat" w:eastAsia="Arial" w:hAnsi="Montserrat" w:cs="Arial"/>
                <w:bCs/>
                <w:sz w:val="13"/>
                <w:szCs w:val="13"/>
                <w:lang w:eastAsia="en-AU"/>
              </w:rPr>
              <w:t>CH1, CH2, CH3, CH4, CH5</w:t>
            </w:r>
          </w:p>
        </w:tc>
        <w:tc>
          <w:tcPr>
            <w:tcW w:w="1388" w:type="dxa"/>
            <w:gridSpan w:val="2"/>
            <w:tcBorders>
              <w:left w:val="single" w:sz="4" w:space="0" w:color="000000"/>
            </w:tcBorders>
          </w:tcPr>
          <w:p w14:paraId="1A6AEE90"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bl>
    <w:p w14:paraId="50327047" w14:textId="77777777" w:rsidR="0096727A" w:rsidRPr="0096727A" w:rsidRDefault="0096727A" w:rsidP="0096727A">
      <w:pPr>
        <w:spacing w:after="0" w:line="240" w:lineRule="auto"/>
        <w:rPr>
          <w:rFonts w:ascii="Montserrat" w:eastAsia="Arial" w:hAnsi="Montserrat" w:cs="Arial"/>
          <w:sz w:val="13"/>
          <w:szCs w:val="13"/>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1496"/>
        <w:gridCol w:w="1497"/>
        <w:gridCol w:w="1497"/>
        <w:gridCol w:w="1541"/>
        <w:gridCol w:w="1455"/>
        <w:gridCol w:w="1497"/>
        <w:gridCol w:w="1498"/>
        <w:gridCol w:w="1498"/>
        <w:gridCol w:w="1498"/>
        <w:gridCol w:w="1500"/>
      </w:tblGrid>
      <w:tr w:rsidR="0096727A" w:rsidRPr="0096727A" w14:paraId="7278AC9E" w14:textId="77777777" w:rsidTr="0096727A">
        <w:tc>
          <w:tcPr>
            <w:tcW w:w="423" w:type="dxa"/>
            <w:vMerge w:val="restart"/>
            <w:shd w:val="clear" w:color="auto" w:fill="FFFFFF"/>
            <w:tcMar>
              <w:top w:w="57" w:type="dxa"/>
              <w:left w:w="57" w:type="dxa"/>
              <w:bottom w:w="57" w:type="dxa"/>
              <w:right w:w="57" w:type="dxa"/>
            </w:tcMar>
            <w:textDirection w:val="btLr"/>
            <w:vAlign w:val="center"/>
          </w:tcPr>
          <w:p w14:paraId="3A0A2923" w14:textId="77777777" w:rsidR="0096727A" w:rsidRPr="0096727A" w:rsidRDefault="0096727A" w:rsidP="0096727A">
            <w:pPr>
              <w:spacing w:after="0" w:line="240" w:lineRule="auto"/>
              <w:ind w:left="113" w:right="113"/>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Term 2</w:t>
            </w:r>
          </w:p>
        </w:tc>
        <w:tc>
          <w:tcPr>
            <w:tcW w:w="1496" w:type="dxa"/>
            <w:tcMar>
              <w:top w:w="57" w:type="dxa"/>
              <w:left w:w="57" w:type="dxa"/>
              <w:bottom w:w="57" w:type="dxa"/>
              <w:right w:w="57" w:type="dxa"/>
            </w:tcMar>
          </w:tcPr>
          <w:p w14:paraId="32D8F949"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w:t>
            </w:r>
          </w:p>
        </w:tc>
        <w:tc>
          <w:tcPr>
            <w:tcW w:w="1497" w:type="dxa"/>
            <w:tcMar>
              <w:top w:w="57" w:type="dxa"/>
              <w:left w:w="57" w:type="dxa"/>
              <w:bottom w:w="57" w:type="dxa"/>
              <w:right w:w="57" w:type="dxa"/>
            </w:tcMar>
          </w:tcPr>
          <w:p w14:paraId="48E029A1"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2</w:t>
            </w:r>
          </w:p>
        </w:tc>
        <w:tc>
          <w:tcPr>
            <w:tcW w:w="1497" w:type="dxa"/>
            <w:tcMar>
              <w:top w:w="57" w:type="dxa"/>
              <w:left w:w="57" w:type="dxa"/>
              <w:bottom w:w="57" w:type="dxa"/>
              <w:right w:w="57" w:type="dxa"/>
            </w:tcMar>
          </w:tcPr>
          <w:p w14:paraId="5AA9E399"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3</w:t>
            </w:r>
          </w:p>
        </w:tc>
        <w:tc>
          <w:tcPr>
            <w:tcW w:w="1541" w:type="dxa"/>
            <w:tcMar>
              <w:top w:w="57" w:type="dxa"/>
              <w:left w:w="57" w:type="dxa"/>
              <w:bottom w:w="57" w:type="dxa"/>
              <w:right w:w="57" w:type="dxa"/>
            </w:tcMar>
          </w:tcPr>
          <w:p w14:paraId="428D43D1"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4</w:t>
            </w:r>
          </w:p>
        </w:tc>
        <w:tc>
          <w:tcPr>
            <w:tcW w:w="1455" w:type="dxa"/>
            <w:tcBorders>
              <w:right w:val="single" w:sz="4" w:space="0" w:color="000000"/>
            </w:tcBorders>
            <w:tcMar>
              <w:top w:w="57" w:type="dxa"/>
              <w:left w:w="57" w:type="dxa"/>
              <w:bottom w:w="57" w:type="dxa"/>
              <w:right w:w="57" w:type="dxa"/>
            </w:tcMar>
          </w:tcPr>
          <w:p w14:paraId="406F7D98"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r w:rsidRPr="0096727A">
              <w:rPr>
                <w:rFonts w:ascii="Montserrat" w:eastAsia="Arial" w:hAnsi="Montserrat" w:cs="Arial"/>
                <w:b/>
                <w:sz w:val="13"/>
                <w:szCs w:val="13"/>
                <w:lang w:eastAsia="en-AU"/>
              </w:rPr>
              <w:t>Week 5</w:t>
            </w:r>
          </w:p>
        </w:tc>
        <w:tc>
          <w:tcPr>
            <w:tcW w:w="1497" w:type="dxa"/>
            <w:tcBorders>
              <w:left w:val="single" w:sz="4" w:space="0" w:color="000000"/>
            </w:tcBorders>
            <w:tcMar>
              <w:top w:w="57" w:type="dxa"/>
              <w:left w:w="57" w:type="dxa"/>
              <w:bottom w:w="57" w:type="dxa"/>
              <w:right w:w="57" w:type="dxa"/>
            </w:tcMar>
          </w:tcPr>
          <w:p w14:paraId="103213CD"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6</w:t>
            </w:r>
          </w:p>
        </w:tc>
        <w:tc>
          <w:tcPr>
            <w:tcW w:w="1498" w:type="dxa"/>
            <w:tcMar>
              <w:top w:w="57" w:type="dxa"/>
              <w:left w:w="57" w:type="dxa"/>
              <w:bottom w:w="57" w:type="dxa"/>
              <w:right w:w="57" w:type="dxa"/>
            </w:tcMar>
          </w:tcPr>
          <w:p w14:paraId="6C2E624E"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7</w:t>
            </w:r>
          </w:p>
        </w:tc>
        <w:tc>
          <w:tcPr>
            <w:tcW w:w="1498" w:type="dxa"/>
            <w:tcMar>
              <w:top w:w="57" w:type="dxa"/>
              <w:left w:w="57" w:type="dxa"/>
              <w:bottom w:w="57" w:type="dxa"/>
              <w:right w:w="57" w:type="dxa"/>
            </w:tcMar>
          </w:tcPr>
          <w:p w14:paraId="4A7E4B70"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8</w:t>
            </w:r>
          </w:p>
        </w:tc>
        <w:tc>
          <w:tcPr>
            <w:tcW w:w="1498" w:type="dxa"/>
            <w:tcMar>
              <w:top w:w="57" w:type="dxa"/>
              <w:left w:w="57" w:type="dxa"/>
              <w:bottom w:w="57" w:type="dxa"/>
              <w:right w:w="57" w:type="dxa"/>
            </w:tcMar>
          </w:tcPr>
          <w:p w14:paraId="6A20E05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9</w:t>
            </w:r>
          </w:p>
        </w:tc>
        <w:tc>
          <w:tcPr>
            <w:tcW w:w="1500" w:type="dxa"/>
            <w:tcMar>
              <w:top w:w="57" w:type="dxa"/>
              <w:left w:w="57" w:type="dxa"/>
              <w:bottom w:w="57" w:type="dxa"/>
              <w:right w:w="57" w:type="dxa"/>
            </w:tcMar>
          </w:tcPr>
          <w:p w14:paraId="0A4ACBC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10</w:t>
            </w:r>
          </w:p>
        </w:tc>
      </w:tr>
      <w:tr w:rsidR="0096727A" w:rsidRPr="0096727A" w14:paraId="26232590" w14:textId="77777777" w:rsidTr="0096727A">
        <w:trPr>
          <w:trHeight w:val="535"/>
        </w:trPr>
        <w:tc>
          <w:tcPr>
            <w:tcW w:w="423" w:type="dxa"/>
            <w:vMerge/>
            <w:shd w:val="clear" w:color="auto" w:fill="FFFFFF"/>
            <w:tcMar>
              <w:top w:w="57" w:type="dxa"/>
              <w:left w:w="57" w:type="dxa"/>
              <w:bottom w:w="57" w:type="dxa"/>
              <w:right w:w="57" w:type="dxa"/>
            </w:tcMar>
          </w:tcPr>
          <w:p w14:paraId="1A8317FF"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0481" w:type="dxa"/>
            <w:gridSpan w:val="7"/>
            <w:tcBorders>
              <w:bottom w:val="single" w:sz="4" w:space="0" w:color="000000"/>
              <w:right w:val="single" w:sz="4" w:space="0" w:color="000000"/>
            </w:tcBorders>
            <w:tcMar>
              <w:top w:w="57" w:type="dxa"/>
              <w:left w:w="57" w:type="dxa"/>
              <w:bottom w:w="57" w:type="dxa"/>
              <w:right w:w="57" w:type="dxa"/>
            </w:tcMar>
          </w:tcPr>
          <w:p w14:paraId="323C490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Critical &amp; Historical Studies</w:t>
            </w:r>
          </w:p>
          <w:p w14:paraId="4DC9B47B"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The Arranged Image</w:t>
            </w:r>
          </w:p>
        </w:tc>
        <w:tc>
          <w:tcPr>
            <w:tcW w:w="4496" w:type="dxa"/>
            <w:gridSpan w:val="3"/>
            <w:tcBorders>
              <w:left w:val="single" w:sz="4" w:space="0" w:color="000000"/>
              <w:bottom w:val="single" w:sz="4" w:space="0" w:color="000000"/>
            </w:tcBorders>
          </w:tcPr>
          <w:p w14:paraId="4E1DBBF5"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Critical &amp; Historical Studies</w:t>
            </w:r>
          </w:p>
          <w:p w14:paraId="65C087B5"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Selected artists of influences or students’ body of work in selected media.</w:t>
            </w:r>
          </w:p>
        </w:tc>
      </w:tr>
      <w:tr w:rsidR="0096727A" w:rsidRPr="0096727A" w14:paraId="679C3F0C" w14:textId="77777777" w:rsidTr="0096727A">
        <w:trPr>
          <w:trHeight w:val="380"/>
        </w:trPr>
        <w:tc>
          <w:tcPr>
            <w:tcW w:w="423" w:type="dxa"/>
            <w:vMerge/>
            <w:shd w:val="clear" w:color="auto" w:fill="FFFFFF"/>
            <w:tcMar>
              <w:top w:w="57" w:type="dxa"/>
              <w:left w:w="57" w:type="dxa"/>
              <w:bottom w:w="57" w:type="dxa"/>
              <w:right w:w="57" w:type="dxa"/>
            </w:tcMar>
          </w:tcPr>
          <w:p w14:paraId="2D64D3F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10481" w:type="dxa"/>
            <w:gridSpan w:val="7"/>
            <w:tcBorders>
              <w:top w:val="single" w:sz="4" w:space="0" w:color="000000"/>
              <w:bottom w:val="single" w:sz="4" w:space="0" w:color="000000"/>
              <w:right w:val="single" w:sz="4" w:space="0" w:color="000000"/>
            </w:tcBorders>
            <w:tcMar>
              <w:top w:w="57" w:type="dxa"/>
              <w:left w:w="57" w:type="dxa"/>
              <w:bottom w:w="57" w:type="dxa"/>
              <w:right w:w="57" w:type="dxa"/>
            </w:tcMar>
          </w:tcPr>
          <w:p w14:paraId="1025601D"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w:t>
            </w:r>
          </w:p>
          <w:p w14:paraId="04E4EBC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 xml:space="preserve">The Arranged Image - </w:t>
            </w:r>
            <w:r w:rsidRPr="0096727A">
              <w:rPr>
                <w:rFonts w:ascii="Montserrat" w:eastAsia="Arial" w:hAnsi="Montserrat" w:cs="Arial"/>
                <w:sz w:val="13"/>
                <w:szCs w:val="13"/>
                <w:lang w:eastAsia="en-AU"/>
              </w:rPr>
              <w:t>consider the compositional aspects which contribute to the arrangement of elements in their images on the picture field and which also affect meanings and how they register.</w:t>
            </w:r>
          </w:p>
        </w:tc>
        <w:tc>
          <w:tcPr>
            <w:tcW w:w="4496" w:type="dxa"/>
            <w:gridSpan w:val="3"/>
            <w:tcBorders>
              <w:top w:val="single" w:sz="4" w:space="0" w:color="000000"/>
              <w:left w:val="single" w:sz="4" w:space="0" w:color="000000"/>
              <w:bottom w:val="single" w:sz="4" w:space="0" w:color="000000"/>
            </w:tcBorders>
          </w:tcPr>
          <w:p w14:paraId="5D366126"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 Developing a Point of View</w:t>
            </w:r>
          </w:p>
          <w:p w14:paraId="0A39D490"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sz w:val="13"/>
                <w:szCs w:val="13"/>
                <w:lang w:eastAsia="en-AU"/>
              </w:rPr>
              <w:t xml:space="preserve">Students explore their B.O.W. through a choice of wet, </w:t>
            </w:r>
            <w:proofErr w:type="gramStart"/>
            <w:r w:rsidRPr="0096727A">
              <w:rPr>
                <w:rFonts w:ascii="Montserrat" w:eastAsia="Arial" w:hAnsi="Montserrat" w:cs="Arial"/>
                <w:sz w:val="13"/>
                <w:szCs w:val="13"/>
                <w:lang w:eastAsia="en-AU"/>
              </w:rPr>
              <w:t>digital</w:t>
            </w:r>
            <w:proofErr w:type="gramEnd"/>
            <w:r w:rsidRPr="0096727A">
              <w:rPr>
                <w:rFonts w:ascii="Montserrat" w:eastAsia="Arial" w:hAnsi="Montserrat" w:cs="Arial"/>
                <w:sz w:val="13"/>
                <w:szCs w:val="13"/>
                <w:lang w:eastAsia="en-AU"/>
              </w:rPr>
              <w:t xml:space="preserve"> or video photography and present their concepts in the form of an exhibition. Students study a choice of frames.</w:t>
            </w:r>
          </w:p>
        </w:tc>
      </w:tr>
      <w:tr w:rsidR="0096727A" w:rsidRPr="0096727A" w14:paraId="00E04FC2" w14:textId="77777777" w:rsidTr="0096727A">
        <w:trPr>
          <w:trHeight w:val="120"/>
        </w:trPr>
        <w:tc>
          <w:tcPr>
            <w:tcW w:w="423" w:type="dxa"/>
            <w:vMerge/>
            <w:shd w:val="clear" w:color="auto" w:fill="FFFFFF"/>
            <w:tcMar>
              <w:top w:w="57" w:type="dxa"/>
              <w:left w:w="57" w:type="dxa"/>
              <w:bottom w:w="57" w:type="dxa"/>
              <w:right w:w="57" w:type="dxa"/>
            </w:tcMar>
          </w:tcPr>
          <w:p w14:paraId="702BAC0A"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0481" w:type="dxa"/>
            <w:gridSpan w:val="7"/>
            <w:tcBorders>
              <w:top w:val="single" w:sz="4" w:space="0" w:color="000000"/>
            </w:tcBorders>
            <w:shd w:val="clear" w:color="auto" w:fill="FFFFFF"/>
            <w:tcMar>
              <w:top w:w="57" w:type="dxa"/>
              <w:left w:w="57" w:type="dxa"/>
              <w:bottom w:w="57" w:type="dxa"/>
              <w:right w:w="57" w:type="dxa"/>
            </w:tcMar>
          </w:tcPr>
          <w:p w14:paraId="5673DF10" w14:textId="77777777" w:rsidR="0096727A" w:rsidRPr="0096727A" w:rsidRDefault="0096727A" w:rsidP="0096727A">
            <w:pPr>
              <w:spacing w:after="0" w:line="240" w:lineRule="auto"/>
              <w:jc w:val="center"/>
              <w:rPr>
                <w:rFonts w:ascii="Montserrat" w:eastAsia="Arial" w:hAnsi="Montserrat" w:cs="Arial"/>
                <w:bCs/>
                <w:sz w:val="13"/>
                <w:szCs w:val="13"/>
                <w:lang w:eastAsia="en-AU"/>
              </w:rPr>
            </w:pPr>
            <w:r w:rsidRPr="0096727A">
              <w:rPr>
                <w:rFonts w:ascii="Montserrat" w:eastAsia="Arial" w:hAnsi="Montserrat" w:cs="Arial"/>
                <w:bCs/>
                <w:sz w:val="13"/>
                <w:szCs w:val="13"/>
                <w:lang w:eastAsia="en-AU"/>
              </w:rPr>
              <w:t>CH1, CH2, CH4</w:t>
            </w:r>
          </w:p>
        </w:tc>
        <w:tc>
          <w:tcPr>
            <w:tcW w:w="4496" w:type="dxa"/>
            <w:gridSpan w:val="3"/>
            <w:tcBorders>
              <w:top w:val="single" w:sz="4" w:space="0" w:color="000000"/>
            </w:tcBorders>
            <w:shd w:val="clear" w:color="auto" w:fill="FFFFFF"/>
          </w:tcPr>
          <w:p w14:paraId="36414427" w14:textId="77777777" w:rsidR="0096727A" w:rsidRPr="0096727A" w:rsidRDefault="0096727A" w:rsidP="0096727A">
            <w:pPr>
              <w:spacing w:after="0" w:line="240" w:lineRule="auto"/>
              <w:jc w:val="center"/>
              <w:rPr>
                <w:rFonts w:ascii="Montserrat" w:eastAsia="Arial" w:hAnsi="Montserrat" w:cs="Arial"/>
                <w:b/>
                <w:sz w:val="13"/>
                <w:szCs w:val="13"/>
                <w:lang w:eastAsia="en-AU"/>
              </w:rPr>
            </w:pPr>
          </w:p>
        </w:tc>
      </w:tr>
    </w:tbl>
    <w:p w14:paraId="386072CF" w14:textId="77777777" w:rsidR="0096727A" w:rsidRPr="0096727A" w:rsidRDefault="0096727A" w:rsidP="0096727A">
      <w:pPr>
        <w:spacing w:after="0" w:line="240" w:lineRule="auto"/>
        <w:rPr>
          <w:rFonts w:ascii="Montserrat" w:eastAsia="Arial" w:hAnsi="Montserrat" w:cs="Arial"/>
          <w:sz w:val="13"/>
          <w:szCs w:val="13"/>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1494"/>
        <w:gridCol w:w="1496"/>
        <w:gridCol w:w="1484"/>
        <w:gridCol w:w="1515"/>
        <w:gridCol w:w="1466"/>
        <w:gridCol w:w="1534"/>
        <w:gridCol w:w="6"/>
        <w:gridCol w:w="1491"/>
        <w:gridCol w:w="1497"/>
        <w:gridCol w:w="1496"/>
        <w:gridCol w:w="1499"/>
      </w:tblGrid>
      <w:tr w:rsidR="0096727A" w:rsidRPr="0096727A" w14:paraId="0DFBD8AF" w14:textId="77777777" w:rsidTr="0096727A">
        <w:tc>
          <w:tcPr>
            <w:tcW w:w="422" w:type="dxa"/>
            <w:vMerge w:val="restart"/>
            <w:shd w:val="clear" w:color="auto" w:fill="FFFFFF"/>
            <w:tcMar>
              <w:top w:w="57" w:type="dxa"/>
              <w:left w:w="57" w:type="dxa"/>
              <w:bottom w:w="57" w:type="dxa"/>
              <w:right w:w="57" w:type="dxa"/>
            </w:tcMar>
            <w:textDirection w:val="btLr"/>
            <w:vAlign w:val="center"/>
          </w:tcPr>
          <w:p w14:paraId="672144EB" w14:textId="77777777" w:rsidR="0096727A" w:rsidRPr="0096727A" w:rsidRDefault="0096727A" w:rsidP="0096727A">
            <w:pPr>
              <w:spacing w:after="0" w:line="240" w:lineRule="auto"/>
              <w:ind w:left="113" w:right="113"/>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Term 3</w:t>
            </w:r>
          </w:p>
        </w:tc>
        <w:tc>
          <w:tcPr>
            <w:tcW w:w="1494" w:type="dxa"/>
            <w:tcMar>
              <w:top w:w="57" w:type="dxa"/>
              <w:left w:w="57" w:type="dxa"/>
              <w:bottom w:w="57" w:type="dxa"/>
              <w:right w:w="57" w:type="dxa"/>
            </w:tcMar>
          </w:tcPr>
          <w:p w14:paraId="025DC8E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w:t>
            </w:r>
          </w:p>
        </w:tc>
        <w:tc>
          <w:tcPr>
            <w:tcW w:w="1496" w:type="dxa"/>
            <w:tcMar>
              <w:top w:w="57" w:type="dxa"/>
              <w:left w:w="57" w:type="dxa"/>
              <w:bottom w:w="57" w:type="dxa"/>
              <w:right w:w="57" w:type="dxa"/>
            </w:tcMar>
          </w:tcPr>
          <w:p w14:paraId="62F053F3"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2</w:t>
            </w:r>
          </w:p>
        </w:tc>
        <w:tc>
          <w:tcPr>
            <w:tcW w:w="1484" w:type="dxa"/>
            <w:tcMar>
              <w:top w:w="57" w:type="dxa"/>
              <w:left w:w="57" w:type="dxa"/>
              <w:bottom w:w="57" w:type="dxa"/>
              <w:right w:w="57" w:type="dxa"/>
            </w:tcMar>
          </w:tcPr>
          <w:p w14:paraId="38D186EB"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3</w:t>
            </w:r>
          </w:p>
        </w:tc>
        <w:tc>
          <w:tcPr>
            <w:tcW w:w="1515" w:type="dxa"/>
            <w:tcMar>
              <w:top w:w="57" w:type="dxa"/>
              <w:left w:w="57" w:type="dxa"/>
              <w:bottom w:w="57" w:type="dxa"/>
              <w:right w:w="57" w:type="dxa"/>
            </w:tcMar>
          </w:tcPr>
          <w:p w14:paraId="5931B69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4</w:t>
            </w:r>
          </w:p>
        </w:tc>
        <w:tc>
          <w:tcPr>
            <w:tcW w:w="1466" w:type="dxa"/>
            <w:tcMar>
              <w:top w:w="57" w:type="dxa"/>
              <w:left w:w="57" w:type="dxa"/>
              <w:bottom w:w="57" w:type="dxa"/>
              <w:right w:w="57" w:type="dxa"/>
            </w:tcMar>
          </w:tcPr>
          <w:p w14:paraId="6336BB29"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r w:rsidRPr="0096727A">
              <w:rPr>
                <w:rFonts w:ascii="Montserrat" w:eastAsia="Arial" w:hAnsi="Montserrat" w:cs="Arial"/>
                <w:b/>
                <w:sz w:val="13"/>
                <w:szCs w:val="13"/>
                <w:lang w:eastAsia="en-AU"/>
              </w:rPr>
              <w:t>Week 5</w:t>
            </w:r>
          </w:p>
        </w:tc>
        <w:tc>
          <w:tcPr>
            <w:tcW w:w="1534" w:type="dxa"/>
            <w:tcBorders>
              <w:right w:val="single" w:sz="4" w:space="0" w:color="000000"/>
            </w:tcBorders>
            <w:tcMar>
              <w:top w:w="57" w:type="dxa"/>
              <w:left w:w="57" w:type="dxa"/>
              <w:bottom w:w="57" w:type="dxa"/>
              <w:right w:w="57" w:type="dxa"/>
            </w:tcMar>
          </w:tcPr>
          <w:p w14:paraId="45B6FAD9"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6</w:t>
            </w:r>
          </w:p>
        </w:tc>
        <w:tc>
          <w:tcPr>
            <w:tcW w:w="1497" w:type="dxa"/>
            <w:gridSpan w:val="2"/>
            <w:tcBorders>
              <w:left w:val="single" w:sz="4" w:space="0" w:color="000000"/>
            </w:tcBorders>
            <w:tcMar>
              <w:top w:w="57" w:type="dxa"/>
              <w:left w:w="57" w:type="dxa"/>
              <w:bottom w:w="57" w:type="dxa"/>
              <w:right w:w="57" w:type="dxa"/>
            </w:tcMar>
          </w:tcPr>
          <w:p w14:paraId="17C22057"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7</w:t>
            </w:r>
          </w:p>
        </w:tc>
        <w:tc>
          <w:tcPr>
            <w:tcW w:w="1497" w:type="dxa"/>
            <w:tcMar>
              <w:top w:w="57" w:type="dxa"/>
              <w:left w:w="57" w:type="dxa"/>
              <w:bottom w:w="57" w:type="dxa"/>
              <w:right w:w="57" w:type="dxa"/>
            </w:tcMar>
          </w:tcPr>
          <w:p w14:paraId="0D5F645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8</w:t>
            </w:r>
          </w:p>
        </w:tc>
        <w:tc>
          <w:tcPr>
            <w:tcW w:w="1496" w:type="dxa"/>
            <w:tcMar>
              <w:top w:w="57" w:type="dxa"/>
              <w:left w:w="57" w:type="dxa"/>
              <w:bottom w:w="57" w:type="dxa"/>
              <w:right w:w="57" w:type="dxa"/>
            </w:tcMar>
          </w:tcPr>
          <w:p w14:paraId="1F9993C2"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9</w:t>
            </w:r>
          </w:p>
        </w:tc>
        <w:tc>
          <w:tcPr>
            <w:tcW w:w="1499" w:type="dxa"/>
            <w:tcMar>
              <w:top w:w="57" w:type="dxa"/>
              <w:left w:w="57" w:type="dxa"/>
              <w:bottom w:w="57" w:type="dxa"/>
              <w:right w:w="57" w:type="dxa"/>
            </w:tcMar>
          </w:tcPr>
          <w:p w14:paraId="61C642C1"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Week 10</w:t>
            </w:r>
          </w:p>
        </w:tc>
      </w:tr>
      <w:tr w:rsidR="0096727A" w:rsidRPr="0096727A" w14:paraId="660EC025" w14:textId="77777777" w:rsidTr="0096727A">
        <w:trPr>
          <w:trHeight w:val="220"/>
        </w:trPr>
        <w:tc>
          <w:tcPr>
            <w:tcW w:w="422" w:type="dxa"/>
            <w:vMerge/>
            <w:shd w:val="clear" w:color="auto" w:fill="FFFFFF"/>
            <w:tcMar>
              <w:top w:w="57" w:type="dxa"/>
              <w:left w:w="57" w:type="dxa"/>
              <w:bottom w:w="57" w:type="dxa"/>
              <w:right w:w="57" w:type="dxa"/>
            </w:tcMar>
          </w:tcPr>
          <w:p w14:paraId="11B45AA3"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4474" w:type="dxa"/>
            <w:gridSpan w:val="3"/>
            <w:vMerge w:val="restart"/>
            <w:tcMar>
              <w:top w:w="57" w:type="dxa"/>
              <w:left w:w="57" w:type="dxa"/>
              <w:bottom w:w="57" w:type="dxa"/>
              <w:right w:w="57" w:type="dxa"/>
            </w:tcMar>
          </w:tcPr>
          <w:p w14:paraId="4F05E75F"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Critical &amp; Historical Studies</w:t>
            </w:r>
          </w:p>
          <w:p w14:paraId="3089FE48" w14:textId="77777777" w:rsidR="0096727A" w:rsidRPr="0096727A" w:rsidRDefault="0096727A" w:rsidP="0096727A">
            <w:pPr>
              <w:spacing w:after="0" w:line="240" w:lineRule="auto"/>
              <w:jc w:val="center"/>
              <w:rPr>
                <w:rFonts w:ascii="Montserrat" w:eastAsia="Arial" w:hAnsi="Montserrat" w:cs="Arial"/>
                <w:sz w:val="13"/>
                <w:szCs w:val="13"/>
                <w:highlight w:val="yellow"/>
                <w:lang w:eastAsia="en-AU"/>
              </w:rPr>
            </w:pPr>
            <w:r w:rsidRPr="0096727A">
              <w:rPr>
                <w:rFonts w:ascii="Montserrat" w:eastAsia="Arial" w:hAnsi="Montserrat" w:cs="Arial"/>
                <w:sz w:val="13"/>
                <w:szCs w:val="13"/>
                <w:lang w:eastAsia="en-AU"/>
              </w:rPr>
              <w:t>Selected artists of influences or students’ body of work in selected media.</w:t>
            </w:r>
          </w:p>
        </w:tc>
        <w:tc>
          <w:tcPr>
            <w:tcW w:w="2981" w:type="dxa"/>
            <w:gridSpan w:val="2"/>
            <w:vMerge w:val="restart"/>
          </w:tcPr>
          <w:p w14:paraId="38ECD0AC" w14:textId="77777777" w:rsidR="0096727A" w:rsidRPr="0096727A" w:rsidRDefault="0096727A" w:rsidP="0096727A">
            <w:pPr>
              <w:spacing w:after="0" w:line="240" w:lineRule="auto"/>
              <w:jc w:val="center"/>
              <w:rPr>
                <w:rFonts w:ascii="Montserrat" w:eastAsia="Arial" w:hAnsi="Montserrat" w:cs="Arial"/>
                <w:b/>
                <w:sz w:val="13"/>
                <w:szCs w:val="13"/>
                <w:lang w:eastAsia="en-AU"/>
              </w:rPr>
            </w:pPr>
          </w:p>
          <w:p w14:paraId="700E1905"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Trial Examinations</w:t>
            </w:r>
          </w:p>
          <w:p w14:paraId="67E2BA0B" w14:textId="77777777" w:rsidR="0096727A" w:rsidRPr="0096727A" w:rsidRDefault="0096727A" w:rsidP="0096727A">
            <w:pPr>
              <w:spacing w:after="0" w:line="240" w:lineRule="auto"/>
              <w:jc w:val="center"/>
              <w:rPr>
                <w:rFonts w:ascii="Montserrat" w:eastAsia="Arial" w:hAnsi="Montserrat" w:cs="Arial"/>
                <w:sz w:val="13"/>
                <w:szCs w:val="13"/>
                <w:highlight w:val="yellow"/>
                <w:lang w:eastAsia="en-AU"/>
              </w:rPr>
            </w:pPr>
          </w:p>
        </w:tc>
        <w:tc>
          <w:tcPr>
            <w:tcW w:w="1540" w:type="dxa"/>
            <w:gridSpan w:val="2"/>
            <w:vMerge w:val="restart"/>
            <w:tcBorders>
              <w:right w:val="single" w:sz="4" w:space="0" w:color="000000"/>
            </w:tcBorders>
            <w:shd w:val="clear" w:color="auto" w:fill="FFFFFF"/>
          </w:tcPr>
          <w:p w14:paraId="00082120"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Assessment Task 3</w:t>
            </w:r>
          </w:p>
          <w:p w14:paraId="52EB7608"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p>
        </w:tc>
        <w:tc>
          <w:tcPr>
            <w:tcW w:w="1491" w:type="dxa"/>
            <w:vMerge w:val="restart"/>
            <w:tcBorders>
              <w:left w:val="single" w:sz="4" w:space="0" w:color="000000"/>
              <w:right w:val="single" w:sz="4" w:space="0" w:color="000000"/>
            </w:tcBorders>
            <w:shd w:val="clear" w:color="auto" w:fill="FFFFFF"/>
          </w:tcPr>
          <w:p w14:paraId="2E1BED98" w14:textId="77777777" w:rsidR="0096727A" w:rsidRPr="0096727A" w:rsidRDefault="0096727A" w:rsidP="0096727A">
            <w:pPr>
              <w:spacing w:after="0" w:line="240" w:lineRule="auto"/>
              <w:jc w:val="center"/>
              <w:rPr>
                <w:rFonts w:ascii="Montserrat" w:eastAsia="Arial" w:hAnsi="Montserrat" w:cs="Arial"/>
                <w:b/>
                <w:sz w:val="13"/>
                <w:szCs w:val="13"/>
                <w:highlight w:val="yellow"/>
                <w:lang w:eastAsia="en-AU"/>
              </w:rPr>
            </w:pPr>
            <w:r w:rsidRPr="0096727A">
              <w:rPr>
                <w:rFonts w:ascii="Montserrat" w:eastAsia="Arial" w:hAnsi="Montserrat" w:cs="Arial"/>
                <w:b/>
                <w:sz w:val="13"/>
                <w:szCs w:val="13"/>
                <w:lang w:eastAsia="en-AU"/>
              </w:rPr>
              <w:t>Assessment Task 4</w:t>
            </w:r>
          </w:p>
        </w:tc>
        <w:tc>
          <w:tcPr>
            <w:tcW w:w="4492" w:type="dxa"/>
            <w:gridSpan w:val="3"/>
            <w:tcBorders>
              <w:left w:val="single" w:sz="4" w:space="0" w:color="000000"/>
              <w:bottom w:val="single" w:sz="4" w:space="0" w:color="000000"/>
            </w:tcBorders>
          </w:tcPr>
          <w:p w14:paraId="0076BBC9"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Skill Development</w:t>
            </w:r>
          </w:p>
        </w:tc>
      </w:tr>
      <w:tr w:rsidR="0096727A" w:rsidRPr="0096727A" w14:paraId="163C23F0" w14:textId="77777777" w:rsidTr="0096727A">
        <w:trPr>
          <w:trHeight w:val="252"/>
        </w:trPr>
        <w:tc>
          <w:tcPr>
            <w:tcW w:w="422" w:type="dxa"/>
            <w:vMerge/>
            <w:shd w:val="clear" w:color="auto" w:fill="FFFFFF"/>
            <w:tcMar>
              <w:top w:w="57" w:type="dxa"/>
              <w:left w:w="57" w:type="dxa"/>
              <w:bottom w:w="57" w:type="dxa"/>
              <w:right w:w="57" w:type="dxa"/>
            </w:tcMar>
          </w:tcPr>
          <w:p w14:paraId="5EEE3923"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4474" w:type="dxa"/>
            <w:gridSpan w:val="3"/>
            <w:vMerge/>
            <w:tcMar>
              <w:top w:w="57" w:type="dxa"/>
              <w:left w:w="57" w:type="dxa"/>
              <w:bottom w:w="57" w:type="dxa"/>
              <w:right w:w="57" w:type="dxa"/>
            </w:tcMar>
          </w:tcPr>
          <w:p w14:paraId="7412D605" w14:textId="77777777" w:rsidR="0096727A" w:rsidRPr="0096727A" w:rsidRDefault="0096727A" w:rsidP="0096727A">
            <w:pPr>
              <w:widowControl w:val="0"/>
              <w:pBdr>
                <w:top w:val="nil"/>
                <w:left w:val="nil"/>
                <w:bottom w:val="nil"/>
                <w:right w:val="nil"/>
                <w:between w:val="nil"/>
              </w:pBdr>
              <w:spacing w:after="0" w:line="240" w:lineRule="auto"/>
              <w:rPr>
                <w:rFonts w:ascii="Montserrat" w:eastAsia="Arial" w:hAnsi="Montserrat" w:cs="Arial"/>
                <w:b/>
                <w:sz w:val="13"/>
                <w:szCs w:val="13"/>
                <w:lang w:eastAsia="en-AU"/>
              </w:rPr>
            </w:pPr>
          </w:p>
        </w:tc>
        <w:tc>
          <w:tcPr>
            <w:tcW w:w="2981" w:type="dxa"/>
            <w:gridSpan w:val="2"/>
            <w:vMerge/>
          </w:tcPr>
          <w:p w14:paraId="11A963A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540" w:type="dxa"/>
            <w:gridSpan w:val="2"/>
            <w:vMerge/>
            <w:tcBorders>
              <w:right w:val="single" w:sz="4" w:space="0" w:color="000000"/>
            </w:tcBorders>
            <w:shd w:val="clear" w:color="auto" w:fill="FFFFFF"/>
          </w:tcPr>
          <w:p w14:paraId="2A60851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491" w:type="dxa"/>
            <w:vMerge/>
            <w:tcBorders>
              <w:left w:val="single" w:sz="4" w:space="0" w:color="000000"/>
              <w:right w:val="single" w:sz="4" w:space="0" w:color="000000"/>
            </w:tcBorders>
            <w:shd w:val="clear" w:color="auto" w:fill="FFFFFF"/>
          </w:tcPr>
          <w:p w14:paraId="53DE7628"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4492" w:type="dxa"/>
            <w:gridSpan w:val="3"/>
            <w:vMerge w:val="restart"/>
            <w:tcBorders>
              <w:top w:val="single" w:sz="4" w:space="0" w:color="000000"/>
              <w:left w:val="single" w:sz="4" w:space="0" w:color="000000"/>
            </w:tcBorders>
          </w:tcPr>
          <w:p w14:paraId="1867BC3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w:t>
            </w:r>
          </w:p>
          <w:p w14:paraId="5EAC6218" w14:textId="77777777" w:rsidR="0096727A" w:rsidRPr="0096727A" w:rsidRDefault="0096727A" w:rsidP="0096727A">
            <w:pPr>
              <w:spacing w:after="0" w:line="240" w:lineRule="auto"/>
              <w:jc w:val="center"/>
              <w:rPr>
                <w:rFonts w:ascii="Montserrat" w:eastAsia="Arial" w:hAnsi="Montserrat" w:cs="Arial"/>
                <w:sz w:val="13"/>
                <w:szCs w:val="13"/>
                <w:lang w:eastAsia="en-AU"/>
              </w:rPr>
            </w:pPr>
            <w:r w:rsidRPr="0096727A">
              <w:rPr>
                <w:rFonts w:ascii="Montserrat" w:eastAsia="Arial" w:hAnsi="Montserrat" w:cs="Arial"/>
                <w:sz w:val="13"/>
                <w:szCs w:val="13"/>
                <w:lang w:eastAsia="en-AU"/>
              </w:rPr>
              <w:t>Skill development in fields of interest</w:t>
            </w:r>
          </w:p>
        </w:tc>
      </w:tr>
      <w:tr w:rsidR="0096727A" w:rsidRPr="0096727A" w14:paraId="74566347" w14:textId="77777777" w:rsidTr="0096727A">
        <w:trPr>
          <w:trHeight w:val="298"/>
        </w:trPr>
        <w:tc>
          <w:tcPr>
            <w:tcW w:w="422" w:type="dxa"/>
            <w:vMerge/>
            <w:shd w:val="clear" w:color="auto" w:fill="FFFFFF"/>
            <w:tcMar>
              <w:top w:w="57" w:type="dxa"/>
              <w:left w:w="57" w:type="dxa"/>
              <w:bottom w:w="57" w:type="dxa"/>
              <w:right w:w="57" w:type="dxa"/>
            </w:tcMar>
          </w:tcPr>
          <w:p w14:paraId="1C3B734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3"/>
                <w:szCs w:val="13"/>
                <w:lang w:eastAsia="en-AU"/>
              </w:rPr>
            </w:pPr>
          </w:p>
        </w:tc>
        <w:tc>
          <w:tcPr>
            <w:tcW w:w="4474" w:type="dxa"/>
            <w:gridSpan w:val="3"/>
            <w:vMerge w:val="restart"/>
            <w:tcBorders>
              <w:top w:val="single" w:sz="4" w:space="0" w:color="000000"/>
            </w:tcBorders>
            <w:tcMar>
              <w:top w:w="57" w:type="dxa"/>
              <w:left w:w="57" w:type="dxa"/>
              <w:bottom w:w="57" w:type="dxa"/>
              <w:right w:w="57" w:type="dxa"/>
            </w:tcMar>
          </w:tcPr>
          <w:p w14:paraId="2FC20A0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Artmaking Developing a Point of View</w:t>
            </w:r>
          </w:p>
          <w:p w14:paraId="4207F1A8"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sz w:val="13"/>
                <w:szCs w:val="13"/>
                <w:lang w:eastAsia="en-AU"/>
              </w:rPr>
              <w:t xml:space="preserve">Students explore their B.O.W. through a choice of wet, </w:t>
            </w:r>
            <w:proofErr w:type="gramStart"/>
            <w:r w:rsidRPr="0096727A">
              <w:rPr>
                <w:rFonts w:ascii="Montserrat" w:eastAsia="Arial" w:hAnsi="Montserrat" w:cs="Arial"/>
                <w:sz w:val="13"/>
                <w:szCs w:val="13"/>
                <w:lang w:eastAsia="en-AU"/>
              </w:rPr>
              <w:t>digital</w:t>
            </w:r>
            <w:proofErr w:type="gramEnd"/>
            <w:r w:rsidRPr="0096727A">
              <w:rPr>
                <w:rFonts w:ascii="Montserrat" w:eastAsia="Arial" w:hAnsi="Montserrat" w:cs="Arial"/>
                <w:sz w:val="13"/>
                <w:szCs w:val="13"/>
                <w:lang w:eastAsia="en-AU"/>
              </w:rPr>
              <w:t xml:space="preserve"> or video photography and present their concepts in the form of an exhibition. Students study a choice of frames.</w:t>
            </w:r>
          </w:p>
        </w:tc>
        <w:tc>
          <w:tcPr>
            <w:tcW w:w="2981" w:type="dxa"/>
            <w:gridSpan w:val="2"/>
            <w:vMerge/>
          </w:tcPr>
          <w:p w14:paraId="45CE9392" w14:textId="77777777" w:rsidR="0096727A" w:rsidRPr="0096727A" w:rsidRDefault="0096727A" w:rsidP="0096727A">
            <w:pPr>
              <w:spacing w:after="0" w:line="240" w:lineRule="auto"/>
              <w:rPr>
                <w:rFonts w:ascii="Montserrat" w:eastAsia="Arial" w:hAnsi="Montserrat" w:cs="Arial"/>
                <w:b/>
                <w:sz w:val="13"/>
                <w:szCs w:val="13"/>
                <w:lang w:eastAsia="en-AU"/>
              </w:rPr>
            </w:pPr>
          </w:p>
        </w:tc>
        <w:tc>
          <w:tcPr>
            <w:tcW w:w="1540" w:type="dxa"/>
            <w:gridSpan w:val="2"/>
            <w:vMerge/>
            <w:tcBorders>
              <w:right w:val="single" w:sz="4" w:space="0" w:color="000000"/>
            </w:tcBorders>
            <w:shd w:val="clear" w:color="auto" w:fill="FFFFFF"/>
          </w:tcPr>
          <w:p w14:paraId="21002434"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491" w:type="dxa"/>
            <w:vMerge/>
            <w:tcBorders>
              <w:left w:val="single" w:sz="4" w:space="0" w:color="000000"/>
              <w:right w:val="single" w:sz="4" w:space="0" w:color="000000"/>
            </w:tcBorders>
            <w:shd w:val="clear" w:color="auto" w:fill="FFFFFF"/>
          </w:tcPr>
          <w:p w14:paraId="1D79A267"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4492" w:type="dxa"/>
            <w:gridSpan w:val="3"/>
            <w:vMerge/>
            <w:tcBorders>
              <w:top w:val="single" w:sz="4" w:space="0" w:color="000000"/>
              <w:left w:val="single" w:sz="4" w:space="0" w:color="000000"/>
            </w:tcBorders>
          </w:tcPr>
          <w:p w14:paraId="5E581625"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r w:rsidR="0096727A" w:rsidRPr="0096727A" w14:paraId="510EB088" w14:textId="77777777" w:rsidTr="0096727A">
        <w:trPr>
          <w:trHeight w:val="60"/>
        </w:trPr>
        <w:tc>
          <w:tcPr>
            <w:tcW w:w="422" w:type="dxa"/>
            <w:vMerge/>
            <w:shd w:val="clear" w:color="auto" w:fill="FFFFFF"/>
            <w:tcMar>
              <w:top w:w="57" w:type="dxa"/>
              <w:left w:w="57" w:type="dxa"/>
              <w:bottom w:w="57" w:type="dxa"/>
              <w:right w:w="57" w:type="dxa"/>
            </w:tcMar>
          </w:tcPr>
          <w:p w14:paraId="312B92D4"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4474" w:type="dxa"/>
            <w:gridSpan w:val="3"/>
            <w:vMerge/>
            <w:tcMar>
              <w:top w:w="57" w:type="dxa"/>
              <w:left w:w="57" w:type="dxa"/>
              <w:bottom w:w="57" w:type="dxa"/>
              <w:right w:w="57" w:type="dxa"/>
            </w:tcMar>
          </w:tcPr>
          <w:p w14:paraId="6FACA88D" w14:textId="77777777" w:rsidR="0096727A" w:rsidRPr="0096727A" w:rsidRDefault="0096727A" w:rsidP="0096727A">
            <w:pPr>
              <w:widowControl w:val="0"/>
              <w:pBdr>
                <w:top w:val="nil"/>
                <w:left w:val="nil"/>
                <w:bottom w:val="nil"/>
                <w:right w:val="nil"/>
                <w:between w:val="nil"/>
              </w:pBdr>
              <w:spacing w:after="0" w:line="240" w:lineRule="auto"/>
              <w:rPr>
                <w:rFonts w:ascii="Montserrat" w:eastAsia="Arial" w:hAnsi="Montserrat" w:cs="Arial"/>
                <w:b/>
                <w:sz w:val="13"/>
                <w:szCs w:val="13"/>
                <w:lang w:eastAsia="en-AU"/>
              </w:rPr>
            </w:pPr>
          </w:p>
        </w:tc>
        <w:tc>
          <w:tcPr>
            <w:tcW w:w="2981" w:type="dxa"/>
            <w:gridSpan w:val="2"/>
            <w:vMerge/>
          </w:tcPr>
          <w:p w14:paraId="4DCB2BBF"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540" w:type="dxa"/>
            <w:gridSpan w:val="2"/>
            <w:tcBorders>
              <w:right w:val="single" w:sz="4" w:space="0" w:color="000000"/>
            </w:tcBorders>
            <w:shd w:val="clear" w:color="auto" w:fill="FFFFFF"/>
          </w:tcPr>
          <w:p w14:paraId="065A286A"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Due: Week 6</w:t>
            </w:r>
          </w:p>
        </w:tc>
        <w:tc>
          <w:tcPr>
            <w:tcW w:w="1491" w:type="dxa"/>
            <w:tcBorders>
              <w:left w:val="single" w:sz="4" w:space="0" w:color="000000"/>
              <w:right w:val="single" w:sz="4" w:space="0" w:color="000000"/>
            </w:tcBorders>
            <w:shd w:val="clear" w:color="auto" w:fill="FFFFFF"/>
          </w:tcPr>
          <w:p w14:paraId="4BCD1ECF" w14:textId="77777777" w:rsidR="0096727A" w:rsidRPr="0096727A" w:rsidRDefault="0096727A" w:rsidP="0096727A">
            <w:pPr>
              <w:spacing w:after="0" w:line="240" w:lineRule="auto"/>
              <w:jc w:val="center"/>
              <w:rPr>
                <w:rFonts w:ascii="Montserrat" w:eastAsia="Arial" w:hAnsi="Montserrat" w:cs="Arial"/>
                <w:b/>
                <w:sz w:val="13"/>
                <w:szCs w:val="13"/>
                <w:lang w:eastAsia="en-AU"/>
              </w:rPr>
            </w:pPr>
            <w:r w:rsidRPr="0096727A">
              <w:rPr>
                <w:rFonts w:ascii="Montserrat" w:eastAsia="Arial" w:hAnsi="Montserrat" w:cs="Arial"/>
                <w:b/>
                <w:sz w:val="13"/>
                <w:szCs w:val="13"/>
                <w:lang w:eastAsia="en-AU"/>
              </w:rPr>
              <w:t>Due: Week 7</w:t>
            </w:r>
          </w:p>
        </w:tc>
        <w:tc>
          <w:tcPr>
            <w:tcW w:w="4492" w:type="dxa"/>
            <w:gridSpan w:val="3"/>
            <w:vMerge/>
            <w:tcBorders>
              <w:top w:val="single" w:sz="4" w:space="0" w:color="000000"/>
              <w:left w:val="single" w:sz="4" w:space="0" w:color="000000"/>
            </w:tcBorders>
          </w:tcPr>
          <w:p w14:paraId="1723BCC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r w:rsidR="0096727A" w:rsidRPr="0096727A" w14:paraId="6907F78D" w14:textId="77777777" w:rsidTr="0096727A">
        <w:trPr>
          <w:trHeight w:val="180"/>
        </w:trPr>
        <w:tc>
          <w:tcPr>
            <w:tcW w:w="422" w:type="dxa"/>
            <w:vMerge/>
            <w:shd w:val="clear" w:color="auto" w:fill="FFFFFF"/>
            <w:tcMar>
              <w:top w:w="57" w:type="dxa"/>
              <w:left w:w="57" w:type="dxa"/>
              <w:bottom w:w="57" w:type="dxa"/>
              <w:right w:w="57" w:type="dxa"/>
            </w:tcMar>
          </w:tcPr>
          <w:p w14:paraId="3B9723C1"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0486" w:type="dxa"/>
            <w:gridSpan w:val="8"/>
            <w:tcBorders>
              <w:bottom w:val="single" w:sz="4" w:space="0" w:color="000000"/>
              <w:right w:val="single" w:sz="4" w:space="0" w:color="000000"/>
            </w:tcBorders>
            <w:shd w:val="clear" w:color="auto" w:fill="FFFFFF"/>
            <w:tcMar>
              <w:top w:w="57" w:type="dxa"/>
              <w:left w:w="57" w:type="dxa"/>
              <w:bottom w:w="57" w:type="dxa"/>
              <w:right w:w="57" w:type="dxa"/>
            </w:tcMar>
          </w:tcPr>
          <w:p w14:paraId="30436E7E" w14:textId="77777777" w:rsidR="0096727A" w:rsidRPr="0096727A" w:rsidRDefault="0096727A" w:rsidP="0096727A">
            <w:pPr>
              <w:spacing w:after="0" w:line="240" w:lineRule="auto"/>
              <w:jc w:val="center"/>
              <w:rPr>
                <w:rFonts w:ascii="Montserrat" w:eastAsia="Arial" w:hAnsi="Montserrat" w:cs="Arial"/>
                <w:bCs/>
                <w:sz w:val="13"/>
                <w:szCs w:val="13"/>
                <w:lang w:eastAsia="en-AU"/>
              </w:rPr>
            </w:pPr>
            <w:r w:rsidRPr="0096727A">
              <w:rPr>
                <w:rFonts w:ascii="Montserrat" w:eastAsia="Arial" w:hAnsi="Montserrat" w:cs="Arial"/>
                <w:bCs/>
                <w:sz w:val="13"/>
                <w:szCs w:val="13"/>
                <w:lang w:eastAsia="en-AU"/>
              </w:rPr>
              <w:t>Assessment Task 3: In class examination 20</w:t>
            </w:r>
            <w:proofErr w:type="gramStart"/>
            <w:r w:rsidRPr="0096727A">
              <w:rPr>
                <w:rFonts w:ascii="Montserrat" w:eastAsia="Arial" w:hAnsi="Montserrat" w:cs="Arial"/>
                <w:bCs/>
                <w:sz w:val="13"/>
                <w:szCs w:val="13"/>
                <w:lang w:eastAsia="en-AU"/>
              </w:rPr>
              <w:t>%  Assessment</w:t>
            </w:r>
            <w:proofErr w:type="gramEnd"/>
            <w:r w:rsidRPr="0096727A">
              <w:rPr>
                <w:rFonts w:ascii="Montserrat" w:eastAsia="Arial" w:hAnsi="Montserrat" w:cs="Arial"/>
                <w:bCs/>
                <w:sz w:val="13"/>
                <w:szCs w:val="13"/>
                <w:lang w:eastAsia="en-AU"/>
              </w:rPr>
              <w:t xml:space="preserve"> Task 4: Portfolio of Work: Submission of photographic works and photo journal 40%</w:t>
            </w:r>
          </w:p>
        </w:tc>
        <w:tc>
          <w:tcPr>
            <w:tcW w:w="4492" w:type="dxa"/>
            <w:gridSpan w:val="3"/>
            <w:vMerge/>
            <w:tcBorders>
              <w:top w:val="single" w:sz="4" w:space="0" w:color="000000"/>
              <w:left w:val="single" w:sz="4" w:space="0" w:color="000000"/>
            </w:tcBorders>
          </w:tcPr>
          <w:p w14:paraId="25F2A746"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r w:rsidR="0096727A" w:rsidRPr="0096727A" w14:paraId="48155E01" w14:textId="77777777" w:rsidTr="0096727A">
        <w:trPr>
          <w:trHeight w:val="100"/>
        </w:trPr>
        <w:tc>
          <w:tcPr>
            <w:tcW w:w="422" w:type="dxa"/>
            <w:vMerge/>
            <w:shd w:val="clear" w:color="auto" w:fill="FFFFFF"/>
            <w:tcMar>
              <w:top w:w="57" w:type="dxa"/>
              <w:left w:w="57" w:type="dxa"/>
              <w:bottom w:w="57" w:type="dxa"/>
              <w:right w:w="57" w:type="dxa"/>
            </w:tcMar>
          </w:tcPr>
          <w:p w14:paraId="71B0D53B"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c>
          <w:tcPr>
            <w:tcW w:w="10486" w:type="dxa"/>
            <w:gridSpan w:val="8"/>
            <w:tcBorders>
              <w:top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7F11FB0" w14:textId="77777777" w:rsidR="0096727A" w:rsidRPr="0096727A" w:rsidRDefault="0096727A" w:rsidP="0096727A">
            <w:pPr>
              <w:spacing w:after="0" w:line="240" w:lineRule="auto"/>
              <w:jc w:val="center"/>
              <w:rPr>
                <w:rFonts w:ascii="Montserrat" w:eastAsia="Arial" w:hAnsi="Montserrat" w:cs="Arial"/>
                <w:bCs/>
                <w:sz w:val="13"/>
                <w:szCs w:val="13"/>
                <w:lang w:eastAsia="en-AU"/>
              </w:rPr>
            </w:pPr>
            <w:r w:rsidRPr="0096727A">
              <w:rPr>
                <w:rFonts w:ascii="Montserrat" w:eastAsia="Arial" w:hAnsi="Montserrat" w:cs="Arial"/>
                <w:bCs/>
                <w:sz w:val="13"/>
                <w:szCs w:val="13"/>
                <w:lang w:eastAsia="en-AU"/>
              </w:rPr>
              <w:t>M1, M2, M3, M4, M5, M6, CH1, CH2</w:t>
            </w:r>
          </w:p>
        </w:tc>
        <w:tc>
          <w:tcPr>
            <w:tcW w:w="4492" w:type="dxa"/>
            <w:gridSpan w:val="3"/>
            <w:vMerge/>
            <w:tcBorders>
              <w:top w:val="single" w:sz="4" w:space="0" w:color="000000"/>
              <w:left w:val="single" w:sz="4" w:space="0" w:color="000000"/>
            </w:tcBorders>
          </w:tcPr>
          <w:p w14:paraId="6859621A"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3"/>
                <w:szCs w:val="13"/>
                <w:lang w:eastAsia="en-AU"/>
              </w:rPr>
            </w:pPr>
          </w:p>
        </w:tc>
      </w:tr>
    </w:tbl>
    <w:p w14:paraId="15DA2DF9" w14:textId="77777777" w:rsidR="0096727A" w:rsidRDefault="0096727A">
      <w:pPr>
        <w:rPr>
          <w:lang w:eastAsia="en-AU"/>
        </w:rPr>
        <w:sectPr w:rsidR="0096727A" w:rsidSect="00B1679F">
          <w:pgSz w:w="16838" w:h="11906" w:orient="landscape"/>
          <w:pgMar w:top="720" w:right="568" w:bottom="720" w:left="720" w:header="709" w:footer="709" w:gutter="0"/>
          <w:cols w:space="708"/>
          <w:docGrid w:linePitch="360"/>
        </w:sectPr>
      </w:pPr>
    </w:p>
    <w:p w14:paraId="51DCC023" w14:textId="32AB3936" w:rsidR="0096727A" w:rsidRPr="00360619" w:rsidRDefault="0096727A" w:rsidP="0096727A">
      <w:pPr>
        <w:pStyle w:val="Heading2"/>
        <w:jc w:val="center"/>
        <w:rPr>
          <w:rFonts w:ascii="Montserrat" w:hAnsi="Montserrat"/>
        </w:rPr>
      </w:pPr>
      <w:bookmarkStart w:id="211" w:name="_Toc85393157"/>
      <w:r>
        <w:rPr>
          <w:rFonts w:ascii="Montserrat" w:hAnsi="Montserrat"/>
        </w:rPr>
        <w:lastRenderedPageBreak/>
        <w:t>Physics</w:t>
      </w:r>
      <w:r w:rsidRPr="00360619">
        <w:rPr>
          <w:rFonts w:ascii="Montserrat" w:hAnsi="Montserrat"/>
        </w:rPr>
        <w:t xml:space="preserve"> Assessment Schedule</w:t>
      </w:r>
      <w:bookmarkEnd w:id="211"/>
    </w:p>
    <w:tbl>
      <w:tblPr>
        <w:tblpPr w:leftFromText="180" w:rightFromText="180" w:vertAnchor="text" w:horzAnchor="margin" w:tblpY="111"/>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9"/>
        <w:gridCol w:w="1648"/>
        <w:gridCol w:w="1786"/>
        <w:gridCol w:w="1785"/>
        <w:gridCol w:w="1924"/>
        <w:gridCol w:w="1514"/>
      </w:tblGrid>
      <w:tr w:rsidR="0096727A" w:rsidRPr="0096727A" w14:paraId="6B866E2A" w14:textId="77777777" w:rsidTr="009B6C4D">
        <w:trPr>
          <w:trHeight w:val="1702"/>
        </w:trPr>
        <w:tc>
          <w:tcPr>
            <w:tcW w:w="10576" w:type="dxa"/>
            <w:gridSpan w:val="6"/>
            <w:shd w:val="clear" w:color="auto" w:fill="D9D9D9"/>
            <w:tcMar>
              <w:top w:w="57" w:type="dxa"/>
              <w:left w:w="57" w:type="dxa"/>
              <w:bottom w:w="57" w:type="dxa"/>
              <w:right w:w="57" w:type="dxa"/>
            </w:tcMar>
          </w:tcPr>
          <w:p w14:paraId="34381370" w14:textId="77777777" w:rsidR="0096727A" w:rsidRPr="0096727A" w:rsidRDefault="0096727A" w:rsidP="0096727A">
            <w:pPr>
              <w:spacing w:after="0" w:line="240" w:lineRule="auto"/>
              <w:rPr>
                <w:rFonts w:ascii="Montserrat" w:eastAsia="Arial" w:hAnsi="Montserrat" w:cs="Arial"/>
                <w:b/>
                <w:sz w:val="18"/>
                <w:szCs w:val="18"/>
                <w:lang w:eastAsia="en-AU"/>
              </w:rPr>
            </w:pPr>
            <w:r w:rsidRPr="0096727A">
              <w:rPr>
                <w:rFonts w:ascii="Montserrat" w:eastAsia="Arial" w:hAnsi="Montserrat" w:cs="Arial"/>
                <w:b/>
                <w:sz w:val="18"/>
                <w:szCs w:val="18"/>
                <w:lang w:eastAsia="en-AU"/>
              </w:rPr>
              <w:t>Course Overview:</w:t>
            </w:r>
          </w:p>
          <w:p w14:paraId="664E790A" w14:textId="77777777" w:rsidR="0096727A" w:rsidRPr="0096727A" w:rsidRDefault="0096727A" w:rsidP="0096727A">
            <w:pPr>
              <w:spacing w:after="20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The study of </w:t>
            </w:r>
            <w:r w:rsidRPr="0096727A">
              <w:rPr>
                <w:rFonts w:ascii="Montserrat" w:eastAsia="Arial" w:hAnsi="Montserrat" w:cs="Arial"/>
                <w:i/>
                <w:iCs/>
                <w:sz w:val="18"/>
                <w:szCs w:val="18"/>
                <w:lang w:eastAsia="en-AU"/>
              </w:rPr>
              <w:t>Physics in Stage 6</w:t>
            </w:r>
            <w:r w:rsidRPr="0096727A">
              <w:rPr>
                <w:rFonts w:ascii="Montserrat" w:eastAsia="Arial" w:hAnsi="Montserrat" w:cs="Arial"/>
                <w:sz w:val="18"/>
                <w:szCs w:val="18"/>
                <w:lang w:eastAsia="en-AU"/>
              </w:rPr>
              <w:t xml:space="preserve"> deals with the study of phenomena on scales of space and time – from nuclear particles and their interactions up to the size and age of the Universe. This allows students to better understand the physical world and how it works, appreciate the uniqueness of the Universe, and participate in navigating and influencing the future.</w:t>
            </w:r>
          </w:p>
        </w:tc>
      </w:tr>
      <w:tr w:rsidR="0096727A" w:rsidRPr="0096727A" w14:paraId="0AF8F1B7" w14:textId="77777777" w:rsidTr="009B6C4D">
        <w:trPr>
          <w:trHeight w:val="350"/>
        </w:trPr>
        <w:tc>
          <w:tcPr>
            <w:tcW w:w="1919" w:type="dxa"/>
            <w:vMerge w:val="restart"/>
            <w:shd w:val="clear" w:color="auto" w:fill="D9D9D9"/>
            <w:tcMar>
              <w:top w:w="57" w:type="dxa"/>
              <w:left w:w="57" w:type="dxa"/>
              <w:bottom w:w="57" w:type="dxa"/>
              <w:right w:w="57" w:type="dxa"/>
            </w:tcMar>
          </w:tcPr>
          <w:p w14:paraId="1F3D32ED"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Component</w:t>
            </w:r>
          </w:p>
        </w:tc>
        <w:tc>
          <w:tcPr>
            <w:tcW w:w="1648" w:type="dxa"/>
            <w:shd w:val="clear" w:color="auto" w:fill="D9D9D9"/>
            <w:tcMar>
              <w:top w:w="57" w:type="dxa"/>
              <w:left w:w="57" w:type="dxa"/>
              <w:bottom w:w="57" w:type="dxa"/>
              <w:right w:w="57" w:type="dxa"/>
            </w:tcMar>
          </w:tcPr>
          <w:p w14:paraId="09D776B5"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1</w:t>
            </w:r>
          </w:p>
        </w:tc>
        <w:tc>
          <w:tcPr>
            <w:tcW w:w="1786" w:type="dxa"/>
            <w:shd w:val="clear" w:color="auto" w:fill="D9D9D9"/>
            <w:tcMar>
              <w:top w:w="57" w:type="dxa"/>
              <w:left w:w="57" w:type="dxa"/>
              <w:bottom w:w="57" w:type="dxa"/>
              <w:right w:w="57" w:type="dxa"/>
            </w:tcMar>
          </w:tcPr>
          <w:p w14:paraId="29F1B19B"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2</w:t>
            </w:r>
          </w:p>
        </w:tc>
        <w:tc>
          <w:tcPr>
            <w:tcW w:w="1785" w:type="dxa"/>
            <w:shd w:val="clear" w:color="auto" w:fill="D9D9D9"/>
            <w:tcMar>
              <w:top w:w="57" w:type="dxa"/>
              <w:left w:w="57" w:type="dxa"/>
              <w:bottom w:w="57" w:type="dxa"/>
              <w:right w:w="57" w:type="dxa"/>
            </w:tcMar>
          </w:tcPr>
          <w:p w14:paraId="38375576"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3</w:t>
            </w:r>
          </w:p>
        </w:tc>
        <w:tc>
          <w:tcPr>
            <w:tcW w:w="1924" w:type="dxa"/>
            <w:shd w:val="clear" w:color="auto" w:fill="D9D9D9"/>
            <w:tcMar>
              <w:top w:w="57" w:type="dxa"/>
              <w:left w:w="57" w:type="dxa"/>
              <w:bottom w:w="57" w:type="dxa"/>
              <w:right w:w="57" w:type="dxa"/>
            </w:tcMar>
          </w:tcPr>
          <w:p w14:paraId="3DD654A7"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Task 4</w:t>
            </w:r>
          </w:p>
        </w:tc>
        <w:tc>
          <w:tcPr>
            <w:tcW w:w="1511" w:type="dxa"/>
            <w:vMerge w:val="restart"/>
            <w:shd w:val="clear" w:color="auto" w:fill="D9D9D9"/>
            <w:tcMar>
              <w:top w:w="57" w:type="dxa"/>
              <w:left w:w="57" w:type="dxa"/>
              <w:bottom w:w="57" w:type="dxa"/>
              <w:right w:w="57" w:type="dxa"/>
            </w:tcMar>
          </w:tcPr>
          <w:p w14:paraId="627A5AC4"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Weighting %</w:t>
            </w:r>
          </w:p>
        </w:tc>
      </w:tr>
      <w:tr w:rsidR="0096727A" w:rsidRPr="0096727A" w14:paraId="71D9D855" w14:textId="77777777" w:rsidTr="009B6C4D">
        <w:trPr>
          <w:trHeight w:val="260"/>
        </w:trPr>
        <w:tc>
          <w:tcPr>
            <w:tcW w:w="1919" w:type="dxa"/>
            <w:vMerge/>
            <w:shd w:val="clear" w:color="auto" w:fill="D9D9D9"/>
            <w:tcMar>
              <w:top w:w="57" w:type="dxa"/>
              <w:left w:w="57" w:type="dxa"/>
              <w:bottom w:w="57" w:type="dxa"/>
              <w:right w:w="57" w:type="dxa"/>
            </w:tcMar>
          </w:tcPr>
          <w:p w14:paraId="0B5DAB29"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648" w:type="dxa"/>
            <w:tcMar>
              <w:top w:w="57" w:type="dxa"/>
              <w:left w:w="57" w:type="dxa"/>
              <w:bottom w:w="57" w:type="dxa"/>
              <w:right w:w="57" w:type="dxa"/>
            </w:tcMar>
          </w:tcPr>
          <w:p w14:paraId="237C07C8" w14:textId="77777777" w:rsidR="0096727A" w:rsidRPr="0096727A" w:rsidRDefault="0096727A" w:rsidP="0096727A">
            <w:pPr>
              <w:spacing w:after="120" w:line="240" w:lineRule="auto"/>
              <w:jc w:val="center"/>
              <w:rPr>
                <w:rFonts w:ascii="Montserrat" w:eastAsia="Arial" w:hAnsi="Montserrat" w:cs="Arial"/>
                <w:color w:val="000000"/>
                <w:sz w:val="18"/>
                <w:szCs w:val="18"/>
                <w:lang w:eastAsia="en-AU"/>
              </w:rPr>
            </w:pPr>
            <w:r w:rsidRPr="0096727A">
              <w:rPr>
                <w:rFonts w:ascii="Montserrat" w:eastAsia="Arial" w:hAnsi="Montserrat" w:cs="Arial"/>
                <w:b/>
                <w:sz w:val="18"/>
                <w:szCs w:val="18"/>
                <w:lang w:eastAsia="en-AU"/>
              </w:rPr>
              <w:t>Practical Task</w:t>
            </w:r>
          </w:p>
        </w:tc>
        <w:tc>
          <w:tcPr>
            <w:tcW w:w="1786" w:type="dxa"/>
            <w:tcMar>
              <w:top w:w="57" w:type="dxa"/>
              <w:left w:w="57" w:type="dxa"/>
              <w:bottom w:w="57" w:type="dxa"/>
              <w:right w:w="57" w:type="dxa"/>
            </w:tcMar>
          </w:tcPr>
          <w:p w14:paraId="68434CDC" w14:textId="77777777" w:rsidR="0096727A" w:rsidRPr="0096727A" w:rsidRDefault="0096727A" w:rsidP="0096727A">
            <w:pPr>
              <w:spacing w:after="0" w:line="240" w:lineRule="auto"/>
              <w:jc w:val="center"/>
              <w:rPr>
                <w:rFonts w:ascii="Montserrat" w:eastAsia="Arial" w:hAnsi="Montserrat" w:cs="Arial"/>
                <w:b/>
                <w:color w:val="000000"/>
                <w:sz w:val="18"/>
                <w:szCs w:val="18"/>
                <w:lang w:eastAsia="en-AU"/>
              </w:rPr>
            </w:pPr>
            <w:r w:rsidRPr="0096727A">
              <w:rPr>
                <w:rFonts w:ascii="Montserrat" w:eastAsia="Arial" w:hAnsi="Montserrat" w:cs="Arial"/>
                <w:b/>
                <w:color w:val="000000"/>
                <w:sz w:val="18"/>
                <w:szCs w:val="18"/>
                <w:lang w:eastAsia="en-AU"/>
              </w:rPr>
              <w:t>Depth Study</w:t>
            </w:r>
          </w:p>
        </w:tc>
        <w:tc>
          <w:tcPr>
            <w:tcW w:w="1785" w:type="dxa"/>
            <w:tcMar>
              <w:top w:w="57" w:type="dxa"/>
              <w:left w:w="57" w:type="dxa"/>
              <w:bottom w:w="57" w:type="dxa"/>
              <w:right w:w="57" w:type="dxa"/>
            </w:tcMar>
          </w:tcPr>
          <w:p w14:paraId="78E87F84" w14:textId="77777777" w:rsidR="0096727A" w:rsidRPr="0096727A" w:rsidRDefault="0096727A" w:rsidP="0096727A">
            <w:pPr>
              <w:spacing w:after="0" w:line="276"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Skills Test</w:t>
            </w:r>
          </w:p>
        </w:tc>
        <w:tc>
          <w:tcPr>
            <w:tcW w:w="1924" w:type="dxa"/>
            <w:tcMar>
              <w:top w:w="57" w:type="dxa"/>
              <w:left w:w="57" w:type="dxa"/>
              <w:bottom w:w="57" w:type="dxa"/>
              <w:right w:w="57" w:type="dxa"/>
            </w:tcMar>
          </w:tcPr>
          <w:p w14:paraId="0A70E4DD" w14:textId="77777777" w:rsidR="0096727A" w:rsidRPr="0096727A" w:rsidRDefault="0096727A" w:rsidP="0096727A">
            <w:pPr>
              <w:spacing w:after="0" w:line="240" w:lineRule="auto"/>
              <w:jc w:val="center"/>
              <w:rPr>
                <w:rFonts w:ascii="Montserrat" w:eastAsia="Arial" w:hAnsi="Montserrat" w:cs="Arial"/>
                <w:b/>
                <w:color w:val="000000"/>
                <w:sz w:val="18"/>
                <w:szCs w:val="18"/>
                <w:lang w:eastAsia="en-AU"/>
              </w:rPr>
            </w:pPr>
            <w:r w:rsidRPr="0096727A">
              <w:rPr>
                <w:rFonts w:ascii="Montserrat" w:eastAsia="Arial" w:hAnsi="Montserrat" w:cs="Arial"/>
                <w:b/>
                <w:color w:val="000000"/>
                <w:sz w:val="18"/>
                <w:szCs w:val="18"/>
                <w:lang w:eastAsia="en-AU"/>
              </w:rPr>
              <w:t>Trial Examination</w:t>
            </w:r>
          </w:p>
        </w:tc>
        <w:tc>
          <w:tcPr>
            <w:tcW w:w="1511" w:type="dxa"/>
            <w:vMerge/>
            <w:shd w:val="clear" w:color="auto" w:fill="D9D9D9"/>
            <w:tcMar>
              <w:top w:w="57" w:type="dxa"/>
              <w:left w:w="57" w:type="dxa"/>
              <w:bottom w:w="57" w:type="dxa"/>
              <w:right w:w="57" w:type="dxa"/>
            </w:tcMar>
          </w:tcPr>
          <w:p w14:paraId="2808BA25"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96727A" w:rsidRPr="0096727A" w14:paraId="503CF7FA" w14:textId="77777777" w:rsidTr="009B6C4D">
        <w:trPr>
          <w:trHeight w:val="325"/>
        </w:trPr>
        <w:tc>
          <w:tcPr>
            <w:tcW w:w="1919" w:type="dxa"/>
            <w:vMerge/>
            <w:shd w:val="clear" w:color="auto" w:fill="D9D9D9"/>
            <w:tcMar>
              <w:top w:w="57" w:type="dxa"/>
              <w:left w:w="57" w:type="dxa"/>
              <w:bottom w:w="57" w:type="dxa"/>
              <w:right w:w="57" w:type="dxa"/>
            </w:tcMar>
          </w:tcPr>
          <w:p w14:paraId="4D4D2C3D"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648" w:type="dxa"/>
            <w:tcMar>
              <w:top w:w="57" w:type="dxa"/>
              <w:left w:w="57" w:type="dxa"/>
              <w:bottom w:w="57" w:type="dxa"/>
              <w:right w:w="57" w:type="dxa"/>
            </w:tcMar>
          </w:tcPr>
          <w:p w14:paraId="24A707A3"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Term 4, Week 6</w:t>
            </w:r>
          </w:p>
        </w:tc>
        <w:tc>
          <w:tcPr>
            <w:tcW w:w="1786" w:type="dxa"/>
            <w:tcMar>
              <w:top w:w="57" w:type="dxa"/>
              <w:left w:w="57" w:type="dxa"/>
              <w:bottom w:w="57" w:type="dxa"/>
              <w:right w:w="57" w:type="dxa"/>
            </w:tcMar>
          </w:tcPr>
          <w:p w14:paraId="36DCCC23"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Term 1, Week 7</w:t>
            </w:r>
          </w:p>
        </w:tc>
        <w:tc>
          <w:tcPr>
            <w:tcW w:w="1785" w:type="dxa"/>
            <w:tcMar>
              <w:top w:w="57" w:type="dxa"/>
              <w:left w:w="57" w:type="dxa"/>
              <w:bottom w:w="57" w:type="dxa"/>
              <w:right w:w="57" w:type="dxa"/>
            </w:tcMar>
          </w:tcPr>
          <w:p w14:paraId="4F901EF9"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Term 2, Week 9</w:t>
            </w:r>
          </w:p>
        </w:tc>
        <w:tc>
          <w:tcPr>
            <w:tcW w:w="1924" w:type="dxa"/>
            <w:tcMar>
              <w:top w:w="57" w:type="dxa"/>
              <w:left w:w="57" w:type="dxa"/>
              <w:bottom w:w="57" w:type="dxa"/>
              <w:right w:w="57" w:type="dxa"/>
            </w:tcMar>
          </w:tcPr>
          <w:p w14:paraId="67012280"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 xml:space="preserve">Term 3, Week 4/5 </w:t>
            </w:r>
          </w:p>
        </w:tc>
        <w:tc>
          <w:tcPr>
            <w:tcW w:w="1511" w:type="dxa"/>
            <w:vMerge/>
            <w:shd w:val="clear" w:color="auto" w:fill="D9D9D9"/>
            <w:tcMar>
              <w:top w:w="57" w:type="dxa"/>
              <w:left w:w="57" w:type="dxa"/>
              <w:bottom w:w="57" w:type="dxa"/>
              <w:right w:w="57" w:type="dxa"/>
            </w:tcMar>
          </w:tcPr>
          <w:p w14:paraId="319585DB"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96727A" w:rsidRPr="0096727A" w14:paraId="7D3A612D" w14:textId="77777777" w:rsidTr="009B6C4D">
        <w:trPr>
          <w:trHeight w:val="675"/>
        </w:trPr>
        <w:tc>
          <w:tcPr>
            <w:tcW w:w="1919" w:type="dxa"/>
            <w:vMerge/>
            <w:shd w:val="clear" w:color="auto" w:fill="D9D9D9"/>
            <w:tcMar>
              <w:top w:w="57" w:type="dxa"/>
              <w:left w:w="57" w:type="dxa"/>
              <w:bottom w:w="57" w:type="dxa"/>
              <w:right w:w="57" w:type="dxa"/>
            </w:tcMar>
          </w:tcPr>
          <w:p w14:paraId="4E020E5B"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648" w:type="dxa"/>
            <w:tcMar>
              <w:top w:w="57" w:type="dxa"/>
              <w:left w:w="57" w:type="dxa"/>
              <w:bottom w:w="57" w:type="dxa"/>
              <w:right w:w="57" w:type="dxa"/>
            </w:tcMar>
          </w:tcPr>
          <w:p w14:paraId="3FED9F69"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tc>
        <w:tc>
          <w:tcPr>
            <w:tcW w:w="1786" w:type="dxa"/>
            <w:tcMar>
              <w:top w:w="57" w:type="dxa"/>
              <w:left w:w="57" w:type="dxa"/>
              <w:bottom w:w="57" w:type="dxa"/>
              <w:right w:w="57" w:type="dxa"/>
            </w:tcMar>
          </w:tcPr>
          <w:p w14:paraId="1A095DA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tc>
        <w:tc>
          <w:tcPr>
            <w:tcW w:w="1785" w:type="dxa"/>
            <w:tcMar>
              <w:top w:w="57" w:type="dxa"/>
              <w:left w:w="57" w:type="dxa"/>
              <w:bottom w:w="57" w:type="dxa"/>
              <w:right w:w="57" w:type="dxa"/>
            </w:tcMar>
          </w:tcPr>
          <w:p w14:paraId="7459C533"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tc>
        <w:tc>
          <w:tcPr>
            <w:tcW w:w="1924" w:type="dxa"/>
            <w:tcMar>
              <w:top w:w="57" w:type="dxa"/>
              <w:left w:w="57" w:type="dxa"/>
              <w:bottom w:w="57" w:type="dxa"/>
              <w:right w:w="57" w:type="dxa"/>
            </w:tcMar>
          </w:tcPr>
          <w:p w14:paraId="32EF1BF5"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Outcomes assessed</w:t>
            </w:r>
          </w:p>
        </w:tc>
        <w:tc>
          <w:tcPr>
            <w:tcW w:w="1511" w:type="dxa"/>
            <w:vMerge/>
            <w:shd w:val="clear" w:color="auto" w:fill="D9D9D9"/>
            <w:tcMar>
              <w:top w:w="57" w:type="dxa"/>
              <w:left w:w="57" w:type="dxa"/>
              <w:bottom w:w="57" w:type="dxa"/>
              <w:right w:w="57" w:type="dxa"/>
            </w:tcMar>
          </w:tcPr>
          <w:p w14:paraId="1A10452C" w14:textId="77777777" w:rsidR="0096727A" w:rsidRPr="0096727A" w:rsidRDefault="0096727A" w:rsidP="0096727A">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96727A" w:rsidRPr="0096727A" w14:paraId="0A41E6A7" w14:textId="77777777" w:rsidTr="009B6C4D">
        <w:trPr>
          <w:trHeight w:val="1101"/>
        </w:trPr>
        <w:tc>
          <w:tcPr>
            <w:tcW w:w="1919" w:type="dxa"/>
            <w:vMerge/>
            <w:tcMar>
              <w:top w:w="57" w:type="dxa"/>
              <w:left w:w="57" w:type="dxa"/>
              <w:bottom w:w="57" w:type="dxa"/>
              <w:right w:w="57" w:type="dxa"/>
            </w:tcMar>
          </w:tcPr>
          <w:p w14:paraId="43AF0464" w14:textId="77777777" w:rsidR="0096727A" w:rsidRPr="0096727A" w:rsidRDefault="0096727A" w:rsidP="0096727A">
            <w:pPr>
              <w:spacing w:after="0" w:line="276" w:lineRule="auto"/>
              <w:rPr>
                <w:rFonts w:ascii="Montserrat" w:eastAsia="Arial" w:hAnsi="Montserrat" w:cs="Cambria"/>
                <w:sz w:val="18"/>
                <w:szCs w:val="18"/>
                <w:lang w:eastAsia="en-AU"/>
              </w:rPr>
            </w:pPr>
          </w:p>
        </w:tc>
        <w:tc>
          <w:tcPr>
            <w:tcW w:w="1648" w:type="dxa"/>
            <w:tcMar>
              <w:top w:w="57" w:type="dxa"/>
              <w:left w:w="57" w:type="dxa"/>
              <w:bottom w:w="57" w:type="dxa"/>
              <w:right w:w="57" w:type="dxa"/>
            </w:tcMar>
          </w:tcPr>
          <w:p w14:paraId="2C4852B6"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PH11/12-4</w:t>
            </w:r>
          </w:p>
          <w:p w14:paraId="6D99D68C"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PH11/12-5 PH11/12-6 PH11/12-7</w:t>
            </w:r>
          </w:p>
          <w:p w14:paraId="41C8AF2C"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PH12-12</w:t>
            </w:r>
          </w:p>
        </w:tc>
        <w:tc>
          <w:tcPr>
            <w:tcW w:w="1786" w:type="dxa"/>
            <w:tcMar>
              <w:top w:w="57" w:type="dxa"/>
              <w:left w:w="57" w:type="dxa"/>
              <w:bottom w:w="57" w:type="dxa"/>
              <w:right w:w="57" w:type="dxa"/>
            </w:tcMar>
          </w:tcPr>
          <w:p w14:paraId="4AF4FDA1"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PH11/12-1</w:t>
            </w:r>
          </w:p>
          <w:p w14:paraId="33B2F0BE"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PH11/12-2</w:t>
            </w:r>
          </w:p>
          <w:p w14:paraId="72CA6809"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PH11/12-3</w:t>
            </w:r>
          </w:p>
          <w:p w14:paraId="5A061841"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PH11/12-4</w:t>
            </w:r>
          </w:p>
          <w:p w14:paraId="36DD6089"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PH11/12-5</w:t>
            </w:r>
          </w:p>
          <w:p w14:paraId="65CD4953"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PH12-13</w:t>
            </w:r>
          </w:p>
        </w:tc>
        <w:tc>
          <w:tcPr>
            <w:tcW w:w="1785" w:type="dxa"/>
            <w:tcMar>
              <w:top w:w="57" w:type="dxa"/>
              <w:left w:w="57" w:type="dxa"/>
              <w:bottom w:w="57" w:type="dxa"/>
              <w:right w:w="57" w:type="dxa"/>
            </w:tcMar>
          </w:tcPr>
          <w:p w14:paraId="0F82E207"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PH11/12-5</w:t>
            </w:r>
          </w:p>
          <w:p w14:paraId="2B25D719"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PH11/12-6</w:t>
            </w:r>
          </w:p>
          <w:p w14:paraId="65B9A888"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PH11/12-7</w:t>
            </w:r>
          </w:p>
          <w:p w14:paraId="1E834A11" w14:textId="77777777" w:rsidR="0096727A" w:rsidRPr="0096727A" w:rsidRDefault="0096727A" w:rsidP="0096727A">
            <w:pPr>
              <w:spacing w:after="0" w:line="240"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PH12-15</w:t>
            </w:r>
          </w:p>
        </w:tc>
        <w:tc>
          <w:tcPr>
            <w:tcW w:w="1924" w:type="dxa"/>
            <w:tcMar>
              <w:top w:w="57" w:type="dxa"/>
              <w:left w:w="57" w:type="dxa"/>
              <w:bottom w:w="57" w:type="dxa"/>
              <w:right w:w="57" w:type="dxa"/>
            </w:tcMar>
          </w:tcPr>
          <w:p w14:paraId="2DBD2DCB"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PH11/12-4</w:t>
            </w:r>
          </w:p>
          <w:p w14:paraId="4D928063"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PH11/12-5</w:t>
            </w:r>
          </w:p>
          <w:p w14:paraId="08544649"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PH11/12-6</w:t>
            </w:r>
          </w:p>
          <w:p w14:paraId="24191CB6"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PH11/12-7</w:t>
            </w:r>
          </w:p>
          <w:p w14:paraId="726F42D0"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PH12-12, PH12-13</w:t>
            </w:r>
          </w:p>
          <w:p w14:paraId="31631774" w14:textId="77777777" w:rsidR="0096727A" w:rsidRPr="0096727A" w:rsidRDefault="0096727A" w:rsidP="0096727A">
            <w:pPr>
              <w:spacing w:after="0" w:line="276" w:lineRule="auto"/>
              <w:rPr>
                <w:rFonts w:ascii="Montserrat" w:eastAsia="Arial" w:hAnsi="Montserrat" w:cs="Arial"/>
                <w:sz w:val="18"/>
                <w:szCs w:val="18"/>
                <w:lang w:eastAsia="en-AU"/>
              </w:rPr>
            </w:pPr>
            <w:r w:rsidRPr="0096727A">
              <w:rPr>
                <w:rFonts w:ascii="Montserrat" w:eastAsia="Arial" w:hAnsi="Montserrat" w:cs="Arial"/>
                <w:sz w:val="18"/>
                <w:szCs w:val="18"/>
                <w:lang w:eastAsia="en-AU"/>
              </w:rPr>
              <w:t>PH12-14, PH12-15</w:t>
            </w:r>
          </w:p>
        </w:tc>
        <w:tc>
          <w:tcPr>
            <w:tcW w:w="1511" w:type="dxa"/>
            <w:vMerge/>
            <w:tcMar>
              <w:top w:w="57" w:type="dxa"/>
              <w:left w:w="57" w:type="dxa"/>
              <w:bottom w:w="57" w:type="dxa"/>
              <w:right w:w="57" w:type="dxa"/>
            </w:tcMar>
            <w:vAlign w:val="center"/>
          </w:tcPr>
          <w:p w14:paraId="41879A94" w14:textId="77777777" w:rsidR="0096727A" w:rsidRPr="0096727A" w:rsidRDefault="0096727A" w:rsidP="0096727A">
            <w:pPr>
              <w:spacing w:after="0" w:line="240" w:lineRule="auto"/>
              <w:jc w:val="center"/>
              <w:rPr>
                <w:rFonts w:ascii="Montserrat" w:eastAsia="Arial" w:hAnsi="Montserrat" w:cs="Arial"/>
                <w:b/>
                <w:sz w:val="18"/>
                <w:szCs w:val="18"/>
                <w:lang w:eastAsia="en-AU"/>
              </w:rPr>
            </w:pPr>
          </w:p>
        </w:tc>
      </w:tr>
      <w:tr w:rsidR="0096727A" w:rsidRPr="0096727A" w14:paraId="7F629692" w14:textId="77777777" w:rsidTr="009B6C4D">
        <w:trPr>
          <w:trHeight w:val="926"/>
        </w:trPr>
        <w:tc>
          <w:tcPr>
            <w:tcW w:w="1919" w:type="dxa"/>
            <w:tcMar>
              <w:top w:w="57" w:type="dxa"/>
              <w:left w:w="57" w:type="dxa"/>
              <w:bottom w:w="57" w:type="dxa"/>
              <w:right w:w="57" w:type="dxa"/>
            </w:tcMar>
          </w:tcPr>
          <w:p w14:paraId="1D3A41B4" w14:textId="77777777" w:rsidR="0096727A" w:rsidRPr="0096727A" w:rsidRDefault="0096727A" w:rsidP="0096727A">
            <w:pPr>
              <w:spacing w:after="0" w:line="276" w:lineRule="auto"/>
              <w:rPr>
                <w:rFonts w:ascii="Montserrat" w:eastAsia="Arial" w:hAnsi="Montserrat" w:cs="Cambria"/>
                <w:sz w:val="18"/>
                <w:szCs w:val="18"/>
                <w:lang w:eastAsia="en-AU"/>
              </w:rPr>
            </w:pPr>
            <w:r w:rsidRPr="0096727A">
              <w:rPr>
                <w:rFonts w:ascii="Montserrat" w:eastAsia="Arial" w:hAnsi="Montserrat" w:cs="Arial"/>
                <w:sz w:val="18"/>
                <w:szCs w:val="18"/>
                <w:lang w:eastAsia="en-AU"/>
              </w:rPr>
              <w:t>Knowledge and understanding of course content</w:t>
            </w:r>
          </w:p>
        </w:tc>
        <w:tc>
          <w:tcPr>
            <w:tcW w:w="1648" w:type="dxa"/>
            <w:tcMar>
              <w:top w:w="57" w:type="dxa"/>
              <w:left w:w="57" w:type="dxa"/>
              <w:bottom w:w="57" w:type="dxa"/>
              <w:right w:w="57" w:type="dxa"/>
            </w:tcMar>
            <w:vAlign w:val="center"/>
          </w:tcPr>
          <w:p w14:paraId="5EF7503C"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786" w:type="dxa"/>
            <w:tcMar>
              <w:top w:w="57" w:type="dxa"/>
              <w:left w:w="57" w:type="dxa"/>
              <w:bottom w:w="57" w:type="dxa"/>
              <w:right w:w="57" w:type="dxa"/>
            </w:tcMar>
            <w:vAlign w:val="center"/>
          </w:tcPr>
          <w:p w14:paraId="50CDF054"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5</w:t>
            </w:r>
          </w:p>
        </w:tc>
        <w:tc>
          <w:tcPr>
            <w:tcW w:w="1785" w:type="dxa"/>
            <w:tcMar>
              <w:top w:w="57" w:type="dxa"/>
              <w:left w:w="57" w:type="dxa"/>
              <w:bottom w:w="57" w:type="dxa"/>
              <w:right w:w="57" w:type="dxa"/>
            </w:tcMar>
            <w:vAlign w:val="center"/>
          </w:tcPr>
          <w:p w14:paraId="07899AE3"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5</w:t>
            </w:r>
          </w:p>
        </w:tc>
        <w:tc>
          <w:tcPr>
            <w:tcW w:w="1924" w:type="dxa"/>
            <w:tcMar>
              <w:top w:w="57" w:type="dxa"/>
              <w:left w:w="57" w:type="dxa"/>
              <w:bottom w:w="57" w:type="dxa"/>
              <w:right w:w="57" w:type="dxa"/>
            </w:tcMar>
            <w:vAlign w:val="center"/>
          </w:tcPr>
          <w:p w14:paraId="4507BE2C"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20</w:t>
            </w:r>
          </w:p>
        </w:tc>
        <w:tc>
          <w:tcPr>
            <w:tcW w:w="1511" w:type="dxa"/>
            <w:tcMar>
              <w:top w:w="57" w:type="dxa"/>
              <w:left w:w="57" w:type="dxa"/>
              <w:bottom w:w="57" w:type="dxa"/>
              <w:right w:w="57" w:type="dxa"/>
            </w:tcMar>
            <w:vAlign w:val="center"/>
          </w:tcPr>
          <w:p w14:paraId="5517714E"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40</w:t>
            </w:r>
          </w:p>
        </w:tc>
      </w:tr>
      <w:tr w:rsidR="0096727A" w:rsidRPr="0096727A" w14:paraId="2BC2FF6B" w14:textId="77777777" w:rsidTr="009B6C4D">
        <w:trPr>
          <w:trHeight w:val="601"/>
        </w:trPr>
        <w:tc>
          <w:tcPr>
            <w:tcW w:w="1919" w:type="dxa"/>
            <w:tcMar>
              <w:top w:w="57" w:type="dxa"/>
              <w:left w:w="57" w:type="dxa"/>
              <w:bottom w:w="57" w:type="dxa"/>
              <w:right w:w="57" w:type="dxa"/>
            </w:tcMar>
          </w:tcPr>
          <w:p w14:paraId="04376C0F" w14:textId="77777777" w:rsidR="0096727A" w:rsidRPr="0096727A" w:rsidRDefault="0096727A" w:rsidP="0096727A">
            <w:pPr>
              <w:spacing w:after="0" w:line="276" w:lineRule="auto"/>
              <w:rPr>
                <w:rFonts w:ascii="Montserrat" w:eastAsia="Arial" w:hAnsi="Montserrat" w:cs="Cambria"/>
                <w:sz w:val="18"/>
                <w:szCs w:val="18"/>
                <w:lang w:eastAsia="en-AU"/>
              </w:rPr>
            </w:pPr>
            <w:r w:rsidRPr="0096727A">
              <w:rPr>
                <w:rFonts w:ascii="Montserrat" w:eastAsia="Arial" w:hAnsi="Montserrat" w:cs="Arial"/>
                <w:sz w:val="18"/>
                <w:szCs w:val="18"/>
                <w:lang w:eastAsia="en-AU"/>
              </w:rPr>
              <w:t>Skills in Working Scientifically</w:t>
            </w:r>
          </w:p>
        </w:tc>
        <w:tc>
          <w:tcPr>
            <w:tcW w:w="1648" w:type="dxa"/>
            <w:tcMar>
              <w:top w:w="57" w:type="dxa"/>
              <w:left w:w="57" w:type="dxa"/>
              <w:bottom w:w="57" w:type="dxa"/>
              <w:right w:w="57" w:type="dxa"/>
            </w:tcMar>
            <w:vAlign w:val="center"/>
          </w:tcPr>
          <w:p w14:paraId="5D39293B"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786" w:type="dxa"/>
            <w:tcMar>
              <w:top w:w="57" w:type="dxa"/>
              <w:left w:w="57" w:type="dxa"/>
              <w:bottom w:w="57" w:type="dxa"/>
              <w:right w:w="57" w:type="dxa"/>
            </w:tcMar>
            <w:vAlign w:val="center"/>
          </w:tcPr>
          <w:p w14:paraId="74EF9598"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25</w:t>
            </w:r>
          </w:p>
        </w:tc>
        <w:tc>
          <w:tcPr>
            <w:tcW w:w="1785" w:type="dxa"/>
            <w:tcMar>
              <w:top w:w="57" w:type="dxa"/>
              <w:left w:w="57" w:type="dxa"/>
              <w:bottom w:w="57" w:type="dxa"/>
              <w:right w:w="57" w:type="dxa"/>
            </w:tcMar>
            <w:vAlign w:val="center"/>
          </w:tcPr>
          <w:p w14:paraId="264AEE44"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15</w:t>
            </w:r>
          </w:p>
        </w:tc>
        <w:tc>
          <w:tcPr>
            <w:tcW w:w="1924" w:type="dxa"/>
            <w:tcMar>
              <w:top w:w="57" w:type="dxa"/>
              <w:left w:w="57" w:type="dxa"/>
              <w:bottom w:w="57" w:type="dxa"/>
              <w:right w:w="57" w:type="dxa"/>
            </w:tcMar>
            <w:vAlign w:val="center"/>
          </w:tcPr>
          <w:p w14:paraId="23A37EE5" w14:textId="77777777" w:rsidR="0096727A" w:rsidRPr="0096727A" w:rsidRDefault="0096727A" w:rsidP="0096727A">
            <w:pPr>
              <w:spacing w:after="0" w:line="240" w:lineRule="auto"/>
              <w:jc w:val="center"/>
              <w:rPr>
                <w:rFonts w:ascii="Montserrat" w:eastAsia="Arial" w:hAnsi="Montserrat" w:cs="Arial"/>
                <w:sz w:val="18"/>
                <w:szCs w:val="18"/>
                <w:lang w:eastAsia="en-AU"/>
              </w:rPr>
            </w:pPr>
            <w:r w:rsidRPr="0096727A">
              <w:rPr>
                <w:rFonts w:ascii="Montserrat" w:eastAsia="Arial" w:hAnsi="Montserrat" w:cs="Arial"/>
                <w:sz w:val="18"/>
                <w:szCs w:val="18"/>
                <w:lang w:eastAsia="en-AU"/>
              </w:rPr>
              <w:t>10</w:t>
            </w:r>
          </w:p>
        </w:tc>
        <w:tc>
          <w:tcPr>
            <w:tcW w:w="1511" w:type="dxa"/>
            <w:tcMar>
              <w:top w:w="57" w:type="dxa"/>
              <w:left w:w="57" w:type="dxa"/>
              <w:bottom w:w="57" w:type="dxa"/>
              <w:right w:w="57" w:type="dxa"/>
            </w:tcMar>
            <w:vAlign w:val="center"/>
          </w:tcPr>
          <w:p w14:paraId="5247E903"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60</w:t>
            </w:r>
          </w:p>
        </w:tc>
      </w:tr>
      <w:tr w:rsidR="0096727A" w:rsidRPr="0096727A" w14:paraId="7C3FC553" w14:textId="77777777" w:rsidTr="009B6C4D">
        <w:trPr>
          <w:trHeight w:val="250"/>
        </w:trPr>
        <w:tc>
          <w:tcPr>
            <w:tcW w:w="1919" w:type="dxa"/>
            <w:tcMar>
              <w:top w:w="57" w:type="dxa"/>
              <w:left w:w="57" w:type="dxa"/>
              <w:bottom w:w="57" w:type="dxa"/>
              <w:right w:w="57" w:type="dxa"/>
            </w:tcMar>
          </w:tcPr>
          <w:p w14:paraId="72CD71DA"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Total %</w:t>
            </w:r>
          </w:p>
        </w:tc>
        <w:tc>
          <w:tcPr>
            <w:tcW w:w="1648" w:type="dxa"/>
            <w:tcMar>
              <w:top w:w="57" w:type="dxa"/>
              <w:left w:w="57" w:type="dxa"/>
              <w:bottom w:w="57" w:type="dxa"/>
              <w:right w:w="57" w:type="dxa"/>
            </w:tcMar>
            <w:vAlign w:val="center"/>
          </w:tcPr>
          <w:p w14:paraId="4E95AB0F"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20</w:t>
            </w:r>
          </w:p>
        </w:tc>
        <w:tc>
          <w:tcPr>
            <w:tcW w:w="1786" w:type="dxa"/>
            <w:tcMar>
              <w:top w:w="57" w:type="dxa"/>
              <w:left w:w="57" w:type="dxa"/>
              <w:bottom w:w="57" w:type="dxa"/>
              <w:right w:w="57" w:type="dxa"/>
            </w:tcMar>
            <w:vAlign w:val="center"/>
          </w:tcPr>
          <w:p w14:paraId="5ED049D2"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30</w:t>
            </w:r>
          </w:p>
        </w:tc>
        <w:tc>
          <w:tcPr>
            <w:tcW w:w="1785" w:type="dxa"/>
            <w:tcMar>
              <w:top w:w="57" w:type="dxa"/>
              <w:left w:w="57" w:type="dxa"/>
              <w:bottom w:w="57" w:type="dxa"/>
              <w:right w:w="57" w:type="dxa"/>
            </w:tcMar>
            <w:vAlign w:val="center"/>
          </w:tcPr>
          <w:p w14:paraId="77ACE24A"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20</w:t>
            </w:r>
          </w:p>
        </w:tc>
        <w:tc>
          <w:tcPr>
            <w:tcW w:w="1924" w:type="dxa"/>
            <w:tcMar>
              <w:top w:w="57" w:type="dxa"/>
              <w:left w:w="57" w:type="dxa"/>
              <w:bottom w:w="57" w:type="dxa"/>
              <w:right w:w="57" w:type="dxa"/>
            </w:tcMar>
            <w:vAlign w:val="center"/>
          </w:tcPr>
          <w:p w14:paraId="3E722B64"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30</w:t>
            </w:r>
          </w:p>
        </w:tc>
        <w:tc>
          <w:tcPr>
            <w:tcW w:w="1511" w:type="dxa"/>
            <w:tcMar>
              <w:top w:w="57" w:type="dxa"/>
              <w:left w:w="57" w:type="dxa"/>
              <w:bottom w:w="57" w:type="dxa"/>
              <w:right w:w="57" w:type="dxa"/>
            </w:tcMar>
            <w:vAlign w:val="center"/>
          </w:tcPr>
          <w:p w14:paraId="3CF77491" w14:textId="77777777" w:rsidR="0096727A" w:rsidRPr="0096727A" w:rsidRDefault="0096727A" w:rsidP="0096727A">
            <w:pPr>
              <w:spacing w:after="0" w:line="240" w:lineRule="auto"/>
              <w:jc w:val="center"/>
              <w:rPr>
                <w:rFonts w:ascii="Montserrat" w:eastAsia="Arial" w:hAnsi="Montserrat" w:cs="Arial"/>
                <w:b/>
                <w:sz w:val="18"/>
                <w:szCs w:val="18"/>
                <w:lang w:eastAsia="en-AU"/>
              </w:rPr>
            </w:pPr>
            <w:r w:rsidRPr="0096727A">
              <w:rPr>
                <w:rFonts w:ascii="Montserrat" w:eastAsia="Arial" w:hAnsi="Montserrat" w:cs="Arial"/>
                <w:b/>
                <w:sz w:val="18"/>
                <w:szCs w:val="18"/>
                <w:lang w:eastAsia="en-AU"/>
              </w:rPr>
              <w:t>100</w:t>
            </w:r>
          </w:p>
        </w:tc>
      </w:tr>
      <w:tr w:rsidR="0096727A" w:rsidRPr="0096727A" w14:paraId="3BD31B24" w14:textId="77777777" w:rsidTr="009B6C4D">
        <w:trPr>
          <w:trHeight w:val="5734"/>
        </w:trPr>
        <w:tc>
          <w:tcPr>
            <w:tcW w:w="10576" w:type="dxa"/>
            <w:gridSpan w:val="6"/>
            <w:tcMar>
              <w:top w:w="57" w:type="dxa"/>
              <w:left w:w="57" w:type="dxa"/>
              <w:bottom w:w="57" w:type="dxa"/>
              <w:right w:w="57" w:type="dxa"/>
            </w:tcMar>
          </w:tcPr>
          <w:p w14:paraId="3581FB83" w14:textId="25A84F11" w:rsidR="0096727A" w:rsidRPr="00E36876" w:rsidRDefault="0096727A" w:rsidP="0096727A">
            <w:pPr>
              <w:spacing w:after="0" w:line="276" w:lineRule="auto"/>
              <w:rPr>
                <w:rFonts w:ascii="Montserrat" w:eastAsia="Arial" w:hAnsi="Montserrat" w:cs="Arial"/>
                <w:b/>
                <w:bCs/>
                <w:sz w:val="18"/>
                <w:szCs w:val="18"/>
                <w:lang w:eastAsia="en-AU"/>
              </w:rPr>
            </w:pPr>
            <w:r w:rsidRPr="00E36876">
              <w:rPr>
                <w:rFonts w:ascii="Montserrat" w:eastAsia="Arial" w:hAnsi="Montserrat" w:cs="Arial"/>
                <w:b/>
                <w:bCs/>
                <w:sz w:val="18"/>
                <w:szCs w:val="18"/>
                <w:lang w:eastAsia="en-AU"/>
              </w:rPr>
              <w:t>Assessment Syllabus Outcome</w:t>
            </w:r>
            <w:r w:rsidR="00E36876" w:rsidRPr="00E36876">
              <w:rPr>
                <w:rFonts w:ascii="Montserrat" w:eastAsia="Arial" w:hAnsi="Montserrat" w:cs="Arial"/>
                <w:b/>
                <w:bCs/>
                <w:sz w:val="18"/>
                <w:szCs w:val="18"/>
                <w:lang w:eastAsia="en-AU"/>
              </w:rPr>
              <w:t>s:</w:t>
            </w:r>
          </w:p>
          <w:p w14:paraId="569A9BE4"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PH11/12-1</w:t>
            </w:r>
            <w:r w:rsidRPr="0096727A">
              <w:rPr>
                <w:rFonts w:ascii="Montserrat" w:eastAsia="Arial" w:hAnsi="Montserrat" w:cs="Arial"/>
                <w:sz w:val="18"/>
                <w:szCs w:val="18"/>
                <w:lang w:eastAsia="en-AU"/>
              </w:rPr>
              <w:t xml:space="preserve"> develops and evaluates questions and hypotheses for scientific investigation</w:t>
            </w:r>
          </w:p>
          <w:p w14:paraId="045B68BA"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PH11/12-2</w:t>
            </w:r>
            <w:r w:rsidRPr="0096727A">
              <w:rPr>
                <w:rFonts w:ascii="Montserrat" w:eastAsia="Arial" w:hAnsi="Montserrat" w:cs="Arial"/>
                <w:sz w:val="18"/>
                <w:szCs w:val="18"/>
                <w:lang w:eastAsia="en-AU"/>
              </w:rPr>
              <w:t xml:space="preserve"> designs and evaluates investigations </w:t>
            </w:r>
            <w:proofErr w:type="gramStart"/>
            <w:r w:rsidRPr="0096727A">
              <w:rPr>
                <w:rFonts w:ascii="Montserrat" w:eastAsia="Arial" w:hAnsi="Montserrat" w:cs="Arial"/>
                <w:sz w:val="18"/>
                <w:szCs w:val="18"/>
                <w:lang w:eastAsia="en-AU"/>
              </w:rPr>
              <w:t>in order to</w:t>
            </w:r>
            <w:proofErr w:type="gramEnd"/>
            <w:r w:rsidRPr="0096727A">
              <w:rPr>
                <w:rFonts w:ascii="Montserrat" w:eastAsia="Arial" w:hAnsi="Montserrat" w:cs="Arial"/>
                <w:sz w:val="18"/>
                <w:szCs w:val="18"/>
                <w:lang w:eastAsia="en-AU"/>
              </w:rPr>
              <w:t xml:space="preserve"> obtain primary and secondary data and information</w:t>
            </w:r>
          </w:p>
          <w:p w14:paraId="41CD5474"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PH11/12-3</w:t>
            </w:r>
            <w:r w:rsidRPr="0096727A">
              <w:rPr>
                <w:rFonts w:ascii="Montserrat" w:eastAsia="Arial" w:hAnsi="Montserrat" w:cs="Arial"/>
                <w:sz w:val="18"/>
                <w:szCs w:val="18"/>
                <w:lang w:eastAsia="en-AU"/>
              </w:rPr>
              <w:t xml:space="preserve"> conducts investigations to collect valid and reliable primary and secondary data and information</w:t>
            </w:r>
          </w:p>
          <w:p w14:paraId="7D2DB869"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PH11/12-4</w:t>
            </w:r>
            <w:r w:rsidRPr="0096727A">
              <w:rPr>
                <w:rFonts w:ascii="Montserrat" w:eastAsia="Arial" w:hAnsi="Montserrat" w:cs="Arial"/>
                <w:sz w:val="18"/>
                <w:szCs w:val="18"/>
                <w:lang w:eastAsia="en-AU"/>
              </w:rPr>
              <w:t xml:space="preserve"> selects and processes appropriate qualitative and quantitative data and information using a range of appropriate media</w:t>
            </w:r>
          </w:p>
          <w:p w14:paraId="5E087EEA"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PH11/12-5</w:t>
            </w:r>
            <w:r w:rsidRPr="0096727A">
              <w:rPr>
                <w:rFonts w:ascii="Montserrat" w:eastAsia="Arial" w:hAnsi="Montserrat" w:cs="Arial"/>
                <w:sz w:val="18"/>
                <w:szCs w:val="18"/>
                <w:lang w:eastAsia="en-AU"/>
              </w:rPr>
              <w:t xml:space="preserve"> analyses and evaluates primary and secondary data and information</w:t>
            </w:r>
          </w:p>
          <w:p w14:paraId="06F9D112"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PH11/12-6</w:t>
            </w:r>
            <w:r w:rsidRPr="0096727A">
              <w:rPr>
                <w:rFonts w:ascii="Montserrat" w:eastAsia="Arial" w:hAnsi="Montserrat" w:cs="Arial"/>
                <w:sz w:val="18"/>
                <w:szCs w:val="18"/>
                <w:lang w:eastAsia="en-AU"/>
              </w:rPr>
              <w:t xml:space="preserve"> solves scientific problems using primary and secondary data, critical thinking skills and scientific processes</w:t>
            </w:r>
          </w:p>
          <w:p w14:paraId="38D64EE5"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PH11/12-7</w:t>
            </w:r>
            <w:r w:rsidRPr="0096727A">
              <w:rPr>
                <w:rFonts w:ascii="Montserrat" w:eastAsia="Arial" w:hAnsi="Montserrat" w:cs="Arial"/>
                <w:sz w:val="18"/>
                <w:szCs w:val="18"/>
                <w:lang w:eastAsia="en-AU"/>
              </w:rPr>
              <w:t xml:space="preserve"> communicates scientific understanding using suitable language and terminology for a specific audience or purpose</w:t>
            </w:r>
          </w:p>
          <w:p w14:paraId="109D793E"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PH12-12</w:t>
            </w:r>
            <w:r w:rsidRPr="0096727A">
              <w:rPr>
                <w:rFonts w:ascii="Montserrat" w:eastAsia="Arial" w:hAnsi="Montserrat" w:cs="Arial"/>
                <w:sz w:val="18"/>
                <w:szCs w:val="18"/>
                <w:lang w:eastAsia="en-AU"/>
              </w:rPr>
              <w:t xml:space="preserve"> describes and analyses qualitatively and quantitatively circular motion and motion in a gravitational field</w:t>
            </w:r>
            <w:proofErr w:type="gramStart"/>
            <w:r w:rsidRPr="0096727A">
              <w:rPr>
                <w:rFonts w:ascii="Montserrat" w:eastAsia="Arial" w:hAnsi="Montserrat" w:cs="Arial"/>
                <w:sz w:val="18"/>
                <w:szCs w:val="18"/>
                <w:lang w:eastAsia="en-AU"/>
              </w:rPr>
              <w:t>, in particular, the</w:t>
            </w:r>
            <w:proofErr w:type="gramEnd"/>
            <w:r w:rsidRPr="0096727A">
              <w:rPr>
                <w:rFonts w:ascii="Montserrat" w:eastAsia="Arial" w:hAnsi="Montserrat" w:cs="Arial"/>
                <w:sz w:val="18"/>
                <w:szCs w:val="18"/>
                <w:lang w:eastAsia="en-AU"/>
              </w:rPr>
              <w:t xml:space="preserve"> projectile motion of particles</w:t>
            </w:r>
          </w:p>
          <w:p w14:paraId="0440EF08"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PH12-13</w:t>
            </w:r>
            <w:r w:rsidRPr="0096727A">
              <w:rPr>
                <w:rFonts w:ascii="Montserrat" w:eastAsia="Arial" w:hAnsi="Montserrat" w:cs="Arial"/>
                <w:sz w:val="18"/>
                <w:szCs w:val="18"/>
                <w:lang w:eastAsia="en-AU"/>
              </w:rPr>
              <w:t xml:space="preserve"> explains and analyses the electric and magnetic interactions due to charged particles and currents and evaluates their effect both qualitatively and quantitatively</w:t>
            </w:r>
          </w:p>
          <w:p w14:paraId="4A1EBF87"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PH12-14</w:t>
            </w:r>
            <w:r w:rsidRPr="0096727A">
              <w:rPr>
                <w:rFonts w:ascii="Montserrat" w:eastAsia="Arial" w:hAnsi="Montserrat" w:cs="Arial"/>
                <w:sz w:val="18"/>
                <w:szCs w:val="18"/>
                <w:lang w:eastAsia="en-AU"/>
              </w:rPr>
              <w:t xml:space="preserve"> describes and analyses evidence for the properties of light and evaluates the implications of this evidence for modern theories of physics in the contemporary world</w:t>
            </w:r>
          </w:p>
          <w:p w14:paraId="18A66BAC" w14:textId="77777777" w:rsidR="0096727A" w:rsidRPr="0096727A" w:rsidRDefault="0096727A" w:rsidP="0096727A">
            <w:pPr>
              <w:spacing w:after="0" w:line="276" w:lineRule="auto"/>
              <w:rPr>
                <w:rFonts w:ascii="Montserrat" w:eastAsia="Arial" w:hAnsi="Montserrat" w:cs="Arial"/>
                <w:sz w:val="18"/>
                <w:szCs w:val="18"/>
                <w:lang w:eastAsia="en-AU"/>
              </w:rPr>
            </w:pPr>
            <w:r w:rsidRPr="00744B6D">
              <w:rPr>
                <w:rFonts w:ascii="Montserrat" w:eastAsia="Arial" w:hAnsi="Montserrat" w:cs="Arial"/>
                <w:b/>
                <w:bCs/>
                <w:sz w:val="18"/>
                <w:szCs w:val="18"/>
                <w:lang w:eastAsia="en-AU"/>
              </w:rPr>
              <w:t>PH12-15</w:t>
            </w:r>
            <w:r w:rsidRPr="0096727A">
              <w:rPr>
                <w:rFonts w:ascii="Montserrat" w:eastAsia="Arial" w:hAnsi="Montserrat" w:cs="Arial"/>
                <w:sz w:val="18"/>
                <w:szCs w:val="18"/>
                <w:lang w:eastAsia="en-AU"/>
              </w:rPr>
              <w:t xml:space="preserve"> explains and analyses the evidence supporting the relationship between astronomical events and the nucleosynthesis of atoms and relates these to the development of the current model of the atom</w:t>
            </w:r>
          </w:p>
          <w:p w14:paraId="437D5FDB" w14:textId="77777777" w:rsidR="0096727A" w:rsidRPr="0096727A" w:rsidRDefault="0096727A" w:rsidP="0096727A">
            <w:pPr>
              <w:spacing w:after="0" w:line="240" w:lineRule="auto"/>
              <w:jc w:val="center"/>
              <w:rPr>
                <w:rFonts w:ascii="Montserrat" w:eastAsia="Arial" w:hAnsi="Montserrat" w:cs="Arial"/>
                <w:b/>
                <w:sz w:val="18"/>
                <w:szCs w:val="18"/>
                <w:lang w:eastAsia="en-AU"/>
              </w:rPr>
            </w:pPr>
          </w:p>
        </w:tc>
      </w:tr>
    </w:tbl>
    <w:p w14:paraId="5D5A4FD4" w14:textId="77777777" w:rsidR="0096727A" w:rsidRDefault="0096727A">
      <w:pPr>
        <w:rPr>
          <w:lang w:eastAsia="en-AU"/>
        </w:rPr>
      </w:pPr>
    </w:p>
    <w:p w14:paraId="025CF862" w14:textId="77777777" w:rsidR="0096727A" w:rsidRDefault="0096727A">
      <w:pPr>
        <w:rPr>
          <w:lang w:eastAsia="en-AU"/>
        </w:rPr>
      </w:pPr>
    </w:p>
    <w:p w14:paraId="09670FFB" w14:textId="77777777" w:rsidR="0096727A" w:rsidRDefault="0096727A">
      <w:pPr>
        <w:rPr>
          <w:lang w:eastAsia="en-AU"/>
        </w:rPr>
      </w:pPr>
    </w:p>
    <w:p w14:paraId="3A95A8FE" w14:textId="43B171C9" w:rsidR="0096727A" w:rsidRDefault="0096727A">
      <w:pPr>
        <w:rPr>
          <w:lang w:eastAsia="en-AU"/>
        </w:rPr>
        <w:sectPr w:rsidR="0096727A" w:rsidSect="0096727A">
          <w:pgSz w:w="11906" w:h="16838"/>
          <w:pgMar w:top="568" w:right="720" w:bottom="720" w:left="720" w:header="709" w:footer="709" w:gutter="0"/>
          <w:cols w:space="708"/>
          <w:docGrid w:linePitch="360"/>
        </w:sectPr>
      </w:pPr>
    </w:p>
    <w:p w14:paraId="34FB6CFE" w14:textId="48EBBBDB" w:rsidR="0096727A" w:rsidRPr="00360619" w:rsidRDefault="0096727A" w:rsidP="0096727A">
      <w:pPr>
        <w:pStyle w:val="Heading2"/>
        <w:jc w:val="center"/>
        <w:rPr>
          <w:rFonts w:ascii="Montserrat" w:hAnsi="Montserrat"/>
        </w:rPr>
      </w:pPr>
      <w:bookmarkStart w:id="212" w:name="_Toc85393158"/>
      <w:r>
        <w:rPr>
          <w:rFonts w:ascii="Montserrat" w:hAnsi="Montserrat"/>
        </w:rPr>
        <w:lastRenderedPageBreak/>
        <w:t>Physics</w:t>
      </w:r>
      <w:r w:rsidRPr="00360619">
        <w:rPr>
          <w:rFonts w:ascii="Montserrat" w:hAnsi="Montserrat"/>
        </w:rPr>
        <w:t xml:space="preserve"> Scope and Sequence</w:t>
      </w:r>
      <w:bookmarkEnd w:id="212"/>
    </w:p>
    <w:p w14:paraId="28DCAD91" w14:textId="77777777" w:rsidR="0096727A" w:rsidRDefault="0096727A">
      <w:pPr>
        <w:rPr>
          <w:lang w:eastAsia="en-AU"/>
        </w:rPr>
      </w:pPr>
    </w:p>
    <w:p w14:paraId="76A59B2C"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 xml:space="preserve">The following scope and sequence </w:t>
      </w:r>
      <w:proofErr w:type="gramStart"/>
      <w:r w:rsidRPr="009B6C4D">
        <w:rPr>
          <w:rFonts w:ascii="Montserrat" w:eastAsia="Arial" w:hAnsi="Montserrat" w:cs="Arial"/>
          <w:sz w:val="18"/>
          <w:szCs w:val="18"/>
          <w:lang w:eastAsia="en-AU"/>
        </w:rPr>
        <w:t>includes</w:t>
      </w:r>
      <w:proofErr w:type="gramEnd"/>
      <w:r w:rsidRPr="009B6C4D">
        <w:rPr>
          <w:rFonts w:ascii="Montserrat" w:eastAsia="Arial" w:hAnsi="Montserrat" w:cs="Arial"/>
          <w:sz w:val="18"/>
          <w:szCs w:val="18"/>
          <w:lang w:eastAsia="en-AU"/>
        </w:rPr>
        <w:t>:</w:t>
      </w:r>
    </w:p>
    <w:p w14:paraId="4A3ECF0F"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5: Advanced Mechanics, students analyse the forces acting on a system, including the energy transformations taking place within and around the system.</w:t>
      </w:r>
    </w:p>
    <w:p w14:paraId="669A57D3"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6: Electromagnetism, understanding the similarities and differences in the interactions of charges in electric and magnetic fields.</w:t>
      </w:r>
    </w:p>
    <w:p w14:paraId="4A2830A3"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7: The Nature of Light, students explore the evidence supporting these physical theories, along with the power of scientific theories to make useful predictions.</w:t>
      </w:r>
    </w:p>
    <w:p w14:paraId="02DEC824"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8: From the universe to the atom, students further their understanding of the limitations of theories and models</w:t>
      </w:r>
    </w:p>
    <w:p w14:paraId="37B0C846" w14:textId="77777777" w:rsidR="009B6C4D" w:rsidRPr="009B6C4D" w:rsidRDefault="009B6C4D" w:rsidP="009B6C4D">
      <w:pPr>
        <w:spacing w:after="0" w:line="240" w:lineRule="auto"/>
        <w:ind w:left="720"/>
        <w:contextualSpacing/>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505"/>
        <w:gridCol w:w="1505"/>
        <w:gridCol w:w="1506"/>
        <w:gridCol w:w="1505"/>
        <w:gridCol w:w="1506"/>
        <w:gridCol w:w="1505"/>
        <w:gridCol w:w="1486"/>
        <w:gridCol w:w="1134"/>
        <w:gridCol w:w="1134"/>
        <w:gridCol w:w="1134"/>
        <w:gridCol w:w="1134"/>
      </w:tblGrid>
      <w:tr w:rsidR="009B6C4D" w:rsidRPr="009B6C4D" w14:paraId="49FF28A4" w14:textId="77777777" w:rsidTr="00CF252F">
        <w:tc>
          <w:tcPr>
            <w:tcW w:w="392" w:type="dxa"/>
            <w:vMerge w:val="restart"/>
            <w:shd w:val="clear" w:color="auto" w:fill="D9D9D9"/>
            <w:tcMar>
              <w:top w:w="57" w:type="dxa"/>
              <w:left w:w="57" w:type="dxa"/>
              <w:bottom w:w="57" w:type="dxa"/>
              <w:right w:w="57" w:type="dxa"/>
            </w:tcMar>
            <w:textDirection w:val="btLr"/>
            <w:vAlign w:val="center"/>
          </w:tcPr>
          <w:p w14:paraId="13FFEBF1" w14:textId="77777777" w:rsidR="009B6C4D" w:rsidRPr="009B6C4D" w:rsidRDefault="009B6C4D" w:rsidP="009B6C4D">
            <w:pPr>
              <w:spacing w:after="0" w:line="240" w:lineRule="auto"/>
              <w:ind w:left="113" w:right="113"/>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Term 4</w:t>
            </w:r>
          </w:p>
        </w:tc>
        <w:tc>
          <w:tcPr>
            <w:tcW w:w="1505" w:type="dxa"/>
            <w:tcMar>
              <w:top w:w="57" w:type="dxa"/>
              <w:left w:w="57" w:type="dxa"/>
              <w:bottom w:w="57" w:type="dxa"/>
              <w:right w:w="57" w:type="dxa"/>
            </w:tcMar>
          </w:tcPr>
          <w:p w14:paraId="5C0B441B"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w:t>
            </w:r>
          </w:p>
        </w:tc>
        <w:tc>
          <w:tcPr>
            <w:tcW w:w="1505" w:type="dxa"/>
            <w:tcMar>
              <w:top w:w="57" w:type="dxa"/>
              <w:left w:w="57" w:type="dxa"/>
              <w:bottom w:w="57" w:type="dxa"/>
              <w:right w:w="57" w:type="dxa"/>
            </w:tcMar>
          </w:tcPr>
          <w:p w14:paraId="3740AB8E"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2</w:t>
            </w:r>
          </w:p>
        </w:tc>
        <w:tc>
          <w:tcPr>
            <w:tcW w:w="1506" w:type="dxa"/>
            <w:tcMar>
              <w:top w:w="57" w:type="dxa"/>
              <w:left w:w="57" w:type="dxa"/>
              <w:bottom w:w="57" w:type="dxa"/>
              <w:right w:w="57" w:type="dxa"/>
            </w:tcMar>
          </w:tcPr>
          <w:p w14:paraId="4702481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3</w:t>
            </w:r>
          </w:p>
        </w:tc>
        <w:tc>
          <w:tcPr>
            <w:tcW w:w="1505" w:type="dxa"/>
            <w:tcMar>
              <w:top w:w="57" w:type="dxa"/>
              <w:left w:w="57" w:type="dxa"/>
              <w:bottom w:w="57" w:type="dxa"/>
              <w:right w:w="57" w:type="dxa"/>
            </w:tcMar>
          </w:tcPr>
          <w:p w14:paraId="3D939A14"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4</w:t>
            </w:r>
          </w:p>
        </w:tc>
        <w:tc>
          <w:tcPr>
            <w:tcW w:w="1506" w:type="dxa"/>
            <w:tcMar>
              <w:top w:w="57" w:type="dxa"/>
              <w:left w:w="57" w:type="dxa"/>
              <w:bottom w:w="57" w:type="dxa"/>
              <w:right w:w="57" w:type="dxa"/>
            </w:tcMar>
          </w:tcPr>
          <w:p w14:paraId="628ACC4D" w14:textId="77777777" w:rsidR="009B6C4D" w:rsidRPr="009B6C4D" w:rsidRDefault="009B6C4D" w:rsidP="009B6C4D">
            <w:pPr>
              <w:spacing w:after="0" w:line="240" w:lineRule="auto"/>
              <w:jc w:val="center"/>
              <w:rPr>
                <w:rFonts w:ascii="Montserrat" w:eastAsia="Arial" w:hAnsi="Montserrat" w:cs="Arial"/>
                <w:b/>
                <w:sz w:val="18"/>
                <w:szCs w:val="18"/>
                <w:highlight w:val="yellow"/>
                <w:lang w:eastAsia="en-AU"/>
              </w:rPr>
            </w:pPr>
            <w:r w:rsidRPr="009B6C4D">
              <w:rPr>
                <w:rFonts w:ascii="Montserrat" w:eastAsia="Arial" w:hAnsi="Montserrat" w:cs="Arial"/>
                <w:b/>
                <w:sz w:val="18"/>
                <w:szCs w:val="18"/>
                <w:lang w:eastAsia="en-AU"/>
              </w:rPr>
              <w:t>Week 5</w:t>
            </w:r>
          </w:p>
        </w:tc>
        <w:tc>
          <w:tcPr>
            <w:tcW w:w="1505" w:type="dxa"/>
            <w:tcMar>
              <w:top w:w="57" w:type="dxa"/>
              <w:left w:w="57" w:type="dxa"/>
              <w:bottom w:w="57" w:type="dxa"/>
              <w:right w:w="57" w:type="dxa"/>
            </w:tcMar>
          </w:tcPr>
          <w:p w14:paraId="01CC9A6A"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6</w:t>
            </w:r>
          </w:p>
        </w:tc>
        <w:tc>
          <w:tcPr>
            <w:tcW w:w="1486" w:type="dxa"/>
            <w:tcMar>
              <w:top w:w="57" w:type="dxa"/>
              <w:left w:w="57" w:type="dxa"/>
              <w:bottom w:w="57" w:type="dxa"/>
              <w:right w:w="57" w:type="dxa"/>
            </w:tcMar>
          </w:tcPr>
          <w:p w14:paraId="214C9253"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7</w:t>
            </w:r>
          </w:p>
        </w:tc>
        <w:tc>
          <w:tcPr>
            <w:tcW w:w="1134" w:type="dxa"/>
            <w:tcMar>
              <w:top w:w="57" w:type="dxa"/>
              <w:left w:w="57" w:type="dxa"/>
              <w:bottom w:w="57" w:type="dxa"/>
              <w:right w:w="57" w:type="dxa"/>
            </w:tcMar>
          </w:tcPr>
          <w:p w14:paraId="11964E6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8</w:t>
            </w:r>
          </w:p>
        </w:tc>
        <w:tc>
          <w:tcPr>
            <w:tcW w:w="1134" w:type="dxa"/>
            <w:tcMar>
              <w:top w:w="57" w:type="dxa"/>
              <w:left w:w="57" w:type="dxa"/>
              <w:bottom w:w="57" w:type="dxa"/>
              <w:right w:w="57" w:type="dxa"/>
            </w:tcMar>
          </w:tcPr>
          <w:p w14:paraId="4E4989A6"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9</w:t>
            </w:r>
          </w:p>
        </w:tc>
        <w:tc>
          <w:tcPr>
            <w:tcW w:w="1134" w:type="dxa"/>
            <w:tcBorders>
              <w:right w:val="single" w:sz="4" w:space="0" w:color="auto"/>
            </w:tcBorders>
            <w:tcMar>
              <w:top w:w="57" w:type="dxa"/>
              <w:left w:w="57" w:type="dxa"/>
              <w:bottom w:w="57" w:type="dxa"/>
              <w:right w:w="57" w:type="dxa"/>
            </w:tcMar>
          </w:tcPr>
          <w:p w14:paraId="763277CC"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10</w:t>
            </w:r>
          </w:p>
        </w:tc>
        <w:tc>
          <w:tcPr>
            <w:tcW w:w="1134" w:type="dxa"/>
            <w:tcBorders>
              <w:right w:val="single" w:sz="4" w:space="0" w:color="auto"/>
            </w:tcBorders>
          </w:tcPr>
          <w:p w14:paraId="092ACCCA"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11</w:t>
            </w:r>
          </w:p>
        </w:tc>
      </w:tr>
      <w:tr w:rsidR="009B6C4D" w:rsidRPr="009B6C4D" w14:paraId="2A56F3B9" w14:textId="77777777" w:rsidTr="00CF252F">
        <w:trPr>
          <w:trHeight w:val="300"/>
        </w:trPr>
        <w:tc>
          <w:tcPr>
            <w:tcW w:w="392" w:type="dxa"/>
            <w:vMerge/>
            <w:shd w:val="clear" w:color="auto" w:fill="D9D9D9"/>
            <w:tcMar>
              <w:top w:w="57" w:type="dxa"/>
              <w:left w:w="57" w:type="dxa"/>
              <w:bottom w:w="57" w:type="dxa"/>
              <w:right w:w="57" w:type="dxa"/>
            </w:tcMar>
          </w:tcPr>
          <w:p w14:paraId="5CC6EB73"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0518" w:type="dxa"/>
            <w:gridSpan w:val="7"/>
            <w:shd w:val="clear" w:color="auto" w:fill="auto"/>
            <w:tcMar>
              <w:top w:w="57" w:type="dxa"/>
              <w:left w:w="57" w:type="dxa"/>
              <w:bottom w:w="57" w:type="dxa"/>
              <w:right w:w="57" w:type="dxa"/>
            </w:tcMar>
          </w:tcPr>
          <w:p w14:paraId="56438CBE"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 xml:space="preserve">Module 5: Advanced Mechanics (28 hours) </w:t>
            </w:r>
          </w:p>
        </w:tc>
        <w:tc>
          <w:tcPr>
            <w:tcW w:w="4536" w:type="dxa"/>
            <w:gridSpan w:val="4"/>
            <w:tcBorders>
              <w:right w:val="single" w:sz="4" w:space="0" w:color="auto"/>
            </w:tcBorders>
          </w:tcPr>
          <w:p w14:paraId="787B396D"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6: Electromagnetism (32 hours)</w:t>
            </w:r>
          </w:p>
        </w:tc>
      </w:tr>
      <w:tr w:rsidR="009B6C4D" w:rsidRPr="009B6C4D" w14:paraId="23BD850B" w14:textId="77777777" w:rsidTr="00CF252F">
        <w:tc>
          <w:tcPr>
            <w:tcW w:w="392" w:type="dxa"/>
            <w:vMerge/>
            <w:shd w:val="clear" w:color="auto" w:fill="D9D9D9"/>
            <w:tcMar>
              <w:top w:w="57" w:type="dxa"/>
              <w:left w:w="57" w:type="dxa"/>
              <w:bottom w:w="57" w:type="dxa"/>
              <w:right w:w="57" w:type="dxa"/>
            </w:tcMar>
          </w:tcPr>
          <w:p w14:paraId="64D0D40D"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54" w:type="dxa"/>
            <w:gridSpan w:val="11"/>
            <w:tcBorders>
              <w:right w:val="single" w:sz="4" w:space="0" w:color="auto"/>
            </w:tcBorders>
            <w:tcMar>
              <w:top w:w="57" w:type="dxa"/>
              <w:left w:w="57" w:type="dxa"/>
              <w:bottom w:w="57" w:type="dxa"/>
              <w:right w:w="57" w:type="dxa"/>
            </w:tcMar>
          </w:tcPr>
          <w:p w14:paraId="3A63DA61"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Assessment Task 1: Practical Task 1, 20%, Week 6</w:t>
            </w:r>
          </w:p>
        </w:tc>
      </w:tr>
      <w:tr w:rsidR="009B6C4D" w:rsidRPr="009B6C4D" w14:paraId="17220710" w14:textId="77777777" w:rsidTr="00CF252F">
        <w:tc>
          <w:tcPr>
            <w:tcW w:w="392" w:type="dxa"/>
            <w:vMerge/>
            <w:shd w:val="clear" w:color="auto" w:fill="D9D9D9"/>
            <w:tcMar>
              <w:top w:w="57" w:type="dxa"/>
              <w:left w:w="57" w:type="dxa"/>
              <w:bottom w:w="57" w:type="dxa"/>
              <w:right w:w="57" w:type="dxa"/>
            </w:tcMar>
          </w:tcPr>
          <w:p w14:paraId="38A5CD9D"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0518" w:type="dxa"/>
            <w:gridSpan w:val="7"/>
            <w:tcMar>
              <w:top w:w="57" w:type="dxa"/>
              <w:left w:w="57" w:type="dxa"/>
              <w:bottom w:w="57" w:type="dxa"/>
              <w:right w:w="57" w:type="dxa"/>
            </w:tcMar>
          </w:tcPr>
          <w:p w14:paraId="4BCDD8FA"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PH11/12-4, PH11/12-5, PH11/12-6, PH11/12-7, PH12-12</w:t>
            </w:r>
          </w:p>
        </w:tc>
        <w:tc>
          <w:tcPr>
            <w:tcW w:w="4536" w:type="dxa"/>
            <w:gridSpan w:val="4"/>
            <w:tcBorders>
              <w:right w:val="single" w:sz="4" w:space="0" w:color="auto"/>
            </w:tcBorders>
          </w:tcPr>
          <w:p w14:paraId="3309B99A"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PH11/12-1, PH11/12-2, PH11/12-3, PH11/12-4</w:t>
            </w:r>
          </w:p>
        </w:tc>
      </w:tr>
    </w:tbl>
    <w:p w14:paraId="0F75BA8C" w14:textId="77777777" w:rsidR="009B6C4D" w:rsidRPr="009B6C4D" w:rsidRDefault="009B6C4D" w:rsidP="009B6C4D">
      <w:pPr>
        <w:spacing w:after="0" w:line="240" w:lineRule="auto"/>
        <w:rPr>
          <w:rFonts w:ascii="Montserrat" w:eastAsia="Arial" w:hAnsi="Montserrat" w:cs="Arial"/>
          <w:sz w:val="18"/>
          <w:szCs w:val="18"/>
          <w:lang w:eastAsia="en-AU"/>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740"/>
        <w:gridCol w:w="1665"/>
        <w:gridCol w:w="1666"/>
        <w:gridCol w:w="1666"/>
        <w:gridCol w:w="1666"/>
        <w:gridCol w:w="1275"/>
        <w:gridCol w:w="1276"/>
        <w:gridCol w:w="1276"/>
        <w:gridCol w:w="1275"/>
        <w:gridCol w:w="1276"/>
        <w:gridCol w:w="1276"/>
      </w:tblGrid>
      <w:tr w:rsidR="009B6C4D" w:rsidRPr="009B6C4D" w14:paraId="47EA6DAB" w14:textId="77777777" w:rsidTr="009B6C4D">
        <w:tc>
          <w:tcPr>
            <w:tcW w:w="389" w:type="dxa"/>
            <w:vMerge w:val="restart"/>
            <w:shd w:val="clear" w:color="auto" w:fill="D9D9D9"/>
            <w:tcMar>
              <w:top w:w="57" w:type="dxa"/>
              <w:left w:w="57" w:type="dxa"/>
              <w:bottom w:w="57" w:type="dxa"/>
              <w:right w:w="57" w:type="dxa"/>
            </w:tcMar>
            <w:textDirection w:val="btLr"/>
          </w:tcPr>
          <w:p w14:paraId="32823625" w14:textId="77777777" w:rsidR="009B6C4D" w:rsidRPr="009B6C4D" w:rsidRDefault="009B6C4D" w:rsidP="009B6C4D">
            <w:pPr>
              <w:spacing w:after="0" w:line="240" w:lineRule="auto"/>
              <w:ind w:left="113" w:right="113"/>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Term 1</w:t>
            </w:r>
          </w:p>
        </w:tc>
        <w:tc>
          <w:tcPr>
            <w:tcW w:w="740" w:type="dxa"/>
            <w:shd w:val="clear" w:color="auto" w:fill="D9D9D9"/>
            <w:tcMar>
              <w:top w:w="57" w:type="dxa"/>
              <w:left w:w="57" w:type="dxa"/>
              <w:bottom w:w="57" w:type="dxa"/>
              <w:right w:w="57" w:type="dxa"/>
            </w:tcMar>
          </w:tcPr>
          <w:p w14:paraId="4864068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w:t>
            </w:r>
          </w:p>
        </w:tc>
        <w:tc>
          <w:tcPr>
            <w:tcW w:w="1665" w:type="dxa"/>
            <w:tcMar>
              <w:top w:w="57" w:type="dxa"/>
              <w:left w:w="57" w:type="dxa"/>
              <w:bottom w:w="57" w:type="dxa"/>
              <w:right w:w="57" w:type="dxa"/>
            </w:tcMar>
          </w:tcPr>
          <w:p w14:paraId="405A4D44"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2</w:t>
            </w:r>
          </w:p>
          <w:p w14:paraId="635311B4"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(31.1.22)</w:t>
            </w:r>
          </w:p>
        </w:tc>
        <w:tc>
          <w:tcPr>
            <w:tcW w:w="1666" w:type="dxa"/>
            <w:tcMar>
              <w:top w:w="57" w:type="dxa"/>
              <w:left w:w="57" w:type="dxa"/>
              <w:bottom w:w="57" w:type="dxa"/>
              <w:right w:w="57" w:type="dxa"/>
            </w:tcMar>
          </w:tcPr>
          <w:p w14:paraId="04DB04BB"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3</w:t>
            </w:r>
          </w:p>
        </w:tc>
        <w:tc>
          <w:tcPr>
            <w:tcW w:w="1666" w:type="dxa"/>
            <w:tcMar>
              <w:top w:w="57" w:type="dxa"/>
              <w:left w:w="57" w:type="dxa"/>
              <w:bottom w:w="57" w:type="dxa"/>
              <w:right w:w="57" w:type="dxa"/>
            </w:tcMar>
          </w:tcPr>
          <w:p w14:paraId="61512158"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4</w:t>
            </w:r>
          </w:p>
        </w:tc>
        <w:tc>
          <w:tcPr>
            <w:tcW w:w="1666" w:type="dxa"/>
            <w:tcMar>
              <w:top w:w="57" w:type="dxa"/>
              <w:left w:w="57" w:type="dxa"/>
              <w:bottom w:w="57" w:type="dxa"/>
              <w:right w:w="57" w:type="dxa"/>
            </w:tcMar>
          </w:tcPr>
          <w:p w14:paraId="00791BA4" w14:textId="77777777" w:rsidR="009B6C4D" w:rsidRPr="009B6C4D" w:rsidRDefault="009B6C4D" w:rsidP="009B6C4D">
            <w:pPr>
              <w:spacing w:after="0" w:line="240" w:lineRule="auto"/>
              <w:jc w:val="center"/>
              <w:rPr>
                <w:rFonts w:ascii="Montserrat" w:eastAsia="Arial" w:hAnsi="Montserrat" w:cs="Arial"/>
                <w:b/>
                <w:sz w:val="18"/>
                <w:szCs w:val="18"/>
                <w:highlight w:val="yellow"/>
                <w:lang w:eastAsia="en-AU"/>
              </w:rPr>
            </w:pPr>
            <w:r w:rsidRPr="009B6C4D">
              <w:rPr>
                <w:rFonts w:ascii="Montserrat" w:eastAsia="Arial" w:hAnsi="Montserrat" w:cs="Arial"/>
                <w:b/>
                <w:sz w:val="18"/>
                <w:szCs w:val="18"/>
                <w:lang w:eastAsia="en-AU"/>
              </w:rPr>
              <w:t>Week 5</w:t>
            </w:r>
          </w:p>
        </w:tc>
        <w:tc>
          <w:tcPr>
            <w:tcW w:w="1275" w:type="dxa"/>
            <w:tcMar>
              <w:top w:w="57" w:type="dxa"/>
              <w:left w:w="57" w:type="dxa"/>
              <w:bottom w:w="57" w:type="dxa"/>
              <w:right w:w="57" w:type="dxa"/>
            </w:tcMar>
          </w:tcPr>
          <w:p w14:paraId="412620EB"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6</w:t>
            </w:r>
          </w:p>
        </w:tc>
        <w:tc>
          <w:tcPr>
            <w:tcW w:w="1276" w:type="dxa"/>
            <w:tcMar>
              <w:top w:w="57" w:type="dxa"/>
              <w:left w:w="57" w:type="dxa"/>
              <w:bottom w:w="57" w:type="dxa"/>
              <w:right w:w="57" w:type="dxa"/>
            </w:tcMar>
          </w:tcPr>
          <w:p w14:paraId="6EC9B60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7</w:t>
            </w:r>
          </w:p>
        </w:tc>
        <w:tc>
          <w:tcPr>
            <w:tcW w:w="1276" w:type="dxa"/>
            <w:tcMar>
              <w:top w:w="57" w:type="dxa"/>
              <w:left w:w="57" w:type="dxa"/>
              <w:bottom w:w="57" w:type="dxa"/>
              <w:right w:w="57" w:type="dxa"/>
            </w:tcMar>
          </w:tcPr>
          <w:p w14:paraId="4B58397A"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8</w:t>
            </w:r>
          </w:p>
        </w:tc>
        <w:tc>
          <w:tcPr>
            <w:tcW w:w="1275" w:type="dxa"/>
            <w:tcMar>
              <w:top w:w="57" w:type="dxa"/>
              <w:left w:w="57" w:type="dxa"/>
              <w:bottom w:w="57" w:type="dxa"/>
              <w:right w:w="57" w:type="dxa"/>
            </w:tcMar>
          </w:tcPr>
          <w:p w14:paraId="12A1D39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9</w:t>
            </w:r>
          </w:p>
        </w:tc>
        <w:tc>
          <w:tcPr>
            <w:tcW w:w="1276" w:type="dxa"/>
            <w:tcMar>
              <w:top w:w="57" w:type="dxa"/>
              <w:left w:w="57" w:type="dxa"/>
              <w:bottom w:w="57" w:type="dxa"/>
              <w:right w:w="57" w:type="dxa"/>
            </w:tcMar>
          </w:tcPr>
          <w:p w14:paraId="653E17C6"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10</w:t>
            </w:r>
          </w:p>
        </w:tc>
        <w:tc>
          <w:tcPr>
            <w:tcW w:w="1276" w:type="dxa"/>
          </w:tcPr>
          <w:p w14:paraId="1A22E651"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11</w:t>
            </w:r>
          </w:p>
        </w:tc>
      </w:tr>
      <w:tr w:rsidR="009B6C4D" w:rsidRPr="009B6C4D" w14:paraId="652C0E75" w14:textId="77777777" w:rsidTr="00CF252F">
        <w:tc>
          <w:tcPr>
            <w:tcW w:w="389" w:type="dxa"/>
            <w:vMerge/>
            <w:shd w:val="clear" w:color="auto" w:fill="D9D9D9"/>
            <w:tcMar>
              <w:top w:w="57" w:type="dxa"/>
              <w:left w:w="57" w:type="dxa"/>
              <w:bottom w:w="57" w:type="dxa"/>
              <w:right w:w="57" w:type="dxa"/>
            </w:tcMar>
          </w:tcPr>
          <w:p w14:paraId="077E1476"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8678" w:type="dxa"/>
            <w:gridSpan w:val="6"/>
            <w:tcMar>
              <w:top w:w="57" w:type="dxa"/>
              <w:left w:w="57" w:type="dxa"/>
              <w:bottom w:w="57" w:type="dxa"/>
              <w:right w:w="57" w:type="dxa"/>
            </w:tcMar>
          </w:tcPr>
          <w:p w14:paraId="0AE3B675"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6: Electromagnetism (continued)</w:t>
            </w:r>
          </w:p>
        </w:tc>
        <w:tc>
          <w:tcPr>
            <w:tcW w:w="6379" w:type="dxa"/>
            <w:gridSpan w:val="5"/>
          </w:tcPr>
          <w:p w14:paraId="5CDB53D6"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7: The nature of light (36 hours)</w:t>
            </w:r>
          </w:p>
        </w:tc>
      </w:tr>
      <w:tr w:rsidR="009B6C4D" w:rsidRPr="009B6C4D" w14:paraId="1D5B280D" w14:textId="77777777" w:rsidTr="00CF252F">
        <w:trPr>
          <w:trHeight w:val="235"/>
        </w:trPr>
        <w:tc>
          <w:tcPr>
            <w:tcW w:w="389" w:type="dxa"/>
            <w:vMerge/>
            <w:shd w:val="clear" w:color="auto" w:fill="D9D9D9"/>
            <w:tcMar>
              <w:top w:w="57" w:type="dxa"/>
              <w:left w:w="57" w:type="dxa"/>
              <w:bottom w:w="57" w:type="dxa"/>
              <w:right w:w="57" w:type="dxa"/>
            </w:tcMar>
          </w:tcPr>
          <w:p w14:paraId="663396E9"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8678" w:type="dxa"/>
            <w:gridSpan w:val="6"/>
            <w:tcMar>
              <w:top w:w="57" w:type="dxa"/>
              <w:left w:w="57" w:type="dxa"/>
              <w:bottom w:w="57" w:type="dxa"/>
              <w:right w:w="57" w:type="dxa"/>
            </w:tcMar>
          </w:tcPr>
          <w:p w14:paraId="643164E0" w14:textId="77777777" w:rsidR="009B6C4D" w:rsidRPr="009B6C4D" w:rsidRDefault="009B6C4D" w:rsidP="009B6C4D">
            <w:pPr>
              <w:tabs>
                <w:tab w:val="left" w:pos="10230"/>
              </w:tabs>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Assessment Task 2: Depth Study investigation and report 30% due term 1 week 7</w:t>
            </w:r>
          </w:p>
        </w:tc>
        <w:tc>
          <w:tcPr>
            <w:tcW w:w="6379" w:type="dxa"/>
            <w:gridSpan w:val="5"/>
          </w:tcPr>
          <w:p w14:paraId="55F7C55B" w14:textId="77777777" w:rsidR="009B6C4D" w:rsidRPr="009B6C4D" w:rsidRDefault="009B6C4D" w:rsidP="009B6C4D">
            <w:pPr>
              <w:spacing w:after="0" w:line="240" w:lineRule="auto"/>
              <w:rPr>
                <w:rFonts w:ascii="Montserrat" w:eastAsia="Arial" w:hAnsi="Montserrat" w:cs="Arial"/>
                <w:sz w:val="18"/>
                <w:szCs w:val="18"/>
                <w:lang w:eastAsia="en-AU"/>
              </w:rPr>
            </w:pPr>
          </w:p>
        </w:tc>
      </w:tr>
      <w:tr w:rsidR="009B6C4D" w:rsidRPr="009B6C4D" w14:paraId="0347CD41" w14:textId="77777777" w:rsidTr="00CF252F">
        <w:tc>
          <w:tcPr>
            <w:tcW w:w="389" w:type="dxa"/>
            <w:vMerge/>
            <w:shd w:val="clear" w:color="auto" w:fill="D9D9D9"/>
            <w:tcMar>
              <w:top w:w="57" w:type="dxa"/>
              <w:left w:w="57" w:type="dxa"/>
              <w:bottom w:w="57" w:type="dxa"/>
              <w:right w:w="57" w:type="dxa"/>
            </w:tcMar>
          </w:tcPr>
          <w:p w14:paraId="4D1C3517"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8678" w:type="dxa"/>
            <w:gridSpan w:val="6"/>
            <w:tcMar>
              <w:top w:w="57" w:type="dxa"/>
              <w:left w:w="57" w:type="dxa"/>
              <w:bottom w:w="57" w:type="dxa"/>
              <w:right w:w="57" w:type="dxa"/>
            </w:tcMar>
          </w:tcPr>
          <w:p w14:paraId="4E2DA04D" w14:textId="77777777" w:rsidR="009B6C4D" w:rsidRPr="009B6C4D" w:rsidRDefault="009B6C4D" w:rsidP="009B6C4D">
            <w:pPr>
              <w:spacing w:after="0" w:line="240" w:lineRule="auto"/>
              <w:rPr>
                <w:rFonts w:ascii="Montserrat" w:eastAsia="Arial" w:hAnsi="Montserrat" w:cs="Arial"/>
                <w:sz w:val="18"/>
                <w:szCs w:val="18"/>
                <w:highlight w:val="yellow"/>
                <w:lang w:eastAsia="en-AU"/>
              </w:rPr>
            </w:pPr>
            <w:r w:rsidRPr="009B6C4D">
              <w:rPr>
                <w:rFonts w:ascii="Montserrat" w:eastAsia="Arial" w:hAnsi="Montserrat" w:cs="Arial"/>
                <w:sz w:val="18"/>
                <w:szCs w:val="18"/>
                <w:lang w:eastAsia="en-AU"/>
              </w:rPr>
              <w:t>PH11/12-5, PH12-13</w:t>
            </w:r>
          </w:p>
        </w:tc>
        <w:tc>
          <w:tcPr>
            <w:tcW w:w="6379" w:type="dxa"/>
            <w:gridSpan w:val="5"/>
          </w:tcPr>
          <w:p w14:paraId="476B87DC"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PH11/12-1, PH11/12-2, PH11/12-3, PH11/12-4, PH11/12-7, PH12-14</w:t>
            </w:r>
          </w:p>
        </w:tc>
      </w:tr>
    </w:tbl>
    <w:p w14:paraId="7499F147" w14:textId="77777777" w:rsidR="009B6C4D" w:rsidRPr="009B6C4D" w:rsidRDefault="009B6C4D" w:rsidP="009B6C4D">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492"/>
        <w:gridCol w:w="1478"/>
        <w:gridCol w:w="1701"/>
        <w:gridCol w:w="1418"/>
        <w:gridCol w:w="1283"/>
        <w:gridCol w:w="1613"/>
        <w:gridCol w:w="1647"/>
        <w:gridCol w:w="1417"/>
        <w:gridCol w:w="1433"/>
        <w:gridCol w:w="1498"/>
      </w:tblGrid>
      <w:tr w:rsidR="009B6C4D" w:rsidRPr="009B6C4D" w14:paraId="1B56816A" w14:textId="77777777" w:rsidTr="00CF252F">
        <w:tc>
          <w:tcPr>
            <w:tcW w:w="420" w:type="dxa"/>
            <w:vMerge w:val="restart"/>
            <w:shd w:val="clear" w:color="auto" w:fill="D9D9D9"/>
            <w:tcMar>
              <w:top w:w="57" w:type="dxa"/>
              <w:left w:w="57" w:type="dxa"/>
              <w:bottom w:w="57" w:type="dxa"/>
              <w:right w:w="57" w:type="dxa"/>
            </w:tcMar>
            <w:textDirection w:val="btLr"/>
          </w:tcPr>
          <w:p w14:paraId="50CA399D" w14:textId="77777777" w:rsidR="009B6C4D" w:rsidRPr="009B6C4D" w:rsidRDefault="009B6C4D" w:rsidP="009B6C4D">
            <w:pPr>
              <w:spacing w:after="0" w:line="240" w:lineRule="auto"/>
              <w:ind w:left="113" w:right="113"/>
              <w:jc w:val="center"/>
              <w:rPr>
                <w:rFonts w:ascii="Montserrat" w:eastAsia="Arial" w:hAnsi="Montserrat" w:cs="Arial"/>
                <w:b/>
                <w:sz w:val="18"/>
                <w:szCs w:val="18"/>
                <w:lang w:eastAsia="en-AU"/>
              </w:rPr>
            </w:pPr>
            <w:bookmarkStart w:id="213" w:name="_Hlk50053742"/>
            <w:r w:rsidRPr="009B6C4D">
              <w:rPr>
                <w:rFonts w:ascii="Montserrat" w:eastAsia="Arial" w:hAnsi="Montserrat" w:cs="Arial"/>
                <w:b/>
                <w:sz w:val="18"/>
                <w:szCs w:val="18"/>
                <w:lang w:eastAsia="en-AU"/>
              </w:rPr>
              <w:t>Term 2</w:t>
            </w:r>
          </w:p>
        </w:tc>
        <w:tc>
          <w:tcPr>
            <w:tcW w:w="1492" w:type="dxa"/>
            <w:tcMar>
              <w:top w:w="57" w:type="dxa"/>
              <w:left w:w="57" w:type="dxa"/>
              <w:bottom w:w="57" w:type="dxa"/>
              <w:right w:w="57" w:type="dxa"/>
            </w:tcMar>
          </w:tcPr>
          <w:p w14:paraId="79112083"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w:t>
            </w:r>
          </w:p>
        </w:tc>
        <w:tc>
          <w:tcPr>
            <w:tcW w:w="1478" w:type="dxa"/>
            <w:tcMar>
              <w:top w:w="57" w:type="dxa"/>
              <w:left w:w="57" w:type="dxa"/>
              <w:bottom w:w="57" w:type="dxa"/>
              <w:right w:w="57" w:type="dxa"/>
            </w:tcMar>
          </w:tcPr>
          <w:p w14:paraId="211931AF"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2</w:t>
            </w:r>
          </w:p>
        </w:tc>
        <w:tc>
          <w:tcPr>
            <w:tcW w:w="1701" w:type="dxa"/>
            <w:tcBorders>
              <w:right w:val="single" w:sz="4" w:space="0" w:color="auto"/>
            </w:tcBorders>
            <w:tcMar>
              <w:top w:w="57" w:type="dxa"/>
              <w:left w:w="57" w:type="dxa"/>
              <w:bottom w:w="57" w:type="dxa"/>
              <w:right w:w="57" w:type="dxa"/>
            </w:tcMar>
          </w:tcPr>
          <w:p w14:paraId="5E93D639"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3</w:t>
            </w:r>
          </w:p>
        </w:tc>
        <w:tc>
          <w:tcPr>
            <w:tcW w:w="1418" w:type="dxa"/>
            <w:tcBorders>
              <w:left w:val="single" w:sz="4" w:space="0" w:color="auto"/>
            </w:tcBorders>
            <w:tcMar>
              <w:top w:w="57" w:type="dxa"/>
              <w:left w:w="57" w:type="dxa"/>
              <w:bottom w:w="57" w:type="dxa"/>
              <w:right w:w="57" w:type="dxa"/>
            </w:tcMar>
          </w:tcPr>
          <w:p w14:paraId="688E25C4"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4</w:t>
            </w:r>
          </w:p>
        </w:tc>
        <w:tc>
          <w:tcPr>
            <w:tcW w:w="1283" w:type="dxa"/>
            <w:tcBorders>
              <w:right w:val="single" w:sz="4" w:space="0" w:color="auto"/>
            </w:tcBorders>
            <w:tcMar>
              <w:top w:w="57" w:type="dxa"/>
              <w:left w:w="57" w:type="dxa"/>
              <w:bottom w:w="57" w:type="dxa"/>
              <w:right w:w="57" w:type="dxa"/>
            </w:tcMar>
          </w:tcPr>
          <w:p w14:paraId="304BC0F9" w14:textId="77777777" w:rsidR="009B6C4D" w:rsidRPr="009B6C4D" w:rsidRDefault="009B6C4D" w:rsidP="009B6C4D">
            <w:pPr>
              <w:spacing w:after="0" w:line="240" w:lineRule="auto"/>
              <w:jc w:val="center"/>
              <w:rPr>
                <w:rFonts w:ascii="Montserrat" w:eastAsia="Arial" w:hAnsi="Montserrat" w:cs="Arial"/>
                <w:b/>
                <w:sz w:val="18"/>
                <w:szCs w:val="18"/>
                <w:highlight w:val="yellow"/>
                <w:lang w:eastAsia="en-AU"/>
              </w:rPr>
            </w:pPr>
            <w:r w:rsidRPr="009B6C4D">
              <w:rPr>
                <w:rFonts w:ascii="Montserrat" w:eastAsia="Arial" w:hAnsi="Montserrat" w:cs="Arial"/>
                <w:b/>
                <w:sz w:val="18"/>
                <w:szCs w:val="18"/>
                <w:lang w:eastAsia="en-AU"/>
              </w:rPr>
              <w:t>Week 5</w:t>
            </w:r>
          </w:p>
        </w:tc>
        <w:tc>
          <w:tcPr>
            <w:tcW w:w="1613" w:type="dxa"/>
            <w:tcBorders>
              <w:left w:val="single" w:sz="4" w:space="0" w:color="auto"/>
            </w:tcBorders>
            <w:tcMar>
              <w:top w:w="57" w:type="dxa"/>
              <w:left w:w="57" w:type="dxa"/>
              <w:bottom w:w="57" w:type="dxa"/>
              <w:right w:w="57" w:type="dxa"/>
            </w:tcMar>
          </w:tcPr>
          <w:p w14:paraId="6536D218"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6</w:t>
            </w:r>
          </w:p>
        </w:tc>
        <w:tc>
          <w:tcPr>
            <w:tcW w:w="1647" w:type="dxa"/>
            <w:tcMar>
              <w:top w:w="57" w:type="dxa"/>
              <w:left w:w="57" w:type="dxa"/>
              <w:bottom w:w="57" w:type="dxa"/>
              <w:right w:w="57" w:type="dxa"/>
            </w:tcMar>
          </w:tcPr>
          <w:p w14:paraId="0326C10F"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7</w:t>
            </w:r>
          </w:p>
        </w:tc>
        <w:tc>
          <w:tcPr>
            <w:tcW w:w="1417" w:type="dxa"/>
            <w:tcMar>
              <w:top w:w="57" w:type="dxa"/>
              <w:left w:w="57" w:type="dxa"/>
              <w:bottom w:w="57" w:type="dxa"/>
              <w:right w:w="57" w:type="dxa"/>
            </w:tcMar>
          </w:tcPr>
          <w:p w14:paraId="00C903DE"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8</w:t>
            </w:r>
          </w:p>
        </w:tc>
        <w:tc>
          <w:tcPr>
            <w:tcW w:w="1433" w:type="dxa"/>
            <w:tcMar>
              <w:top w:w="57" w:type="dxa"/>
              <w:left w:w="57" w:type="dxa"/>
              <w:bottom w:w="57" w:type="dxa"/>
              <w:right w:w="57" w:type="dxa"/>
            </w:tcMar>
          </w:tcPr>
          <w:p w14:paraId="3AA5FD98"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0CFE858F" w14:textId="77777777" w:rsidR="009B6C4D" w:rsidRPr="009B6C4D" w:rsidRDefault="009B6C4D" w:rsidP="009B6C4D">
            <w:pPr>
              <w:spacing w:after="0" w:line="240" w:lineRule="auto"/>
              <w:jc w:val="center"/>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10</w:t>
            </w:r>
          </w:p>
        </w:tc>
      </w:tr>
      <w:tr w:rsidR="009B6C4D" w:rsidRPr="009B6C4D" w14:paraId="23B9D67D" w14:textId="77777777" w:rsidTr="00CF252F">
        <w:trPr>
          <w:trHeight w:val="180"/>
        </w:trPr>
        <w:tc>
          <w:tcPr>
            <w:tcW w:w="420" w:type="dxa"/>
            <w:vMerge/>
            <w:shd w:val="clear" w:color="auto" w:fill="D9D9D9"/>
            <w:tcMar>
              <w:top w:w="57" w:type="dxa"/>
              <w:left w:w="57" w:type="dxa"/>
              <w:bottom w:w="57" w:type="dxa"/>
              <w:right w:w="57" w:type="dxa"/>
            </w:tcMar>
          </w:tcPr>
          <w:p w14:paraId="60AF7767"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7372" w:type="dxa"/>
            <w:gridSpan w:val="5"/>
            <w:tcBorders>
              <w:right w:val="single" w:sz="4" w:space="0" w:color="auto"/>
            </w:tcBorders>
            <w:tcMar>
              <w:top w:w="57" w:type="dxa"/>
              <w:left w:w="57" w:type="dxa"/>
              <w:bottom w:w="57" w:type="dxa"/>
              <w:right w:w="57" w:type="dxa"/>
            </w:tcMar>
          </w:tcPr>
          <w:p w14:paraId="46849797"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7 (continued)</w:t>
            </w:r>
          </w:p>
        </w:tc>
        <w:tc>
          <w:tcPr>
            <w:tcW w:w="7608" w:type="dxa"/>
            <w:gridSpan w:val="5"/>
          </w:tcPr>
          <w:p w14:paraId="67B84848"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8: From the universe to the atom (44 hours)</w:t>
            </w:r>
          </w:p>
        </w:tc>
      </w:tr>
      <w:tr w:rsidR="009B6C4D" w:rsidRPr="009B6C4D" w14:paraId="136D3A8B" w14:textId="77777777" w:rsidTr="00CF252F">
        <w:trPr>
          <w:trHeight w:val="180"/>
        </w:trPr>
        <w:tc>
          <w:tcPr>
            <w:tcW w:w="420" w:type="dxa"/>
            <w:vMerge/>
            <w:shd w:val="clear" w:color="auto" w:fill="D9D9D9"/>
            <w:tcMar>
              <w:top w:w="57" w:type="dxa"/>
              <w:left w:w="57" w:type="dxa"/>
              <w:bottom w:w="57" w:type="dxa"/>
              <w:right w:w="57" w:type="dxa"/>
            </w:tcMar>
          </w:tcPr>
          <w:p w14:paraId="2B663534"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372" w:type="dxa"/>
            <w:gridSpan w:val="5"/>
            <w:tcBorders>
              <w:right w:val="single" w:sz="4" w:space="0" w:color="auto"/>
            </w:tcBorders>
            <w:tcMar>
              <w:top w:w="57" w:type="dxa"/>
              <w:left w:w="57" w:type="dxa"/>
              <w:bottom w:w="57" w:type="dxa"/>
              <w:right w:w="57" w:type="dxa"/>
            </w:tcMar>
          </w:tcPr>
          <w:p w14:paraId="0B13E3C9"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 xml:space="preserve">Assessment Task 3: Skills Test 20% due term </w:t>
            </w:r>
            <w:proofErr w:type="gramStart"/>
            <w:r w:rsidRPr="009B6C4D">
              <w:rPr>
                <w:rFonts w:ascii="Montserrat" w:eastAsia="Arial" w:hAnsi="Montserrat" w:cs="Arial"/>
                <w:sz w:val="18"/>
                <w:szCs w:val="18"/>
                <w:lang w:eastAsia="en-AU"/>
              </w:rPr>
              <w:t>2 week</w:t>
            </w:r>
            <w:proofErr w:type="gramEnd"/>
            <w:r w:rsidRPr="009B6C4D">
              <w:rPr>
                <w:rFonts w:ascii="Montserrat" w:eastAsia="Arial" w:hAnsi="Montserrat" w:cs="Arial"/>
                <w:sz w:val="18"/>
                <w:szCs w:val="18"/>
                <w:lang w:eastAsia="en-AU"/>
              </w:rPr>
              <w:t xml:space="preserve"> 9</w:t>
            </w:r>
          </w:p>
        </w:tc>
        <w:tc>
          <w:tcPr>
            <w:tcW w:w="7608" w:type="dxa"/>
            <w:gridSpan w:val="5"/>
          </w:tcPr>
          <w:p w14:paraId="15164BF9" w14:textId="77777777" w:rsidR="009B6C4D" w:rsidRPr="009B6C4D" w:rsidRDefault="009B6C4D" w:rsidP="009B6C4D">
            <w:pPr>
              <w:spacing w:after="0" w:line="240" w:lineRule="auto"/>
              <w:rPr>
                <w:rFonts w:ascii="Montserrat" w:eastAsia="Arial" w:hAnsi="Montserrat" w:cs="Arial"/>
                <w:sz w:val="18"/>
                <w:szCs w:val="18"/>
                <w:lang w:eastAsia="en-AU"/>
              </w:rPr>
            </w:pPr>
          </w:p>
        </w:tc>
      </w:tr>
      <w:tr w:rsidR="009B6C4D" w:rsidRPr="009B6C4D" w14:paraId="4977E37E" w14:textId="77777777" w:rsidTr="00CF252F">
        <w:trPr>
          <w:trHeight w:val="180"/>
        </w:trPr>
        <w:tc>
          <w:tcPr>
            <w:tcW w:w="420" w:type="dxa"/>
            <w:vMerge/>
            <w:shd w:val="clear" w:color="auto" w:fill="D9D9D9"/>
            <w:tcMar>
              <w:top w:w="57" w:type="dxa"/>
              <w:left w:w="57" w:type="dxa"/>
              <w:bottom w:w="57" w:type="dxa"/>
              <w:right w:w="57" w:type="dxa"/>
            </w:tcMar>
          </w:tcPr>
          <w:p w14:paraId="606BAAFB" w14:textId="77777777" w:rsidR="009B6C4D" w:rsidRPr="009B6C4D" w:rsidRDefault="009B6C4D" w:rsidP="009B6C4D">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7372" w:type="dxa"/>
            <w:gridSpan w:val="5"/>
            <w:tcBorders>
              <w:right w:val="single" w:sz="4" w:space="0" w:color="auto"/>
            </w:tcBorders>
            <w:tcMar>
              <w:top w:w="57" w:type="dxa"/>
              <w:left w:w="57" w:type="dxa"/>
              <w:bottom w:w="57" w:type="dxa"/>
              <w:right w:w="57" w:type="dxa"/>
            </w:tcMar>
          </w:tcPr>
          <w:p w14:paraId="1D8B39C6"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PH11/12-1, PH11/12-2, PH11/12-3, PH11/12-4, PH11/12-7, PH12-14</w:t>
            </w:r>
          </w:p>
        </w:tc>
        <w:tc>
          <w:tcPr>
            <w:tcW w:w="7608" w:type="dxa"/>
            <w:gridSpan w:val="5"/>
          </w:tcPr>
          <w:p w14:paraId="01342B90"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PH11/12-5, PH11/12-6, PH11/12-7, PH12-15</w:t>
            </w:r>
          </w:p>
        </w:tc>
      </w:tr>
      <w:bookmarkEnd w:id="213"/>
    </w:tbl>
    <w:p w14:paraId="175F2AC0" w14:textId="77777777" w:rsidR="009B6C4D" w:rsidRPr="009B6C4D" w:rsidRDefault="009B6C4D" w:rsidP="009B6C4D">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495"/>
        <w:gridCol w:w="1478"/>
        <w:gridCol w:w="1515"/>
        <w:gridCol w:w="1604"/>
        <w:gridCol w:w="1417"/>
        <w:gridCol w:w="1471"/>
        <w:gridCol w:w="1648"/>
        <w:gridCol w:w="1417"/>
        <w:gridCol w:w="1433"/>
        <w:gridCol w:w="1498"/>
      </w:tblGrid>
      <w:tr w:rsidR="009B6C4D" w:rsidRPr="009B6C4D" w14:paraId="45E7841A" w14:textId="77777777" w:rsidTr="00CF252F">
        <w:tc>
          <w:tcPr>
            <w:tcW w:w="424" w:type="dxa"/>
            <w:vMerge w:val="restart"/>
            <w:shd w:val="clear" w:color="auto" w:fill="D9D9D9"/>
            <w:tcMar>
              <w:top w:w="57" w:type="dxa"/>
              <w:left w:w="57" w:type="dxa"/>
              <w:bottom w:w="57" w:type="dxa"/>
              <w:right w:w="57" w:type="dxa"/>
            </w:tcMar>
            <w:textDirection w:val="btLr"/>
          </w:tcPr>
          <w:p w14:paraId="38F7BBC0" w14:textId="77777777" w:rsidR="009B6C4D" w:rsidRPr="009B6C4D" w:rsidRDefault="009B6C4D" w:rsidP="009B6C4D">
            <w:pPr>
              <w:spacing w:after="0" w:line="240" w:lineRule="auto"/>
              <w:ind w:left="113" w:right="113"/>
              <w:rPr>
                <w:rFonts w:ascii="Montserrat" w:eastAsia="Arial" w:hAnsi="Montserrat" w:cs="Arial"/>
                <w:b/>
                <w:sz w:val="18"/>
                <w:szCs w:val="18"/>
                <w:lang w:eastAsia="en-AU"/>
              </w:rPr>
            </w:pPr>
            <w:r w:rsidRPr="009B6C4D">
              <w:rPr>
                <w:rFonts w:ascii="Montserrat" w:eastAsia="Arial" w:hAnsi="Montserrat" w:cs="Arial"/>
                <w:b/>
                <w:sz w:val="18"/>
                <w:szCs w:val="18"/>
                <w:lang w:eastAsia="en-AU"/>
              </w:rPr>
              <w:t>Term 3</w:t>
            </w:r>
          </w:p>
        </w:tc>
        <w:tc>
          <w:tcPr>
            <w:tcW w:w="1495" w:type="dxa"/>
            <w:tcMar>
              <w:top w:w="57" w:type="dxa"/>
              <w:left w:w="57" w:type="dxa"/>
              <w:bottom w:w="57" w:type="dxa"/>
              <w:right w:w="57" w:type="dxa"/>
            </w:tcMar>
          </w:tcPr>
          <w:p w14:paraId="12EA90D7"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w:t>
            </w:r>
          </w:p>
        </w:tc>
        <w:tc>
          <w:tcPr>
            <w:tcW w:w="1478" w:type="dxa"/>
            <w:tcMar>
              <w:top w:w="57" w:type="dxa"/>
              <w:left w:w="57" w:type="dxa"/>
              <w:bottom w:w="57" w:type="dxa"/>
              <w:right w:w="57" w:type="dxa"/>
            </w:tcMar>
          </w:tcPr>
          <w:p w14:paraId="4BC344A6"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2</w:t>
            </w:r>
          </w:p>
        </w:tc>
        <w:tc>
          <w:tcPr>
            <w:tcW w:w="1515" w:type="dxa"/>
            <w:tcMar>
              <w:top w:w="57" w:type="dxa"/>
              <w:left w:w="57" w:type="dxa"/>
              <w:bottom w:w="57" w:type="dxa"/>
              <w:right w:w="57" w:type="dxa"/>
            </w:tcMar>
          </w:tcPr>
          <w:p w14:paraId="1D2D6528"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3</w:t>
            </w:r>
          </w:p>
        </w:tc>
        <w:tc>
          <w:tcPr>
            <w:tcW w:w="1604" w:type="dxa"/>
            <w:tcMar>
              <w:top w:w="57" w:type="dxa"/>
              <w:left w:w="57" w:type="dxa"/>
              <w:bottom w:w="57" w:type="dxa"/>
              <w:right w:w="57" w:type="dxa"/>
            </w:tcMar>
          </w:tcPr>
          <w:p w14:paraId="718E62A1"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4</w:t>
            </w:r>
          </w:p>
        </w:tc>
        <w:tc>
          <w:tcPr>
            <w:tcW w:w="1417" w:type="dxa"/>
            <w:tcMar>
              <w:top w:w="57" w:type="dxa"/>
              <w:left w:w="57" w:type="dxa"/>
              <w:bottom w:w="57" w:type="dxa"/>
              <w:right w:w="57" w:type="dxa"/>
            </w:tcMar>
          </w:tcPr>
          <w:p w14:paraId="7E6AB60B"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5</w:t>
            </w:r>
          </w:p>
        </w:tc>
        <w:tc>
          <w:tcPr>
            <w:tcW w:w="1471" w:type="dxa"/>
            <w:tcMar>
              <w:top w:w="57" w:type="dxa"/>
              <w:left w:w="57" w:type="dxa"/>
              <w:bottom w:w="57" w:type="dxa"/>
              <w:right w:w="57" w:type="dxa"/>
            </w:tcMar>
          </w:tcPr>
          <w:p w14:paraId="5ED6B210"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6</w:t>
            </w:r>
          </w:p>
        </w:tc>
        <w:tc>
          <w:tcPr>
            <w:tcW w:w="1648" w:type="dxa"/>
            <w:tcMar>
              <w:top w:w="57" w:type="dxa"/>
              <w:left w:w="57" w:type="dxa"/>
              <w:bottom w:w="57" w:type="dxa"/>
              <w:right w:w="57" w:type="dxa"/>
            </w:tcMar>
          </w:tcPr>
          <w:p w14:paraId="6D7A0992"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7</w:t>
            </w:r>
          </w:p>
        </w:tc>
        <w:tc>
          <w:tcPr>
            <w:tcW w:w="1417" w:type="dxa"/>
            <w:tcMar>
              <w:top w:w="57" w:type="dxa"/>
              <w:left w:w="57" w:type="dxa"/>
              <w:bottom w:w="57" w:type="dxa"/>
              <w:right w:w="57" w:type="dxa"/>
            </w:tcMar>
          </w:tcPr>
          <w:p w14:paraId="7DCE063E"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8</w:t>
            </w:r>
          </w:p>
        </w:tc>
        <w:tc>
          <w:tcPr>
            <w:tcW w:w="1433" w:type="dxa"/>
            <w:tcMar>
              <w:top w:w="57" w:type="dxa"/>
              <w:left w:w="57" w:type="dxa"/>
              <w:bottom w:w="57" w:type="dxa"/>
              <w:right w:w="57" w:type="dxa"/>
            </w:tcMar>
          </w:tcPr>
          <w:p w14:paraId="63D2816A"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1DBBBA51" w14:textId="77777777" w:rsidR="009B6C4D" w:rsidRPr="009B6C4D" w:rsidRDefault="009B6C4D" w:rsidP="009B6C4D">
            <w:pPr>
              <w:spacing w:after="0" w:line="240" w:lineRule="auto"/>
              <w:rPr>
                <w:rFonts w:ascii="Montserrat" w:eastAsia="Arial" w:hAnsi="Montserrat" w:cs="Arial"/>
                <w:b/>
                <w:sz w:val="18"/>
                <w:szCs w:val="18"/>
                <w:lang w:eastAsia="en-AU"/>
              </w:rPr>
            </w:pPr>
            <w:r w:rsidRPr="009B6C4D">
              <w:rPr>
                <w:rFonts w:ascii="Montserrat" w:eastAsia="Arial" w:hAnsi="Montserrat" w:cs="Arial"/>
                <w:b/>
                <w:sz w:val="18"/>
                <w:szCs w:val="18"/>
                <w:lang w:eastAsia="en-AU"/>
              </w:rPr>
              <w:t>Week 10</w:t>
            </w:r>
          </w:p>
        </w:tc>
      </w:tr>
      <w:tr w:rsidR="009B6C4D" w:rsidRPr="009B6C4D" w14:paraId="6BE7473B" w14:textId="77777777" w:rsidTr="00CF252F">
        <w:trPr>
          <w:trHeight w:val="180"/>
        </w:trPr>
        <w:tc>
          <w:tcPr>
            <w:tcW w:w="424" w:type="dxa"/>
            <w:vMerge/>
            <w:shd w:val="clear" w:color="auto" w:fill="D9D9D9"/>
            <w:tcMar>
              <w:top w:w="57" w:type="dxa"/>
              <w:left w:w="57" w:type="dxa"/>
              <w:bottom w:w="57" w:type="dxa"/>
              <w:right w:w="57" w:type="dxa"/>
            </w:tcMar>
          </w:tcPr>
          <w:p w14:paraId="5DC3A8A5" w14:textId="77777777" w:rsidR="009B6C4D" w:rsidRPr="009B6C4D" w:rsidRDefault="009B6C4D" w:rsidP="009B6C4D">
            <w:pPr>
              <w:spacing w:after="0" w:line="240" w:lineRule="auto"/>
              <w:rPr>
                <w:rFonts w:ascii="Montserrat" w:eastAsia="Arial" w:hAnsi="Montserrat" w:cs="Arial"/>
                <w:b/>
                <w:sz w:val="18"/>
                <w:szCs w:val="18"/>
                <w:lang w:eastAsia="en-AU"/>
              </w:rPr>
            </w:pPr>
          </w:p>
        </w:tc>
        <w:tc>
          <w:tcPr>
            <w:tcW w:w="6092" w:type="dxa"/>
            <w:gridSpan w:val="4"/>
            <w:tcBorders>
              <w:right w:val="single" w:sz="4" w:space="0" w:color="auto"/>
            </w:tcBorders>
            <w:tcMar>
              <w:top w:w="57" w:type="dxa"/>
              <w:left w:w="57" w:type="dxa"/>
              <w:bottom w:w="57" w:type="dxa"/>
              <w:right w:w="57" w:type="dxa"/>
            </w:tcMar>
          </w:tcPr>
          <w:p w14:paraId="36299B8E"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Module 8: light continued</w:t>
            </w:r>
          </w:p>
        </w:tc>
        <w:tc>
          <w:tcPr>
            <w:tcW w:w="8884" w:type="dxa"/>
            <w:gridSpan w:val="6"/>
            <w:tcBorders>
              <w:left w:val="single" w:sz="4" w:space="0" w:color="auto"/>
            </w:tcBorders>
          </w:tcPr>
          <w:p w14:paraId="754179B7" w14:textId="77777777" w:rsidR="009B6C4D" w:rsidRPr="009B6C4D" w:rsidRDefault="009B6C4D" w:rsidP="009B6C4D">
            <w:pPr>
              <w:spacing w:after="0" w:line="240" w:lineRule="auto"/>
              <w:rPr>
                <w:rFonts w:ascii="Montserrat" w:eastAsia="Arial" w:hAnsi="Montserrat" w:cs="Arial"/>
                <w:sz w:val="18"/>
                <w:szCs w:val="18"/>
                <w:lang w:eastAsia="en-AU"/>
              </w:rPr>
            </w:pPr>
          </w:p>
        </w:tc>
      </w:tr>
      <w:tr w:rsidR="009B6C4D" w:rsidRPr="009B6C4D" w14:paraId="16FE889D" w14:textId="77777777" w:rsidTr="00CF252F">
        <w:trPr>
          <w:trHeight w:val="180"/>
        </w:trPr>
        <w:tc>
          <w:tcPr>
            <w:tcW w:w="424" w:type="dxa"/>
            <w:vMerge/>
            <w:shd w:val="clear" w:color="auto" w:fill="D9D9D9"/>
            <w:tcMar>
              <w:top w:w="57" w:type="dxa"/>
              <w:left w:w="57" w:type="dxa"/>
              <w:bottom w:w="57" w:type="dxa"/>
              <w:right w:w="57" w:type="dxa"/>
            </w:tcMar>
          </w:tcPr>
          <w:p w14:paraId="22A4960D" w14:textId="77777777" w:rsidR="009B6C4D" w:rsidRPr="009B6C4D" w:rsidRDefault="009B6C4D" w:rsidP="009B6C4D">
            <w:pPr>
              <w:spacing w:after="0" w:line="240" w:lineRule="auto"/>
              <w:rPr>
                <w:rFonts w:ascii="Montserrat" w:eastAsia="Arial" w:hAnsi="Montserrat" w:cs="Arial"/>
                <w:sz w:val="18"/>
                <w:szCs w:val="18"/>
                <w:lang w:eastAsia="en-AU"/>
              </w:rPr>
            </w:pPr>
          </w:p>
        </w:tc>
        <w:tc>
          <w:tcPr>
            <w:tcW w:w="6092" w:type="dxa"/>
            <w:gridSpan w:val="4"/>
            <w:tcBorders>
              <w:right w:val="single" w:sz="4" w:space="0" w:color="auto"/>
            </w:tcBorders>
            <w:tcMar>
              <w:top w:w="57" w:type="dxa"/>
              <w:left w:w="57" w:type="dxa"/>
              <w:bottom w:w="57" w:type="dxa"/>
              <w:right w:w="57" w:type="dxa"/>
            </w:tcMar>
          </w:tcPr>
          <w:p w14:paraId="1F1D2EB1" w14:textId="77777777" w:rsidR="009B6C4D" w:rsidRPr="009B6C4D" w:rsidRDefault="009B6C4D" w:rsidP="009B6C4D">
            <w:pPr>
              <w:spacing w:after="0" w:line="240" w:lineRule="auto"/>
              <w:rPr>
                <w:rFonts w:ascii="Montserrat" w:eastAsia="Arial" w:hAnsi="Montserrat" w:cs="Arial"/>
                <w:sz w:val="18"/>
                <w:szCs w:val="18"/>
                <w:lang w:eastAsia="en-AU"/>
              </w:rPr>
            </w:pPr>
          </w:p>
        </w:tc>
        <w:tc>
          <w:tcPr>
            <w:tcW w:w="8884" w:type="dxa"/>
            <w:gridSpan w:val="6"/>
            <w:tcBorders>
              <w:left w:val="single" w:sz="4" w:space="0" w:color="auto"/>
            </w:tcBorders>
          </w:tcPr>
          <w:p w14:paraId="3D94F818"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Assessment Task 4: Trial HSC Examinations, 30% Week 5 and 6</w:t>
            </w:r>
          </w:p>
        </w:tc>
      </w:tr>
      <w:tr w:rsidR="009B6C4D" w:rsidRPr="009B6C4D" w14:paraId="24ED16DA" w14:textId="77777777" w:rsidTr="00CF252F">
        <w:trPr>
          <w:trHeight w:val="180"/>
        </w:trPr>
        <w:tc>
          <w:tcPr>
            <w:tcW w:w="424" w:type="dxa"/>
            <w:vMerge/>
            <w:shd w:val="clear" w:color="auto" w:fill="D9D9D9"/>
            <w:tcMar>
              <w:top w:w="57" w:type="dxa"/>
              <w:left w:w="57" w:type="dxa"/>
              <w:bottom w:w="57" w:type="dxa"/>
              <w:right w:w="57" w:type="dxa"/>
            </w:tcMar>
          </w:tcPr>
          <w:p w14:paraId="3DCBA4FC" w14:textId="77777777" w:rsidR="009B6C4D" w:rsidRPr="009B6C4D" w:rsidRDefault="009B6C4D" w:rsidP="009B6C4D">
            <w:pPr>
              <w:spacing w:after="0" w:line="240" w:lineRule="auto"/>
              <w:rPr>
                <w:rFonts w:ascii="Montserrat" w:eastAsia="Arial" w:hAnsi="Montserrat" w:cs="Arial"/>
                <w:sz w:val="18"/>
                <w:szCs w:val="18"/>
                <w:lang w:eastAsia="en-AU"/>
              </w:rPr>
            </w:pPr>
          </w:p>
        </w:tc>
        <w:tc>
          <w:tcPr>
            <w:tcW w:w="6092" w:type="dxa"/>
            <w:gridSpan w:val="4"/>
            <w:tcBorders>
              <w:right w:val="single" w:sz="4" w:space="0" w:color="auto"/>
            </w:tcBorders>
            <w:tcMar>
              <w:top w:w="57" w:type="dxa"/>
              <w:left w:w="57" w:type="dxa"/>
              <w:bottom w:w="57" w:type="dxa"/>
              <w:right w:w="57" w:type="dxa"/>
            </w:tcMar>
          </w:tcPr>
          <w:p w14:paraId="488528FE" w14:textId="77777777" w:rsidR="009B6C4D" w:rsidRPr="009B6C4D" w:rsidRDefault="009B6C4D" w:rsidP="009B6C4D">
            <w:pPr>
              <w:spacing w:after="0" w:line="240" w:lineRule="auto"/>
              <w:rPr>
                <w:rFonts w:ascii="Montserrat" w:eastAsia="Arial" w:hAnsi="Montserrat" w:cs="Arial"/>
                <w:sz w:val="18"/>
                <w:szCs w:val="18"/>
                <w:lang w:eastAsia="en-AU"/>
              </w:rPr>
            </w:pPr>
          </w:p>
        </w:tc>
        <w:tc>
          <w:tcPr>
            <w:tcW w:w="8884" w:type="dxa"/>
            <w:gridSpan w:val="6"/>
            <w:tcBorders>
              <w:left w:val="single" w:sz="4" w:space="0" w:color="auto"/>
            </w:tcBorders>
          </w:tcPr>
          <w:p w14:paraId="3782831F" w14:textId="77777777" w:rsidR="009B6C4D" w:rsidRPr="009B6C4D" w:rsidRDefault="009B6C4D" w:rsidP="009B6C4D">
            <w:pPr>
              <w:spacing w:after="0" w:line="240" w:lineRule="auto"/>
              <w:rPr>
                <w:rFonts w:ascii="Montserrat" w:eastAsia="Arial" w:hAnsi="Montserrat" w:cs="Arial"/>
                <w:sz w:val="18"/>
                <w:szCs w:val="18"/>
                <w:lang w:eastAsia="en-AU"/>
              </w:rPr>
            </w:pPr>
            <w:r w:rsidRPr="009B6C4D">
              <w:rPr>
                <w:rFonts w:ascii="Montserrat" w:eastAsia="Arial" w:hAnsi="Montserrat" w:cs="Arial"/>
                <w:sz w:val="18"/>
                <w:szCs w:val="18"/>
                <w:lang w:eastAsia="en-AU"/>
              </w:rPr>
              <w:t>PH11/12-4, PH11/12-5, PH11/12-6, PH11/12-7, PH12-12, PH12-13, PH12-14, PH12-15</w:t>
            </w:r>
          </w:p>
        </w:tc>
      </w:tr>
    </w:tbl>
    <w:p w14:paraId="4C513139" w14:textId="08DD323B" w:rsidR="0096727A" w:rsidRDefault="0096727A">
      <w:pPr>
        <w:rPr>
          <w:lang w:eastAsia="en-AU"/>
        </w:rPr>
        <w:sectPr w:rsidR="0096727A" w:rsidSect="0096727A">
          <w:pgSz w:w="16838" w:h="11906" w:orient="landscape"/>
          <w:pgMar w:top="720" w:right="568" w:bottom="720" w:left="720" w:header="709" w:footer="709" w:gutter="0"/>
          <w:cols w:space="708"/>
          <w:docGrid w:linePitch="360"/>
        </w:sectPr>
      </w:pPr>
    </w:p>
    <w:p w14:paraId="61DA2D59" w14:textId="77777777" w:rsidR="00FE5850" w:rsidRPr="00360619" w:rsidRDefault="00FE5850" w:rsidP="00FE5850">
      <w:pPr>
        <w:pStyle w:val="Heading2"/>
        <w:jc w:val="center"/>
        <w:rPr>
          <w:rFonts w:ascii="Montserrat" w:hAnsi="Montserrat"/>
        </w:rPr>
      </w:pPr>
      <w:bookmarkStart w:id="214" w:name="_Toc85393159"/>
      <w:r w:rsidRPr="00360619">
        <w:rPr>
          <w:rFonts w:ascii="Montserrat" w:hAnsi="Montserrat"/>
        </w:rPr>
        <w:lastRenderedPageBreak/>
        <w:t>Society and Culture Assessment Schedule</w:t>
      </w:r>
      <w:bookmarkEnd w:id="214"/>
    </w:p>
    <w:p w14:paraId="5B28A3EC" w14:textId="24B38721" w:rsidR="00360619" w:rsidRPr="009B6C4D" w:rsidRDefault="00360619" w:rsidP="00360619">
      <w:pPr>
        <w:spacing w:before="120" w:after="0" w:line="276" w:lineRule="auto"/>
        <w:rPr>
          <w:rFonts w:ascii="Arial" w:eastAsia="Calibri" w:hAnsi="Arial" w:cs="Arial"/>
          <w:color w:val="000000"/>
          <w:sz w:val="14"/>
          <w:szCs w:val="12"/>
        </w:rPr>
      </w:pPr>
    </w:p>
    <w:tbl>
      <w:tblPr>
        <w:tblStyle w:val="TableGrid27"/>
        <w:tblW w:w="10633" w:type="dxa"/>
        <w:tblInd w:w="57"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1772"/>
        <w:gridCol w:w="1568"/>
        <w:gridCol w:w="1641"/>
        <w:gridCol w:w="1362"/>
        <w:gridCol w:w="1486"/>
        <w:gridCol w:w="1465"/>
        <w:gridCol w:w="1339"/>
      </w:tblGrid>
      <w:tr w:rsidR="009B6C4D" w:rsidRPr="009B6C4D" w14:paraId="67B207C1" w14:textId="77777777" w:rsidTr="009B6C4D">
        <w:trPr>
          <w:trHeight w:val="345"/>
          <w:tblHeader/>
        </w:trPr>
        <w:tc>
          <w:tcPr>
            <w:tcW w:w="10633" w:type="dxa"/>
            <w:gridSpan w:val="7"/>
            <w:shd w:val="clear" w:color="auto" w:fill="D9D9D9"/>
            <w:tcMar>
              <w:top w:w="57" w:type="dxa"/>
              <w:left w:w="57" w:type="dxa"/>
              <w:bottom w:w="57" w:type="dxa"/>
              <w:right w:w="57" w:type="dxa"/>
            </w:tcMar>
          </w:tcPr>
          <w:p w14:paraId="5816E280" w14:textId="77777777" w:rsidR="009B6C4D" w:rsidRPr="009B6C4D" w:rsidRDefault="009B6C4D" w:rsidP="009B6C4D">
            <w:pPr>
              <w:spacing w:after="200"/>
              <w:rPr>
                <w:rFonts w:ascii="Montserrat" w:eastAsia="Calibri" w:hAnsi="Montserrat" w:cs="Times New Roman"/>
                <w:b/>
                <w:bCs/>
                <w:sz w:val="18"/>
                <w:szCs w:val="18"/>
              </w:rPr>
            </w:pPr>
            <w:r w:rsidRPr="009B6C4D">
              <w:rPr>
                <w:rFonts w:ascii="Montserrat" w:eastAsia="Calibri" w:hAnsi="Montserrat" w:cs="Times New Roman"/>
                <w:b/>
                <w:bCs/>
                <w:sz w:val="18"/>
                <w:szCs w:val="18"/>
              </w:rPr>
              <w:t xml:space="preserve">Course Overview: </w:t>
            </w:r>
          </w:p>
          <w:p w14:paraId="00FC3CB8" w14:textId="77777777" w:rsidR="009B6C4D" w:rsidRPr="009B6C4D" w:rsidRDefault="009B6C4D" w:rsidP="009B6C4D">
            <w:pPr>
              <w:spacing w:after="200"/>
              <w:jc w:val="left"/>
              <w:rPr>
                <w:rFonts w:ascii="Montserrat" w:eastAsia="Calibri" w:hAnsi="Montserrat" w:cs="Times New Roman"/>
                <w:sz w:val="18"/>
                <w:szCs w:val="18"/>
              </w:rPr>
            </w:pPr>
            <w:r w:rsidRPr="009B6C4D">
              <w:rPr>
                <w:rFonts w:ascii="Montserrat" w:eastAsia="Calibri" w:hAnsi="Montserrat" w:cs="Times New Roman"/>
                <w:sz w:val="18"/>
                <w:szCs w:val="18"/>
              </w:rPr>
              <w:t xml:space="preserve">The central goal of Society and Culture Stage 6 is the development of social and cultural literacy and a clear understanding of the interaction of persons, societies, cultures, </w:t>
            </w:r>
            <w:proofErr w:type="gramStart"/>
            <w:r w:rsidRPr="009B6C4D">
              <w:rPr>
                <w:rFonts w:ascii="Montserrat" w:eastAsia="Calibri" w:hAnsi="Montserrat" w:cs="Times New Roman"/>
                <w:sz w:val="18"/>
                <w:szCs w:val="18"/>
              </w:rPr>
              <w:t>environments</w:t>
            </w:r>
            <w:proofErr w:type="gramEnd"/>
            <w:r w:rsidRPr="009B6C4D">
              <w:rPr>
                <w:rFonts w:ascii="Montserrat" w:eastAsia="Calibri" w:hAnsi="Montserrat" w:cs="Times New Roman"/>
                <w:sz w:val="18"/>
                <w:szCs w:val="18"/>
              </w:rPr>
              <w:t xml:space="preserve"> and time. The influence of other aspects of societies and cultures – including power, authority, identity, gender, </w:t>
            </w:r>
            <w:proofErr w:type="gramStart"/>
            <w:r w:rsidRPr="009B6C4D">
              <w:rPr>
                <w:rFonts w:ascii="Montserrat" w:eastAsia="Calibri" w:hAnsi="Montserrat" w:cs="Times New Roman"/>
                <w:sz w:val="18"/>
                <w:szCs w:val="18"/>
              </w:rPr>
              <w:t>technologies</w:t>
            </w:r>
            <w:proofErr w:type="gramEnd"/>
            <w:r w:rsidRPr="009B6C4D">
              <w:rPr>
                <w:rFonts w:ascii="Montserrat" w:eastAsia="Calibri" w:hAnsi="Montserrat" w:cs="Times New Roman"/>
                <w:sz w:val="18"/>
                <w:szCs w:val="18"/>
              </w:rPr>
              <w:t xml:space="preserve"> and globalisation – is also central to the course.  </w:t>
            </w:r>
          </w:p>
        </w:tc>
      </w:tr>
      <w:tr w:rsidR="009B6C4D" w:rsidRPr="009B6C4D" w14:paraId="553BCBA1" w14:textId="77777777" w:rsidTr="009B6C4D">
        <w:trPr>
          <w:trHeight w:val="345"/>
          <w:tblHeader/>
        </w:trPr>
        <w:tc>
          <w:tcPr>
            <w:tcW w:w="1772" w:type="dxa"/>
            <w:vMerge w:val="restart"/>
            <w:shd w:val="clear" w:color="auto" w:fill="D9D9D9"/>
            <w:tcMar>
              <w:top w:w="57" w:type="dxa"/>
              <w:left w:w="57" w:type="dxa"/>
              <w:bottom w:w="57" w:type="dxa"/>
              <w:right w:w="57" w:type="dxa"/>
            </w:tcMar>
          </w:tcPr>
          <w:p w14:paraId="33E057B3"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 xml:space="preserve">  Component</w:t>
            </w:r>
          </w:p>
        </w:tc>
        <w:tc>
          <w:tcPr>
            <w:tcW w:w="1568" w:type="dxa"/>
            <w:shd w:val="clear" w:color="auto" w:fill="D9D9D9"/>
            <w:tcMar>
              <w:top w:w="57" w:type="dxa"/>
              <w:left w:w="57" w:type="dxa"/>
              <w:bottom w:w="57" w:type="dxa"/>
              <w:right w:w="57" w:type="dxa"/>
            </w:tcMar>
          </w:tcPr>
          <w:p w14:paraId="40913223"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Task 1</w:t>
            </w:r>
          </w:p>
        </w:tc>
        <w:tc>
          <w:tcPr>
            <w:tcW w:w="1641" w:type="dxa"/>
            <w:shd w:val="clear" w:color="auto" w:fill="D9D9D9"/>
            <w:tcMar>
              <w:top w:w="57" w:type="dxa"/>
              <w:left w:w="57" w:type="dxa"/>
              <w:bottom w:w="57" w:type="dxa"/>
              <w:right w:w="57" w:type="dxa"/>
            </w:tcMar>
          </w:tcPr>
          <w:p w14:paraId="1D3D46D4"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Task 2</w:t>
            </w:r>
          </w:p>
        </w:tc>
        <w:tc>
          <w:tcPr>
            <w:tcW w:w="1362" w:type="dxa"/>
            <w:shd w:val="clear" w:color="auto" w:fill="D9D9D9"/>
            <w:tcMar>
              <w:top w:w="57" w:type="dxa"/>
              <w:left w:w="57" w:type="dxa"/>
              <w:bottom w:w="57" w:type="dxa"/>
              <w:right w:w="57" w:type="dxa"/>
            </w:tcMar>
          </w:tcPr>
          <w:p w14:paraId="52D2EBE3"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Task 3</w:t>
            </w:r>
          </w:p>
        </w:tc>
        <w:tc>
          <w:tcPr>
            <w:tcW w:w="1486" w:type="dxa"/>
            <w:shd w:val="clear" w:color="auto" w:fill="D9D9D9"/>
          </w:tcPr>
          <w:p w14:paraId="00B03823"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PIP</w:t>
            </w:r>
          </w:p>
        </w:tc>
        <w:tc>
          <w:tcPr>
            <w:tcW w:w="1465" w:type="dxa"/>
            <w:shd w:val="clear" w:color="auto" w:fill="D9D9D9"/>
            <w:tcMar>
              <w:top w:w="57" w:type="dxa"/>
              <w:left w:w="57" w:type="dxa"/>
              <w:bottom w:w="57" w:type="dxa"/>
              <w:right w:w="57" w:type="dxa"/>
            </w:tcMar>
          </w:tcPr>
          <w:p w14:paraId="036653EF"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Task 4</w:t>
            </w:r>
          </w:p>
        </w:tc>
        <w:tc>
          <w:tcPr>
            <w:tcW w:w="1339" w:type="dxa"/>
            <w:vMerge w:val="restart"/>
            <w:shd w:val="clear" w:color="auto" w:fill="D9D9D9"/>
            <w:tcMar>
              <w:top w:w="57" w:type="dxa"/>
              <w:left w:w="57" w:type="dxa"/>
              <w:bottom w:w="57" w:type="dxa"/>
              <w:right w:w="57" w:type="dxa"/>
            </w:tcMar>
          </w:tcPr>
          <w:p w14:paraId="07AEBAAA"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Weighting %</w:t>
            </w:r>
          </w:p>
        </w:tc>
      </w:tr>
      <w:tr w:rsidR="009B6C4D" w:rsidRPr="009B6C4D" w14:paraId="0C8E633C" w14:textId="77777777" w:rsidTr="00CF252F">
        <w:trPr>
          <w:trHeight w:val="1555"/>
          <w:tblHeader/>
        </w:trPr>
        <w:tc>
          <w:tcPr>
            <w:tcW w:w="1772" w:type="dxa"/>
            <w:vMerge/>
            <w:tcMar>
              <w:top w:w="57" w:type="dxa"/>
              <w:left w:w="57" w:type="dxa"/>
              <w:bottom w:w="57" w:type="dxa"/>
              <w:right w:w="57" w:type="dxa"/>
            </w:tcMar>
          </w:tcPr>
          <w:p w14:paraId="71FFBF13" w14:textId="77777777" w:rsidR="009B6C4D" w:rsidRPr="009B6C4D" w:rsidRDefault="009B6C4D" w:rsidP="009B6C4D">
            <w:pPr>
              <w:rPr>
                <w:rFonts w:ascii="Montserrat" w:eastAsia="Calibri" w:hAnsi="Montserrat" w:cs="Arial"/>
                <w:b/>
                <w:sz w:val="18"/>
                <w:szCs w:val="18"/>
              </w:rPr>
            </w:pPr>
          </w:p>
        </w:tc>
        <w:tc>
          <w:tcPr>
            <w:tcW w:w="1568" w:type="dxa"/>
            <w:tcMar>
              <w:top w:w="57" w:type="dxa"/>
              <w:left w:w="57" w:type="dxa"/>
              <w:bottom w:w="57" w:type="dxa"/>
              <w:right w:w="57" w:type="dxa"/>
            </w:tcMar>
          </w:tcPr>
          <w:p w14:paraId="7B523B47" w14:textId="77777777" w:rsidR="009B6C4D" w:rsidRPr="009B6C4D" w:rsidRDefault="009B6C4D" w:rsidP="009B6C4D">
            <w:pPr>
              <w:spacing w:after="120"/>
              <w:rPr>
                <w:rFonts w:ascii="Montserrat" w:eastAsia="Calibri" w:hAnsi="Montserrat" w:cs="Arial"/>
                <w:b/>
                <w:color w:val="000000"/>
                <w:sz w:val="18"/>
                <w:szCs w:val="18"/>
              </w:rPr>
            </w:pPr>
            <w:r w:rsidRPr="009B6C4D">
              <w:rPr>
                <w:rFonts w:ascii="Montserrat" w:eastAsia="Calibri" w:hAnsi="Montserrat" w:cs="Arial"/>
                <w:b/>
                <w:color w:val="000000"/>
                <w:sz w:val="18"/>
                <w:szCs w:val="18"/>
              </w:rPr>
              <w:softHyphen/>
              <w:t xml:space="preserve">Research Task </w:t>
            </w:r>
          </w:p>
          <w:p w14:paraId="01E4205B" w14:textId="62CE38F1" w:rsidR="009B6C4D" w:rsidRPr="009B6C4D" w:rsidRDefault="009B6C4D" w:rsidP="009B6C4D">
            <w:pPr>
              <w:spacing w:after="120"/>
              <w:rPr>
                <w:rFonts w:ascii="Montserrat" w:eastAsia="Calibri" w:hAnsi="Montserrat" w:cs="Arial"/>
                <w:color w:val="000000"/>
                <w:sz w:val="18"/>
                <w:szCs w:val="18"/>
              </w:rPr>
            </w:pPr>
            <w:r w:rsidRPr="009B6C4D">
              <w:rPr>
                <w:rFonts w:ascii="Montserrat" w:eastAsia="Calibri" w:hAnsi="Montserrat" w:cs="Arial"/>
                <w:color w:val="000000"/>
                <w:sz w:val="18"/>
                <w:szCs w:val="18"/>
              </w:rPr>
              <w:t>Change and Continuity</w:t>
            </w:r>
          </w:p>
        </w:tc>
        <w:tc>
          <w:tcPr>
            <w:tcW w:w="1641" w:type="dxa"/>
            <w:tcMar>
              <w:top w:w="57" w:type="dxa"/>
              <w:left w:w="57" w:type="dxa"/>
              <w:bottom w:w="57" w:type="dxa"/>
              <w:right w:w="57" w:type="dxa"/>
            </w:tcMar>
          </w:tcPr>
          <w:p w14:paraId="27B9EDC5" w14:textId="77777777" w:rsidR="009B6C4D" w:rsidRPr="009B6C4D" w:rsidRDefault="009B6C4D" w:rsidP="009B6C4D">
            <w:pPr>
              <w:spacing w:after="120"/>
              <w:rPr>
                <w:rFonts w:ascii="Montserrat" w:eastAsia="Calibri" w:hAnsi="Montserrat" w:cs="Arial"/>
                <w:b/>
                <w:color w:val="000000"/>
                <w:sz w:val="18"/>
                <w:szCs w:val="18"/>
              </w:rPr>
            </w:pPr>
            <w:r w:rsidRPr="009B6C4D">
              <w:rPr>
                <w:rFonts w:ascii="Montserrat" w:eastAsia="Calibri" w:hAnsi="Montserrat" w:cs="Arial"/>
                <w:b/>
                <w:color w:val="000000"/>
                <w:sz w:val="18"/>
                <w:szCs w:val="18"/>
              </w:rPr>
              <w:t>In class task</w:t>
            </w:r>
          </w:p>
          <w:p w14:paraId="22E36694" w14:textId="77777777" w:rsidR="009B6C4D" w:rsidRPr="009B6C4D" w:rsidRDefault="009B6C4D" w:rsidP="009B6C4D">
            <w:pPr>
              <w:spacing w:after="120"/>
              <w:rPr>
                <w:rFonts w:ascii="Montserrat" w:eastAsia="Calibri" w:hAnsi="Montserrat" w:cs="Arial"/>
                <w:bCs/>
                <w:color w:val="000000"/>
                <w:sz w:val="18"/>
                <w:szCs w:val="18"/>
              </w:rPr>
            </w:pPr>
            <w:r w:rsidRPr="009B6C4D">
              <w:rPr>
                <w:rFonts w:ascii="Montserrat" w:eastAsia="Calibri" w:hAnsi="Montserrat" w:cs="Arial"/>
                <w:bCs/>
                <w:color w:val="000000"/>
                <w:sz w:val="18"/>
                <w:szCs w:val="18"/>
              </w:rPr>
              <w:t>Popular Culture</w:t>
            </w:r>
          </w:p>
        </w:tc>
        <w:tc>
          <w:tcPr>
            <w:tcW w:w="1362" w:type="dxa"/>
            <w:tcMar>
              <w:top w:w="57" w:type="dxa"/>
              <w:left w:w="57" w:type="dxa"/>
              <w:bottom w:w="57" w:type="dxa"/>
              <w:right w:w="57" w:type="dxa"/>
            </w:tcMar>
          </w:tcPr>
          <w:p w14:paraId="08E2F53D" w14:textId="77777777" w:rsidR="009B6C4D" w:rsidRPr="009B6C4D" w:rsidRDefault="009B6C4D" w:rsidP="009B6C4D">
            <w:pPr>
              <w:spacing w:after="120"/>
              <w:rPr>
                <w:rFonts w:ascii="Montserrat" w:eastAsia="Calibri" w:hAnsi="Montserrat" w:cs="Arial"/>
                <w:b/>
                <w:bCs/>
                <w:color w:val="000000"/>
                <w:sz w:val="18"/>
                <w:szCs w:val="18"/>
              </w:rPr>
            </w:pPr>
            <w:r w:rsidRPr="009B6C4D">
              <w:rPr>
                <w:rFonts w:ascii="Montserrat" w:eastAsia="Calibri" w:hAnsi="Montserrat" w:cs="Arial"/>
                <w:b/>
                <w:bCs/>
                <w:color w:val="000000"/>
                <w:sz w:val="18"/>
                <w:szCs w:val="18"/>
              </w:rPr>
              <w:t>Case Study</w:t>
            </w:r>
          </w:p>
          <w:p w14:paraId="05E641CF" w14:textId="1C6B511E" w:rsidR="009B6C4D" w:rsidRPr="009B6C4D" w:rsidRDefault="009B6C4D" w:rsidP="009B6C4D">
            <w:pPr>
              <w:spacing w:after="120"/>
              <w:rPr>
                <w:rFonts w:ascii="Montserrat" w:eastAsia="Calibri" w:hAnsi="Montserrat" w:cs="Arial"/>
                <w:b/>
                <w:color w:val="000000"/>
                <w:sz w:val="18"/>
                <w:szCs w:val="18"/>
              </w:rPr>
            </w:pPr>
            <w:r w:rsidRPr="009B6C4D">
              <w:rPr>
                <w:rFonts w:ascii="Montserrat" w:eastAsia="Calibri" w:hAnsi="Montserrat" w:cs="Arial"/>
                <w:color w:val="000000"/>
                <w:sz w:val="18"/>
                <w:szCs w:val="18"/>
              </w:rPr>
              <w:t xml:space="preserve">Belief and Ideologies </w:t>
            </w:r>
          </w:p>
        </w:tc>
        <w:tc>
          <w:tcPr>
            <w:tcW w:w="1486" w:type="dxa"/>
          </w:tcPr>
          <w:p w14:paraId="6D776808" w14:textId="77777777" w:rsidR="009B6C4D" w:rsidRPr="009B6C4D" w:rsidRDefault="009B6C4D" w:rsidP="009B6C4D">
            <w:pPr>
              <w:spacing w:after="200" w:line="276" w:lineRule="auto"/>
              <w:rPr>
                <w:rFonts w:ascii="Montserrat" w:eastAsia="Calibri" w:hAnsi="Montserrat" w:cs="Arial"/>
                <w:sz w:val="18"/>
                <w:szCs w:val="18"/>
              </w:rPr>
            </w:pPr>
            <w:r w:rsidRPr="009B6C4D">
              <w:rPr>
                <w:rFonts w:ascii="Montserrat" w:eastAsia="Calibri" w:hAnsi="Montserrat" w:cs="Arial"/>
                <w:b/>
                <w:sz w:val="18"/>
                <w:szCs w:val="18"/>
              </w:rPr>
              <w:t>40% of HSC mark</w:t>
            </w:r>
            <w:r w:rsidRPr="009B6C4D">
              <w:rPr>
                <w:rFonts w:ascii="Montserrat" w:eastAsia="Calibri" w:hAnsi="Montserrat" w:cs="Arial"/>
                <w:b/>
                <w:sz w:val="18"/>
                <w:szCs w:val="18"/>
              </w:rPr>
              <w:br/>
              <w:t>30% of course times</w:t>
            </w:r>
          </w:p>
        </w:tc>
        <w:tc>
          <w:tcPr>
            <w:tcW w:w="1465" w:type="dxa"/>
            <w:tcMar>
              <w:top w:w="57" w:type="dxa"/>
              <w:left w:w="57" w:type="dxa"/>
              <w:bottom w:w="57" w:type="dxa"/>
              <w:right w:w="57" w:type="dxa"/>
            </w:tcMar>
          </w:tcPr>
          <w:p w14:paraId="18DEDFD6" w14:textId="77777777" w:rsidR="009B6C4D" w:rsidRPr="009B6C4D" w:rsidRDefault="009B6C4D" w:rsidP="009B6C4D">
            <w:pPr>
              <w:rPr>
                <w:rFonts w:ascii="Montserrat" w:eastAsia="Calibri" w:hAnsi="Montserrat" w:cs="Arial"/>
                <w:b/>
                <w:color w:val="000000"/>
                <w:sz w:val="18"/>
                <w:szCs w:val="18"/>
              </w:rPr>
            </w:pPr>
            <w:r w:rsidRPr="009B6C4D">
              <w:rPr>
                <w:rFonts w:ascii="Montserrat" w:eastAsia="Calibri" w:hAnsi="Montserrat" w:cs="Arial"/>
                <w:b/>
                <w:color w:val="000000"/>
                <w:sz w:val="18"/>
                <w:szCs w:val="18"/>
              </w:rPr>
              <w:t>Trial HSC Examination</w:t>
            </w:r>
          </w:p>
          <w:p w14:paraId="393DE1FE" w14:textId="77777777" w:rsidR="009B6C4D" w:rsidRPr="009B6C4D" w:rsidRDefault="009B6C4D" w:rsidP="009B6C4D">
            <w:pPr>
              <w:rPr>
                <w:rFonts w:ascii="Montserrat" w:eastAsia="Calibri" w:hAnsi="Montserrat" w:cs="Arial"/>
                <w:b/>
                <w:color w:val="000000"/>
                <w:sz w:val="18"/>
                <w:szCs w:val="18"/>
              </w:rPr>
            </w:pPr>
          </w:p>
        </w:tc>
        <w:tc>
          <w:tcPr>
            <w:tcW w:w="1339" w:type="dxa"/>
            <w:vMerge/>
            <w:tcMar>
              <w:top w:w="57" w:type="dxa"/>
              <w:left w:w="57" w:type="dxa"/>
              <w:bottom w:w="57" w:type="dxa"/>
              <w:right w:w="57" w:type="dxa"/>
            </w:tcMar>
          </w:tcPr>
          <w:p w14:paraId="1613B188" w14:textId="77777777" w:rsidR="009B6C4D" w:rsidRPr="009B6C4D" w:rsidRDefault="009B6C4D" w:rsidP="009B6C4D">
            <w:pPr>
              <w:rPr>
                <w:rFonts w:ascii="Montserrat" w:eastAsia="Calibri" w:hAnsi="Montserrat" w:cs="Arial"/>
                <w:sz w:val="18"/>
                <w:szCs w:val="18"/>
              </w:rPr>
            </w:pPr>
          </w:p>
        </w:tc>
      </w:tr>
      <w:tr w:rsidR="009B6C4D" w:rsidRPr="009B6C4D" w14:paraId="7511C40E" w14:textId="77777777" w:rsidTr="00CF252F">
        <w:trPr>
          <w:trHeight w:val="674"/>
          <w:tblHeader/>
        </w:trPr>
        <w:tc>
          <w:tcPr>
            <w:tcW w:w="1772" w:type="dxa"/>
            <w:vMerge/>
            <w:tcMar>
              <w:top w:w="57" w:type="dxa"/>
              <w:left w:w="57" w:type="dxa"/>
              <w:bottom w:w="57" w:type="dxa"/>
              <w:right w:w="57" w:type="dxa"/>
            </w:tcMar>
          </w:tcPr>
          <w:p w14:paraId="4D81AA72" w14:textId="77777777" w:rsidR="009B6C4D" w:rsidRPr="009B6C4D" w:rsidRDefault="009B6C4D" w:rsidP="009B6C4D">
            <w:pPr>
              <w:rPr>
                <w:rFonts w:ascii="Montserrat" w:eastAsia="Calibri" w:hAnsi="Montserrat" w:cs="Arial"/>
                <w:b/>
                <w:sz w:val="18"/>
                <w:szCs w:val="18"/>
              </w:rPr>
            </w:pPr>
          </w:p>
        </w:tc>
        <w:tc>
          <w:tcPr>
            <w:tcW w:w="1568" w:type="dxa"/>
            <w:tcMar>
              <w:top w:w="57" w:type="dxa"/>
              <w:left w:w="57" w:type="dxa"/>
              <w:bottom w:w="57" w:type="dxa"/>
              <w:right w:w="57" w:type="dxa"/>
            </w:tcMar>
          </w:tcPr>
          <w:p w14:paraId="0274B35B"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Term 4, Week 8</w:t>
            </w:r>
          </w:p>
        </w:tc>
        <w:tc>
          <w:tcPr>
            <w:tcW w:w="1641" w:type="dxa"/>
            <w:tcMar>
              <w:top w:w="57" w:type="dxa"/>
              <w:left w:w="57" w:type="dxa"/>
              <w:bottom w:w="57" w:type="dxa"/>
              <w:right w:w="57" w:type="dxa"/>
            </w:tcMar>
          </w:tcPr>
          <w:p w14:paraId="521158AA"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Term 1, Week 10</w:t>
            </w:r>
          </w:p>
        </w:tc>
        <w:tc>
          <w:tcPr>
            <w:tcW w:w="1362" w:type="dxa"/>
            <w:tcMar>
              <w:top w:w="57" w:type="dxa"/>
              <w:left w:w="57" w:type="dxa"/>
              <w:bottom w:w="57" w:type="dxa"/>
              <w:right w:w="57" w:type="dxa"/>
            </w:tcMar>
          </w:tcPr>
          <w:p w14:paraId="7E834AD9"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Term 2, Week 8</w:t>
            </w:r>
          </w:p>
        </w:tc>
        <w:tc>
          <w:tcPr>
            <w:tcW w:w="1486" w:type="dxa"/>
          </w:tcPr>
          <w:p w14:paraId="0DDB568E"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Term 3, Week 2</w:t>
            </w:r>
          </w:p>
        </w:tc>
        <w:tc>
          <w:tcPr>
            <w:tcW w:w="1465" w:type="dxa"/>
            <w:tcMar>
              <w:top w:w="57" w:type="dxa"/>
              <w:left w:w="57" w:type="dxa"/>
              <w:bottom w:w="57" w:type="dxa"/>
              <w:right w:w="57" w:type="dxa"/>
            </w:tcMar>
          </w:tcPr>
          <w:p w14:paraId="32943278"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Term 3, Week 4-5</w:t>
            </w:r>
          </w:p>
        </w:tc>
        <w:tc>
          <w:tcPr>
            <w:tcW w:w="1339" w:type="dxa"/>
            <w:vMerge/>
            <w:tcMar>
              <w:top w:w="57" w:type="dxa"/>
              <w:left w:w="57" w:type="dxa"/>
              <w:bottom w:w="57" w:type="dxa"/>
              <w:right w:w="57" w:type="dxa"/>
            </w:tcMar>
          </w:tcPr>
          <w:p w14:paraId="7A60F7DD" w14:textId="77777777" w:rsidR="009B6C4D" w:rsidRPr="009B6C4D" w:rsidRDefault="009B6C4D" w:rsidP="009B6C4D">
            <w:pPr>
              <w:rPr>
                <w:rFonts w:ascii="Montserrat" w:eastAsia="Calibri" w:hAnsi="Montserrat" w:cs="Arial"/>
                <w:sz w:val="18"/>
                <w:szCs w:val="18"/>
              </w:rPr>
            </w:pPr>
          </w:p>
        </w:tc>
      </w:tr>
      <w:tr w:rsidR="009B6C4D" w:rsidRPr="009B6C4D" w14:paraId="13DDABC9" w14:textId="77777777" w:rsidTr="00CF252F">
        <w:trPr>
          <w:trHeight w:val="1409"/>
          <w:tblHeader/>
        </w:trPr>
        <w:tc>
          <w:tcPr>
            <w:tcW w:w="1772" w:type="dxa"/>
            <w:vMerge/>
            <w:tcMar>
              <w:top w:w="57" w:type="dxa"/>
              <w:left w:w="57" w:type="dxa"/>
              <w:bottom w:w="57" w:type="dxa"/>
              <w:right w:w="57" w:type="dxa"/>
            </w:tcMar>
          </w:tcPr>
          <w:p w14:paraId="459B4725" w14:textId="77777777" w:rsidR="009B6C4D" w:rsidRPr="009B6C4D" w:rsidRDefault="009B6C4D" w:rsidP="009B6C4D">
            <w:pPr>
              <w:rPr>
                <w:rFonts w:ascii="Montserrat" w:eastAsia="Calibri" w:hAnsi="Montserrat" w:cs="Arial"/>
                <w:b/>
                <w:sz w:val="18"/>
                <w:szCs w:val="18"/>
              </w:rPr>
            </w:pPr>
          </w:p>
        </w:tc>
        <w:tc>
          <w:tcPr>
            <w:tcW w:w="1568" w:type="dxa"/>
            <w:tcMar>
              <w:top w:w="57" w:type="dxa"/>
              <w:left w:w="57" w:type="dxa"/>
              <w:bottom w:w="57" w:type="dxa"/>
              <w:right w:w="57" w:type="dxa"/>
            </w:tcMar>
          </w:tcPr>
          <w:p w14:paraId="71052C3B"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Outcomes assessed</w:t>
            </w:r>
          </w:p>
          <w:p w14:paraId="6E7ED2CF"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H1; H2; H3; H</w:t>
            </w:r>
            <w:proofErr w:type="gramStart"/>
            <w:r w:rsidRPr="009B6C4D">
              <w:rPr>
                <w:rFonts w:ascii="Montserrat" w:eastAsia="Calibri" w:hAnsi="Montserrat" w:cs="Arial"/>
                <w:sz w:val="18"/>
                <w:szCs w:val="18"/>
              </w:rPr>
              <w:t>5;  H</w:t>
            </w:r>
            <w:proofErr w:type="gramEnd"/>
            <w:r w:rsidRPr="009B6C4D">
              <w:rPr>
                <w:rFonts w:ascii="Montserrat" w:eastAsia="Calibri" w:hAnsi="Montserrat" w:cs="Arial"/>
                <w:sz w:val="18"/>
                <w:szCs w:val="18"/>
              </w:rPr>
              <w:t>7; H9; H10</w:t>
            </w:r>
          </w:p>
        </w:tc>
        <w:tc>
          <w:tcPr>
            <w:tcW w:w="1641" w:type="dxa"/>
            <w:tcMar>
              <w:top w:w="57" w:type="dxa"/>
              <w:left w:w="57" w:type="dxa"/>
              <w:bottom w:w="57" w:type="dxa"/>
              <w:right w:w="57" w:type="dxa"/>
            </w:tcMar>
          </w:tcPr>
          <w:p w14:paraId="126A4750"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Outcomes assessed</w:t>
            </w:r>
          </w:p>
          <w:p w14:paraId="123E8223"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H1; H3; H4; H9; H10</w:t>
            </w:r>
          </w:p>
          <w:p w14:paraId="0313236E" w14:textId="77777777" w:rsidR="009B6C4D" w:rsidRPr="009B6C4D" w:rsidRDefault="009B6C4D" w:rsidP="009B6C4D">
            <w:pPr>
              <w:rPr>
                <w:rFonts w:ascii="Montserrat" w:eastAsia="Calibri" w:hAnsi="Montserrat" w:cs="Arial"/>
                <w:b/>
                <w:sz w:val="18"/>
                <w:szCs w:val="18"/>
              </w:rPr>
            </w:pPr>
          </w:p>
        </w:tc>
        <w:tc>
          <w:tcPr>
            <w:tcW w:w="1362" w:type="dxa"/>
            <w:tcMar>
              <w:top w:w="57" w:type="dxa"/>
              <w:left w:w="57" w:type="dxa"/>
              <w:bottom w:w="57" w:type="dxa"/>
              <w:right w:w="57" w:type="dxa"/>
            </w:tcMar>
          </w:tcPr>
          <w:p w14:paraId="1042D49B"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Outcomes assessed</w:t>
            </w:r>
          </w:p>
          <w:p w14:paraId="6EE30724"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sz w:val="18"/>
                <w:szCs w:val="18"/>
              </w:rPr>
              <w:t>H1; H2; H3; H6; H7; H9</w:t>
            </w:r>
          </w:p>
        </w:tc>
        <w:tc>
          <w:tcPr>
            <w:tcW w:w="1486" w:type="dxa"/>
          </w:tcPr>
          <w:p w14:paraId="1695CFD7" w14:textId="77777777" w:rsidR="009B6C4D" w:rsidRPr="009B6C4D" w:rsidRDefault="009B6C4D" w:rsidP="009B6C4D">
            <w:pPr>
              <w:rPr>
                <w:rFonts w:ascii="Montserrat" w:eastAsia="Calibri" w:hAnsi="Montserrat" w:cs="Arial"/>
                <w:b/>
                <w:sz w:val="18"/>
                <w:szCs w:val="18"/>
              </w:rPr>
            </w:pPr>
          </w:p>
        </w:tc>
        <w:tc>
          <w:tcPr>
            <w:tcW w:w="1465" w:type="dxa"/>
            <w:tcMar>
              <w:top w:w="57" w:type="dxa"/>
              <w:left w:w="57" w:type="dxa"/>
              <w:bottom w:w="57" w:type="dxa"/>
              <w:right w:w="57" w:type="dxa"/>
            </w:tcMar>
          </w:tcPr>
          <w:p w14:paraId="0C5323FB"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Outcomes assessed</w:t>
            </w:r>
          </w:p>
          <w:p w14:paraId="1EA458FE" w14:textId="5C139E06" w:rsidR="009B6C4D" w:rsidRPr="009B6C4D" w:rsidRDefault="009B6C4D" w:rsidP="009B6C4D">
            <w:pPr>
              <w:rPr>
                <w:rFonts w:ascii="Montserrat" w:eastAsia="Calibri" w:hAnsi="Montserrat" w:cs="Arial"/>
                <w:b/>
                <w:sz w:val="18"/>
                <w:szCs w:val="18"/>
              </w:rPr>
            </w:pPr>
            <w:r w:rsidRPr="009B6C4D">
              <w:rPr>
                <w:rFonts w:ascii="Montserrat" w:eastAsia="Calibri" w:hAnsi="Montserrat" w:cs="Arial"/>
                <w:sz w:val="18"/>
                <w:szCs w:val="18"/>
              </w:rPr>
              <w:t>H1; H4; H5; H6; H7; H8; H9; H10</w:t>
            </w:r>
          </w:p>
        </w:tc>
        <w:tc>
          <w:tcPr>
            <w:tcW w:w="1339" w:type="dxa"/>
            <w:vMerge/>
            <w:tcMar>
              <w:top w:w="57" w:type="dxa"/>
              <w:left w:w="57" w:type="dxa"/>
              <w:bottom w:w="57" w:type="dxa"/>
              <w:right w:w="57" w:type="dxa"/>
            </w:tcMar>
          </w:tcPr>
          <w:p w14:paraId="21F6CB30" w14:textId="77777777" w:rsidR="009B6C4D" w:rsidRPr="009B6C4D" w:rsidRDefault="009B6C4D" w:rsidP="009B6C4D">
            <w:pPr>
              <w:rPr>
                <w:rFonts w:ascii="Montserrat" w:eastAsia="Calibri" w:hAnsi="Montserrat" w:cs="Arial"/>
                <w:sz w:val="18"/>
                <w:szCs w:val="18"/>
              </w:rPr>
            </w:pPr>
          </w:p>
        </w:tc>
      </w:tr>
      <w:tr w:rsidR="009B6C4D" w:rsidRPr="009B6C4D" w14:paraId="3F308B5C" w14:textId="77777777" w:rsidTr="00CF252F">
        <w:trPr>
          <w:trHeight w:val="553"/>
        </w:trPr>
        <w:tc>
          <w:tcPr>
            <w:tcW w:w="1772" w:type="dxa"/>
            <w:tcMar>
              <w:top w:w="57" w:type="dxa"/>
              <w:left w:w="57" w:type="dxa"/>
              <w:bottom w:w="57" w:type="dxa"/>
              <w:right w:w="57" w:type="dxa"/>
            </w:tcMar>
          </w:tcPr>
          <w:p w14:paraId="3A13EC1A" w14:textId="77777777" w:rsidR="009B6C4D" w:rsidRPr="009B6C4D" w:rsidRDefault="009B6C4D" w:rsidP="009B6C4D">
            <w:pPr>
              <w:rPr>
                <w:rFonts w:ascii="Montserrat" w:eastAsia="Times New Roman" w:hAnsi="Montserrat" w:cs="Arial"/>
                <w:noProof/>
                <w:sz w:val="18"/>
                <w:szCs w:val="18"/>
              </w:rPr>
            </w:pPr>
            <w:r w:rsidRPr="009B6C4D">
              <w:rPr>
                <w:rFonts w:ascii="Montserrat" w:eastAsia="Times New Roman" w:hAnsi="Montserrat" w:cs="Arial"/>
                <w:noProof/>
                <w:sz w:val="18"/>
                <w:szCs w:val="18"/>
              </w:rPr>
              <w:t xml:space="preserve">Knowledge and understanding </w:t>
            </w:r>
          </w:p>
        </w:tc>
        <w:tc>
          <w:tcPr>
            <w:tcW w:w="1568" w:type="dxa"/>
            <w:tcMar>
              <w:top w:w="57" w:type="dxa"/>
              <w:left w:w="57" w:type="dxa"/>
              <w:bottom w:w="57" w:type="dxa"/>
              <w:right w:w="57" w:type="dxa"/>
            </w:tcMar>
            <w:vAlign w:val="center"/>
          </w:tcPr>
          <w:p w14:paraId="2955701F"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641" w:type="dxa"/>
            <w:tcMar>
              <w:top w:w="57" w:type="dxa"/>
              <w:left w:w="57" w:type="dxa"/>
              <w:bottom w:w="57" w:type="dxa"/>
              <w:right w:w="57" w:type="dxa"/>
            </w:tcMar>
            <w:vAlign w:val="center"/>
          </w:tcPr>
          <w:p w14:paraId="4DBB2476"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362" w:type="dxa"/>
            <w:tcMar>
              <w:top w:w="57" w:type="dxa"/>
              <w:left w:w="57" w:type="dxa"/>
              <w:bottom w:w="57" w:type="dxa"/>
              <w:right w:w="57" w:type="dxa"/>
            </w:tcMar>
            <w:vAlign w:val="center"/>
          </w:tcPr>
          <w:p w14:paraId="1F729C7C"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486" w:type="dxa"/>
          </w:tcPr>
          <w:p w14:paraId="0AE9FDD1" w14:textId="77777777" w:rsidR="009B6C4D" w:rsidRPr="009B6C4D" w:rsidRDefault="009B6C4D" w:rsidP="009B6C4D">
            <w:pPr>
              <w:rPr>
                <w:rFonts w:ascii="Montserrat" w:eastAsia="Calibri" w:hAnsi="Montserrat" w:cs="Arial"/>
                <w:sz w:val="18"/>
                <w:szCs w:val="18"/>
              </w:rPr>
            </w:pPr>
          </w:p>
        </w:tc>
        <w:tc>
          <w:tcPr>
            <w:tcW w:w="1465" w:type="dxa"/>
            <w:tcMar>
              <w:top w:w="57" w:type="dxa"/>
              <w:left w:w="57" w:type="dxa"/>
              <w:bottom w:w="57" w:type="dxa"/>
              <w:right w:w="57" w:type="dxa"/>
            </w:tcMar>
            <w:vAlign w:val="center"/>
          </w:tcPr>
          <w:p w14:paraId="4DBAFA51"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20</w:t>
            </w:r>
          </w:p>
        </w:tc>
        <w:tc>
          <w:tcPr>
            <w:tcW w:w="1339" w:type="dxa"/>
            <w:tcMar>
              <w:top w:w="57" w:type="dxa"/>
              <w:left w:w="57" w:type="dxa"/>
              <w:bottom w:w="57" w:type="dxa"/>
              <w:right w:w="57" w:type="dxa"/>
            </w:tcMar>
            <w:vAlign w:val="center"/>
          </w:tcPr>
          <w:p w14:paraId="1921C288"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50</w:t>
            </w:r>
          </w:p>
        </w:tc>
      </w:tr>
      <w:tr w:rsidR="009B6C4D" w:rsidRPr="009B6C4D" w14:paraId="35A7200F" w14:textId="77777777" w:rsidTr="00CF252F">
        <w:trPr>
          <w:trHeight w:val="1145"/>
        </w:trPr>
        <w:tc>
          <w:tcPr>
            <w:tcW w:w="1772" w:type="dxa"/>
            <w:tcMar>
              <w:top w:w="57" w:type="dxa"/>
              <w:left w:w="57" w:type="dxa"/>
              <w:bottom w:w="57" w:type="dxa"/>
              <w:right w:w="57" w:type="dxa"/>
            </w:tcMar>
          </w:tcPr>
          <w:p w14:paraId="445F2BDA" w14:textId="77777777" w:rsidR="009B6C4D" w:rsidRPr="009B6C4D" w:rsidRDefault="009B6C4D" w:rsidP="009B6C4D">
            <w:pPr>
              <w:rPr>
                <w:rFonts w:ascii="Montserrat" w:eastAsia="Times New Roman" w:hAnsi="Montserrat" w:cs="Arial"/>
                <w:noProof/>
                <w:sz w:val="18"/>
                <w:szCs w:val="18"/>
              </w:rPr>
            </w:pPr>
            <w:r w:rsidRPr="009B6C4D">
              <w:rPr>
                <w:rFonts w:ascii="Montserrat" w:eastAsia="Times New Roman" w:hAnsi="Montserrat" w:cs="Arial"/>
                <w:noProof/>
                <w:sz w:val="18"/>
                <w:szCs w:val="18"/>
              </w:rPr>
              <w:t>Application of evaluation of social and cultural research methodologies</w:t>
            </w:r>
          </w:p>
        </w:tc>
        <w:tc>
          <w:tcPr>
            <w:tcW w:w="1568" w:type="dxa"/>
            <w:tcMar>
              <w:top w:w="57" w:type="dxa"/>
              <w:left w:w="57" w:type="dxa"/>
              <w:bottom w:w="57" w:type="dxa"/>
              <w:right w:w="57" w:type="dxa"/>
            </w:tcMar>
            <w:vAlign w:val="center"/>
          </w:tcPr>
          <w:p w14:paraId="12222576"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641" w:type="dxa"/>
            <w:tcMar>
              <w:top w:w="57" w:type="dxa"/>
              <w:left w:w="57" w:type="dxa"/>
              <w:bottom w:w="57" w:type="dxa"/>
              <w:right w:w="57" w:type="dxa"/>
            </w:tcMar>
            <w:vAlign w:val="center"/>
          </w:tcPr>
          <w:p w14:paraId="4303DC7C"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362" w:type="dxa"/>
            <w:tcMar>
              <w:top w:w="57" w:type="dxa"/>
              <w:left w:w="57" w:type="dxa"/>
              <w:bottom w:w="57" w:type="dxa"/>
              <w:right w:w="57" w:type="dxa"/>
            </w:tcMar>
            <w:vAlign w:val="center"/>
          </w:tcPr>
          <w:p w14:paraId="062E58DE"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10</w:t>
            </w:r>
          </w:p>
        </w:tc>
        <w:tc>
          <w:tcPr>
            <w:tcW w:w="1486" w:type="dxa"/>
          </w:tcPr>
          <w:p w14:paraId="3B13EBA1" w14:textId="77777777" w:rsidR="009B6C4D" w:rsidRPr="009B6C4D" w:rsidRDefault="009B6C4D" w:rsidP="009B6C4D">
            <w:pPr>
              <w:rPr>
                <w:rFonts w:ascii="Montserrat" w:eastAsia="Calibri" w:hAnsi="Montserrat" w:cs="Arial"/>
                <w:sz w:val="18"/>
                <w:szCs w:val="18"/>
              </w:rPr>
            </w:pPr>
          </w:p>
        </w:tc>
        <w:tc>
          <w:tcPr>
            <w:tcW w:w="1465" w:type="dxa"/>
            <w:tcMar>
              <w:top w:w="57" w:type="dxa"/>
              <w:left w:w="57" w:type="dxa"/>
              <w:bottom w:w="57" w:type="dxa"/>
              <w:right w:w="57" w:type="dxa"/>
            </w:tcMar>
            <w:vAlign w:val="center"/>
          </w:tcPr>
          <w:p w14:paraId="0643550F"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 xml:space="preserve">            </w:t>
            </w:r>
          </w:p>
        </w:tc>
        <w:tc>
          <w:tcPr>
            <w:tcW w:w="1339" w:type="dxa"/>
            <w:tcMar>
              <w:top w:w="57" w:type="dxa"/>
              <w:left w:w="57" w:type="dxa"/>
              <w:bottom w:w="57" w:type="dxa"/>
              <w:right w:w="57" w:type="dxa"/>
            </w:tcMar>
            <w:vAlign w:val="center"/>
          </w:tcPr>
          <w:p w14:paraId="6022E48F"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30</w:t>
            </w:r>
          </w:p>
        </w:tc>
      </w:tr>
      <w:tr w:rsidR="009B6C4D" w:rsidRPr="009B6C4D" w14:paraId="25C542FB" w14:textId="77777777" w:rsidTr="00CF252F">
        <w:trPr>
          <w:trHeight w:val="1322"/>
        </w:trPr>
        <w:tc>
          <w:tcPr>
            <w:tcW w:w="1772" w:type="dxa"/>
            <w:tcMar>
              <w:top w:w="57" w:type="dxa"/>
              <w:left w:w="57" w:type="dxa"/>
              <w:bottom w:w="57" w:type="dxa"/>
              <w:right w:w="57" w:type="dxa"/>
            </w:tcMar>
          </w:tcPr>
          <w:p w14:paraId="6785BEAE" w14:textId="77777777" w:rsidR="009B6C4D" w:rsidRPr="009B6C4D" w:rsidRDefault="009B6C4D" w:rsidP="009B6C4D">
            <w:pPr>
              <w:rPr>
                <w:rFonts w:ascii="Montserrat" w:eastAsia="Times New Roman" w:hAnsi="Montserrat" w:cs="Arial"/>
                <w:noProof/>
                <w:sz w:val="18"/>
                <w:szCs w:val="18"/>
              </w:rPr>
            </w:pPr>
            <w:r w:rsidRPr="009B6C4D">
              <w:rPr>
                <w:rFonts w:ascii="Montserrat" w:eastAsia="Times New Roman" w:hAnsi="Montserrat" w:cs="Arial"/>
                <w:noProof/>
                <w:sz w:val="18"/>
                <w:szCs w:val="18"/>
              </w:rPr>
              <w:t xml:space="preserve">Communication of information ideas and issues in appropriate forms </w:t>
            </w:r>
          </w:p>
        </w:tc>
        <w:tc>
          <w:tcPr>
            <w:tcW w:w="1568" w:type="dxa"/>
            <w:tcMar>
              <w:top w:w="57" w:type="dxa"/>
              <w:left w:w="57" w:type="dxa"/>
              <w:bottom w:w="57" w:type="dxa"/>
              <w:right w:w="57" w:type="dxa"/>
            </w:tcMar>
            <w:vAlign w:val="center"/>
          </w:tcPr>
          <w:p w14:paraId="10F1143F"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5</w:t>
            </w:r>
          </w:p>
        </w:tc>
        <w:tc>
          <w:tcPr>
            <w:tcW w:w="1641" w:type="dxa"/>
            <w:tcMar>
              <w:top w:w="57" w:type="dxa"/>
              <w:left w:w="57" w:type="dxa"/>
              <w:bottom w:w="57" w:type="dxa"/>
              <w:right w:w="57" w:type="dxa"/>
            </w:tcMar>
            <w:vAlign w:val="center"/>
          </w:tcPr>
          <w:p w14:paraId="0BA2721B"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5</w:t>
            </w:r>
          </w:p>
        </w:tc>
        <w:tc>
          <w:tcPr>
            <w:tcW w:w="1362" w:type="dxa"/>
            <w:tcMar>
              <w:top w:w="57" w:type="dxa"/>
              <w:left w:w="57" w:type="dxa"/>
              <w:bottom w:w="57" w:type="dxa"/>
              <w:right w:w="57" w:type="dxa"/>
            </w:tcMar>
            <w:vAlign w:val="center"/>
          </w:tcPr>
          <w:p w14:paraId="720038A4"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5</w:t>
            </w:r>
          </w:p>
        </w:tc>
        <w:tc>
          <w:tcPr>
            <w:tcW w:w="1486" w:type="dxa"/>
          </w:tcPr>
          <w:p w14:paraId="0D89ECAF" w14:textId="77777777" w:rsidR="009B6C4D" w:rsidRPr="009B6C4D" w:rsidRDefault="009B6C4D" w:rsidP="009B6C4D">
            <w:pPr>
              <w:rPr>
                <w:rFonts w:ascii="Montserrat" w:eastAsia="Calibri" w:hAnsi="Montserrat" w:cs="Arial"/>
                <w:sz w:val="18"/>
                <w:szCs w:val="18"/>
              </w:rPr>
            </w:pPr>
          </w:p>
        </w:tc>
        <w:tc>
          <w:tcPr>
            <w:tcW w:w="1465" w:type="dxa"/>
            <w:tcMar>
              <w:top w:w="57" w:type="dxa"/>
              <w:left w:w="57" w:type="dxa"/>
              <w:bottom w:w="57" w:type="dxa"/>
              <w:right w:w="57" w:type="dxa"/>
            </w:tcMar>
            <w:vAlign w:val="center"/>
          </w:tcPr>
          <w:p w14:paraId="7F49A7D9" w14:textId="77777777" w:rsidR="009B6C4D" w:rsidRPr="009B6C4D" w:rsidRDefault="009B6C4D" w:rsidP="009B6C4D">
            <w:pPr>
              <w:rPr>
                <w:rFonts w:ascii="Montserrat" w:eastAsia="Calibri" w:hAnsi="Montserrat" w:cs="Arial"/>
                <w:sz w:val="18"/>
                <w:szCs w:val="18"/>
              </w:rPr>
            </w:pPr>
            <w:r w:rsidRPr="009B6C4D">
              <w:rPr>
                <w:rFonts w:ascii="Montserrat" w:eastAsia="Calibri" w:hAnsi="Montserrat" w:cs="Arial"/>
                <w:sz w:val="18"/>
                <w:szCs w:val="18"/>
              </w:rPr>
              <w:t>5</w:t>
            </w:r>
          </w:p>
        </w:tc>
        <w:tc>
          <w:tcPr>
            <w:tcW w:w="1339" w:type="dxa"/>
            <w:tcMar>
              <w:top w:w="57" w:type="dxa"/>
              <w:left w:w="57" w:type="dxa"/>
              <w:bottom w:w="57" w:type="dxa"/>
              <w:right w:w="57" w:type="dxa"/>
            </w:tcMar>
            <w:vAlign w:val="center"/>
          </w:tcPr>
          <w:p w14:paraId="47B92B77"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20</w:t>
            </w:r>
          </w:p>
        </w:tc>
      </w:tr>
      <w:tr w:rsidR="009B6C4D" w:rsidRPr="009B6C4D" w14:paraId="06C7F8BC" w14:textId="77777777" w:rsidTr="00CF252F">
        <w:trPr>
          <w:trHeight w:val="276"/>
        </w:trPr>
        <w:tc>
          <w:tcPr>
            <w:tcW w:w="1772" w:type="dxa"/>
            <w:tcMar>
              <w:top w:w="57" w:type="dxa"/>
              <w:left w:w="57" w:type="dxa"/>
              <w:bottom w:w="57" w:type="dxa"/>
              <w:right w:w="57" w:type="dxa"/>
            </w:tcMar>
          </w:tcPr>
          <w:p w14:paraId="1BA76D5B"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Total %</w:t>
            </w:r>
          </w:p>
        </w:tc>
        <w:tc>
          <w:tcPr>
            <w:tcW w:w="1568" w:type="dxa"/>
            <w:tcMar>
              <w:top w:w="57" w:type="dxa"/>
              <w:left w:w="57" w:type="dxa"/>
              <w:bottom w:w="57" w:type="dxa"/>
              <w:right w:w="57" w:type="dxa"/>
            </w:tcMar>
            <w:vAlign w:val="center"/>
          </w:tcPr>
          <w:p w14:paraId="011AEB31"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25</w:t>
            </w:r>
          </w:p>
        </w:tc>
        <w:tc>
          <w:tcPr>
            <w:tcW w:w="1641" w:type="dxa"/>
            <w:tcMar>
              <w:top w:w="57" w:type="dxa"/>
              <w:left w:w="57" w:type="dxa"/>
              <w:bottom w:w="57" w:type="dxa"/>
              <w:right w:w="57" w:type="dxa"/>
            </w:tcMar>
            <w:vAlign w:val="center"/>
          </w:tcPr>
          <w:p w14:paraId="00BD73F2"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25</w:t>
            </w:r>
          </w:p>
        </w:tc>
        <w:tc>
          <w:tcPr>
            <w:tcW w:w="1362" w:type="dxa"/>
            <w:tcMar>
              <w:top w:w="57" w:type="dxa"/>
              <w:left w:w="57" w:type="dxa"/>
              <w:bottom w:w="57" w:type="dxa"/>
              <w:right w:w="57" w:type="dxa"/>
            </w:tcMar>
            <w:vAlign w:val="center"/>
          </w:tcPr>
          <w:p w14:paraId="7F15C6C8"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25</w:t>
            </w:r>
          </w:p>
        </w:tc>
        <w:tc>
          <w:tcPr>
            <w:tcW w:w="1486" w:type="dxa"/>
          </w:tcPr>
          <w:p w14:paraId="0177D105" w14:textId="77777777" w:rsidR="009B6C4D" w:rsidRPr="009B6C4D" w:rsidRDefault="009B6C4D" w:rsidP="009B6C4D">
            <w:pPr>
              <w:rPr>
                <w:rFonts w:ascii="Montserrat" w:eastAsia="Calibri" w:hAnsi="Montserrat" w:cs="Arial"/>
                <w:b/>
                <w:sz w:val="18"/>
                <w:szCs w:val="18"/>
              </w:rPr>
            </w:pPr>
          </w:p>
        </w:tc>
        <w:tc>
          <w:tcPr>
            <w:tcW w:w="1465" w:type="dxa"/>
            <w:tcMar>
              <w:top w:w="57" w:type="dxa"/>
              <w:left w:w="57" w:type="dxa"/>
              <w:bottom w:w="57" w:type="dxa"/>
              <w:right w:w="57" w:type="dxa"/>
            </w:tcMar>
            <w:vAlign w:val="center"/>
          </w:tcPr>
          <w:p w14:paraId="6C9A5666"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25</w:t>
            </w:r>
          </w:p>
        </w:tc>
        <w:tc>
          <w:tcPr>
            <w:tcW w:w="1339" w:type="dxa"/>
            <w:tcMar>
              <w:top w:w="57" w:type="dxa"/>
              <w:left w:w="57" w:type="dxa"/>
              <w:bottom w:w="57" w:type="dxa"/>
              <w:right w:w="57" w:type="dxa"/>
            </w:tcMar>
            <w:vAlign w:val="center"/>
          </w:tcPr>
          <w:p w14:paraId="77F17FFD" w14:textId="77777777" w:rsidR="009B6C4D" w:rsidRPr="009B6C4D" w:rsidRDefault="009B6C4D" w:rsidP="009B6C4D">
            <w:pPr>
              <w:rPr>
                <w:rFonts w:ascii="Montserrat" w:eastAsia="Calibri" w:hAnsi="Montserrat" w:cs="Arial"/>
                <w:b/>
                <w:sz w:val="18"/>
                <w:szCs w:val="18"/>
              </w:rPr>
            </w:pPr>
            <w:r w:rsidRPr="009B6C4D">
              <w:rPr>
                <w:rFonts w:ascii="Montserrat" w:eastAsia="Calibri" w:hAnsi="Montserrat" w:cs="Arial"/>
                <w:b/>
                <w:sz w:val="18"/>
                <w:szCs w:val="18"/>
              </w:rPr>
              <w:t>100</w:t>
            </w:r>
          </w:p>
        </w:tc>
      </w:tr>
      <w:tr w:rsidR="009B6C4D" w:rsidRPr="009B6C4D" w14:paraId="749C06B9" w14:textId="77777777" w:rsidTr="00CF252F">
        <w:trPr>
          <w:trHeight w:val="276"/>
        </w:trPr>
        <w:tc>
          <w:tcPr>
            <w:tcW w:w="10633" w:type="dxa"/>
            <w:gridSpan w:val="7"/>
            <w:tcMar>
              <w:top w:w="57" w:type="dxa"/>
              <w:left w:w="57" w:type="dxa"/>
              <w:bottom w:w="57" w:type="dxa"/>
              <w:right w:w="57" w:type="dxa"/>
            </w:tcMar>
          </w:tcPr>
          <w:p w14:paraId="409E0675"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H1</w:t>
            </w:r>
            <w:r w:rsidRPr="009B6C4D">
              <w:rPr>
                <w:rFonts w:ascii="Montserrat" w:eastAsia="Calibri" w:hAnsi="Montserrat"/>
                <w:sz w:val="18"/>
                <w:szCs w:val="18"/>
              </w:rPr>
              <w:t xml:space="preserve"> evaluates and effectively applies social and cultural concepts</w:t>
            </w:r>
          </w:p>
          <w:p w14:paraId="096A9F42"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H2</w:t>
            </w:r>
            <w:r w:rsidRPr="009B6C4D">
              <w:rPr>
                <w:rFonts w:ascii="Montserrat" w:eastAsia="Calibri" w:hAnsi="Montserrat"/>
                <w:sz w:val="18"/>
                <w:szCs w:val="18"/>
              </w:rPr>
              <w:t xml:space="preserve"> explains the development of personal, </w:t>
            </w:r>
            <w:proofErr w:type="gramStart"/>
            <w:r w:rsidRPr="009B6C4D">
              <w:rPr>
                <w:rFonts w:ascii="Montserrat" w:eastAsia="Calibri" w:hAnsi="Montserrat"/>
                <w:sz w:val="18"/>
                <w:szCs w:val="18"/>
              </w:rPr>
              <w:t>social</w:t>
            </w:r>
            <w:proofErr w:type="gramEnd"/>
            <w:r w:rsidRPr="009B6C4D">
              <w:rPr>
                <w:rFonts w:ascii="Montserrat" w:eastAsia="Calibri" w:hAnsi="Montserrat"/>
                <w:sz w:val="18"/>
                <w:szCs w:val="18"/>
              </w:rPr>
              <w:t xml:space="preserve"> and cultural identity</w:t>
            </w:r>
          </w:p>
          <w:p w14:paraId="5A6C57E7"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H3</w:t>
            </w:r>
            <w:r w:rsidRPr="009B6C4D">
              <w:rPr>
                <w:rFonts w:ascii="Montserrat" w:eastAsia="Calibri" w:hAnsi="Montserrat"/>
                <w:sz w:val="18"/>
                <w:szCs w:val="18"/>
              </w:rPr>
              <w:t xml:space="preserve"> analyses relationships and interactions within and between social and cultural groups</w:t>
            </w:r>
          </w:p>
          <w:p w14:paraId="09752A37"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H4</w:t>
            </w:r>
            <w:r w:rsidRPr="009B6C4D">
              <w:rPr>
                <w:rFonts w:ascii="Montserrat" w:eastAsia="Calibri" w:hAnsi="Montserrat"/>
                <w:sz w:val="18"/>
                <w:szCs w:val="18"/>
              </w:rPr>
              <w:t xml:space="preserve"> assesses the interaction of personal experience and public knowledge in the development of social and cultural literacy</w:t>
            </w:r>
          </w:p>
          <w:p w14:paraId="6EE125AB"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H5</w:t>
            </w:r>
            <w:r w:rsidRPr="009B6C4D">
              <w:rPr>
                <w:rFonts w:ascii="Montserrat" w:eastAsia="Calibri" w:hAnsi="Montserrat"/>
                <w:sz w:val="18"/>
                <w:szCs w:val="18"/>
              </w:rPr>
              <w:t xml:space="preserve"> analyses continuity and change and their influence on personal and social futures</w:t>
            </w:r>
          </w:p>
          <w:p w14:paraId="4E6EF8F9"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 xml:space="preserve">H6 </w:t>
            </w:r>
            <w:r w:rsidRPr="009B6C4D">
              <w:rPr>
                <w:rFonts w:ascii="Montserrat" w:eastAsia="Calibri" w:hAnsi="Montserrat"/>
                <w:sz w:val="18"/>
                <w:szCs w:val="18"/>
              </w:rPr>
              <w:t>evaluates social and cultural research methods for appropriateness to specific research tasks</w:t>
            </w:r>
          </w:p>
          <w:p w14:paraId="12523902"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H7</w:t>
            </w:r>
            <w:r w:rsidRPr="009B6C4D">
              <w:rPr>
                <w:rFonts w:ascii="Montserrat" w:eastAsia="Calibri" w:hAnsi="Montserrat"/>
                <w:sz w:val="18"/>
                <w:szCs w:val="18"/>
              </w:rPr>
              <w:t xml:space="preserve"> selects, organises, </w:t>
            </w:r>
            <w:proofErr w:type="gramStart"/>
            <w:r w:rsidRPr="009B6C4D">
              <w:rPr>
                <w:rFonts w:ascii="Montserrat" w:eastAsia="Calibri" w:hAnsi="Montserrat"/>
                <w:sz w:val="18"/>
                <w:szCs w:val="18"/>
              </w:rPr>
              <w:t>synthesises</w:t>
            </w:r>
            <w:proofErr w:type="gramEnd"/>
            <w:r w:rsidRPr="009B6C4D">
              <w:rPr>
                <w:rFonts w:ascii="Montserrat" w:eastAsia="Calibri" w:hAnsi="Montserrat"/>
                <w:sz w:val="18"/>
                <w:szCs w:val="18"/>
              </w:rPr>
              <w:t xml:space="preserve"> and analyses information from a variety of sources for usefulness, validity and bias</w:t>
            </w:r>
          </w:p>
          <w:p w14:paraId="7761BF51"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H8</w:t>
            </w:r>
            <w:r w:rsidRPr="009B6C4D">
              <w:rPr>
                <w:rFonts w:ascii="Montserrat" w:eastAsia="Calibri" w:hAnsi="Montserrat"/>
                <w:sz w:val="18"/>
                <w:szCs w:val="18"/>
              </w:rPr>
              <w:t xml:space="preserve"> uses planning and review strategies to conduct ethical social and cultural research that is appropriate for tasks ranging from the simple to the complex</w:t>
            </w:r>
          </w:p>
          <w:p w14:paraId="7BF56C1A" w14:textId="77777777" w:rsidR="009B6C4D" w:rsidRPr="009B6C4D" w:rsidRDefault="009B6C4D" w:rsidP="009B6C4D">
            <w:pPr>
              <w:pStyle w:val="BodyText"/>
              <w:jc w:val="left"/>
              <w:rPr>
                <w:rFonts w:ascii="Montserrat" w:eastAsia="Calibri" w:hAnsi="Montserrat"/>
                <w:sz w:val="18"/>
                <w:szCs w:val="18"/>
              </w:rPr>
            </w:pPr>
            <w:r w:rsidRPr="00C32F74">
              <w:rPr>
                <w:rFonts w:ascii="Montserrat" w:eastAsia="Calibri" w:hAnsi="Montserrat"/>
                <w:b/>
                <w:bCs/>
                <w:sz w:val="18"/>
                <w:szCs w:val="18"/>
              </w:rPr>
              <w:t>H9</w:t>
            </w:r>
            <w:r w:rsidRPr="009B6C4D">
              <w:rPr>
                <w:rFonts w:ascii="Montserrat" w:eastAsia="Calibri" w:hAnsi="Montserrat"/>
                <w:sz w:val="18"/>
                <w:szCs w:val="18"/>
              </w:rPr>
              <w:t xml:space="preserve"> applies complex course language and concepts appropriate for a range of audiences and contexts</w:t>
            </w:r>
          </w:p>
          <w:p w14:paraId="11410E05" w14:textId="77777777" w:rsidR="009B6C4D" w:rsidRPr="009B6C4D" w:rsidRDefault="009B6C4D" w:rsidP="009B6C4D">
            <w:pPr>
              <w:pStyle w:val="BodyText"/>
              <w:jc w:val="left"/>
              <w:rPr>
                <w:rFonts w:ascii="Montserrat" w:eastAsia="Calibri" w:hAnsi="Montserrat" w:cs="Arial"/>
                <w:color w:val="000000"/>
                <w:sz w:val="18"/>
                <w:szCs w:val="18"/>
              </w:rPr>
            </w:pPr>
            <w:r w:rsidRPr="009B6C4D">
              <w:rPr>
                <w:rFonts w:ascii="Montserrat" w:eastAsia="Calibri" w:hAnsi="Montserrat" w:cs="Times New Roman"/>
                <w:b/>
                <w:bCs/>
                <w:sz w:val="18"/>
                <w:szCs w:val="18"/>
              </w:rPr>
              <w:t>H10</w:t>
            </w:r>
            <w:r w:rsidRPr="009B6C4D">
              <w:rPr>
                <w:rFonts w:ascii="Montserrat" w:eastAsia="Calibri" w:hAnsi="Montserrat" w:cs="Times New Roman"/>
                <w:sz w:val="18"/>
                <w:szCs w:val="18"/>
              </w:rPr>
              <w:t xml:space="preserve"> communicates complex information, ideas and issues using appropriate written, </w:t>
            </w:r>
            <w:proofErr w:type="gramStart"/>
            <w:r w:rsidRPr="009B6C4D">
              <w:rPr>
                <w:rFonts w:ascii="Montserrat" w:eastAsia="Calibri" w:hAnsi="Montserrat" w:cs="Times New Roman"/>
                <w:sz w:val="18"/>
                <w:szCs w:val="18"/>
              </w:rPr>
              <w:t>oral</w:t>
            </w:r>
            <w:proofErr w:type="gramEnd"/>
            <w:r w:rsidRPr="009B6C4D">
              <w:rPr>
                <w:rFonts w:ascii="Montserrat" w:eastAsia="Calibri" w:hAnsi="Montserrat" w:cs="Times New Roman"/>
                <w:sz w:val="18"/>
                <w:szCs w:val="18"/>
              </w:rPr>
              <w:t xml:space="preserve"> and graphic forms</w:t>
            </w:r>
          </w:p>
          <w:p w14:paraId="07C390F0" w14:textId="77777777" w:rsidR="009B6C4D" w:rsidRPr="009B6C4D" w:rsidRDefault="009B6C4D" w:rsidP="009B6C4D">
            <w:pPr>
              <w:rPr>
                <w:rFonts w:ascii="Montserrat" w:eastAsia="Calibri" w:hAnsi="Montserrat" w:cs="Arial"/>
                <w:b/>
                <w:sz w:val="18"/>
                <w:szCs w:val="18"/>
              </w:rPr>
            </w:pPr>
          </w:p>
        </w:tc>
      </w:tr>
    </w:tbl>
    <w:p w14:paraId="41258DBE" w14:textId="77777777" w:rsidR="00261427" w:rsidRDefault="00261427">
      <w:pPr>
        <w:rPr>
          <w:lang w:eastAsia="en-AU"/>
        </w:rPr>
        <w:sectPr w:rsidR="00261427" w:rsidSect="00261427">
          <w:pgSz w:w="11906" w:h="16838"/>
          <w:pgMar w:top="568" w:right="720" w:bottom="720" w:left="720" w:header="709" w:footer="709" w:gutter="0"/>
          <w:cols w:space="708"/>
          <w:docGrid w:linePitch="360"/>
        </w:sectPr>
      </w:pPr>
    </w:p>
    <w:p w14:paraId="344653D5" w14:textId="7EB46EF1" w:rsidR="000A6B44" w:rsidRPr="000A6B44" w:rsidRDefault="00FE5850" w:rsidP="000A6B44">
      <w:pPr>
        <w:pStyle w:val="Heading2"/>
        <w:jc w:val="center"/>
        <w:rPr>
          <w:rFonts w:ascii="Montserrat" w:hAnsi="Montserrat"/>
        </w:rPr>
      </w:pPr>
      <w:bookmarkStart w:id="215" w:name="_Toc85393160"/>
      <w:r w:rsidRPr="00360619">
        <w:rPr>
          <w:rFonts w:ascii="Montserrat" w:hAnsi="Montserrat"/>
        </w:rPr>
        <w:lastRenderedPageBreak/>
        <w:t>Society and Culture Scope and Sequence</w:t>
      </w:r>
      <w:bookmarkEnd w:id="215"/>
    </w:p>
    <w:p w14:paraId="05D70B67" w14:textId="77777777" w:rsidR="000A6B44" w:rsidRDefault="000A6B44" w:rsidP="000A6B44">
      <w:pPr>
        <w:spacing w:after="0" w:line="240" w:lineRule="auto"/>
        <w:rPr>
          <w:rFonts w:ascii="Montserrat" w:eastAsia="Calibri" w:hAnsi="Montserrat" w:cs="Times New Roman"/>
          <w:sz w:val="16"/>
          <w:szCs w:val="16"/>
        </w:rPr>
      </w:pPr>
    </w:p>
    <w:p w14:paraId="41872400" w14:textId="44EE0D8D" w:rsidR="000A6B44" w:rsidRPr="000A6B44" w:rsidRDefault="000A6B44" w:rsidP="000A6B44">
      <w:pPr>
        <w:spacing w:after="0" w:line="240" w:lineRule="auto"/>
        <w:rPr>
          <w:rFonts w:ascii="Montserrat" w:eastAsia="Calibri" w:hAnsi="Montserrat" w:cs="Times New Roman"/>
          <w:sz w:val="16"/>
          <w:szCs w:val="16"/>
        </w:rPr>
      </w:pPr>
      <w:r w:rsidRPr="000A6B44">
        <w:rPr>
          <w:rFonts w:ascii="Montserrat" w:eastAsia="Calibri" w:hAnsi="Montserrat" w:cs="Times New Roman"/>
          <w:sz w:val="16"/>
          <w:szCs w:val="16"/>
        </w:rPr>
        <w:t xml:space="preserve">The scope and sequence </w:t>
      </w:r>
      <w:proofErr w:type="gramStart"/>
      <w:r w:rsidRPr="000A6B44">
        <w:rPr>
          <w:rFonts w:ascii="Montserrat" w:eastAsia="Calibri" w:hAnsi="Montserrat" w:cs="Times New Roman"/>
          <w:sz w:val="16"/>
          <w:szCs w:val="16"/>
        </w:rPr>
        <w:t>covers</w:t>
      </w:r>
      <w:proofErr w:type="gramEnd"/>
      <w:r w:rsidRPr="000A6B44">
        <w:rPr>
          <w:rFonts w:ascii="Montserrat" w:eastAsia="Calibri" w:hAnsi="Montserrat" w:cs="Times New Roman"/>
          <w:sz w:val="16"/>
          <w:szCs w:val="16"/>
        </w:rPr>
        <w:t xml:space="preserve"> the following content:</w:t>
      </w:r>
    </w:p>
    <w:p w14:paraId="787CEEA9" w14:textId="77777777" w:rsidR="000A6B44" w:rsidRPr="000A6B44" w:rsidRDefault="000A6B44" w:rsidP="000A6B44">
      <w:pPr>
        <w:numPr>
          <w:ilvl w:val="0"/>
          <w:numId w:val="34"/>
        </w:numPr>
        <w:spacing w:after="0" w:line="240" w:lineRule="auto"/>
        <w:contextualSpacing/>
        <w:rPr>
          <w:rFonts w:ascii="Montserrat" w:eastAsia="Calibri" w:hAnsi="Montserrat" w:cs="Times New Roman"/>
          <w:sz w:val="16"/>
          <w:szCs w:val="16"/>
        </w:rPr>
      </w:pPr>
      <w:r w:rsidRPr="000A6B44">
        <w:rPr>
          <w:rFonts w:ascii="Montserrat" w:eastAsia="Calibri" w:hAnsi="Montserrat" w:cs="Times New Roman"/>
          <w:sz w:val="16"/>
          <w:szCs w:val="16"/>
        </w:rPr>
        <w:t>Core Study:  Social and Cultural Continuity and Change – 35 hours</w:t>
      </w:r>
    </w:p>
    <w:p w14:paraId="6BDCC15A" w14:textId="77777777" w:rsidR="000A6B44" w:rsidRPr="000A6B44" w:rsidRDefault="000A6B44" w:rsidP="000A6B44">
      <w:pPr>
        <w:numPr>
          <w:ilvl w:val="0"/>
          <w:numId w:val="34"/>
        </w:numPr>
        <w:spacing w:after="0" w:line="240" w:lineRule="auto"/>
        <w:contextualSpacing/>
        <w:rPr>
          <w:rFonts w:ascii="Montserrat" w:eastAsia="Calibri" w:hAnsi="Montserrat" w:cs="Times New Roman"/>
          <w:sz w:val="16"/>
          <w:szCs w:val="16"/>
        </w:rPr>
      </w:pPr>
      <w:r w:rsidRPr="000A6B44">
        <w:rPr>
          <w:rFonts w:ascii="Montserrat" w:eastAsia="Calibri" w:hAnsi="Montserrat" w:cs="Times New Roman"/>
          <w:sz w:val="16"/>
          <w:szCs w:val="16"/>
        </w:rPr>
        <w:t>Personal Interest Project – 36 hours</w:t>
      </w:r>
    </w:p>
    <w:p w14:paraId="0EF2928F" w14:textId="77777777" w:rsidR="000A6B44" w:rsidRPr="000A6B44" w:rsidRDefault="000A6B44" w:rsidP="000A6B44">
      <w:pPr>
        <w:numPr>
          <w:ilvl w:val="0"/>
          <w:numId w:val="34"/>
        </w:numPr>
        <w:spacing w:after="0" w:line="240" w:lineRule="auto"/>
        <w:contextualSpacing/>
        <w:rPr>
          <w:rFonts w:ascii="Montserrat" w:eastAsia="Calibri" w:hAnsi="Montserrat" w:cs="Times New Roman"/>
          <w:sz w:val="16"/>
          <w:szCs w:val="16"/>
        </w:rPr>
      </w:pPr>
      <w:r w:rsidRPr="000A6B44">
        <w:rPr>
          <w:rFonts w:ascii="Montserrat" w:eastAsia="Calibri" w:hAnsi="Montserrat" w:cs="Times New Roman"/>
          <w:sz w:val="16"/>
          <w:szCs w:val="16"/>
        </w:rPr>
        <w:t xml:space="preserve">Popular Culture – 28 hours </w:t>
      </w:r>
    </w:p>
    <w:p w14:paraId="0AED2AFB" w14:textId="77777777" w:rsidR="000A6B44" w:rsidRPr="000A6B44" w:rsidRDefault="000A6B44" w:rsidP="000A6B44">
      <w:pPr>
        <w:numPr>
          <w:ilvl w:val="0"/>
          <w:numId w:val="34"/>
        </w:numPr>
        <w:spacing w:after="0" w:line="240" w:lineRule="auto"/>
        <w:contextualSpacing/>
        <w:rPr>
          <w:rFonts w:ascii="Montserrat" w:eastAsia="Calibri" w:hAnsi="Montserrat" w:cs="Times New Roman"/>
          <w:sz w:val="16"/>
          <w:szCs w:val="16"/>
        </w:rPr>
      </w:pPr>
      <w:r w:rsidRPr="000A6B44">
        <w:rPr>
          <w:rFonts w:ascii="Montserrat" w:eastAsia="Calibri" w:hAnsi="Montserrat" w:cs="Times New Roman"/>
          <w:sz w:val="16"/>
          <w:szCs w:val="16"/>
        </w:rPr>
        <w:t xml:space="preserve">Belief Systems and Ideologies – 28 hours </w:t>
      </w:r>
    </w:p>
    <w:p w14:paraId="4796870C" w14:textId="77777777" w:rsidR="000A6B44" w:rsidRPr="000A6B44" w:rsidRDefault="000A6B44" w:rsidP="000A6B44">
      <w:pPr>
        <w:spacing w:after="0" w:line="240" w:lineRule="auto"/>
        <w:ind w:left="714"/>
        <w:contextualSpacing/>
        <w:rPr>
          <w:rFonts w:ascii="Montserrat" w:eastAsia="Calibri" w:hAnsi="Montserrat" w:cs="Times New Roman"/>
          <w:sz w:val="16"/>
          <w:szCs w:val="16"/>
        </w:rPr>
      </w:pPr>
    </w:p>
    <w:tbl>
      <w:tblPr>
        <w:tblStyle w:val="TableGrid28"/>
        <w:tblW w:w="15455" w:type="dxa"/>
        <w:tblInd w:w="57"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390"/>
        <w:gridCol w:w="1369"/>
        <w:gridCol w:w="1370"/>
        <w:gridCol w:w="1369"/>
        <w:gridCol w:w="1370"/>
        <w:gridCol w:w="1369"/>
        <w:gridCol w:w="1348"/>
        <w:gridCol w:w="1391"/>
        <w:gridCol w:w="1370"/>
        <w:gridCol w:w="1369"/>
        <w:gridCol w:w="1370"/>
        <w:gridCol w:w="1370"/>
      </w:tblGrid>
      <w:tr w:rsidR="000A6B44" w:rsidRPr="000A6B44" w14:paraId="1CDBDC8C" w14:textId="77777777" w:rsidTr="000A6B44">
        <w:trPr>
          <w:cantSplit/>
          <w:tblHeader/>
        </w:trPr>
        <w:tc>
          <w:tcPr>
            <w:tcW w:w="390" w:type="dxa"/>
            <w:vMerge w:val="restart"/>
            <w:shd w:val="clear" w:color="auto" w:fill="D9D9D9"/>
            <w:tcMar>
              <w:top w:w="57" w:type="dxa"/>
              <w:left w:w="57" w:type="dxa"/>
              <w:bottom w:w="57" w:type="dxa"/>
              <w:right w:w="57" w:type="dxa"/>
            </w:tcMar>
            <w:textDirection w:val="tbRl"/>
          </w:tcPr>
          <w:p w14:paraId="74C7A31C" w14:textId="77777777" w:rsidR="000A6B44" w:rsidRPr="000A6B44" w:rsidRDefault="000A6B44" w:rsidP="000A6B44">
            <w:pPr>
              <w:ind w:left="113" w:right="113"/>
              <w:jc w:val="center"/>
              <w:rPr>
                <w:rFonts w:ascii="Montserrat" w:eastAsia="Calibri" w:hAnsi="Montserrat" w:cs="Times New Roman"/>
                <w:b/>
                <w:sz w:val="16"/>
                <w:szCs w:val="16"/>
              </w:rPr>
            </w:pPr>
            <w:r w:rsidRPr="000A6B44">
              <w:rPr>
                <w:rFonts w:ascii="Montserrat" w:eastAsia="Calibri" w:hAnsi="Montserrat" w:cs="Times New Roman"/>
                <w:b/>
                <w:sz w:val="16"/>
                <w:szCs w:val="16"/>
              </w:rPr>
              <w:t>Term 4</w:t>
            </w:r>
          </w:p>
        </w:tc>
        <w:tc>
          <w:tcPr>
            <w:tcW w:w="1369" w:type="dxa"/>
            <w:tcMar>
              <w:top w:w="57" w:type="dxa"/>
              <w:left w:w="57" w:type="dxa"/>
              <w:bottom w:w="57" w:type="dxa"/>
              <w:right w:w="57" w:type="dxa"/>
            </w:tcMar>
          </w:tcPr>
          <w:p w14:paraId="29C95B84"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w:t>
            </w:r>
          </w:p>
        </w:tc>
        <w:tc>
          <w:tcPr>
            <w:tcW w:w="1370" w:type="dxa"/>
            <w:tcMar>
              <w:top w:w="57" w:type="dxa"/>
              <w:left w:w="57" w:type="dxa"/>
              <w:bottom w:w="57" w:type="dxa"/>
              <w:right w:w="57" w:type="dxa"/>
            </w:tcMar>
          </w:tcPr>
          <w:p w14:paraId="2CC891A0"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2</w:t>
            </w:r>
          </w:p>
        </w:tc>
        <w:tc>
          <w:tcPr>
            <w:tcW w:w="1369" w:type="dxa"/>
            <w:tcMar>
              <w:top w:w="57" w:type="dxa"/>
              <w:left w:w="57" w:type="dxa"/>
              <w:bottom w:w="57" w:type="dxa"/>
              <w:right w:w="57" w:type="dxa"/>
            </w:tcMar>
          </w:tcPr>
          <w:p w14:paraId="2587633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3</w:t>
            </w:r>
          </w:p>
        </w:tc>
        <w:tc>
          <w:tcPr>
            <w:tcW w:w="1370" w:type="dxa"/>
            <w:tcMar>
              <w:top w:w="57" w:type="dxa"/>
              <w:left w:w="57" w:type="dxa"/>
              <w:bottom w:w="57" w:type="dxa"/>
              <w:right w:w="57" w:type="dxa"/>
            </w:tcMar>
          </w:tcPr>
          <w:p w14:paraId="55F628BE"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4</w:t>
            </w:r>
          </w:p>
        </w:tc>
        <w:tc>
          <w:tcPr>
            <w:tcW w:w="1369" w:type="dxa"/>
            <w:tcMar>
              <w:top w:w="57" w:type="dxa"/>
              <w:left w:w="57" w:type="dxa"/>
              <w:bottom w:w="57" w:type="dxa"/>
              <w:right w:w="57" w:type="dxa"/>
            </w:tcMar>
          </w:tcPr>
          <w:p w14:paraId="5F85F336" w14:textId="77777777" w:rsidR="000A6B44" w:rsidRPr="000A6B44" w:rsidRDefault="000A6B44" w:rsidP="000A6B44">
            <w:pPr>
              <w:jc w:val="center"/>
              <w:rPr>
                <w:rFonts w:ascii="Montserrat" w:eastAsia="Calibri" w:hAnsi="Montserrat" w:cs="Times New Roman"/>
                <w:b/>
                <w:sz w:val="16"/>
                <w:szCs w:val="16"/>
                <w:highlight w:val="yellow"/>
              </w:rPr>
            </w:pPr>
            <w:r w:rsidRPr="000A6B44">
              <w:rPr>
                <w:rFonts w:ascii="Montserrat" w:eastAsia="Calibri" w:hAnsi="Montserrat" w:cs="Times New Roman"/>
                <w:b/>
                <w:sz w:val="16"/>
                <w:szCs w:val="16"/>
              </w:rPr>
              <w:t>Week 5</w:t>
            </w:r>
          </w:p>
        </w:tc>
        <w:tc>
          <w:tcPr>
            <w:tcW w:w="1348" w:type="dxa"/>
            <w:tcMar>
              <w:top w:w="57" w:type="dxa"/>
              <w:left w:w="57" w:type="dxa"/>
              <w:bottom w:w="57" w:type="dxa"/>
              <w:right w:w="57" w:type="dxa"/>
            </w:tcMar>
          </w:tcPr>
          <w:p w14:paraId="30D057ED"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6</w:t>
            </w:r>
          </w:p>
        </w:tc>
        <w:tc>
          <w:tcPr>
            <w:tcW w:w="1391" w:type="dxa"/>
            <w:tcMar>
              <w:top w:w="57" w:type="dxa"/>
              <w:left w:w="57" w:type="dxa"/>
              <w:bottom w:w="57" w:type="dxa"/>
              <w:right w:w="57" w:type="dxa"/>
            </w:tcMar>
          </w:tcPr>
          <w:p w14:paraId="43C9FBDC"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7</w:t>
            </w:r>
          </w:p>
        </w:tc>
        <w:tc>
          <w:tcPr>
            <w:tcW w:w="1370" w:type="dxa"/>
            <w:tcMar>
              <w:top w:w="57" w:type="dxa"/>
              <w:left w:w="57" w:type="dxa"/>
              <w:bottom w:w="57" w:type="dxa"/>
              <w:right w:w="57" w:type="dxa"/>
            </w:tcMar>
          </w:tcPr>
          <w:p w14:paraId="36CFFBD1"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8</w:t>
            </w:r>
          </w:p>
        </w:tc>
        <w:tc>
          <w:tcPr>
            <w:tcW w:w="1369" w:type="dxa"/>
            <w:tcMar>
              <w:top w:w="57" w:type="dxa"/>
              <w:left w:w="57" w:type="dxa"/>
              <w:bottom w:w="57" w:type="dxa"/>
              <w:right w:w="57" w:type="dxa"/>
            </w:tcMar>
          </w:tcPr>
          <w:p w14:paraId="63FC530C"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9</w:t>
            </w:r>
          </w:p>
        </w:tc>
        <w:tc>
          <w:tcPr>
            <w:tcW w:w="1370" w:type="dxa"/>
            <w:tcMar>
              <w:top w:w="57" w:type="dxa"/>
              <w:left w:w="57" w:type="dxa"/>
              <w:bottom w:w="57" w:type="dxa"/>
              <w:right w:w="57" w:type="dxa"/>
            </w:tcMar>
          </w:tcPr>
          <w:p w14:paraId="620AD032"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10</w:t>
            </w:r>
          </w:p>
        </w:tc>
        <w:tc>
          <w:tcPr>
            <w:tcW w:w="1370" w:type="dxa"/>
          </w:tcPr>
          <w:p w14:paraId="53E1EA06"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11</w:t>
            </w:r>
          </w:p>
        </w:tc>
      </w:tr>
      <w:tr w:rsidR="000A6B44" w:rsidRPr="000A6B44" w14:paraId="3918C484" w14:textId="77777777" w:rsidTr="000A6B44">
        <w:trPr>
          <w:cantSplit/>
          <w:trHeight w:val="306"/>
        </w:trPr>
        <w:tc>
          <w:tcPr>
            <w:tcW w:w="390" w:type="dxa"/>
            <w:vMerge/>
            <w:shd w:val="clear" w:color="auto" w:fill="D9D9D9"/>
            <w:tcMar>
              <w:top w:w="57" w:type="dxa"/>
              <w:left w:w="57" w:type="dxa"/>
              <w:bottom w:w="57" w:type="dxa"/>
              <w:right w:w="57" w:type="dxa"/>
            </w:tcMar>
          </w:tcPr>
          <w:p w14:paraId="39A89DB5" w14:textId="77777777" w:rsidR="000A6B44" w:rsidRPr="000A6B44" w:rsidRDefault="000A6B44" w:rsidP="000A6B44">
            <w:pPr>
              <w:rPr>
                <w:rFonts w:ascii="Montserrat" w:eastAsia="Calibri" w:hAnsi="Montserrat" w:cs="Times New Roman"/>
                <w:sz w:val="16"/>
                <w:szCs w:val="16"/>
              </w:rPr>
            </w:pPr>
          </w:p>
        </w:tc>
        <w:tc>
          <w:tcPr>
            <w:tcW w:w="8195" w:type="dxa"/>
            <w:gridSpan w:val="6"/>
            <w:tcMar>
              <w:top w:w="57" w:type="dxa"/>
              <w:left w:w="57" w:type="dxa"/>
              <w:bottom w:w="57" w:type="dxa"/>
              <w:right w:w="57" w:type="dxa"/>
            </w:tcMar>
          </w:tcPr>
          <w:p w14:paraId="14B70119" w14:textId="77777777" w:rsidR="000A6B44" w:rsidRPr="000A6B44" w:rsidRDefault="000A6B44" w:rsidP="000A6B44">
            <w:pPr>
              <w:rPr>
                <w:rFonts w:ascii="Montserrat" w:eastAsia="Calibri" w:hAnsi="Montserrat" w:cs="Arial"/>
                <w:sz w:val="16"/>
                <w:szCs w:val="16"/>
                <w:highlight w:val="yellow"/>
              </w:rPr>
            </w:pPr>
            <w:r w:rsidRPr="000A6B44">
              <w:rPr>
                <w:rFonts w:ascii="Montserrat" w:eastAsia="Calibri" w:hAnsi="Montserrat" w:cs="Arial"/>
                <w:sz w:val="16"/>
                <w:szCs w:val="16"/>
              </w:rPr>
              <w:t xml:space="preserve">Core Study: Social and Cultural Continuity and Change </w:t>
            </w:r>
          </w:p>
          <w:p w14:paraId="4BB1D57A" w14:textId="77777777" w:rsidR="000A6B44" w:rsidRPr="000A6B44" w:rsidRDefault="000A6B44" w:rsidP="000A6B44">
            <w:pPr>
              <w:rPr>
                <w:rFonts w:ascii="Montserrat" w:eastAsia="Calibri" w:hAnsi="Montserrat" w:cs="Arial"/>
                <w:sz w:val="16"/>
                <w:szCs w:val="16"/>
              </w:rPr>
            </w:pPr>
          </w:p>
        </w:tc>
        <w:tc>
          <w:tcPr>
            <w:tcW w:w="6870" w:type="dxa"/>
            <w:gridSpan w:val="5"/>
          </w:tcPr>
          <w:p w14:paraId="00578869" w14:textId="77777777" w:rsidR="000A6B44" w:rsidRPr="000A6B44" w:rsidRDefault="000A6B44" w:rsidP="000A6B44">
            <w:pPr>
              <w:rPr>
                <w:rFonts w:ascii="Montserrat" w:eastAsia="Calibri" w:hAnsi="Montserrat" w:cs="Arial"/>
                <w:sz w:val="16"/>
                <w:szCs w:val="16"/>
                <w:highlight w:val="yellow"/>
              </w:rPr>
            </w:pPr>
            <w:r w:rsidRPr="000A6B44">
              <w:rPr>
                <w:rFonts w:ascii="Montserrat" w:eastAsia="Calibri" w:hAnsi="Montserrat" w:cs="Arial"/>
                <w:sz w:val="16"/>
                <w:szCs w:val="16"/>
              </w:rPr>
              <w:t xml:space="preserve"> Core Study: Personal Interest Project (10 hours)</w:t>
            </w:r>
          </w:p>
        </w:tc>
      </w:tr>
      <w:tr w:rsidR="000A6B44" w:rsidRPr="000A6B44" w14:paraId="0256346D" w14:textId="77777777" w:rsidTr="000A6B44">
        <w:trPr>
          <w:cantSplit/>
        </w:trPr>
        <w:tc>
          <w:tcPr>
            <w:tcW w:w="390" w:type="dxa"/>
            <w:vMerge/>
            <w:shd w:val="clear" w:color="auto" w:fill="D9D9D9"/>
            <w:tcMar>
              <w:top w:w="57" w:type="dxa"/>
              <w:left w:w="57" w:type="dxa"/>
              <w:bottom w:w="57" w:type="dxa"/>
              <w:right w:w="57" w:type="dxa"/>
            </w:tcMar>
          </w:tcPr>
          <w:p w14:paraId="0637C16B" w14:textId="77777777" w:rsidR="000A6B44" w:rsidRPr="000A6B44" w:rsidRDefault="000A6B44" w:rsidP="000A6B44">
            <w:pPr>
              <w:rPr>
                <w:rFonts w:ascii="Montserrat" w:eastAsia="Calibri" w:hAnsi="Montserrat" w:cs="Times New Roman"/>
                <w:i/>
                <w:sz w:val="16"/>
                <w:szCs w:val="16"/>
              </w:rPr>
            </w:pPr>
          </w:p>
        </w:tc>
        <w:tc>
          <w:tcPr>
            <w:tcW w:w="8195" w:type="dxa"/>
            <w:gridSpan w:val="6"/>
            <w:tcMar>
              <w:top w:w="57" w:type="dxa"/>
              <w:left w:w="57" w:type="dxa"/>
              <w:bottom w:w="57" w:type="dxa"/>
              <w:right w:w="57" w:type="dxa"/>
            </w:tcMar>
          </w:tcPr>
          <w:p w14:paraId="2403CFFC" w14:textId="77777777" w:rsidR="000A6B44" w:rsidRPr="000A6B44" w:rsidRDefault="000A6B44" w:rsidP="000A6B44">
            <w:pPr>
              <w:rPr>
                <w:rFonts w:ascii="Montserrat" w:eastAsia="Calibri" w:hAnsi="Montserrat" w:cs="Arial"/>
                <w:sz w:val="16"/>
                <w:szCs w:val="16"/>
              </w:rPr>
            </w:pPr>
          </w:p>
        </w:tc>
        <w:tc>
          <w:tcPr>
            <w:tcW w:w="6870" w:type="dxa"/>
            <w:gridSpan w:val="5"/>
          </w:tcPr>
          <w:p w14:paraId="414EAD2B"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 xml:space="preserve">Assessment Task 1: Research Task Week 8. </w:t>
            </w:r>
          </w:p>
        </w:tc>
      </w:tr>
      <w:tr w:rsidR="000A6B44" w:rsidRPr="000A6B44" w14:paraId="039D05C2" w14:textId="77777777" w:rsidTr="000A6B44">
        <w:trPr>
          <w:cantSplit/>
        </w:trPr>
        <w:tc>
          <w:tcPr>
            <w:tcW w:w="390" w:type="dxa"/>
            <w:vMerge/>
            <w:shd w:val="clear" w:color="auto" w:fill="D9D9D9"/>
            <w:tcMar>
              <w:top w:w="57" w:type="dxa"/>
              <w:left w:w="57" w:type="dxa"/>
              <w:bottom w:w="57" w:type="dxa"/>
              <w:right w:w="57" w:type="dxa"/>
            </w:tcMar>
          </w:tcPr>
          <w:p w14:paraId="4025D8FE" w14:textId="77777777" w:rsidR="000A6B44" w:rsidRPr="000A6B44" w:rsidRDefault="000A6B44" w:rsidP="000A6B44">
            <w:pPr>
              <w:rPr>
                <w:rFonts w:ascii="Montserrat" w:eastAsia="Calibri" w:hAnsi="Montserrat" w:cs="Times New Roman"/>
                <w:i/>
                <w:sz w:val="16"/>
                <w:szCs w:val="16"/>
              </w:rPr>
            </w:pPr>
          </w:p>
        </w:tc>
        <w:tc>
          <w:tcPr>
            <w:tcW w:w="8195" w:type="dxa"/>
            <w:gridSpan w:val="6"/>
            <w:tcMar>
              <w:top w:w="57" w:type="dxa"/>
              <w:left w:w="57" w:type="dxa"/>
              <w:bottom w:w="57" w:type="dxa"/>
              <w:right w:w="57" w:type="dxa"/>
            </w:tcMar>
          </w:tcPr>
          <w:p w14:paraId="0702663D"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H2; H3; H4; H5; H6; H7; H8; H9; H10</w:t>
            </w:r>
          </w:p>
        </w:tc>
        <w:tc>
          <w:tcPr>
            <w:tcW w:w="6870" w:type="dxa"/>
            <w:gridSpan w:val="5"/>
          </w:tcPr>
          <w:p w14:paraId="0218F41A"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H4; H5; H6; H7; H8; H9; H10</w:t>
            </w:r>
          </w:p>
          <w:p w14:paraId="125936EE" w14:textId="77777777" w:rsidR="000A6B44" w:rsidRPr="000A6B44" w:rsidRDefault="000A6B44" w:rsidP="000A6B44">
            <w:pPr>
              <w:rPr>
                <w:rFonts w:ascii="Montserrat" w:eastAsia="Calibri" w:hAnsi="Montserrat" w:cs="Arial"/>
                <w:sz w:val="16"/>
                <w:szCs w:val="16"/>
              </w:rPr>
            </w:pPr>
          </w:p>
        </w:tc>
      </w:tr>
    </w:tbl>
    <w:p w14:paraId="39F29DEC" w14:textId="77777777" w:rsidR="000A6B44" w:rsidRPr="000A6B44" w:rsidRDefault="000A6B44" w:rsidP="000A6B44">
      <w:pPr>
        <w:spacing w:after="0" w:line="240" w:lineRule="auto"/>
        <w:rPr>
          <w:rFonts w:ascii="Montserrat" w:eastAsia="Calibri" w:hAnsi="Montserrat" w:cs="Times New Roman"/>
          <w:sz w:val="16"/>
          <w:szCs w:val="16"/>
        </w:rPr>
      </w:pPr>
    </w:p>
    <w:tbl>
      <w:tblPr>
        <w:tblStyle w:val="TableGrid28"/>
        <w:tblW w:w="5000" w:type="pct"/>
        <w:tblLook w:val="04A0" w:firstRow="1" w:lastRow="0" w:firstColumn="1" w:lastColumn="0" w:noHBand="0" w:noVBand="1"/>
        <w:tblCaption w:val="Sample Scope and Sequence table"/>
        <w:tblDescription w:val="Sample Scope and Sequence table showing the duration in weeks of the units taught in Term 1 (row1). The table shows the topic name, unit name, hours and a short description of the unit (row 2); identifies the syllabus outcomes (row 3) and the course requirements (row 4)."/>
      </w:tblPr>
      <w:tblGrid>
        <w:gridCol w:w="393"/>
        <w:gridCol w:w="1377"/>
        <w:gridCol w:w="1377"/>
        <w:gridCol w:w="1377"/>
        <w:gridCol w:w="6"/>
        <w:gridCol w:w="1371"/>
        <w:gridCol w:w="1377"/>
        <w:gridCol w:w="1377"/>
        <w:gridCol w:w="1377"/>
        <w:gridCol w:w="1377"/>
        <w:gridCol w:w="1377"/>
        <w:gridCol w:w="1377"/>
        <w:gridCol w:w="1377"/>
      </w:tblGrid>
      <w:tr w:rsidR="000A6B44" w:rsidRPr="000A6B44" w14:paraId="5E9AF58A" w14:textId="77777777" w:rsidTr="000A6B44">
        <w:trPr>
          <w:cantSplit/>
          <w:tblHeader/>
        </w:trPr>
        <w:tc>
          <w:tcPr>
            <w:tcW w:w="126" w:type="pct"/>
            <w:vMerge w:val="restart"/>
            <w:shd w:val="clear" w:color="auto" w:fill="D9D9D9"/>
            <w:tcMar>
              <w:top w:w="57" w:type="dxa"/>
              <w:left w:w="57" w:type="dxa"/>
              <w:bottom w:w="57" w:type="dxa"/>
              <w:right w:w="57" w:type="dxa"/>
            </w:tcMar>
            <w:textDirection w:val="tbRl"/>
          </w:tcPr>
          <w:p w14:paraId="2BA13449" w14:textId="77777777" w:rsidR="000A6B44" w:rsidRPr="000A6B44" w:rsidRDefault="000A6B44" w:rsidP="000A6B44">
            <w:pPr>
              <w:ind w:left="113" w:right="113"/>
              <w:jc w:val="center"/>
              <w:rPr>
                <w:rFonts w:ascii="Montserrat" w:eastAsia="Calibri" w:hAnsi="Montserrat" w:cs="Times New Roman"/>
                <w:b/>
                <w:sz w:val="16"/>
                <w:szCs w:val="16"/>
              </w:rPr>
            </w:pPr>
            <w:r w:rsidRPr="000A6B44">
              <w:rPr>
                <w:rFonts w:ascii="Montserrat" w:eastAsia="Calibri" w:hAnsi="Montserrat" w:cs="Times New Roman"/>
                <w:b/>
                <w:sz w:val="16"/>
                <w:szCs w:val="16"/>
              </w:rPr>
              <w:t>Term 1</w:t>
            </w:r>
          </w:p>
        </w:tc>
        <w:tc>
          <w:tcPr>
            <w:tcW w:w="443" w:type="pct"/>
            <w:shd w:val="clear" w:color="auto" w:fill="D9D9D9"/>
            <w:tcMar>
              <w:top w:w="57" w:type="dxa"/>
              <w:left w:w="57" w:type="dxa"/>
              <w:bottom w:w="57" w:type="dxa"/>
              <w:right w:w="57" w:type="dxa"/>
            </w:tcMar>
          </w:tcPr>
          <w:p w14:paraId="625FAE4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w:t>
            </w:r>
          </w:p>
          <w:p w14:paraId="0BADF13A"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SDD</w:t>
            </w:r>
          </w:p>
        </w:tc>
        <w:tc>
          <w:tcPr>
            <w:tcW w:w="443" w:type="pct"/>
            <w:tcMar>
              <w:top w:w="57" w:type="dxa"/>
              <w:left w:w="57" w:type="dxa"/>
              <w:bottom w:w="57" w:type="dxa"/>
              <w:right w:w="57" w:type="dxa"/>
            </w:tcMar>
          </w:tcPr>
          <w:p w14:paraId="2B0BF53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2</w:t>
            </w:r>
          </w:p>
          <w:p w14:paraId="04CB3333"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Commence</w:t>
            </w:r>
          </w:p>
          <w:p w14:paraId="0277D471"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 xml:space="preserve">Module </w:t>
            </w:r>
          </w:p>
          <w:p w14:paraId="4A1DAD45"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(31.1.22)</w:t>
            </w:r>
          </w:p>
        </w:tc>
        <w:tc>
          <w:tcPr>
            <w:tcW w:w="443" w:type="pct"/>
            <w:tcMar>
              <w:top w:w="57" w:type="dxa"/>
              <w:left w:w="57" w:type="dxa"/>
              <w:bottom w:w="57" w:type="dxa"/>
              <w:right w:w="57" w:type="dxa"/>
            </w:tcMar>
          </w:tcPr>
          <w:p w14:paraId="6F8D0F13"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3</w:t>
            </w:r>
          </w:p>
        </w:tc>
        <w:tc>
          <w:tcPr>
            <w:tcW w:w="443" w:type="pct"/>
            <w:gridSpan w:val="2"/>
            <w:tcMar>
              <w:top w:w="57" w:type="dxa"/>
              <w:left w:w="57" w:type="dxa"/>
              <w:bottom w:w="57" w:type="dxa"/>
              <w:right w:w="57" w:type="dxa"/>
            </w:tcMar>
          </w:tcPr>
          <w:p w14:paraId="11884909"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4</w:t>
            </w:r>
          </w:p>
        </w:tc>
        <w:tc>
          <w:tcPr>
            <w:tcW w:w="443" w:type="pct"/>
            <w:tcMar>
              <w:top w:w="57" w:type="dxa"/>
              <w:left w:w="57" w:type="dxa"/>
              <w:bottom w:w="57" w:type="dxa"/>
              <w:right w:w="57" w:type="dxa"/>
            </w:tcMar>
          </w:tcPr>
          <w:p w14:paraId="34669EEF" w14:textId="77777777" w:rsidR="000A6B44" w:rsidRPr="000A6B44" w:rsidRDefault="000A6B44" w:rsidP="000A6B44">
            <w:pPr>
              <w:jc w:val="center"/>
              <w:rPr>
                <w:rFonts w:ascii="Montserrat" w:eastAsia="Calibri" w:hAnsi="Montserrat" w:cs="Times New Roman"/>
                <w:b/>
                <w:sz w:val="16"/>
                <w:szCs w:val="16"/>
                <w:highlight w:val="yellow"/>
              </w:rPr>
            </w:pPr>
            <w:r w:rsidRPr="000A6B44">
              <w:rPr>
                <w:rFonts w:ascii="Montserrat" w:eastAsia="Calibri" w:hAnsi="Montserrat" w:cs="Times New Roman"/>
                <w:b/>
                <w:sz w:val="16"/>
                <w:szCs w:val="16"/>
              </w:rPr>
              <w:t>Week 5</w:t>
            </w:r>
          </w:p>
        </w:tc>
        <w:tc>
          <w:tcPr>
            <w:tcW w:w="443" w:type="pct"/>
            <w:tcMar>
              <w:top w:w="57" w:type="dxa"/>
              <w:left w:w="57" w:type="dxa"/>
              <w:bottom w:w="57" w:type="dxa"/>
              <w:right w:w="57" w:type="dxa"/>
            </w:tcMar>
          </w:tcPr>
          <w:p w14:paraId="5FEC074C"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6</w:t>
            </w:r>
          </w:p>
        </w:tc>
        <w:tc>
          <w:tcPr>
            <w:tcW w:w="443" w:type="pct"/>
            <w:tcMar>
              <w:top w:w="57" w:type="dxa"/>
              <w:left w:w="57" w:type="dxa"/>
              <w:bottom w:w="57" w:type="dxa"/>
              <w:right w:w="57" w:type="dxa"/>
            </w:tcMar>
          </w:tcPr>
          <w:p w14:paraId="7CE0CB9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7</w:t>
            </w:r>
          </w:p>
        </w:tc>
        <w:tc>
          <w:tcPr>
            <w:tcW w:w="443" w:type="pct"/>
            <w:tcMar>
              <w:top w:w="57" w:type="dxa"/>
              <w:left w:w="57" w:type="dxa"/>
              <w:bottom w:w="57" w:type="dxa"/>
              <w:right w:w="57" w:type="dxa"/>
            </w:tcMar>
          </w:tcPr>
          <w:p w14:paraId="56EF7004"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8</w:t>
            </w:r>
          </w:p>
        </w:tc>
        <w:tc>
          <w:tcPr>
            <w:tcW w:w="443" w:type="pct"/>
            <w:tcMar>
              <w:top w:w="57" w:type="dxa"/>
              <w:left w:w="57" w:type="dxa"/>
              <w:bottom w:w="57" w:type="dxa"/>
              <w:right w:w="57" w:type="dxa"/>
            </w:tcMar>
          </w:tcPr>
          <w:p w14:paraId="3AA93593"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9</w:t>
            </w:r>
          </w:p>
        </w:tc>
        <w:tc>
          <w:tcPr>
            <w:tcW w:w="443" w:type="pct"/>
            <w:tcMar>
              <w:top w:w="57" w:type="dxa"/>
              <w:left w:w="57" w:type="dxa"/>
              <w:bottom w:w="57" w:type="dxa"/>
              <w:right w:w="57" w:type="dxa"/>
            </w:tcMar>
          </w:tcPr>
          <w:p w14:paraId="0879265E"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10</w:t>
            </w:r>
          </w:p>
        </w:tc>
        <w:tc>
          <w:tcPr>
            <w:tcW w:w="443" w:type="pct"/>
          </w:tcPr>
          <w:p w14:paraId="2AC18F15"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11</w:t>
            </w:r>
          </w:p>
        </w:tc>
      </w:tr>
      <w:tr w:rsidR="000A6B44" w:rsidRPr="000A6B44" w14:paraId="775EF8E9" w14:textId="77777777" w:rsidTr="000A6B44">
        <w:trPr>
          <w:cantSplit/>
        </w:trPr>
        <w:tc>
          <w:tcPr>
            <w:tcW w:w="126" w:type="pct"/>
            <w:vMerge/>
            <w:shd w:val="clear" w:color="auto" w:fill="D9D9D9"/>
            <w:tcMar>
              <w:top w:w="57" w:type="dxa"/>
              <w:left w:w="57" w:type="dxa"/>
              <w:bottom w:w="57" w:type="dxa"/>
              <w:right w:w="57" w:type="dxa"/>
            </w:tcMar>
          </w:tcPr>
          <w:p w14:paraId="79CA91F6" w14:textId="77777777" w:rsidR="000A6B44" w:rsidRPr="000A6B44" w:rsidRDefault="000A6B44" w:rsidP="000A6B44">
            <w:pPr>
              <w:rPr>
                <w:rFonts w:ascii="Montserrat" w:eastAsia="Calibri" w:hAnsi="Montserrat" w:cs="Times New Roman"/>
                <w:sz w:val="16"/>
                <w:szCs w:val="16"/>
              </w:rPr>
            </w:pPr>
          </w:p>
        </w:tc>
        <w:tc>
          <w:tcPr>
            <w:tcW w:w="1331" w:type="pct"/>
            <w:gridSpan w:val="4"/>
            <w:tcMar>
              <w:top w:w="57" w:type="dxa"/>
              <w:left w:w="57" w:type="dxa"/>
              <w:bottom w:w="57" w:type="dxa"/>
              <w:right w:w="57" w:type="dxa"/>
            </w:tcMar>
          </w:tcPr>
          <w:p w14:paraId="6B4E7A9C" w14:textId="77777777" w:rsidR="000A6B44" w:rsidRPr="000A6B44" w:rsidRDefault="000A6B44" w:rsidP="000A6B44">
            <w:pPr>
              <w:rPr>
                <w:rFonts w:ascii="Montserrat" w:eastAsia="Calibri" w:hAnsi="Montserrat" w:cs="Arial"/>
                <w:sz w:val="16"/>
                <w:szCs w:val="16"/>
                <w:highlight w:val="yellow"/>
              </w:rPr>
            </w:pPr>
            <w:r w:rsidRPr="000A6B44">
              <w:rPr>
                <w:rFonts w:ascii="Montserrat" w:eastAsia="Calibri" w:hAnsi="Montserrat" w:cs="Arial"/>
                <w:sz w:val="16"/>
                <w:szCs w:val="16"/>
              </w:rPr>
              <w:t xml:space="preserve">Core Study: Social and Cultural Continuity and Change </w:t>
            </w:r>
          </w:p>
          <w:p w14:paraId="3CC29068"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Core Study: Personal Interest Project (2 lesson a cycle). (For the rest of the term)</w:t>
            </w:r>
          </w:p>
        </w:tc>
        <w:tc>
          <w:tcPr>
            <w:tcW w:w="3542" w:type="pct"/>
            <w:gridSpan w:val="8"/>
          </w:tcPr>
          <w:p w14:paraId="0F2AC89D"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Option 1: Popular Culture</w:t>
            </w:r>
            <w:r w:rsidRPr="000A6B44">
              <w:rPr>
                <w:rFonts w:ascii="Montserrat" w:eastAsia="Calibri" w:hAnsi="Montserrat" w:cs="Arial"/>
                <w:sz w:val="16"/>
                <w:szCs w:val="16"/>
              </w:rPr>
              <w:br/>
              <w:t>Core Study: Personal Interest Project (2 lesson a cycle for the remainder of the term).</w:t>
            </w:r>
          </w:p>
        </w:tc>
      </w:tr>
      <w:tr w:rsidR="000A6B44" w:rsidRPr="000A6B44" w14:paraId="47EFE5DE" w14:textId="77777777" w:rsidTr="000A6B44">
        <w:trPr>
          <w:cantSplit/>
        </w:trPr>
        <w:tc>
          <w:tcPr>
            <w:tcW w:w="126" w:type="pct"/>
            <w:vMerge/>
            <w:shd w:val="clear" w:color="auto" w:fill="D9D9D9"/>
            <w:tcMar>
              <w:top w:w="57" w:type="dxa"/>
              <w:left w:w="57" w:type="dxa"/>
              <w:bottom w:w="57" w:type="dxa"/>
              <w:right w:w="57" w:type="dxa"/>
            </w:tcMar>
          </w:tcPr>
          <w:p w14:paraId="11800699" w14:textId="77777777" w:rsidR="000A6B44" w:rsidRPr="000A6B44" w:rsidRDefault="000A6B44" w:rsidP="000A6B44">
            <w:pPr>
              <w:rPr>
                <w:rFonts w:ascii="Montserrat" w:eastAsia="Calibri" w:hAnsi="Montserrat" w:cs="Times New Roman"/>
                <w:i/>
                <w:sz w:val="16"/>
                <w:szCs w:val="16"/>
              </w:rPr>
            </w:pPr>
          </w:p>
        </w:tc>
        <w:tc>
          <w:tcPr>
            <w:tcW w:w="1331" w:type="pct"/>
            <w:gridSpan w:val="4"/>
            <w:tcMar>
              <w:top w:w="57" w:type="dxa"/>
              <w:left w:w="57" w:type="dxa"/>
              <w:bottom w:w="57" w:type="dxa"/>
              <w:right w:w="57" w:type="dxa"/>
            </w:tcMar>
          </w:tcPr>
          <w:p w14:paraId="7789CA1C" w14:textId="77777777" w:rsidR="000A6B44" w:rsidRPr="000A6B44" w:rsidRDefault="000A6B44" w:rsidP="000A6B44">
            <w:pPr>
              <w:rPr>
                <w:rFonts w:ascii="Montserrat" w:eastAsia="Calibri" w:hAnsi="Montserrat" w:cs="Arial"/>
                <w:sz w:val="16"/>
                <w:szCs w:val="16"/>
              </w:rPr>
            </w:pPr>
          </w:p>
        </w:tc>
        <w:tc>
          <w:tcPr>
            <w:tcW w:w="3542" w:type="pct"/>
            <w:gridSpan w:val="8"/>
          </w:tcPr>
          <w:p w14:paraId="7C1B8CA7"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Assessment Task 2: In class test Week 10</w:t>
            </w:r>
          </w:p>
        </w:tc>
      </w:tr>
      <w:tr w:rsidR="000A6B44" w:rsidRPr="000A6B44" w14:paraId="1F4236B9" w14:textId="77777777" w:rsidTr="000A6B44">
        <w:trPr>
          <w:cantSplit/>
        </w:trPr>
        <w:tc>
          <w:tcPr>
            <w:tcW w:w="126" w:type="pct"/>
            <w:vMerge/>
            <w:shd w:val="clear" w:color="auto" w:fill="D9D9D9"/>
            <w:tcMar>
              <w:top w:w="57" w:type="dxa"/>
              <w:left w:w="57" w:type="dxa"/>
              <w:bottom w:w="57" w:type="dxa"/>
              <w:right w:w="57" w:type="dxa"/>
            </w:tcMar>
          </w:tcPr>
          <w:p w14:paraId="59525196" w14:textId="77777777" w:rsidR="000A6B44" w:rsidRPr="000A6B44" w:rsidRDefault="000A6B44" w:rsidP="000A6B44">
            <w:pPr>
              <w:rPr>
                <w:rFonts w:ascii="Montserrat" w:eastAsia="Calibri" w:hAnsi="Montserrat" w:cs="Times New Roman"/>
                <w:i/>
                <w:sz w:val="16"/>
                <w:szCs w:val="16"/>
              </w:rPr>
            </w:pPr>
          </w:p>
        </w:tc>
        <w:tc>
          <w:tcPr>
            <w:tcW w:w="1331" w:type="pct"/>
            <w:gridSpan w:val="4"/>
            <w:tcMar>
              <w:top w:w="57" w:type="dxa"/>
              <w:left w:w="57" w:type="dxa"/>
              <w:bottom w:w="57" w:type="dxa"/>
              <w:right w:w="57" w:type="dxa"/>
            </w:tcMar>
          </w:tcPr>
          <w:p w14:paraId="4610BC76"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H2; H3; H4; H5; H6; H7; H8; H9; H10</w:t>
            </w:r>
          </w:p>
        </w:tc>
        <w:tc>
          <w:tcPr>
            <w:tcW w:w="3542" w:type="pct"/>
            <w:gridSpan w:val="8"/>
          </w:tcPr>
          <w:p w14:paraId="0B1AD3F6"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H2; H3; H5; H7; H9; H10</w:t>
            </w:r>
          </w:p>
        </w:tc>
      </w:tr>
    </w:tbl>
    <w:p w14:paraId="4A3A0D15" w14:textId="77777777" w:rsidR="000A6B44" w:rsidRPr="000A6B44" w:rsidRDefault="000A6B44" w:rsidP="000A6B44">
      <w:pPr>
        <w:spacing w:after="0" w:line="240" w:lineRule="auto"/>
        <w:rPr>
          <w:rFonts w:ascii="Montserrat" w:eastAsia="Calibri" w:hAnsi="Montserrat" w:cs="Times New Roman"/>
          <w:sz w:val="16"/>
          <w:szCs w:val="16"/>
        </w:rPr>
      </w:pPr>
    </w:p>
    <w:tbl>
      <w:tblPr>
        <w:tblStyle w:val="TableGrid28"/>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2 (row1). The table shows the topic name, unit name, hours and a short description of the unit (row 2); identifies the syllabus outcomes (row 3) and the course requirements (row 4)."/>
      </w:tblPr>
      <w:tblGrid>
        <w:gridCol w:w="426"/>
        <w:gridCol w:w="1497"/>
        <w:gridCol w:w="1497"/>
        <w:gridCol w:w="1498"/>
        <w:gridCol w:w="1541"/>
        <w:gridCol w:w="1454"/>
        <w:gridCol w:w="1497"/>
        <w:gridCol w:w="1497"/>
        <w:gridCol w:w="1489"/>
        <w:gridCol w:w="9"/>
        <w:gridCol w:w="1497"/>
        <w:gridCol w:w="1498"/>
      </w:tblGrid>
      <w:tr w:rsidR="000A6B44" w:rsidRPr="000A6B44" w14:paraId="2BD6213E" w14:textId="77777777" w:rsidTr="000A6B44">
        <w:trPr>
          <w:cantSplit/>
          <w:tblHeader/>
        </w:trPr>
        <w:tc>
          <w:tcPr>
            <w:tcW w:w="426" w:type="dxa"/>
            <w:vMerge w:val="restart"/>
            <w:shd w:val="clear" w:color="auto" w:fill="D9D9D9"/>
            <w:tcMar>
              <w:top w:w="57" w:type="dxa"/>
              <w:left w:w="57" w:type="dxa"/>
              <w:bottom w:w="57" w:type="dxa"/>
              <w:right w:w="57" w:type="dxa"/>
            </w:tcMar>
            <w:textDirection w:val="tbRl"/>
          </w:tcPr>
          <w:p w14:paraId="3014A91C" w14:textId="77777777" w:rsidR="000A6B44" w:rsidRPr="000A6B44" w:rsidRDefault="000A6B44" w:rsidP="000A6B44">
            <w:pPr>
              <w:ind w:left="113" w:right="113"/>
              <w:jc w:val="center"/>
              <w:rPr>
                <w:rFonts w:ascii="Montserrat" w:eastAsia="Calibri" w:hAnsi="Montserrat" w:cs="Times New Roman"/>
                <w:b/>
                <w:sz w:val="16"/>
                <w:szCs w:val="16"/>
              </w:rPr>
            </w:pPr>
            <w:r w:rsidRPr="000A6B44">
              <w:rPr>
                <w:rFonts w:ascii="Montserrat" w:eastAsia="Calibri" w:hAnsi="Montserrat" w:cs="Times New Roman"/>
                <w:b/>
                <w:sz w:val="16"/>
                <w:szCs w:val="16"/>
              </w:rPr>
              <w:t>Term 2</w:t>
            </w:r>
          </w:p>
        </w:tc>
        <w:tc>
          <w:tcPr>
            <w:tcW w:w="1497" w:type="dxa"/>
            <w:tcMar>
              <w:top w:w="57" w:type="dxa"/>
              <w:left w:w="57" w:type="dxa"/>
              <w:bottom w:w="57" w:type="dxa"/>
              <w:right w:w="57" w:type="dxa"/>
            </w:tcMar>
          </w:tcPr>
          <w:p w14:paraId="23A85FC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w:t>
            </w:r>
          </w:p>
        </w:tc>
        <w:tc>
          <w:tcPr>
            <w:tcW w:w="1497" w:type="dxa"/>
            <w:tcMar>
              <w:top w:w="57" w:type="dxa"/>
              <w:left w:w="57" w:type="dxa"/>
              <w:bottom w:w="57" w:type="dxa"/>
              <w:right w:w="57" w:type="dxa"/>
            </w:tcMar>
          </w:tcPr>
          <w:p w14:paraId="0D6F2F83"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2</w:t>
            </w:r>
          </w:p>
        </w:tc>
        <w:tc>
          <w:tcPr>
            <w:tcW w:w="1498" w:type="dxa"/>
            <w:tcMar>
              <w:top w:w="57" w:type="dxa"/>
              <w:left w:w="57" w:type="dxa"/>
              <w:bottom w:w="57" w:type="dxa"/>
              <w:right w:w="57" w:type="dxa"/>
            </w:tcMar>
          </w:tcPr>
          <w:p w14:paraId="7D7E5C60"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3</w:t>
            </w:r>
          </w:p>
        </w:tc>
        <w:tc>
          <w:tcPr>
            <w:tcW w:w="1541" w:type="dxa"/>
            <w:tcMar>
              <w:top w:w="57" w:type="dxa"/>
              <w:left w:w="57" w:type="dxa"/>
              <w:bottom w:w="57" w:type="dxa"/>
              <w:right w:w="57" w:type="dxa"/>
            </w:tcMar>
          </w:tcPr>
          <w:p w14:paraId="73AABA05"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4</w:t>
            </w:r>
          </w:p>
        </w:tc>
        <w:tc>
          <w:tcPr>
            <w:tcW w:w="1454" w:type="dxa"/>
            <w:tcMar>
              <w:top w:w="57" w:type="dxa"/>
              <w:left w:w="57" w:type="dxa"/>
              <w:bottom w:w="57" w:type="dxa"/>
              <w:right w:w="57" w:type="dxa"/>
            </w:tcMar>
          </w:tcPr>
          <w:p w14:paraId="77AF486D" w14:textId="77777777" w:rsidR="000A6B44" w:rsidRPr="000A6B44" w:rsidRDefault="000A6B44" w:rsidP="000A6B44">
            <w:pPr>
              <w:jc w:val="center"/>
              <w:rPr>
                <w:rFonts w:ascii="Montserrat" w:eastAsia="Calibri" w:hAnsi="Montserrat" w:cs="Times New Roman"/>
                <w:b/>
                <w:sz w:val="16"/>
                <w:szCs w:val="16"/>
                <w:highlight w:val="yellow"/>
              </w:rPr>
            </w:pPr>
            <w:r w:rsidRPr="000A6B44">
              <w:rPr>
                <w:rFonts w:ascii="Montserrat" w:eastAsia="Calibri" w:hAnsi="Montserrat" w:cs="Times New Roman"/>
                <w:b/>
                <w:sz w:val="16"/>
                <w:szCs w:val="16"/>
              </w:rPr>
              <w:t>Week 5</w:t>
            </w:r>
          </w:p>
        </w:tc>
        <w:tc>
          <w:tcPr>
            <w:tcW w:w="1497" w:type="dxa"/>
            <w:tcMar>
              <w:top w:w="57" w:type="dxa"/>
              <w:left w:w="57" w:type="dxa"/>
              <w:bottom w:w="57" w:type="dxa"/>
              <w:right w:w="57" w:type="dxa"/>
            </w:tcMar>
          </w:tcPr>
          <w:p w14:paraId="1A7A6C1F"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6</w:t>
            </w:r>
          </w:p>
        </w:tc>
        <w:tc>
          <w:tcPr>
            <w:tcW w:w="1497" w:type="dxa"/>
            <w:tcMar>
              <w:top w:w="57" w:type="dxa"/>
              <w:left w:w="57" w:type="dxa"/>
              <w:bottom w:w="57" w:type="dxa"/>
              <w:right w:w="57" w:type="dxa"/>
            </w:tcMar>
          </w:tcPr>
          <w:p w14:paraId="659291BD"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7</w:t>
            </w:r>
          </w:p>
        </w:tc>
        <w:tc>
          <w:tcPr>
            <w:tcW w:w="1498" w:type="dxa"/>
            <w:gridSpan w:val="2"/>
            <w:tcMar>
              <w:top w:w="57" w:type="dxa"/>
              <w:left w:w="57" w:type="dxa"/>
              <w:bottom w:w="57" w:type="dxa"/>
              <w:right w:w="57" w:type="dxa"/>
            </w:tcMar>
          </w:tcPr>
          <w:p w14:paraId="42EDED81"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8</w:t>
            </w:r>
          </w:p>
        </w:tc>
        <w:tc>
          <w:tcPr>
            <w:tcW w:w="1497" w:type="dxa"/>
            <w:tcMar>
              <w:top w:w="57" w:type="dxa"/>
              <w:left w:w="57" w:type="dxa"/>
              <w:bottom w:w="57" w:type="dxa"/>
              <w:right w:w="57" w:type="dxa"/>
            </w:tcMar>
          </w:tcPr>
          <w:p w14:paraId="3CBD52A4"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9</w:t>
            </w:r>
          </w:p>
        </w:tc>
        <w:tc>
          <w:tcPr>
            <w:tcW w:w="1498" w:type="dxa"/>
            <w:tcMar>
              <w:top w:w="57" w:type="dxa"/>
              <w:left w:w="57" w:type="dxa"/>
              <w:bottom w:w="57" w:type="dxa"/>
              <w:right w:w="57" w:type="dxa"/>
            </w:tcMar>
          </w:tcPr>
          <w:p w14:paraId="4618432E"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10</w:t>
            </w:r>
          </w:p>
        </w:tc>
      </w:tr>
      <w:tr w:rsidR="000A6B44" w:rsidRPr="000A6B44" w14:paraId="7423CB1C" w14:textId="77777777" w:rsidTr="000A6B44">
        <w:trPr>
          <w:cantSplit/>
          <w:trHeight w:val="198"/>
        </w:trPr>
        <w:tc>
          <w:tcPr>
            <w:tcW w:w="426" w:type="dxa"/>
            <w:vMerge/>
            <w:shd w:val="clear" w:color="auto" w:fill="D9D9D9"/>
            <w:tcMar>
              <w:top w:w="57" w:type="dxa"/>
              <w:left w:w="57" w:type="dxa"/>
              <w:bottom w:w="57" w:type="dxa"/>
              <w:right w:w="57" w:type="dxa"/>
            </w:tcMar>
          </w:tcPr>
          <w:p w14:paraId="50C5FFB8" w14:textId="77777777" w:rsidR="000A6B44" w:rsidRPr="000A6B44" w:rsidRDefault="000A6B44" w:rsidP="000A6B44">
            <w:pPr>
              <w:rPr>
                <w:rFonts w:ascii="Montserrat" w:eastAsia="Calibri" w:hAnsi="Montserrat" w:cs="Times New Roman"/>
                <w:sz w:val="16"/>
                <w:szCs w:val="16"/>
              </w:rPr>
            </w:pPr>
          </w:p>
        </w:tc>
        <w:tc>
          <w:tcPr>
            <w:tcW w:w="11970" w:type="dxa"/>
            <w:gridSpan w:val="8"/>
            <w:tcMar>
              <w:top w:w="57" w:type="dxa"/>
              <w:left w:w="57" w:type="dxa"/>
              <w:bottom w:w="57" w:type="dxa"/>
              <w:right w:w="57" w:type="dxa"/>
            </w:tcMar>
          </w:tcPr>
          <w:p w14:paraId="56F01886"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 xml:space="preserve">Option 2: Belief Systems and Ideologies </w:t>
            </w:r>
          </w:p>
          <w:p w14:paraId="53E9AEFC"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Core Study: Personal Interest Project (1 lesson a cycle). (For the rest of the term)</w:t>
            </w:r>
          </w:p>
        </w:tc>
        <w:tc>
          <w:tcPr>
            <w:tcW w:w="3004" w:type="dxa"/>
            <w:gridSpan w:val="3"/>
          </w:tcPr>
          <w:p w14:paraId="46EADF60"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 xml:space="preserve">Core Study: Personal Interest Project (7 hours) </w:t>
            </w:r>
          </w:p>
          <w:p w14:paraId="3B8839F2" w14:textId="77777777" w:rsidR="000A6B44" w:rsidRPr="000A6B44" w:rsidRDefault="000A6B44" w:rsidP="000A6B44">
            <w:pPr>
              <w:rPr>
                <w:rFonts w:ascii="Montserrat" w:eastAsia="Calibri" w:hAnsi="Montserrat" w:cs="Arial"/>
                <w:sz w:val="16"/>
                <w:szCs w:val="16"/>
              </w:rPr>
            </w:pPr>
          </w:p>
        </w:tc>
      </w:tr>
      <w:tr w:rsidR="000A6B44" w:rsidRPr="000A6B44" w14:paraId="07E935A1" w14:textId="77777777" w:rsidTr="000A6B44">
        <w:trPr>
          <w:cantSplit/>
          <w:trHeight w:val="196"/>
        </w:trPr>
        <w:tc>
          <w:tcPr>
            <w:tcW w:w="426" w:type="dxa"/>
            <w:vMerge/>
            <w:shd w:val="clear" w:color="auto" w:fill="D9D9D9"/>
            <w:tcMar>
              <w:top w:w="57" w:type="dxa"/>
              <w:left w:w="57" w:type="dxa"/>
              <w:bottom w:w="57" w:type="dxa"/>
              <w:right w:w="57" w:type="dxa"/>
            </w:tcMar>
          </w:tcPr>
          <w:p w14:paraId="1C33D4FB" w14:textId="77777777" w:rsidR="000A6B44" w:rsidRPr="000A6B44" w:rsidRDefault="000A6B44" w:rsidP="000A6B44">
            <w:pPr>
              <w:rPr>
                <w:rFonts w:ascii="Montserrat" w:eastAsia="Calibri" w:hAnsi="Montserrat" w:cs="Times New Roman"/>
                <w:sz w:val="16"/>
                <w:szCs w:val="16"/>
              </w:rPr>
            </w:pPr>
          </w:p>
        </w:tc>
        <w:tc>
          <w:tcPr>
            <w:tcW w:w="11970" w:type="dxa"/>
            <w:gridSpan w:val="8"/>
            <w:tcMar>
              <w:top w:w="57" w:type="dxa"/>
              <w:left w:w="57" w:type="dxa"/>
              <w:bottom w:w="57" w:type="dxa"/>
              <w:right w:w="57" w:type="dxa"/>
            </w:tcMar>
          </w:tcPr>
          <w:p w14:paraId="0B7E5291"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 xml:space="preserve">Assessment Task 3: Case Study: Week 8. </w:t>
            </w:r>
          </w:p>
        </w:tc>
        <w:tc>
          <w:tcPr>
            <w:tcW w:w="3004" w:type="dxa"/>
            <w:gridSpan w:val="3"/>
          </w:tcPr>
          <w:p w14:paraId="08322CB1" w14:textId="77777777" w:rsidR="000A6B44" w:rsidRPr="000A6B44" w:rsidRDefault="000A6B44" w:rsidP="000A6B44">
            <w:pPr>
              <w:rPr>
                <w:rFonts w:ascii="Montserrat" w:eastAsia="Calibri" w:hAnsi="Montserrat" w:cs="Arial"/>
                <w:sz w:val="16"/>
                <w:szCs w:val="16"/>
              </w:rPr>
            </w:pPr>
          </w:p>
        </w:tc>
      </w:tr>
      <w:tr w:rsidR="000A6B44" w:rsidRPr="000A6B44" w14:paraId="217A986D" w14:textId="77777777" w:rsidTr="000A6B44">
        <w:trPr>
          <w:cantSplit/>
          <w:trHeight w:val="196"/>
        </w:trPr>
        <w:tc>
          <w:tcPr>
            <w:tcW w:w="426" w:type="dxa"/>
            <w:vMerge/>
            <w:shd w:val="clear" w:color="auto" w:fill="D9D9D9"/>
            <w:tcMar>
              <w:top w:w="57" w:type="dxa"/>
              <w:left w:w="57" w:type="dxa"/>
              <w:bottom w:w="57" w:type="dxa"/>
              <w:right w:w="57" w:type="dxa"/>
            </w:tcMar>
          </w:tcPr>
          <w:p w14:paraId="18BB253A" w14:textId="77777777" w:rsidR="000A6B44" w:rsidRPr="000A6B44" w:rsidRDefault="000A6B44" w:rsidP="000A6B44">
            <w:pPr>
              <w:rPr>
                <w:rFonts w:ascii="Montserrat" w:eastAsia="Calibri" w:hAnsi="Montserrat" w:cs="Times New Roman"/>
                <w:sz w:val="16"/>
                <w:szCs w:val="16"/>
              </w:rPr>
            </w:pPr>
          </w:p>
        </w:tc>
        <w:tc>
          <w:tcPr>
            <w:tcW w:w="11970" w:type="dxa"/>
            <w:gridSpan w:val="8"/>
            <w:tcMar>
              <w:top w:w="57" w:type="dxa"/>
              <w:left w:w="57" w:type="dxa"/>
              <w:bottom w:w="57" w:type="dxa"/>
              <w:right w:w="57" w:type="dxa"/>
            </w:tcMar>
          </w:tcPr>
          <w:p w14:paraId="5E8FDD56"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H2; H3; H6; H7; H9</w:t>
            </w:r>
          </w:p>
        </w:tc>
        <w:tc>
          <w:tcPr>
            <w:tcW w:w="3004" w:type="dxa"/>
            <w:gridSpan w:val="3"/>
          </w:tcPr>
          <w:p w14:paraId="502B2015"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H4; H5; H6; H7; H8; H9; H10</w:t>
            </w:r>
          </w:p>
        </w:tc>
      </w:tr>
    </w:tbl>
    <w:p w14:paraId="77365C6B" w14:textId="77777777" w:rsidR="000A6B44" w:rsidRPr="000A6B44" w:rsidRDefault="000A6B44" w:rsidP="000A6B44">
      <w:pPr>
        <w:spacing w:after="0" w:line="240" w:lineRule="auto"/>
        <w:rPr>
          <w:rFonts w:ascii="Montserrat" w:eastAsia="Calibri" w:hAnsi="Montserrat" w:cs="Times New Roman"/>
          <w:sz w:val="16"/>
          <w:szCs w:val="16"/>
        </w:rPr>
      </w:pPr>
    </w:p>
    <w:tbl>
      <w:tblPr>
        <w:tblStyle w:val="TableGrid28"/>
        <w:tblW w:w="15400" w:type="dxa"/>
        <w:tblInd w:w="57" w:type="dxa"/>
        <w:tblLook w:val="04A0" w:firstRow="1" w:lastRow="0" w:firstColumn="1" w:lastColumn="0" w:noHBand="0" w:noVBand="1"/>
        <w:tblCaption w:val="Sample Scope and Sequence table"/>
        <w:tblDescription w:val="Sample Scope and Sequence table showing the duration in weeks of the units taught in Term 3 (row1). The table shows the topic name, unit name, hours and a short description of the unit (row 2); identifies the syllabus outcomes (row 3) and the course requirements (row 4)."/>
      </w:tblPr>
      <w:tblGrid>
        <w:gridCol w:w="426"/>
        <w:gridCol w:w="1497"/>
        <w:gridCol w:w="1497"/>
        <w:gridCol w:w="1480"/>
        <w:gridCol w:w="1515"/>
        <w:gridCol w:w="1461"/>
        <w:gridCol w:w="1534"/>
        <w:gridCol w:w="1497"/>
        <w:gridCol w:w="1498"/>
        <w:gridCol w:w="1497"/>
        <w:gridCol w:w="1498"/>
      </w:tblGrid>
      <w:tr w:rsidR="000A6B44" w:rsidRPr="000A6B44" w14:paraId="2159178A" w14:textId="77777777" w:rsidTr="000A6B44">
        <w:trPr>
          <w:cantSplit/>
          <w:tblHeader/>
        </w:trPr>
        <w:tc>
          <w:tcPr>
            <w:tcW w:w="426" w:type="dxa"/>
            <w:vMerge w:val="restart"/>
            <w:shd w:val="clear" w:color="auto" w:fill="D9D9D9"/>
            <w:tcMar>
              <w:top w:w="57" w:type="dxa"/>
              <w:left w:w="57" w:type="dxa"/>
              <w:bottom w:w="57" w:type="dxa"/>
              <w:right w:w="57" w:type="dxa"/>
            </w:tcMar>
            <w:textDirection w:val="tbRl"/>
          </w:tcPr>
          <w:p w14:paraId="7B84785E" w14:textId="77777777" w:rsidR="000A6B44" w:rsidRPr="000A6B44" w:rsidRDefault="000A6B44" w:rsidP="000A6B44">
            <w:pPr>
              <w:ind w:left="113" w:right="113"/>
              <w:jc w:val="center"/>
              <w:rPr>
                <w:rFonts w:ascii="Montserrat" w:eastAsia="Calibri" w:hAnsi="Montserrat" w:cs="Times New Roman"/>
                <w:b/>
                <w:sz w:val="16"/>
                <w:szCs w:val="16"/>
              </w:rPr>
            </w:pPr>
            <w:r w:rsidRPr="000A6B44">
              <w:rPr>
                <w:rFonts w:ascii="Montserrat" w:eastAsia="Calibri" w:hAnsi="Montserrat" w:cs="Times New Roman"/>
                <w:b/>
                <w:sz w:val="16"/>
                <w:szCs w:val="16"/>
              </w:rPr>
              <w:t>Term 3</w:t>
            </w:r>
          </w:p>
        </w:tc>
        <w:tc>
          <w:tcPr>
            <w:tcW w:w="1497" w:type="dxa"/>
            <w:tcMar>
              <w:top w:w="57" w:type="dxa"/>
              <w:left w:w="57" w:type="dxa"/>
              <w:bottom w:w="57" w:type="dxa"/>
              <w:right w:w="57" w:type="dxa"/>
            </w:tcMar>
          </w:tcPr>
          <w:p w14:paraId="240AA5F6"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w:t>
            </w:r>
          </w:p>
        </w:tc>
        <w:tc>
          <w:tcPr>
            <w:tcW w:w="1497" w:type="dxa"/>
            <w:tcMar>
              <w:top w:w="57" w:type="dxa"/>
              <w:left w:w="57" w:type="dxa"/>
              <w:bottom w:w="57" w:type="dxa"/>
              <w:right w:w="57" w:type="dxa"/>
            </w:tcMar>
          </w:tcPr>
          <w:p w14:paraId="478D92ED"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2</w:t>
            </w:r>
          </w:p>
        </w:tc>
        <w:tc>
          <w:tcPr>
            <w:tcW w:w="1480" w:type="dxa"/>
            <w:tcMar>
              <w:top w:w="57" w:type="dxa"/>
              <w:left w:w="57" w:type="dxa"/>
              <w:bottom w:w="57" w:type="dxa"/>
              <w:right w:w="57" w:type="dxa"/>
            </w:tcMar>
          </w:tcPr>
          <w:p w14:paraId="1D4A6FA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3</w:t>
            </w:r>
          </w:p>
        </w:tc>
        <w:tc>
          <w:tcPr>
            <w:tcW w:w="1515" w:type="dxa"/>
            <w:tcMar>
              <w:top w:w="57" w:type="dxa"/>
              <w:left w:w="57" w:type="dxa"/>
              <w:bottom w:w="57" w:type="dxa"/>
              <w:right w:w="57" w:type="dxa"/>
            </w:tcMar>
          </w:tcPr>
          <w:p w14:paraId="4BAA468A"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4</w:t>
            </w:r>
          </w:p>
        </w:tc>
        <w:tc>
          <w:tcPr>
            <w:tcW w:w="1461" w:type="dxa"/>
            <w:tcMar>
              <w:top w:w="57" w:type="dxa"/>
              <w:left w:w="57" w:type="dxa"/>
              <w:bottom w:w="57" w:type="dxa"/>
              <w:right w:w="57" w:type="dxa"/>
            </w:tcMar>
          </w:tcPr>
          <w:p w14:paraId="5E60F30C" w14:textId="77777777" w:rsidR="000A6B44" w:rsidRPr="000A6B44" w:rsidRDefault="000A6B44" w:rsidP="000A6B44">
            <w:pPr>
              <w:jc w:val="center"/>
              <w:rPr>
                <w:rFonts w:ascii="Montserrat" w:eastAsia="Calibri" w:hAnsi="Montserrat" w:cs="Times New Roman"/>
                <w:b/>
                <w:sz w:val="16"/>
                <w:szCs w:val="16"/>
                <w:highlight w:val="yellow"/>
              </w:rPr>
            </w:pPr>
            <w:r w:rsidRPr="000A6B44">
              <w:rPr>
                <w:rFonts w:ascii="Montserrat" w:eastAsia="Calibri" w:hAnsi="Montserrat" w:cs="Times New Roman"/>
                <w:b/>
                <w:sz w:val="16"/>
                <w:szCs w:val="16"/>
              </w:rPr>
              <w:t>Week 5</w:t>
            </w:r>
          </w:p>
        </w:tc>
        <w:tc>
          <w:tcPr>
            <w:tcW w:w="1534" w:type="dxa"/>
            <w:tcMar>
              <w:top w:w="57" w:type="dxa"/>
              <w:left w:w="57" w:type="dxa"/>
              <w:bottom w:w="57" w:type="dxa"/>
              <w:right w:w="57" w:type="dxa"/>
            </w:tcMar>
          </w:tcPr>
          <w:p w14:paraId="4859082C"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6</w:t>
            </w:r>
          </w:p>
        </w:tc>
        <w:tc>
          <w:tcPr>
            <w:tcW w:w="1497" w:type="dxa"/>
            <w:tcMar>
              <w:top w:w="57" w:type="dxa"/>
              <w:left w:w="57" w:type="dxa"/>
              <w:bottom w:w="57" w:type="dxa"/>
              <w:right w:w="57" w:type="dxa"/>
            </w:tcMar>
          </w:tcPr>
          <w:p w14:paraId="1A9B60A5"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7</w:t>
            </w:r>
          </w:p>
        </w:tc>
        <w:tc>
          <w:tcPr>
            <w:tcW w:w="1498" w:type="dxa"/>
            <w:tcMar>
              <w:top w:w="57" w:type="dxa"/>
              <w:left w:w="57" w:type="dxa"/>
              <w:bottom w:w="57" w:type="dxa"/>
              <w:right w:w="57" w:type="dxa"/>
            </w:tcMar>
          </w:tcPr>
          <w:p w14:paraId="55D7598E"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8</w:t>
            </w:r>
          </w:p>
        </w:tc>
        <w:tc>
          <w:tcPr>
            <w:tcW w:w="1497" w:type="dxa"/>
            <w:tcMar>
              <w:top w:w="57" w:type="dxa"/>
              <w:left w:w="57" w:type="dxa"/>
              <w:bottom w:w="57" w:type="dxa"/>
              <w:right w:w="57" w:type="dxa"/>
            </w:tcMar>
          </w:tcPr>
          <w:p w14:paraId="41937E98"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9</w:t>
            </w:r>
          </w:p>
        </w:tc>
        <w:tc>
          <w:tcPr>
            <w:tcW w:w="1498" w:type="dxa"/>
            <w:tcMar>
              <w:top w:w="57" w:type="dxa"/>
              <w:left w:w="57" w:type="dxa"/>
              <w:bottom w:w="57" w:type="dxa"/>
              <w:right w:w="57" w:type="dxa"/>
            </w:tcMar>
          </w:tcPr>
          <w:p w14:paraId="526C572C" w14:textId="77777777" w:rsidR="000A6B44" w:rsidRPr="000A6B44" w:rsidRDefault="000A6B44" w:rsidP="000A6B44">
            <w:pPr>
              <w:jc w:val="center"/>
              <w:rPr>
                <w:rFonts w:ascii="Montserrat" w:eastAsia="Calibri" w:hAnsi="Montserrat" w:cs="Times New Roman"/>
                <w:b/>
                <w:sz w:val="16"/>
                <w:szCs w:val="16"/>
              </w:rPr>
            </w:pPr>
            <w:r w:rsidRPr="000A6B44">
              <w:rPr>
                <w:rFonts w:ascii="Montserrat" w:eastAsia="Calibri" w:hAnsi="Montserrat" w:cs="Times New Roman"/>
                <w:b/>
                <w:sz w:val="16"/>
                <w:szCs w:val="16"/>
              </w:rPr>
              <w:t>Week 10</w:t>
            </w:r>
          </w:p>
        </w:tc>
      </w:tr>
      <w:tr w:rsidR="000A6B44" w:rsidRPr="000A6B44" w14:paraId="3374EFB8" w14:textId="77777777" w:rsidTr="000A6B44">
        <w:trPr>
          <w:cantSplit/>
          <w:trHeight w:val="198"/>
        </w:trPr>
        <w:tc>
          <w:tcPr>
            <w:tcW w:w="426" w:type="dxa"/>
            <w:vMerge/>
            <w:shd w:val="clear" w:color="auto" w:fill="D9D9D9"/>
            <w:tcMar>
              <w:top w:w="57" w:type="dxa"/>
              <w:left w:w="57" w:type="dxa"/>
              <w:bottom w:w="57" w:type="dxa"/>
              <w:right w:w="57" w:type="dxa"/>
            </w:tcMar>
          </w:tcPr>
          <w:p w14:paraId="71E8D9D4" w14:textId="77777777" w:rsidR="000A6B44" w:rsidRPr="000A6B44" w:rsidRDefault="000A6B44" w:rsidP="000A6B44">
            <w:pPr>
              <w:rPr>
                <w:rFonts w:ascii="Montserrat" w:eastAsia="Calibri" w:hAnsi="Montserrat" w:cs="Times New Roman"/>
                <w:sz w:val="16"/>
                <w:szCs w:val="16"/>
              </w:rPr>
            </w:pPr>
          </w:p>
        </w:tc>
        <w:tc>
          <w:tcPr>
            <w:tcW w:w="4474" w:type="dxa"/>
            <w:gridSpan w:val="3"/>
            <w:tcMar>
              <w:top w:w="57" w:type="dxa"/>
              <w:left w:w="57" w:type="dxa"/>
              <w:bottom w:w="57" w:type="dxa"/>
              <w:right w:w="57" w:type="dxa"/>
            </w:tcMar>
          </w:tcPr>
          <w:p w14:paraId="0CF98BE9"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Core Study: Personal Interest Project</w:t>
            </w:r>
          </w:p>
          <w:p w14:paraId="5C7920B7" w14:textId="77777777" w:rsidR="000A6B44" w:rsidRPr="000A6B44" w:rsidRDefault="000A6B44" w:rsidP="000A6B44">
            <w:pPr>
              <w:rPr>
                <w:rFonts w:ascii="Montserrat" w:eastAsia="Calibri" w:hAnsi="Montserrat" w:cs="Arial"/>
                <w:sz w:val="16"/>
                <w:szCs w:val="16"/>
                <w:highlight w:val="yellow"/>
              </w:rPr>
            </w:pPr>
          </w:p>
        </w:tc>
        <w:tc>
          <w:tcPr>
            <w:tcW w:w="2976" w:type="dxa"/>
            <w:gridSpan w:val="2"/>
          </w:tcPr>
          <w:p w14:paraId="2DE8F9BA" w14:textId="77777777" w:rsidR="000A6B44" w:rsidRPr="000A6B44" w:rsidRDefault="000A6B44" w:rsidP="000A6B44">
            <w:pPr>
              <w:rPr>
                <w:rFonts w:ascii="Montserrat" w:eastAsia="Calibri" w:hAnsi="Montserrat" w:cs="Arial"/>
                <w:b/>
                <w:bCs/>
                <w:sz w:val="16"/>
                <w:szCs w:val="16"/>
              </w:rPr>
            </w:pPr>
            <w:r w:rsidRPr="000A6B44">
              <w:rPr>
                <w:rFonts w:ascii="Montserrat" w:eastAsia="Calibri" w:hAnsi="Montserrat" w:cs="Arial"/>
                <w:b/>
                <w:bCs/>
                <w:sz w:val="16"/>
                <w:szCs w:val="16"/>
              </w:rPr>
              <w:t>Trial Examinations</w:t>
            </w:r>
          </w:p>
        </w:tc>
        <w:tc>
          <w:tcPr>
            <w:tcW w:w="7524" w:type="dxa"/>
            <w:gridSpan w:val="5"/>
          </w:tcPr>
          <w:p w14:paraId="5DC127F7" w14:textId="77777777" w:rsidR="000A6B44" w:rsidRPr="000A6B44" w:rsidRDefault="000A6B44" w:rsidP="000A6B44">
            <w:pPr>
              <w:rPr>
                <w:rFonts w:ascii="Montserrat" w:eastAsia="Calibri" w:hAnsi="Montserrat" w:cs="Arial"/>
                <w:b/>
                <w:bCs/>
                <w:sz w:val="16"/>
                <w:szCs w:val="16"/>
              </w:rPr>
            </w:pPr>
            <w:r w:rsidRPr="000A6B44">
              <w:rPr>
                <w:rFonts w:ascii="Montserrat" w:eastAsia="Calibri" w:hAnsi="Montserrat" w:cs="Arial"/>
                <w:b/>
                <w:bCs/>
                <w:sz w:val="16"/>
                <w:szCs w:val="16"/>
              </w:rPr>
              <w:t xml:space="preserve">Revision of Topics: </w:t>
            </w:r>
            <w:r w:rsidRPr="000A6B44">
              <w:rPr>
                <w:rFonts w:ascii="Montserrat" w:eastAsia="Calibri" w:hAnsi="Montserrat" w:cs="Arial"/>
                <w:bCs/>
                <w:sz w:val="16"/>
                <w:szCs w:val="16"/>
              </w:rPr>
              <w:t>Continuity and Change, Popular Culture and Beliefs and Ideologies</w:t>
            </w:r>
          </w:p>
          <w:p w14:paraId="56270EF0" w14:textId="77777777" w:rsidR="000A6B44" w:rsidRPr="000A6B44" w:rsidRDefault="000A6B44" w:rsidP="000A6B44">
            <w:pPr>
              <w:rPr>
                <w:rFonts w:ascii="Montserrat" w:eastAsia="Calibri" w:hAnsi="Montserrat" w:cs="Arial"/>
                <w:b/>
                <w:bCs/>
                <w:sz w:val="16"/>
                <w:szCs w:val="16"/>
                <w:highlight w:val="yellow"/>
              </w:rPr>
            </w:pPr>
            <w:r w:rsidRPr="000A6B44">
              <w:rPr>
                <w:rFonts w:ascii="Montserrat" w:eastAsia="Calibri" w:hAnsi="Montserrat" w:cs="Arial"/>
                <w:b/>
                <w:bCs/>
                <w:sz w:val="16"/>
                <w:szCs w:val="16"/>
              </w:rPr>
              <w:t>Three to Four hours on each topic</w:t>
            </w:r>
          </w:p>
        </w:tc>
      </w:tr>
      <w:tr w:rsidR="000A6B44" w:rsidRPr="000A6B44" w14:paraId="76574BA1" w14:textId="77777777" w:rsidTr="000A6B44">
        <w:trPr>
          <w:cantSplit/>
          <w:trHeight w:val="196"/>
        </w:trPr>
        <w:tc>
          <w:tcPr>
            <w:tcW w:w="426" w:type="dxa"/>
            <w:vMerge/>
            <w:shd w:val="clear" w:color="auto" w:fill="D9D9D9"/>
            <w:tcMar>
              <w:top w:w="57" w:type="dxa"/>
              <w:left w:w="57" w:type="dxa"/>
              <w:bottom w:w="57" w:type="dxa"/>
              <w:right w:w="57" w:type="dxa"/>
            </w:tcMar>
          </w:tcPr>
          <w:p w14:paraId="281D3A37" w14:textId="77777777" w:rsidR="000A6B44" w:rsidRPr="000A6B44" w:rsidRDefault="000A6B44" w:rsidP="000A6B44">
            <w:pPr>
              <w:rPr>
                <w:rFonts w:ascii="Montserrat" w:eastAsia="Calibri" w:hAnsi="Montserrat" w:cs="Times New Roman"/>
                <w:sz w:val="16"/>
                <w:szCs w:val="16"/>
              </w:rPr>
            </w:pPr>
          </w:p>
        </w:tc>
        <w:tc>
          <w:tcPr>
            <w:tcW w:w="4474" w:type="dxa"/>
            <w:gridSpan w:val="3"/>
            <w:tcMar>
              <w:top w:w="57" w:type="dxa"/>
              <w:left w:w="57" w:type="dxa"/>
              <w:bottom w:w="57" w:type="dxa"/>
              <w:right w:w="57" w:type="dxa"/>
            </w:tcMar>
          </w:tcPr>
          <w:p w14:paraId="044F17B1" w14:textId="77777777" w:rsidR="000A6B44" w:rsidRPr="000A6B44" w:rsidRDefault="000A6B44" w:rsidP="000A6B44">
            <w:pPr>
              <w:rPr>
                <w:rFonts w:ascii="Montserrat" w:eastAsia="Calibri" w:hAnsi="Montserrat" w:cs="Arial"/>
                <w:sz w:val="16"/>
                <w:szCs w:val="16"/>
              </w:rPr>
            </w:pPr>
          </w:p>
        </w:tc>
        <w:tc>
          <w:tcPr>
            <w:tcW w:w="2976" w:type="dxa"/>
            <w:gridSpan w:val="2"/>
          </w:tcPr>
          <w:p w14:paraId="694C8E41"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b/>
                <w:bCs/>
                <w:sz w:val="16"/>
                <w:szCs w:val="16"/>
              </w:rPr>
              <w:t>Assessment Task 3: Trial Examinations</w:t>
            </w:r>
          </w:p>
        </w:tc>
        <w:tc>
          <w:tcPr>
            <w:tcW w:w="7524" w:type="dxa"/>
            <w:gridSpan w:val="5"/>
          </w:tcPr>
          <w:p w14:paraId="38FA5338" w14:textId="77777777" w:rsidR="000A6B44" w:rsidRPr="000A6B44" w:rsidRDefault="000A6B44" w:rsidP="000A6B44">
            <w:pPr>
              <w:rPr>
                <w:rFonts w:ascii="Montserrat" w:eastAsia="Calibri" w:hAnsi="Montserrat" w:cs="Arial"/>
                <w:sz w:val="16"/>
                <w:szCs w:val="16"/>
              </w:rPr>
            </w:pPr>
          </w:p>
        </w:tc>
      </w:tr>
      <w:tr w:rsidR="000A6B44" w:rsidRPr="000A6B44" w14:paraId="629A569F" w14:textId="77777777" w:rsidTr="000A6B44">
        <w:trPr>
          <w:cantSplit/>
          <w:trHeight w:val="196"/>
        </w:trPr>
        <w:tc>
          <w:tcPr>
            <w:tcW w:w="426" w:type="dxa"/>
            <w:vMerge/>
            <w:shd w:val="clear" w:color="auto" w:fill="D9D9D9"/>
            <w:tcMar>
              <w:top w:w="57" w:type="dxa"/>
              <w:left w:w="57" w:type="dxa"/>
              <w:bottom w:w="57" w:type="dxa"/>
              <w:right w:w="57" w:type="dxa"/>
            </w:tcMar>
          </w:tcPr>
          <w:p w14:paraId="0DFD59D9" w14:textId="77777777" w:rsidR="000A6B44" w:rsidRPr="000A6B44" w:rsidRDefault="000A6B44" w:rsidP="000A6B44">
            <w:pPr>
              <w:rPr>
                <w:rFonts w:ascii="Montserrat" w:eastAsia="Calibri" w:hAnsi="Montserrat" w:cs="Times New Roman"/>
                <w:sz w:val="16"/>
                <w:szCs w:val="16"/>
              </w:rPr>
            </w:pPr>
          </w:p>
        </w:tc>
        <w:tc>
          <w:tcPr>
            <w:tcW w:w="4474" w:type="dxa"/>
            <w:gridSpan w:val="3"/>
            <w:tcMar>
              <w:top w:w="57" w:type="dxa"/>
              <w:left w:w="57" w:type="dxa"/>
              <w:bottom w:w="57" w:type="dxa"/>
              <w:right w:w="57" w:type="dxa"/>
            </w:tcMar>
          </w:tcPr>
          <w:p w14:paraId="4B6CA522"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H4; H5; H6; H7; H8; H9; H10</w:t>
            </w:r>
          </w:p>
        </w:tc>
        <w:tc>
          <w:tcPr>
            <w:tcW w:w="2976" w:type="dxa"/>
            <w:gridSpan w:val="2"/>
          </w:tcPr>
          <w:p w14:paraId="2207F83F" w14:textId="77777777" w:rsidR="000A6B44" w:rsidRPr="000A6B44" w:rsidRDefault="000A6B44" w:rsidP="000A6B44">
            <w:pPr>
              <w:rPr>
                <w:rFonts w:ascii="Montserrat" w:eastAsia="Calibri" w:hAnsi="Montserrat" w:cs="Arial"/>
                <w:b/>
                <w:bCs/>
                <w:sz w:val="16"/>
                <w:szCs w:val="16"/>
              </w:rPr>
            </w:pPr>
            <w:r w:rsidRPr="000A6B44">
              <w:rPr>
                <w:rFonts w:ascii="Montserrat" w:eastAsia="Calibri" w:hAnsi="Montserrat" w:cs="Arial"/>
                <w:b/>
                <w:bCs/>
                <w:sz w:val="16"/>
                <w:szCs w:val="16"/>
              </w:rPr>
              <w:t>Trial Examinations</w:t>
            </w:r>
          </w:p>
        </w:tc>
        <w:tc>
          <w:tcPr>
            <w:tcW w:w="7524" w:type="dxa"/>
            <w:gridSpan w:val="5"/>
          </w:tcPr>
          <w:p w14:paraId="26CB5C22" w14:textId="77777777" w:rsidR="000A6B44" w:rsidRPr="000A6B44" w:rsidRDefault="000A6B44" w:rsidP="000A6B44">
            <w:pPr>
              <w:rPr>
                <w:rFonts w:ascii="Montserrat" w:eastAsia="Calibri" w:hAnsi="Montserrat" w:cs="Arial"/>
                <w:sz w:val="16"/>
                <w:szCs w:val="16"/>
              </w:rPr>
            </w:pPr>
            <w:r w:rsidRPr="000A6B44">
              <w:rPr>
                <w:rFonts w:ascii="Montserrat" w:eastAsia="Calibri" w:hAnsi="Montserrat" w:cs="Arial"/>
                <w:sz w:val="16"/>
                <w:szCs w:val="16"/>
              </w:rPr>
              <w:t>H1; H2; H3; H4; H5; H6; H7; H8; H9; H10</w:t>
            </w:r>
          </w:p>
        </w:tc>
      </w:tr>
    </w:tbl>
    <w:p w14:paraId="3114E94E" w14:textId="600B8050" w:rsidR="000A6B44" w:rsidRPr="000A6B44" w:rsidRDefault="000A6B44" w:rsidP="000A6B44">
      <w:pPr>
        <w:rPr>
          <w:lang w:eastAsia="en-AU"/>
        </w:rPr>
        <w:sectPr w:rsidR="000A6B44" w:rsidRPr="000A6B44" w:rsidSect="00261427">
          <w:pgSz w:w="16838" w:h="11906" w:orient="landscape"/>
          <w:pgMar w:top="720" w:right="568" w:bottom="720" w:left="720" w:header="709" w:footer="709" w:gutter="0"/>
          <w:cols w:space="708"/>
          <w:docGrid w:linePitch="360"/>
        </w:sectPr>
      </w:pPr>
    </w:p>
    <w:p w14:paraId="7C070B05" w14:textId="3A97EF8B" w:rsidR="00B1679F" w:rsidRDefault="009E7333" w:rsidP="000A6B44">
      <w:pPr>
        <w:pStyle w:val="Heading2"/>
        <w:jc w:val="center"/>
        <w:rPr>
          <w:rFonts w:ascii="Montserrat" w:hAnsi="Montserrat"/>
        </w:rPr>
      </w:pPr>
      <w:bookmarkStart w:id="216" w:name="_Toc85393161"/>
      <w:r w:rsidRPr="002C2403">
        <w:rPr>
          <w:rFonts w:ascii="Montserrat" w:hAnsi="Montserrat"/>
        </w:rPr>
        <w:lastRenderedPageBreak/>
        <w:t>Sport, Lifestyle &amp; Recreation Assessment Schedule</w:t>
      </w:r>
      <w:bookmarkEnd w:id="216"/>
    </w:p>
    <w:p w14:paraId="71CD8D52" w14:textId="77777777" w:rsidR="000A6B44" w:rsidRPr="000A6B44" w:rsidRDefault="000A6B44" w:rsidP="000A6B44">
      <w:pPr>
        <w:rPr>
          <w:lang w:eastAsia="en-AU"/>
        </w:rPr>
      </w:pPr>
    </w:p>
    <w:tbl>
      <w:tblPr>
        <w:tblpPr w:leftFromText="180" w:rightFromText="180" w:vertAnchor="text" w:horzAnchor="margin" w:tblpY="111"/>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701"/>
        <w:gridCol w:w="1843"/>
        <w:gridCol w:w="1984"/>
        <w:gridCol w:w="1257"/>
      </w:tblGrid>
      <w:tr w:rsidR="000A6B44" w:rsidRPr="000A6B44" w14:paraId="08650936" w14:textId="77777777" w:rsidTr="00CF252F">
        <w:tc>
          <w:tcPr>
            <w:tcW w:w="10466" w:type="dxa"/>
            <w:gridSpan w:val="6"/>
            <w:shd w:val="clear" w:color="auto" w:fill="D9D9D9"/>
            <w:tcMar>
              <w:top w:w="57" w:type="dxa"/>
              <w:left w:w="57" w:type="dxa"/>
              <w:bottom w:w="57" w:type="dxa"/>
              <w:right w:w="57" w:type="dxa"/>
            </w:tcMar>
          </w:tcPr>
          <w:p w14:paraId="094419C9" w14:textId="77777777" w:rsidR="000A6B44" w:rsidRPr="000A6B44" w:rsidRDefault="000A6B44" w:rsidP="000A6B44">
            <w:pPr>
              <w:spacing w:after="0" w:line="240" w:lineRule="auto"/>
              <w:rPr>
                <w:rFonts w:ascii="Montserrat" w:eastAsia="Arial" w:hAnsi="Montserrat" w:cs="Arial"/>
                <w:b/>
                <w:sz w:val="18"/>
                <w:szCs w:val="18"/>
                <w:lang w:eastAsia="en-AU"/>
              </w:rPr>
            </w:pPr>
            <w:r w:rsidRPr="000A6B44">
              <w:rPr>
                <w:rFonts w:ascii="Montserrat" w:eastAsia="Arial" w:hAnsi="Montserrat" w:cs="Arial"/>
                <w:b/>
                <w:sz w:val="18"/>
                <w:szCs w:val="18"/>
                <w:lang w:eastAsia="en-AU"/>
              </w:rPr>
              <w:t>Course Overview:</w:t>
            </w:r>
          </w:p>
          <w:p w14:paraId="149DE4F3" w14:textId="77777777" w:rsidR="000A6B44" w:rsidRPr="000A6B44" w:rsidRDefault="000A6B44" w:rsidP="000A6B44">
            <w:pPr>
              <w:spacing w:after="0" w:line="240" w:lineRule="auto"/>
              <w:rPr>
                <w:rFonts w:ascii="Montserrat" w:eastAsia="Arial" w:hAnsi="Montserrat" w:cs="Arial"/>
                <w:b/>
                <w:sz w:val="18"/>
                <w:szCs w:val="18"/>
                <w:lang w:eastAsia="en-AU"/>
              </w:rPr>
            </w:pPr>
            <w:r w:rsidRPr="000A6B44">
              <w:rPr>
                <w:rFonts w:ascii="Montserrat" w:eastAsia="Arial" w:hAnsi="Montserrat" w:cs="Arial"/>
                <w:sz w:val="18"/>
                <w:szCs w:val="18"/>
                <w:lang w:eastAsia="en-AU"/>
              </w:rPr>
              <w:t>The Sport, Lifestyle and Recreation Content Endorsed Course develops in each student the knowledge, understanding and skills needed to adopt active and health-promoting lifestyles.</w:t>
            </w:r>
          </w:p>
        </w:tc>
      </w:tr>
      <w:tr w:rsidR="000A6B44" w:rsidRPr="000A6B44" w14:paraId="43C94E5F" w14:textId="77777777" w:rsidTr="00CF252F">
        <w:tc>
          <w:tcPr>
            <w:tcW w:w="1980" w:type="dxa"/>
            <w:vMerge w:val="restart"/>
            <w:shd w:val="clear" w:color="auto" w:fill="D9D9D9"/>
            <w:tcMar>
              <w:top w:w="57" w:type="dxa"/>
              <w:left w:w="57" w:type="dxa"/>
              <w:bottom w:w="57" w:type="dxa"/>
              <w:right w:w="57" w:type="dxa"/>
            </w:tcMar>
          </w:tcPr>
          <w:p w14:paraId="271F024F"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Component</w:t>
            </w:r>
          </w:p>
        </w:tc>
        <w:tc>
          <w:tcPr>
            <w:tcW w:w="1701" w:type="dxa"/>
            <w:shd w:val="clear" w:color="auto" w:fill="D9D9D9"/>
            <w:tcMar>
              <w:top w:w="57" w:type="dxa"/>
              <w:left w:w="57" w:type="dxa"/>
              <w:bottom w:w="57" w:type="dxa"/>
              <w:right w:w="57" w:type="dxa"/>
            </w:tcMar>
          </w:tcPr>
          <w:p w14:paraId="6BA8522F"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Task 1</w:t>
            </w:r>
          </w:p>
        </w:tc>
        <w:tc>
          <w:tcPr>
            <w:tcW w:w="1701" w:type="dxa"/>
            <w:shd w:val="clear" w:color="auto" w:fill="D9D9D9"/>
            <w:tcMar>
              <w:top w:w="57" w:type="dxa"/>
              <w:left w:w="57" w:type="dxa"/>
              <w:bottom w:w="57" w:type="dxa"/>
              <w:right w:w="57" w:type="dxa"/>
            </w:tcMar>
          </w:tcPr>
          <w:p w14:paraId="3365CBD6"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Task 2</w:t>
            </w:r>
          </w:p>
        </w:tc>
        <w:tc>
          <w:tcPr>
            <w:tcW w:w="1843" w:type="dxa"/>
            <w:shd w:val="clear" w:color="auto" w:fill="D9D9D9"/>
            <w:tcMar>
              <w:top w:w="57" w:type="dxa"/>
              <w:left w:w="57" w:type="dxa"/>
              <w:bottom w:w="57" w:type="dxa"/>
              <w:right w:w="57" w:type="dxa"/>
            </w:tcMar>
          </w:tcPr>
          <w:p w14:paraId="6349A6D5"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Task 3</w:t>
            </w:r>
          </w:p>
        </w:tc>
        <w:tc>
          <w:tcPr>
            <w:tcW w:w="1984" w:type="dxa"/>
            <w:shd w:val="clear" w:color="auto" w:fill="D9D9D9"/>
            <w:tcMar>
              <w:top w:w="57" w:type="dxa"/>
              <w:left w:w="57" w:type="dxa"/>
              <w:bottom w:w="57" w:type="dxa"/>
              <w:right w:w="57" w:type="dxa"/>
            </w:tcMar>
          </w:tcPr>
          <w:p w14:paraId="1B922E45"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Task 4</w:t>
            </w:r>
          </w:p>
        </w:tc>
        <w:tc>
          <w:tcPr>
            <w:tcW w:w="1257" w:type="dxa"/>
            <w:vMerge w:val="restart"/>
            <w:shd w:val="clear" w:color="auto" w:fill="D9D9D9"/>
            <w:tcMar>
              <w:top w:w="57" w:type="dxa"/>
              <w:left w:w="57" w:type="dxa"/>
              <w:bottom w:w="57" w:type="dxa"/>
              <w:right w:w="57" w:type="dxa"/>
            </w:tcMar>
          </w:tcPr>
          <w:p w14:paraId="5205CE54"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Weighting %</w:t>
            </w:r>
          </w:p>
        </w:tc>
      </w:tr>
      <w:tr w:rsidR="000A6B44" w:rsidRPr="000A6B44" w14:paraId="281E409B" w14:textId="77777777" w:rsidTr="00CF252F">
        <w:tc>
          <w:tcPr>
            <w:tcW w:w="1980" w:type="dxa"/>
            <w:vMerge/>
            <w:shd w:val="clear" w:color="auto" w:fill="D9D9D9"/>
            <w:tcMar>
              <w:top w:w="57" w:type="dxa"/>
              <w:left w:w="57" w:type="dxa"/>
              <w:bottom w:w="57" w:type="dxa"/>
              <w:right w:w="57" w:type="dxa"/>
            </w:tcMar>
          </w:tcPr>
          <w:p w14:paraId="1CD074E5"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701" w:type="dxa"/>
            <w:tcMar>
              <w:top w:w="57" w:type="dxa"/>
              <w:left w:w="57" w:type="dxa"/>
              <w:bottom w:w="57" w:type="dxa"/>
              <w:right w:w="57" w:type="dxa"/>
            </w:tcMar>
          </w:tcPr>
          <w:p w14:paraId="04213BA1"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Fitness</w:t>
            </w:r>
          </w:p>
          <w:p w14:paraId="09F93914" w14:textId="77777777" w:rsidR="000A6B44" w:rsidRPr="000A6B44" w:rsidRDefault="000A6B44" w:rsidP="000A6B44">
            <w:pPr>
              <w:spacing w:after="120" w:line="240" w:lineRule="auto"/>
              <w:jc w:val="center"/>
              <w:rPr>
                <w:rFonts w:ascii="Montserrat" w:eastAsia="Arial" w:hAnsi="Montserrat" w:cs="Arial"/>
                <w:b/>
                <w:bCs/>
                <w:color w:val="000000"/>
                <w:sz w:val="18"/>
                <w:szCs w:val="18"/>
                <w:lang w:eastAsia="en-AU"/>
              </w:rPr>
            </w:pPr>
            <w:r w:rsidRPr="000A6B44">
              <w:rPr>
                <w:rFonts w:ascii="Montserrat" w:eastAsia="Arial" w:hAnsi="Montserrat" w:cs="Arial"/>
                <w:b/>
                <w:bCs/>
                <w:color w:val="000000"/>
                <w:sz w:val="18"/>
                <w:szCs w:val="18"/>
                <w:lang w:eastAsia="en-AU"/>
              </w:rPr>
              <w:t>Research Task</w:t>
            </w:r>
          </w:p>
        </w:tc>
        <w:tc>
          <w:tcPr>
            <w:tcW w:w="1701" w:type="dxa"/>
            <w:tcMar>
              <w:top w:w="57" w:type="dxa"/>
              <w:left w:w="57" w:type="dxa"/>
              <w:bottom w:w="57" w:type="dxa"/>
              <w:right w:w="57" w:type="dxa"/>
            </w:tcMar>
          </w:tcPr>
          <w:p w14:paraId="390F6079"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Resistance Training</w:t>
            </w:r>
          </w:p>
          <w:p w14:paraId="1DF4E23E" w14:textId="77777777" w:rsidR="000A6B44" w:rsidRPr="000A6B44" w:rsidRDefault="000A6B44" w:rsidP="000A6B44">
            <w:pPr>
              <w:spacing w:after="0" w:line="276" w:lineRule="auto"/>
              <w:jc w:val="center"/>
              <w:rPr>
                <w:rFonts w:ascii="Montserrat" w:eastAsia="Arial" w:hAnsi="Montserrat" w:cs="Arial"/>
                <w:b/>
                <w:bCs/>
                <w:sz w:val="18"/>
                <w:szCs w:val="18"/>
                <w:lang w:eastAsia="en-AU"/>
              </w:rPr>
            </w:pPr>
            <w:r w:rsidRPr="000A6B44">
              <w:rPr>
                <w:rFonts w:ascii="Montserrat" w:eastAsia="Arial" w:hAnsi="Montserrat" w:cs="Arial"/>
                <w:b/>
                <w:bCs/>
                <w:sz w:val="18"/>
                <w:szCs w:val="18"/>
                <w:lang w:eastAsia="en-AU"/>
              </w:rPr>
              <w:t>Research &amp; In Class Task</w:t>
            </w:r>
          </w:p>
          <w:p w14:paraId="569827A8" w14:textId="77777777" w:rsidR="000A6B44" w:rsidRPr="000A6B44" w:rsidRDefault="000A6B44" w:rsidP="000A6B44">
            <w:pPr>
              <w:spacing w:after="0" w:line="240" w:lineRule="auto"/>
              <w:jc w:val="center"/>
              <w:rPr>
                <w:rFonts w:ascii="Montserrat" w:eastAsia="Arial" w:hAnsi="Montserrat" w:cs="Arial"/>
                <w:b/>
                <w:color w:val="000000"/>
                <w:sz w:val="18"/>
                <w:szCs w:val="18"/>
                <w:lang w:eastAsia="en-AU"/>
              </w:rPr>
            </w:pPr>
          </w:p>
        </w:tc>
        <w:tc>
          <w:tcPr>
            <w:tcW w:w="1843" w:type="dxa"/>
            <w:tcMar>
              <w:top w:w="57" w:type="dxa"/>
              <w:left w:w="57" w:type="dxa"/>
              <w:bottom w:w="57" w:type="dxa"/>
              <w:right w:w="57" w:type="dxa"/>
            </w:tcMar>
          </w:tcPr>
          <w:p w14:paraId="26364EA5"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Individual Games and Sports Applications</w:t>
            </w:r>
          </w:p>
          <w:p w14:paraId="0C73D807" w14:textId="77777777" w:rsidR="000A6B44" w:rsidRPr="000A6B44" w:rsidRDefault="000A6B44" w:rsidP="000A6B44">
            <w:pPr>
              <w:spacing w:after="0" w:line="240" w:lineRule="auto"/>
              <w:jc w:val="center"/>
              <w:rPr>
                <w:rFonts w:ascii="Montserrat" w:eastAsia="Arial" w:hAnsi="Montserrat" w:cs="Arial"/>
                <w:b/>
                <w:color w:val="000000"/>
                <w:sz w:val="18"/>
                <w:szCs w:val="18"/>
                <w:lang w:eastAsia="en-AU"/>
              </w:rPr>
            </w:pPr>
            <w:r w:rsidRPr="000A6B44">
              <w:rPr>
                <w:rFonts w:ascii="Montserrat" w:eastAsia="Arial" w:hAnsi="Montserrat" w:cs="Arial"/>
                <w:b/>
                <w:color w:val="000000"/>
                <w:sz w:val="18"/>
                <w:szCs w:val="18"/>
                <w:lang w:eastAsia="en-AU"/>
              </w:rPr>
              <w:t>Report &amp; Oral Presentation</w:t>
            </w:r>
          </w:p>
        </w:tc>
        <w:tc>
          <w:tcPr>
            <w:tcW w:w="1984" w:type="dxa"/>
            <w:tcMar>
              <w:top w:w="57" w:type="dxa"/>
              <w:left w:w="57" w:type="dxa"/>
              <w:bottom w:w="57" w:type="dxa"/>
              <w:right w:w="57" w:type="dxa"/>
            </w:tcMar>
          </w:tcPr>
          <w:p w14:paraId="53332DFA"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End of Course Examination</w:t>
            </w:r>
          </w:p>
          <w:p w14:paraId="6D77BAD1" w14:textId="77777777" w:rsidR="000A6B44" w:rsidRPr="000A6B44" w:rsidRDefault="000A6B44" w:rsidP="000A6B44">
            <w:pPr>
              <w:spacing w:after="0" w:line="240" w:lineRule="auto"/>
              <w:jc w:val="center"/>
              <w:rPr>
                <w:rFonts w:ascii="Montserrat" w:eastAsia="Arial" w:hAnsi="Montserrat" w:cs="Arial"/>
                <w:b/>
                <w:color w:val="000000"/>
                <w:sz w:val="18"/>
                <w:szCs w:val="18"/>
                <w:lang w:eastAsia="en-AU"/>
              </w:rPr>
            </w:pPr>
          </w:p>
        </w:tc>
        <w:tc>
          <w:tcPr>
            <w:tcW w:w="1257" w:type="dxa"/>
            <w:vMerge/>
            <w:shd w:val="clear" w:color="auto" w:fill="D9D9D9"/>
            <w:tcMar>
              <w:top w:w="57" w:type="dxa"/>
              <w:left w:w="57" w:type="dxa"/>
              <w:bottom w:w="57" w:type="dxa"/>
              <w:right w:w="57" w:type="dxa"/>
            </w:tcMar>
          </w:tcPr>
          <w:p w14:paraId="2546CC74"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r>
      <w:tr w:rsidR="000A6B44" w:rsidRPr="000A6B44" w14:paraId="0D66D05C" w14:textId="77777777" w:rsidTr="00CF252F">
        <w:tc>
          <w:tcPr>
            <w:tcW w:w="1980" w:type="dxa"/>
            <w:vMerge/>
            <w:shd w:val="clear" w:color="auto" w:fill="D9D9D9"/>
            <w:tcMar>
              <w:top w:w="57" w:type="dxa"/>
              <w:left w:w="57" w:type="dxa"/>
              <w:bottom w:w="57" w:type="dxa"/>
              <w:right w:w="57" w:type="dxa"/>
            </w:tcMar>
          </w:tcPr>
          <w:p w14:paraId="2BA13235"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color w:val="000000"/>
                <w:sz w:val="18"/>
                <w:szCs w:val="18"/>
                <w:lang w:eastAsia="en-AU"/>
              </w:rPr>
            </w:pPr>
          </w:p>
        </w:tc>
        <w:tc>
          <w:tcPr>
            <w:tcW w:w="1701" w:type="dxa"/>
            <w:tcMar>
              <w:top w:w="57" w:type="dxa"/>
              <w:left w:w="57" w:type="dxa"/>
              <w:bottom w:w="57" w:type="dxa"/>
              <w:right w:w="57" w:type="dxa"/>
            </w:tcMar>
          </w:tcPr>
          <w:p w14:paraId="620FE20F"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Term 4, Week 8</w:t>
            </w:r>
          </w:p>
        </w:tc>
        <w:tc>
          <w:tcPr>
            <w:tcW w:w="1701" w:type="dxa"/>
            <w:tcMar>
              <w:top w:w="57" w:type="dxa"/>
              <w:left w:w="57" w:type="dxa"/>
              <w:bottom w:w="57" w:type="dxa"/>
              <w:right w:w="57" w:type="dxa"/>
            </w:tcMar>
          </w:tcPr>
          <w:p w14:paraId="16604C3E"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Term 1, Week 7</w:t>
            </w:r>
          </w:p>
        </w:tc>
        <w:tc>
          <w:tcPr>
            <w:tcW w:w="1843" w:type="dxa"/>
            <w:tcMar>
              <w:top w:w="57" w:type="dxa"/>
              <w:left w:w="57" w:type="dxa"/>
              <w:bottom w:w="57" w:type="dxa"/>
              <w:right w:w="57" w:type="dxa"/>
            </w:tcMar>
          </w:tcPr>
          <w:p w14:paraId="0759A47E"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Term 2, </w:t>
            </w:r>
            <w:proofErr w:type="gramStart"/>
            <w:r w:rsidRPr="000A6B44">
              <w:rPr>
                <w:rFonts w:ascii="Montserrat" w:eastAsia="Arial" w:hAnsi="Montserrat" w:cs="Arial"/>
                <w:sz w:val="18"/>
                <w:szCs w:val="18"/>
                <w:lang w:eastAsia="en-AU"/>
              </w:rPr>
              <w:t>Week  8</w:t>
            </w:r>
            <w:proofErr w:type="gramEnd"/>
            <w:r w:rsidRPr="000A6B44">
              <w:rPr>
                <w:rFonts w:ascii="Montserrat" w:eastAsia="Arial" w:hAnsi="Montserrat" w:cs="Arial"/>
                <w:sz w:val="18"/>
                <w:szCs w:val="18"/>
                <w:lang w:eastAsia="en-AU"/>
              </w:rPr>
              <w:t xml:space="preserve"> </w:t>
            </w:r>
          </w:p>
        </w:tc>
        <w:tc>
          <w:tcPr>
            <w:tcW w:w="1984" w:type="dxa"/>
            <w:tcMar>
              <w:top w:w="57" w:type="dxa"/>
              <w:left w:w="57" w:type="dxa"/>
              <w:bottom w:w="57" w:type="dxa"/>
              <w:right w:w="57" w:type="dxa"/>
            </w:tcMar>
          </w:tcPr>
          <w:p w14:paraId="15083192"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Term 3, Week 4/5 </w:t>
            </w:r>
          </w:p>
          <w:p w14:paraId="76625F90" w14:textId="77777777" w:rsidR="000A6B44" w:rsidRPr="000A6B44" w:rsidRDefault="000A6B44" w:rsidP="000A6B44">
            <w:pPr>
              <w:spacing w:after="0" w:line="240" w:lineRule="auto"/>
              <w:rPr>
                <w:rFonts w:ascii="Montserrat" w:eastAsia="Arial" w:hAnsi="Montserrat" w:cs="Arial"/>
                <w:sz w:val="18"/>
                <w:szCs w:val="18"/>
                <w:lang w:eastAsia="en-AU"/>
              </w:rPr>
            </w:pPr>
          </w:p>
        </w:tc>
        <w:tc>
          <w:tcPr>
            <w:tcW w:w="1257" w:type="dxa"/>
            <w:vMerge/>
            <w:shd w:val="clear" w:color="auto" w:fill="D9D9D9"/>
            <w:tcMar>
              <w:top w:w="57" w:type="dxa"/>
              <w:left w:w="57" w:type="dxa"/>
              <w:bottom w:w="57" w:type="dxa"/>
              <w:right w:w="57" w:type="dxa"/>
            </w:tcMar>
          </w:tcPr>
          <w:p w14:paraId="36F919FD"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0A6B44" w:rsidRPr="000A6B44" w14:paraId="525542FC" w14:textId="77777777" w:rsidTr="00CF252F">
        <w:tc>
          <w:tcPr>
            <w:tcW w:w="1980" w:type="dxa"/>
            <w:vMerge/>
            <w:shd w:val="clear" w:color="auto" w:fill="D9D9D9"/>
            <w:tcMar>
              <w:top w:w="57" w:type="dxa"/>
              <w:left w:w="57" w:type="dxa"/>
              <w:bottom w:w="57" w:type="dxa"/>
              <w:right w:w="57" w:type="dxa"/>
            </w:tcMar>
          </w:tcPr>
          <w:p w14:paraId="3C541DE8"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701" w:type="dxa"/>
            <w:tcMar>
              <w:top w:w="57" w:type="dxa"/>
              <w:left w:w="57" w:type="dxa"/>
              <w:bottom w:w="57" w:type="dxa"/>
              <w:right w:w="57" w:type="dxa"/>
            </w:tcMar>
          </w:tcPr>
          <w:p w14:paraId="020C27E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Outcomes assessed</w:t>
            </w:r>
          </w:p>
          <w:p w14:paraId="276260A4"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1.2, 1.3, 2.2, 3.2, 3.3, 4.1</w:t>
            </w:r>
          </w:p>
        </w:tc>
        <w:tc>
          <w:tcPr>
            <w:tcW w:w="1701" w:type="dxa"/>
            <w:tcMar>
              <w:top w:w="57" w:type="dxa"/>
              <w:left w:w="57" w:type="dxa"/>
              <w:bottom w:w="57" w:type="dxa"/>
              <w:right w:w="57" w:type="dxa"/>
            </w:tcMar>
          </w:tcPr>
          <w:p w14:paraId="04224A2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Outcomes assessed</w:t>
            </w:r>
          </w:p>
          <w:p w14:paraId="3282703D" w14:textId="77777777" w:rsidR="000A6B44" w:rsidRPr="000A6B44" w:rsidRDefault="000A6B44" w:rsidP="000A6B44">
            <w:pPr>
              <w:spacing w:after="0" w:line="240"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1.2, 1.3, 2.1, 2.2, 2.3, 2.5, 3.2, 3.3, 4.4</w:t>
            </w:r>
          </w:p>
        </w:tc>
        <w:tc>
          <w:tcPr>
            <w:tcW w:w="1843" w:type="dxa"/>
            <w:tcMar>
              <w:top w:w="57" w:type="dxa"/>
              <w:left w:w="57" w:type="dxa"/>
              <w:bottom w:w="57" w:type="dxa"/>
              <w:right w:w="57" w:type="dxa"/>
            </w:tcMar>
          </w:tcPr>
          <w:p w14:paraId="511899FE"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Outcomes assessed</w:t>
            </w:r>
          </w:p>
          <w:p w14:paraId="37D88A34" w14:textId="77777777" w:rsidR="000A6B44" w:rsidRPr="000A6B44" w:rsidRDefault="000A6B44" w:rsidP="000A6B44">
            <w:pPr>
              <w:spacing w:after="0" w:line="240"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1.1, 1.3, 2.1, 3.1, 3.2, 4.1, 4.4</w:t>
            </w:r>
          </w:p>
        </w:tc>
        <w:tc>
          <w:tcPr>
            <w:tcW w:w="1984" w:type="dxa"/>
            <w:tcMar>
              <w:top w:w="57" w:type="dxa"/>
              <w:left w:w="57" w:type="dxa"/>
              <w:bottom w:w="57" w:type="dxa"/>
              <w:right w:w="57" w:type="dxa"/>
            </w:tcMar>
          </w:tcPr>
          <w:p w14:paraId="093ABA12"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Outcomes assessed</w:t>
            </w:r>
          </w:p>
          <w:p w14:paraId="2D00FB77" w14:textId="77777777" w:rsidR="000A6B44" w:rsidRPr="000A6B44" w:rsidRDefault="000A6B44" w:rsidP="000A6B44">
            <w:pPr>
              <w:spacing w:after="0" w:line="240"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1.1, 1.2, 1.3, 1.5, 2.1, 2.2, 2.3, 2.5, 3.1, 3.2, 3.3, 3.5, 4.1, 4.3, 4.4</w:t>
            </w:r>
          </w:p>
        </w:tc>
        <w:tc>
          <w:tcPr>
            <w:tcW w:w="1257" w:type="dxa"/>
            <w:vMerge/>
            <w:shd w:val="clear" w:color="auto" w:fill="D9D9D9"/>
            <w:tcMar>
              <w:top w:w="57" w:type="dxa"/>
              <w:left w:w="57" w:type="dxa"/>
              <w:bottom w:w="57" w:type="dxa"/>
              <w:right w:w="57" w:type="dxa"/>
            </w:tcMar>
          </w:tcPr>
          <w:p w14:paraId="19BBBD2E"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r>
      <w:tr w:rsidR="000A6B44" w:rsidRPr="000A6B44" w14:paraId="3B84A380" w14:textId="77777777" w:rsidTr="00CF252F">
        <w:trPr>
          <w:trHeight w:val="918"/>
        </w:trPr>
        <w:tc>
          <w:tcPr>
            <w:tcW w:w="1980" w:type="dxa"/>
            <w:tcMar>
              <w:top w:w="57" w:type="dxa"/>
              <w:left w:w="57" w:type="dxa"/>
              <w:bottom w:w="57" w:type="dxa"/>
              <w:right w:w="57" w:type="dxa"/>
            </w:tcMar>
          </w:tcPr>
          <w:p w14:paraId="2BF79D02" w14:textId="77777777" w:rsidR="000A6B44" w:rsidRPr="000A6B44" w:rsidRDefault="000A6B44" w:rsidP="000A6B44">
            <w:pPr>
              <w:spacing w:after="0" w:line="276" w:lineRule="auto"/>
              <w:rPr>
                <w:rFonts w:ascii="Montserrat" w:eastAsia="Arial" w:hAnsi="Montserrat" w:cs="Arial"/>
                <w:sz w:val="18"/>
                <w:szCs w:val="18"/>
                <w:lang w:eastAsia="en-AU"/>
              </w:rPr>
            </w:pPr>
            <w:r w:rsidRPr="000A6B44">
              <w:rPr>
                <w:rFonts w:ascii="Montserrat" w:eastAsia="Arial" w:hAnsi="Montserrat" w:cs="Arial"/>
                <w:b/>
                <w:sz w:val="18"/>
                <w:szCs w:val="18"/>
                <w:lang w:eastAsia="en-AU"/>
              </w:rPr>
              <w:t>Knowledge and understanding of course content</w:t>
            </w:r>
            <w:r w:rsidRPr="000A6B44">
              <w:rPr>
                <w:rFonts w:ascii="Montserrat" w:eastAsia="Arial" w:hAnsi="Montserrat" w:cs="Arial"/>
                <w:sz w:val="18"/>
                <w:szCs w:val="18"/>
                <w:lang w:eastAsia="en-AU"/>
              </w:rPr>
              <w:t xml:space="preserve"> </w:t>
            </w:r>
          </w:p>
        </w:tc>
        <w:tc>
          <w:tcPr>
            <w:tcW w:w="1701" w:type="dxa"/>
            <w:tcMar>
              <w:top w:w="57" w:type="dxa"/>
              <w:left w:w="57" w:type="dxa"/>
              <w:bottom w:w="57" w:type="dxa"/>
              <w:right w:w="57" w:type="dxa"/>
            </w:tcMar>
          </w:tcPr>
          <w:p w14:paraId="554F18F0"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10</w:t>
            </w:r>
          </w:p>
        </w:tc>
        <w:tc>
          <w:tcPr>
            <w:tcW w:w="1701" w:type="dxa"/>
            <w:tcMar>
              <w:top w:w="57" w:type="dxa"/>
              <w:left w:w="57" w:type="dxa"/>
              <w:bottom w:w="57" w:type="dxa"/>
              <w:right w:w="57" w:type="dxa"/>
            </w:tcMar>
          </w:tcPr>
          <w:p w14:paraId="567C8667"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15</w:t>
            </w:r>
          </w:p>
        </w:tc>
        <w:tc>
          <w:tcPr>
            <w:tcW w:w="1843" w:type="dxa"/>
            <w:tcMar>
              <w:top w:w="57" w:type="dxa"/>
              <w:left w:w="57" w:type="dxa"/>
              <w:bottom w:w="57" w:type="dxa"/>
              <w:right w:w="57" w:type="dxa"/>
            </w:tcMar>
          </w:tcPr>
          <w:p w14:paraId="023D07BF"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10</w:t>
            </w:r>
          </w:p>
        </w:tc>
        <w:tc>
          <w:tcPr>
            <w:tcW w:w="1984" w:type="dxa"/>
            <w:tcMar>
              <w:top w:w="57" w:type="dxa"/>
              <w:left w:w="57" w:type="dxa"/>
              <w:bottom w:w="57" w:type="dxa"/>
              <w:right w:w="57" w:type="dxa"/>
            </w:tcMar>
          </w:tcPr>
          <w:p w14:paraId="7A5ED432"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15</w:t>
            </w:r>
          </w:p>
        </w:tc>
        <w:tc>
          <w:tcPr>
            <w:tcW w:w="1257" w:type="dxa"/>
            <w:tcMar>
              <w:top w:w="57" w:type="dxa"/>
              <w:left w:w="57" w:type="dxa"/>
              <w:bottom w:w="57" w:type="dxa"/>
              <w:right w:w="57" w:type="dxa"/>
            </w:tcMar>
          </w:tcPr>
          <w:p w14:paraId="22FF69A5"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50</w:t>
            </w:r>
          </w:p>
        </w:tc>
      </w:tr>
      <w:tr w:rsidR="000A6B44" w:rsidRPr="000A6B44" w14:paraId="57754343" w14:textId="77777777" w:rsidTr="00CF252F">
        <w:tc>
          <w:tcPr>
            <w:tcW w:w="1980" w:type="dxa"/>
            <w:tcMar>
              <w:top w:w="57" w:type="dxa"/>
              <w:left w:w="57" w:type="dxa"/>
              <w:bottom w:w="57" w:type="dxa"/>
              <w:right w:w="57" w:type="dxa"/>
            </w:tcMar>
          </w:tcPr>
          <w:p w14:paraId="6A81470E" w14:textId="77777777" w:rsidR="000A6B44" w:rsidRPr="000A6B44" w:rsidRDefault="000A6B44" w:rsidP="000A6B44">
            <w:pPr>
              <w:spacing w:after="0" w:line="276" w:lineRule="auto"/>
              <w:rPr>
                <w:rFonts w:ascii="Montserrat" w:eastAsia="Arial" w:hAnsi="Montserrat" w:cs="Arial"/>
                <w:sz w:val="18"/>
                <w:szCs w:val="18"/>
                <w:lang w:eastAsia="en-AU"/>
              </w:rPr>
            </w:pPr>
            <w:r w:rsidRPr="000A6B44">
              <w:rPr>
                <w:rFonts w:ascii="Montserrat" w:eastAsia="Arial" w:hAnsi="Montserrat" w:cs="Arial"/>
                <w:b/>
                <w:sz w:val="18"/>
                <w:szCs w:val="18"/>
                <w:lang w:eastAsia="en-AU"/>
              </w:rPr>
              <w:t>Skills in critical thinking, research, analysing and communicating</w:t>
            </w:r>
            <w:r w:rsidRPr="000A6B44">
              <w:rPr>
                <w:rFonts w:ascii="Montserrat" w:eastAsia="Arial" w:hAnsi="Montserrat" w:cs="Arial"/>
                <w:sz w:val="18"/>
                <w:szCs w:val="18"/>
                <w:lang w:eastAsia="en-AU"/>
              </w:rPr>
              <w:t xml:space="preserve"> </w:t>
            </w:r>
          </w:p>
        </w:tc>
        <w:tc>
          <w:tcPr>
            <w:tcW w:w="1701" w:type="dxa"/>
            <w:tcMar>
              <w:top w:w="57" w:type="dxa"/>
              <w:left w:w="57" w:type="dxa"/>
              <w:bottom w:w="57" w:type="dxa"/>
              <w:right w:w="57" w:type="dxa"/>
            </w:tcMar>
          </w:tcPr>
          <w:p w14:paraId="7C8FD0F4"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15</w:t>
            </w:r>
          </w:p>
        </w:tc>
        <w:tc>
          <w:tcPr>
            <w:tcW w:w="1701" w:type="dxa"/>
            <w:tcMar>
              <w:top w:w="57" w:type="dxa"/>
              <w:left w:w="57" w:type="dxa"/>
              <w:bottom w:w="57" w:type="dxa"/>
              <w:right w:w="57" w:type="dxa"/>
            </w:tcMar>
          </w:tcPr>
          <w:p w14:paraId="34501DEC"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10</w:t>
            </w:r>
          </w:p>
        </w:tc>
        <w:tc>
          <w:tcPr>
            <w:tcW w:w="1843" w:type="dxa"/>
            <w:tcMar>
              <w:top w:w="57" w:type="dxa"/>
              <w:left w:w="57" w:type="dxa"/>
              <w:bottom w:w="57" w:type="dxa"/>
              <w:right w:w="57" w:type="dxa"/>
            </w:tcMar>
          </w:tcPr>
          <w:p w14:paraId="0098B530"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15</w:t>
            </w:r>
          </w:p>
        </w:tc>
        <w:tc>
          <w:tcPr>
            <w:tcW w:w="1984" w:type="dxa"/>
            <w:tcMar>
              <w:top w:w="57" w:type="dxa"/>
              <w:left w:w="57" w:type="dxa"/>
              <w:bottom w:w="57" w:type="dxa"/>
              <w:right w:w="57" w:type="dxa"/>
            </w:tcMar>
          </w:tcPr>
          <w:p w14:paraId="7D6BACBA" w14:textId="77777777" w:rsidR="000A6B44" w:rsidRPr="000A6B44" w:rsidRDefault="000A6B44" w:rsidP="000A6B44">
            <w:pPr>
              <w:spacing w:after="0" w:line="276" w:lineRule="auto"/>
              <w:jc w:val="center"/>
              <w:rPr>
                <w:rFonts w:ascii="Montserrat" w:eastAsia="Arial" w:hAnsi="Montserrat" w:cs="Arial"/>
                <w:sz w:val="18"/>
                <w:szCs w:val="18"/>
                <w:lang w:eastAsia="en-AU"/>
              </w:rPr>
            </w:pPr>
            <w:r w:rsidRPr="000A6B44">
              <w:rPr>
                <w:rFonts w:ascii="Montserrat" w:eastAsia="Arial" w:hAnsi="Montserrat" w:cs="Arial"/>
                <w:sz w:val="18"/>
                <w:szCs w:val="18"/>
                <w:lang w:eastAsia="en-AU"/>
              </w:rPr>
              <w:t>10</w:t>
            </w:r>
          </w:p>
        </w:tc>
        <w:tc>
          <w:tcPr>
            <w:tcW w:w="1257" w:type="dxa"/>
            <w:tcMar>
              <w:top w:w="57" w:type="dxa"/>
              <w:left w:w="57" w:type="dxa"/>
              <w:bottom w:w="57" w:type="dxa"/>
              <w:right w:w="57" w:type="dxa"/>
            </w:tcMar>
          </w:tcPr>
          <w:p w14:paraId="26CE67EA"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50</w:t>
            </w:r>
          </w:p>
        </w:tc>
      </w:tr>
      <w:tr w:rsidR="000A6B44" w:rsidRPr="000A6B44" w14:paraId="20A5142B" w14:textId="77777777" w:rsidTr="00CF252F">
        <w:tc>
          <w:tcPr>
            <w:tcW w:w="1980" w:type="dxa"/>
            <w:tcMar>
              <w:top w:w="57" w:type="dxa"/>
              <w:left w:w="57" w:type="dxa"/>
              <w:bottom w:w="57" w:type="dxa"/>
              <w:right w:w="57" w:type="dxa"/>
            </w:tcMar>
          </w:tcPr>
          <w:p w14:paraId="48A25794"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Total %</w:t>
            </w:r>
          </w:p>
        </w:tc>
        <w:tc>
          <w:tcPr>
            <w:tcW w:w="1701" w:type="dxa"/>
            <w:tcMar>
              <w:top w:w="57" w:type="dxa"/>
              <w:left w:w="57" w:type="dxa"/>
              <w:bottom w:w="57" w:type="dxa"/>
              <w:right w:w="57" w:type="dxa"/>
            </w:tcMar>
          </w:tcPr>
          <w:p w14:paraId="1706945F"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25</w:t>
            </w:r>
          </w:p>
        </w:tc>
        <w:tc>
          <w:tcPr>
            <w:tcW w:w="1701" w:type="dxa"/>
            <w:tcMar>
              <w:top w:w="57" w:type="dxa"/>
              <w:left w:w="57" w:type="dxa"/>
              <w:bottom w:w="57" w:type="dxa"/>
              <w:right w:w="57" w:type="dxa"/>
            </w:tcMar>
          </w:tcPr>
          <w:p w14:paraId="7276BE8D"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25</w:t>
            </w:r>
          </w:p>
        </w:tc>
        <w:tc>
          <w:tcPr>
            <w:tcW w:w="1843" w:type="dxa"/>
            <w:tcMar>
              <w:top w:w="57" w:type="dxa"/>
              <w:left w:w="57" w:type="dxa"/>
              <w:bottom w:w="57" w:type="dxa"/>
              <w:right w:w="57" w:type="dxa"/>
            </w:tcMar>
          </w:tcPr>
          <w:p w14:paraId="50791059"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25</w:t>
            </w:r>
          </w:p>
        </w:tc>
        <w:tc>
          <w:tcPr>
            <w:tcW w:w="1984" w:type="dxa"/>
            <w:tcMar>
              <w:top w:w="57" w:type="dxa"/>
              <w:left w:w="57" w:type="dxa"/>
              <w:bottom w:w="57" w:type="dxa"/>
              <w:right w:w="57" w:type="dxa"/>
            </w:tcMar>
          </w:tcPr>
          <w:p w14:paraId="4F74FA2D" w14:textId="77777777" w:rsidR="000A6B44" w:rsidRPr="000A6B44" w:rsidRDefault="000A6B44" w:rsidP="000A6B44">
            <w:pPr>
              <w:spacing w:after="0" w:line="276"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25</w:t>
            </w:r>
          </w:p>
        </w:tc>
        <w:tc>
          <w:tcPr>
            <w:tcW w:w="1257" w:type="dxa"/>
            <w:tcMar>
              <w:top w:w="57" w:type="dxa"/>
              <w:left w:w="57" w:type="dxa"/>
              <w:bottom w:w="57" w:type="dxa"/>
              <w:right w:w="57" w:type="dxa"/>
            </w:tcMar>
            <w:vAlign w:val="center"/>
          </w:tcPr>
          <w:p w14:paraId="55AE740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100</w:t>
            </w:r>
          </w:p>
        </w:tc>
      </w:tr>
      <w:tr w:rsidR="000A6B44" w:rsidRPr="000A6B44" w14:paraId="332B87FA" w14:textId="77777777" w:rsidTr="00CF252F">
        <w:tc>
          <w:tcPr>
            <w:tcW w:w="10466" w:type="dxa"/>
            <w:gridSpan w:val="6"/>
            <w:tcMar>
              <w:top w:w="57" w:type="dxa"/>
              <w:left w:w="57" w:type="dxa"/>
              <w:bottom w:w="57" w:type="dxa"/>
              <w:right w:w="57" w:type="dxa"/>
            </w:tcMar>
          </w:tcPr>
          <w:p w14:paraId="78038C3C" w14:textId="77777777" w:rsidR="000A6B44" w:rsidRPr="000A6B44" w:rsidRDefault="000A6B44" w:rsidP="000A6B44">
            <w:pPr>
              <w:spacing w:after="0" w:line="276" w:lineRule="auto"/>
              <w:rPr>
                <w:rFonts w:ascii="Montserrat" w:eastAsia="Arial" w:hAnsi="Montserrat" w:cs="Arial"/>
                <w:b/>
                <w:sz w:val="18"/>
                <w:szCs w:val="18"/>
                <w:lang w:eastAsia="en-AU"/>
              </w:rPr>
            </w:pPr>
            <w:r w:rsidRPr="000A6B44">
              <w:rPr>
                <w:rFonts w:ascii="Montserrat" w:eastAsia="Arial" w:hAnsi="Montserrat" w:cs="Arial"/>
                <w:b/>
                <w:sz w:val="18"/>
                <w:szCs w:val="18"/>
                <w:lang w:eastAsia="en-AU"/>
              </w:rPr>
              <w:t>Assessment Syllabus Outcomes</w:t>
            </w:r>
          </w:p>
          <w:p w14:paraId="3B27D91A"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applies the rules and conventions that relate to participation in a range of physical activities </w:t>
            </w:r>
          </w:p>
          <w:p w14:paraId="02C0854E"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explains the relationship between physical activity, </w:t>
            </w:r>
            <w:proofErr w:type="gramStart"/>
            <w:r w:rsidRPr="000A6B44">
              <w:rPr>
                <w:rFonts w:ascii="Montserrat" w:eastAsia="Arial" w:hAnsi="Montserrat" w:cs="Arial"/>
                <w:sz w:val="18"/>
                <w:szCs w:val="18"/>
                <w:lang w:eastAsia="en-AU"/>
              </w:rPr>
              <w:t>fitness</w:t>
            </w:r>
            <w:proofErr w:type="gramEnd"/>
            <w:r w:rsidRPr="000A6B44">
              <w:rPr>
                <w:rFonts w:ascii="Montserrat" w:eastAsia="Arial" w:hAnsi="Montserrat" w:cs="Arial"/>
                <w:sz w:val="18"/>
                <w:szCs w:val="18"/>
                <w:lang w:eastAsia="en-AU"/>
              </w:rPr>
              <w:t xml:space="preserve"> and healthy lifestyle </w:t>
            </w:r>
          </w:p>
          <w:p w14:paraId="2EC6A00F"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demonstrates ways to enhance safety in physical activity </w:t>
            </w:r>
          </w:p>
          <w:p w14:paraId="14F72510"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investigates and interprets the patterns of participation in sport and physical activity in Australia </w:t>
            </w:r>
          </w:p>
          <w:p w14:paraId="68559779"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critically analyses the factors affecting lifestyle balance and their impact on health status </w:t>
            </w:r>
          </w:p>
          <w:p w14:paraId="36A0F3CB" w14:textId="77777777" w:rsidR="000A6B44" w:rsidRPr="000A6B44" w:rsidRDefault="000A6B44" w:rsidP="000A6B44">
            <w:pPr>
              <w:numPr>
                <w:ilvl w:val="1"/>
                <w:numId w:val="38"/>
              </w:numPr>
              <w:spacing w:after="0" w:line="276"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describes administrative procedures that support successful performance outcomes</w:t>
            </w:r>
          </w:p>
          <w:p w14:paraId="57B58FBB"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2.1</w:t>
            </w:r>
            <w:r w:rsidRPr="000A6B44">
              <w:rPr>
                <w:rFonts w:ascii="Montserrat" w:eastAsia="Arial" w:hAnsi="Montserrat" w:cs="Arial"/>
                <w:sz w:val="18"/>
                <w:szCs w:val="18"/>
                <w:lang w:eastAsia="en-AU"/>
              </w:rPr>
              <w:t xml:space="preserve"> explains the principles of skill development and training </w:t>
            </w:r>
          </w:p>
          <w:p w14:paraId="6B57E2BB"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2.2</w:t>
            </w:r>
            <w:r w:rsidRPr="000A6B44">
              <w:rPr>
                <w:rFonts w:ascii="Montserrat" w:eastAsia="Arial" w:hAnsi="Montserrat" w:cs="Arial"/>
                <w:sz w:val="18"/>
                <w:szCs w:val="18"/>
                <w:lang w:eastAsia="en-AU"/>
              </w:rPr>
              <w:t xml:space="preserve"> analyses the fitness requirements of specific activities </w:t>
            </w:r>
          </w:p>
          <w:p w14:paraId="25A20C0F"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2.3</w:t>
            </w:r>
            <w:r w:rsidRPr="000A6B44">
              <w:rPr>
                <w:rFonts w:ascii="Montserrat" w:eastAsia="Arial" w:hAnsi="Montserrat" w:cs="Arial"/>
                <w:sz w:val="18"/>
                <w:szCs w:val="18"/>
                <w:lang w:eastAsia="en-AU"/>
              </w:rPr>
              <w:t xml:space="preserve"> selects and participates in physical activities that meet individual needs, </w:t>
            </w:r>
            <w:proofErr w:type="gramStart"/>
            <w:r w:rsidRPr="000A6B44">
              <w:rPr>
                <w:rFonts w:ascii="Montserrat" w:eastAsia="Arial" w:hAnsi="Montserrat" w:cs="Arial"/>
                <w:sz w:val="18"/>
                <w:szCs w:val="18"/>
                <w:lang w:eastAsia="en-AU"/>
              </w:rPr>
              <w:t>interests</w:t>
            </w:r>
            <w:proofErr w:type="gramEnd"/>
            <w:r w:rsidRPr="000A6B44">
              <w:rPr>
                <w:rFonts w:ascii="Montserrat" w:eastAsia="Arial" w:hAnsi="Montserrat" w:cs="Arial"/>
                <w:sz w:val="18"/>
                <w:szCs w:val="18"/>
                <w:lang w:eastAsia="en-AU"/>
              </w:rPr>
              <w:t xml:space="preserve"> and abilities </w:t>
            </w:r>
          </w:p>
          <w:p w14:paraId="54B5531F"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2.4</w:t>
            </w:r>
            <w:r w:rsidRPr="000A6B44">
              <w:rPr>
                <w:rFonts w:ascii="Montserrat" w:eastAsia="Arial" w:hAnsi="Montserrat" w:cs="Arial"/>
                <w:sz w:val="18"/>
                <w:szCs w:val="18"/>
                <w:lang w:eastAsia="en-AU"/>
              </w:rPr>
              <w:t xml:space="preserve"> describes how societal influences impact on the nature of sport in Australia </w:t>
            </w:r>
          </w:p>
          <w:p w14:paraId="4B42A487"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2.5</w:t>
            </w:r>
            <w:r w:rsidRPr="000A6B44">
              <w:rPr>
                <w:rFonts w:ascii="Montserrat" w:eastAsia="Arial" w:hAnsi="Montserrat" w:cs="Arial"/>
                <w:sz w:val="18"/>
                <w:szCs w:val="18"/>
                <w:lang w:eastAsia="en-AU"/>
              </w:rPr>
              <w:t xml:space="preserve"> describes the relationship between anatomy, </w:t>
            </w:r>
            <w:proofErr w:type="gramStart"/>
            <w:r w:rsidRPr="000A6B44">
              <w:rPr>
                <w:rFonts w:ascii="Montserrat" w:eastAsia="Arial" w:hAnsi="Montserrat" w:cs="Arial"/>
                <w:sz w:val="18"/>
                <w:szCs w:val="18"/>
                <w:lang w:eastAsia="en-AU"/>
              </w:rPr>
              <w:t>physiology</w:t>
            </w:r>
            <w:proofErr w:type="gramEnd"/>
            <w:r w:rsidRPr="000A6B44">
              <w:rPr>
                <w:rFonts w:ascii="Montserrat" w:eastAsia="Arial" w:hAnsi="Montserrat" w:cs="Arial"/>
                <w:sz w:val="18"/>
                <w:szCs w:val="18"/>
                <w:lang w:eastAsia="en-AU"/>
              </w:rPr>
              <w:t xml:space="preserve"> and performance</w:t>
            </w:r>
          </w:p>
          <w:p w14:paraId="56AEA7D5"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3.1</w:t>
            </w:r>
            <w:r w:rsidRPr="000A6B44">
              <w:rPr>
                <w:rFonts w:ascii="Montserrat" w:eastAsia="Arial" w:hAnsi="Montserrat" w:cs="Arial"/>
                <w:sz w:val="18"/>
                <w:szCs w:val="18"/>
                <w:lang w:eastAsia="en-AU"/>
              </w:rPr>
              <w:t xml:space="preserve"> selects appropriate strategies and tactics for success in a range of movement contexts </w:t>
            </w:r>
          </w:p>
          <w:p w14:paraId="05697996"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3.2</w:t>
            </w:r>
            <w:r w:rsidRPr="000A6B44">
              <w:rPr>
                <w:rFonts w:ascii="Montserrat" w:eastAsia="Arial" w:hAnsi="Montserrat" w:cs="Arial"/>
                <w:sz w:val="18"/>
                <w:szCs w:val="18"/>
                <w:lang w:eastAsia="en-AU"/>
              </w:rPr>
              <w:t xml:space="preserve"> designs programs that respond to performance needs </w:t>
            </w:r>
          </w:p>
          <w:p w14:paraId="3A6A35DA"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3.3</w:t>
            </w:r>
            <w:r w:rsidRPr="000A6B44">
              <w:rPr>
                <w:rFonts w:ascii="Montserrat" w:eastAsia="Arial" w:hAnsi="Montserrat" w:cs="Arial"/>
                <w:sz w:val="18"/>
                <w:szCs w:val="18"/>
                <w:lang w:eastAsia="en-AU"/>
              </w:rPr>
              <w:t xml:space="preserve"> measures and evaluates physical performance capacity </w:t>
            </w:r>
          </w:p>
          <w:p w14:paraId="17A0B52E"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3.4</w:t>
            </w:r>
            <w:r w:rsidRPr="000A6B44">
              <w:rPr>
                <w:rFonts w:ascii="Montserrat" w:eastAsia="Arial" w:hAnsi="Montserrat" w:cs="Arial"/>
                <w:sz w:val="18"/>
                <w:szCs w:val="18"/>
                <w:lang w:eastAsia="en-AU"/>
              </w:rPr>
              <w:t xml:space="preserve"> composes, </w:t>
            </w:r>
            <w:proofErr w:type="gramStart"/>
            <w:r w:rsidRPr="000A6B44">
              <w:rPr>
                <w:rFonts w:ascii="Montserrat" w:eastAsia="Arial" w:hAnsi="Montserrat" w:cs="Arial"/>
                <w:sz w:val="18"/>
                <w:szCs w:val="18"/>
                <w:lang w:eastAsia="en-AU"/>
              </w:rPr>
              <w:t>performs</w:t>
            </w:r>
            <w:proofErr w:type="gramEnd"/>
            <w:r w:rsidRPr="000A6B44">
              <w:rPr>
                <w:rFonts w:ascii="Montserrat" w:eastAsia="Arial" w:hAnsi="Montserrat" w:cs="Arial"/>
                <w:sz w:val="18"/>
                <w:szCs w:val="18"/>
                <w:lang w:eastAsia="en-AU"/>
              </w:rPr>
              <w:t xml:space="preserve"> and appraises movement </w:t>
            </w:r>
          </w:p>
          <w:p w14:paraId="0B53560B"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3.5</w:t>
            </w:r>
            <w:r w:rsidRPr="000A6B44">
              <w:rPr>
                <w:rFonts w:ascii="Montserrat" w:eastAsia="Arial" w:hAnsi="Montserrat" w:cs="Arial"/>
                <w:sz w:val="18"/>
                <w:szCs w:val="18"/>
                <w:lang w:eastAsia="en-AU"/>
              </w:rPr>
              <w:t xml:space="preserve"> analyses personal health practices </w:t>
            </w:r>
          </w:p>
          <w:p w14:paraId="17189D8B"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3.6</w:t>
            </w:r>
            <w:r w:rsidRPr="000A6B44">
              <w:rPr>
                <w:rFonts w:ascii="Montserrat" w:eastAsia="Arial" w:hAnsi="Montserrat" w:cs="Arial"/>
                <w:sz w:val="18"/>
                <w:szCs w:val="18"/>
                <w:lang w:eastAsia="en-AU"/>
              </w:rPr>
              <w:t xml:space="preserve"> assesses and responds appropriately to emergency care situations </w:t>
            </w:r>
          </w:p>
          <w:p w14:paraId="2660A428"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3.7</w:t>
            </w:r>
            <w:r w:rsidRPr="000A6B44">
              <w:rPr>
                <w:rFonts w:ascii="Montserrat" w:eastAsia="Arial" w:hAnsi="Montserrat" w:cs="Arial"/>
                <w:sz w:val="18"/>
                <w:szCs w:val="18"/>
                <w:lang w:eastAsia="en-AU"/>
              </w:rPr>
              <w:t xml:space="preserve"> analyses the impact of professionalism in sport</w:t>
            </w:r>
          </w:p>
          <w:p w14:paraId="64865105"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4.1</w:t>
            </w:r>
            <w:r w:rsidRPr="000A6B44">
              <w:rPr>
                <w:rFonts w:ascii="Montserrat" w:eastAsia="Arial" w:hAnsi="Montserrat" w:cs="Arial"/>
                <w:sz w:val="18"/>
                <w:szCs w:val="18"/>
                <w:lang w:eastAsia="en-AU"/>
              </w:rPr>
              <w:t xml:space="preserve"> plans strategies to achieve performance goal </w:t>
            </w:r>
          </w:p>
          <w:p w14:paraId="0FDF1964"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4.2</w:t>
            </w:r>
            <w:r w:rsidRPr="000A6B44">
              <w:rPr>
                <w:rFonts w:ascii="Montserrat" w:eastAsia="Arial" w:hAnsi="Montserrat" w:cs="Arial"/>
                <w:sz w:val="18"/>
                <w:szCs w:val="18"/>
                <w:lang w:eastAsia="en-AU"/>
              </w:rPr>
              <w:t xml:space="preserve"> demonstrates leadership skills and a capacity to work cooperatively in movement context </w:t>
            </w:r>
          </w:p>
          <w:p w14:paraId="7CDDCC5E"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4.3</w:t>
            </w:r>
            <w:r w:rsidRPr="000A6B44">
              <w:rPr>
                <w:rFonts w:ascii="Montserrat" w:eastAsia="Arial" w:hAnsi="Montserrat" w:cs="Arial"/>
                <w:sz w:val="18"/>
                <w:szCs w:val="18"/>
                <w:lang w:eastAsia="en-AU"/>
              </w:rPr>
              <w:t xml:space="preserve"> makes strategic plans to overcome the barriers to personal and community health </w:t>
            </w:r>
          </w:p>
          <w:p w14:paraId="63F63772" w14:textId="77777777" w:rsidR="000A6B44" w:rsidRPr="000A6B44" w:rsidRDefault="000A6B44" w:rsidP="000A6B44">
            <w:pPr>
              <w:spacing w:after="0" w:line="276" w:lineRule="auto"/>
              <w:rPr>
                <w:rFonts w:ascii="Montserrat" w:eastAsia="Arial" w:hAnsi="Montserrat" w:cs="Arial"/>
                <w:sz w:val="18"/>
                <w:szCs w:val="18"/>
                <w:lang w:eastAsia="en-AU"/>
              </w:rPr>
            </w:pPr>
            <w:r w:rsidRPr="00E153A6">
              <w:rPr>
                <w:rFonts w:ascii="Montserrat" w:eastAsia="Arial" w:hAnsi="Montserrat" w:cs="Arial"/>
                <w:b/>
                <w:bCs/>
                <w:sz w:val="18"/>
                <w:szCs w:val="18"/>
                <w:lang w:eastAsia="en-AU"/>
              </w:rPr>
              <w:t>4.4</w:t>
            </w:r>
            <w:r w:rsidRPr="000A6B44">
              <w:rPr>
                <w:rFonts w:ascii="Montserrat" w:eastAsia="Arial" w:hAnsi="Montserrat" w:cs="Arial"/>
                <w:sz w:val="18"/>
                <w:szCs w:val="18"/>
                <w:lang w:eastAsia="en-AU"/>
              </w:rPr>
              <w:t xml:space="preserve"> demonstrates competence and confidence in movement contexts </w:t>
            </w:r>
          </w:p>
          <w:p w14:paraId="77B9EFA5" w14:textId="77777777" w:rsidR="000A6B44" w:rsidRPr="000A6B44" w:rsidRDefault="000A6B44" w:rsidP="000A6B44">
            <w:pPr>
              <w:spacing w:after="0" w:line="240" w:lineRule="auto"/>
              <w:rPr>
                <w:rFonts w:ascii="Montserrat" w:eastAsia="Arial" w:hAnsi="Montserrat" w:cs="Arial"/>
                <w:b/>
                <w:sz w:val="18"/>
                <w:szCs w:val="18"/>
                <w:lang w:eastAsia="en-AU"/>
              </w:rPr>
            </w:pPr>
            <w:r w:rsidRPr="00E153A6">
              <w:rPr>
                <w:rFonts w:ascii="Montserrat" w:eastAsia="Arial" w:hAnsi="Montserrat" w:cs="Arial"/>
                <w:b/>
                <w:bCs/>
                <w:sz w:val="18"/>
                <w:szCs w:val="18"/>
                <w:lang w:eastAsia="en-AU"/>
              </w:rPr>
              <w:t>4.5</w:t>
            </w:r>
            <w:r w:rsidRPr="000A6B44">
              <w:rPr>
                <w:rFonts w:ascii="Montserrat" w:eastAsia="Arial" w:hAnsi="Montserrat" w:cs="Arial"/>
                <w:sz w:val="18"/>
                <w:szCs w:val="18"/>
                <w:lang w:eastAsia="en-AU"/>
              </w:rPr>
              <w:t xml:space="preserve"> recognises the skills and abilities required to adopt roles that support health, </w:t>
            </w:r>
            <w:proofErr w:type="gramStart"/>
            <w:r w:rsidRPr="000A6B44">
              <w:rPr>
                <w:rFonts w:ascii="Montserrat" w:eastAsia="Arial" w:hAnsi="Montserrat" w:cs="Arial"/>
                <w:sz w:val="18"/>
                <w:szCs w:val="18"/>
                <w:lang w:eastAsia="en-AU"/>
              </w:rPr>
              <w:t>safety</w:t>
            </w:r>
            <w:proofErr w:type="gramEnd"/>
            <w:r w:rsidRPr="000A6B44">
              <w:rPr>
                <w:rFonts w:ascii="Montserrat" w:eastAsia="Arial" w:hAnsi="Montserrat" w:cs="Arial"/>
                <w:sz w:val="18"/>
                <w:szCs w:val="18"/>
                <w:lang w:eastAsia="en-AU"/>
              </w:rPr>
              <w:t xml:space="preserve"> and physical activity</w:t>
            </w:r>
          </w:p>
        </w:tc>
      </w:tr>
    </w:tbl>
    <w:p w14:paraId="353EB3DB" w14:textId="77777777" w:rsidR="00261427" w:rsidRDefault="00261427">
      <w:pPr>
        <w:rPr>
          <w:lang w:eastAsia="en-AU"/>
        </w:rPr>
        <w:sectPr w:rsidR="00261427" w:rsidSect="00261427">
          <w:pgSz w:w="11906" w:h="16838"/>
          <w:pgMar w:top="568" w:right="720" w:bottom="720" w:left="720" w:header="709" w:footer="709" w:gutter="0"/>
          <w:cols w:space="708"/>
          <w:docGrid w:linePitch="360"/>
        </w:sectPr>
      </w:pPr>
    </w:p>
    <w:p w14:paraId="4186A7E8" w14:textId="77777777" w:rsidR="009E7333" w:rsidRPr="002C2403" w:rsidRDefault="009E7333" w:rsidP="009E7333">
      <w:pPr>
        <w:pStyle w:val="Heading2"/>
        <w:jc w:val="center"/>
        <w:rPr>
          <w:rFonts w:ascii="Montserrat" w:hAnsi="Montserrat"/>
        </w:rPr>
      </w:pPr>
      <w:bookmarkStart w:id="217" w:name="_Toc85393162"/>
      <w:r w:rsidRPr="002C2403">
        <w:rPr>
          <w:rFonts w:ascii="Montserrat" w:hAnsi="Montserrat"/>
        </w:rPr>
        <w:lastRenderedPageBreak/>
        <w:t>Sports, Lifestyle and Recreation Scope and Sequence</w:t>
      </w:r>
      <w:bookmarkEnd w:id="217"/>
    </w:p>
    <w:p w14:paraId="65E456D5" w14:textId="77777777" w:rsidR="009E7333" w:rsidRDefault="009E7333" w:rsidP="009E7333">
      <w:pPr>
        <w:pStyle w:val="BodyText"/>
        <w:rPr>
          <w:b/>
          <w:i/>
          <w:sz w:val="15"/>
          <w:szCs w:val="15"/>
        </w:rPr>
      </w:pPr>
    </w:p>
    <w:p w14:paraId="368644A8" w14:textId="77777777" w:rsidR="009E7333" w:rsidRDefault="009E7333" w:rsidP="009E7333">
      <w:pPr>
        <w:spacing w:after="0" w:line="240" w:lineRule="auto"/>
        <w:rPr>
          <w:sz w:val="20"/>
          <w:szCs w:val="20"/>
        </w:rPr>
      </w:pPr>
    </w:p>
    <w:p w14:paraId="4B380E4F" w14:textId="7B8AB3E9"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The scope and sequence </w:t>
      </w:r>
      <w:proofErr w:type="gramStart"/>
      <w:r w:rsidRPr="000A6B44">
        <w:rPr>
          <w:rFonts w:ascii="Montserrat" w:eastAsia="Arial" w:hAnsi="Montserrat" w:cs="Arial"/>
          <w:sz w:val="18"/>
          <w:szCs w:val="18"/>
          <w:lang w:eastAsia="en-AU"/>
        </w:rPr>
        <w:t>covers</w:t>
      </w:r>
      <w:proofErr w:type="gramEnd"/>
      <w:r w:rsidRPr="000A6B44">
        <w:rPr>
          <w:rFonts w:ascii="Montserrat" w:eastAsia="Arial" w:hAnsi="Montserrat" w:cs="Arial"/>
          <w:sz w:val="18"/>
          <w:szCs w:val="18"/>
          <w:lang w:eastAsia="en-AU"/>
        </w:rPr>
        <w:t xml:space="preserve"> the following content:</w:t>
      </w:r>
    </w:p>
    <w:p w14:paraId="4089BBE6" w14:textId="77777777" w:rsidR="000A6B44" w:rsidRPr="000A6B44" w:rsidRDefault="000A6B44" w:rsidP="00B24A05">
      <w:pPr>
        <w:numPr>
          <w:ilvl w:val="0"/>
          <w:numId w:val="41"/>
        </w:numPr>
        <w:spacing w:after="0" w:line="240"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Fitness (35 hours) - In this module students will develop the knowledge, understanding and skills necessary to design, implement and evaluate individual fitness programs. Students will examine the nature of fitness, the key elements of fitness program design and how fitness can be improved.</w:t>
      </w:r>
    </w:p>
    <w:p w14:paraId="7EFA402A" w14:textId="77777777" w:rsidR="000A6B44" w:rsidRPr="000A6B44" w:rsidRDefault="000A6B44" w:rsidP="00B24A05">
      <w:pPr>
        <w:numPr>
          <w:ilvl w:val="0"/>
          <w:numId w:val="41"/>
        </w:numPr>
        <w:spacing w:after="0" w:line="240"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First Aid and Sport Injuries (35 hours) - In this module students develop the knowledge, understanding and skills necessary to assess and manage a variety of injury-related situations. Students will explore resuscitation procedures, preventive strategies, and assessment and management of first aid and of sports injuries.</w:t>
      </w:r>
    </w:p>
    <w:p w14:paraId="617C94C0" w14:textId="77777777" w:rsidR="000A6B44" w:rsidRPr="000A6B44" w:rsidRDefault="000A6B44" w:rsidP="00B24A05">
      <w:pPr>
        <w:numPr>
          <w:ilvl w:val="0"/>
          <w:numId w:val="41"/>
        </w:numPr>
        <w:spacing w:after="0" w:line="240"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Games and Sports Applications II (35 hours) - In this module students will develop knowledge, understanding and skills that promote confidence and success in a range of games and sports. Students will investigate elements of movement in selected activities and aspects of team dynamics as they develop competence and positive attitudes towards participation.</w:t>
      </w:r>
    </w:p>
    <w:p w14:paraId="03636F95" w14:textId="77777777" w:rsidR="000A6B44" w:rsidRPr="000A6B44" w:rsidRDefault="000A6B44" w:rsidP="00B24A05">
      <w:pPr>
        <w:numPr>
          <w:ilvl w:val="0"/>
          <w:numId w:val="41"/>
        </w:numPr>
        <w:spacing w:after="0" w:line="240" w:lineRule="auto"/>
        <w:contextualSpacing/>
        <w:rPr>
          <w:rFonts w:ascii="Montserrat" w:eastAsia="Arial" w:hAnsi="Montserrat" w:cs="Arial"/>
          <w:sz w:val="18"/>
          <w:szCs w:val="18"/>
          <w:lang w:eastAsia="en-AU"/>
        </w:rPr>
      </w:pPr>
      <w:r w:rsidRPr="000A6B44">
        <w:rPr>
          <w:rFonts w:ascii="Montserrat" w:eastAsia="Arial" w:hAnsi="Montserrat" w:cs="Arial"/>
          <w:sz w:val="18"/>
          <w:szCs w:val="18"/>
          <w:lang w:eastAsia="en-AU"/>
        </w:rPr>
        <w:t>Sports Coaching and Training (35 hours) - In this module students develop knowledge, understanding and skills in sports coaching and training methodology.</w:t>
      </w:r>
    </w:p>
    <w:p w14:paraId="18BC54D7" w14:textId="77777777" w:rsidR="000A6B44" w:rsidRPr="000A6B44" w:rsidRDefault="000A6B44" w:rsidP="000A6B44">
      <w:pPr>
        <w:spacing w:after="0" w:line="240" w:lineRule="auto"/>
        <w:rPr>
          <w:rFonts w:ascii="Montserrat" w:eastAsia="Arial" w:hAnsi="Montserrat" w:cs="Arial"/>
          <w:sz w:val="18"/>
          <w:szCs w:val="18"/>
          <w:lang w:eastAsia="en-AU"/>
        </w:rPr>
      </w:pPr>
    </w:p>
    <w:tbl>
      <w:tblPr>
        <w:tblW w:w="15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1369"/>
        <w:gridCol w:w="1369"/>
        <w:gridCol w:w="1370"/>
        <w:gridCol w:w="1369"/>
        <w:gridCol w:w="1369"/>
        <w:gridCol w:w="1370"/>
        <w:gridCol w:w="1369"/>
        <w:gridCol w:w="1369"/>
        <w:gridCol w:w="1370"/>
        <w:gridCol w:w="1369"/>
        <w:gridCol w:w="1370"/>
      </w:tblGrid>
      <w:tr w:rsidR="000A6B44" w:rsidRPr="000A6B44" w14:paraId="50AAE027" w14:textId="77777777" w:rsidTr="00CF252F">
        <w:tc>
          <w:tcPr>
            <w:tcW w:w="392" w:type="dxa"/>
            <w:vMerge w:val="restart"/>
            <w:shd w:val="clear" w:color="auto" w:fill="D9D9D9"/>
            <w:tcMar>
              <w:top w:w="57" w:type="dxa"/>
              <w:left w:w="57" w:type="dxa"/>
              <w:bottom w:w="57" w:type="dxa"/>
              <w:right w:w="57" w:type="dxa"/>
            </w:tcMar>
            <w:textDirection w:val="btLr"/>
          </w:tcPr>
          <w:p w14:paraId="0C0F67F1" w14:textId="77777777" w:rsidR="000A6B44" w:rsidRPr="000A6B44" w:rsidRDefault="000A6B44" w:rsidP="000A6B44">
            <w:pPr>
              <w:spacing w:after="0" w:line="240" w:lineRule="auto"/>
              <w:ind w:left="113" w:right="113"/>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Term 4</w:t>
            </w:r>
          </w:p>
        </w:tc>
        <w:tc>
          <w:tcPr>
            <w:tcW w:w="1369" w:type="dxa"/>
            <w:tcMar>
              <w:top w:w="57" w:type="dxa"/>
              <w:left w:w="57" w:type="dxa"/>
              <w:bottom w:w="57" w:type="dxa"/>
              <w:right w:w="57" w:type="dxa"/>
            </w:tcMar>
          </w:tcPr>
          <w:p w14:paraId="461345FE"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w:t>
            </w:r>
          </w:p>
        </w:tc>
        <w:tc>
          <w:tcPr>
            <w:tcW w:w="1369" w:type="dxa"/>
            <w:tcMar>
              <w:top w:w="57" w:type="dxa"/>
              <w:left w:w="57" w:type="dxa"/>
              <w:bottom w:w="57" w:type="dxa"/>
              <w:right w:w="57" w:type="dxa"/>
            </w:tcMar>
          </w:tcPr>
          <w:p w14:paraId="6C70F903"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2</w:t>
            </w:r>
          </w:p>
        </w:tc>
        <w:tc>
          <w:tcPr>
            <w:tcW w:w="1370" w:type="dxa"/>
            <w:tcMar>
              <w:top w:w="57" w:type="dxa"/>
              <w:left w:w="57" w:type="dxa"/>
              <w:bottom w:w="57" w:type="dxa"/>
              <w:right w:w="57" w:type="dxa"/>
            </w:tcMar>
          </w:tcPr>
          <w:p w14:paraId="450DDCD4"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3</w:t>
            </w:r>
          </w:p>
        </w:tc>
        <w:tc>
          <w:tcPr>
            <w:tcW w:w="1369" w:type="dxa"/>
            <w:tcMar>
              <w:top w:w="57" w:type="dxa"/>
              <w:left w:w="57" w:type="dxa"/>
              <w:bottom w:w="57" w:type="dxa"/>
              <w:right w:w="57" w:type="dxa"/>
            </w:tcMar>
          </w:tcPr>
          <w:p w14:paraId="3FDD8ADB"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4</w:t>
            </w:r>
          </w:p>
        </w:tc>
        <w:tc>
          <w:tcPr>
            <w:tcW w:w="1369" w:type="dxa"/>
            <w:tcMar>
              <w:top w:w="57" w:type="dxa"/>
              <w:left w:w="57" w:type="dxa"/>
              <w:bottom w:w="57" w:type="dxa"/>
              <w:right w:w="57" w:type="dxa"/>
            </w:tcMar>
          </w:tcPr>
          <w:p w14:paraId="3124C53B" w14:textId="77777777" w:rsidR="000A6B44" w:rsidRPr="000A6B44" w:rsidRDefault="000A6B44" w:rsidP="000A6B44">
            <w:pPr>
              <w:spacing w:after="0" w:line="240" w:lineRule="auto"/>
              <w:jc w:val="center"/>
              <w:rPr>
                <w:rFonts w:ascii="Montserrat" w:eastAsia="Arial" w:hAnsi="Montserrat" w:cs="Arial"/>
                <w:b/>
                <w:sz w:val="18"/>
                <w:szCs w:val="18"/>
                <w:highlight w:val="yellow"/>
                <w:lang w:eastAsia="en-AU"/>
              </w:rPr>
            </w:pPr>
            <w:r w:rsidRPr="000A6B44">
              <w:rPr>
                <w:rFonts w:ascii="Montserrat" w:eastAsia="Arial" w:hAnsi="Montserrat" w:cs="Arial"/>
                <w:b/>
                <w:sz w:val="18"/>
                <w:szCs w:val="18"/>
                <w:lang w:eastAsia="en-AU"/>
              </w:rPr>
              <w:t>Week 5</w:t>
            </w:r>
          </w:p>
        </w:tc>
        <w:tc>
          <w:tcPr>
            <w:tcW w:w="1370" w:type="dxa"/>
            <w:tcMar>
              <w:top w:w="57" w:type="dxa"/>
              <w:left w:w="57" w:type="dxa"/>
              <w:bottom w:w="57" w:type="dxa"/>
              <w:right w:w="57" w:type="dxa"/>
            </w:tcMar>
          </w:tcPr>
          <w:p w14:paraId="6AAF41D2"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6</w:t>
            </w:r>
          </w:p>
        </w:tc>
        <w:tc>
          <w:tcPr>
            <w:tcW w:w="1369" w:type="dxa"/>
            <w:tcMar>
              <w:top w:w="57" w:type="dxa"/>
              <w:left w:w="57" w:type="dxa"/>
              <w:bottom w:w="57" w:type="dxa"/>
              <w:right w:w="57" w:type="dxa"/>
            </w:tcMar>
          </w:tcPr>
          <w:p w14:paraId="607D09E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7</w:t>
            </w:r>
          </w:p>
        </w:tc>
        <w:tc>
          <w:tcPr>
            <w:tcW w:w="1369" w:type="dxa"/>
            <w:tcMar>
              <w:top w:w="57" w:type="dxa"/>
              <w:left w:w="57" w:type="dxa"/>
              <w:bottom w:w="57" w:type="dxa"/>
              <w:right w:w="57" w:type="dxa"/>
            </w:tcMar>
          </w:tcPr>
          <w:p w14:paraId="37F0C87E"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8</w:t>
            </w:r>
          </w:p>
        </w:tc>
        <w:tc>
          <w:tcPr>
            <w:tcW w:w="1370" w:type="dxa"/>
            <w:tcMar>
              <w:top w:w="57" w:type="dxa"/>
              <w:left w:w="57" w:type="dxa"/>
              <w:bottom w:w="57" w:type="dxa"/>
              <w:right w:w="57" w:type="dxa"/>
            </w:tcMar>
          </w:tcPr>
          <w:p w14:paraId="2B4855C1"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9</w:t>
            </w:r>
          </w:p>
        </w:tc>
        <w:tc>
          <w:tcPr>
            <w:tcW w:w="1369" w:type="dxa"/>
            <w:tcMar>
              <w:top w:w="57" w:type="dxa"/>
              <w:left w:w="57" w:type="dxa"/>
              <w:bottom w:w="57" w:type="dxa"/>
              <w:right w:w="57" w:type="dxa"/>
            </w:tcMar>
          </w:tcPr>
          <w:p w14:paraId="110E87A3"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10</w:t>
            </w:r>
          </w:p>
        </w:tc>
        <w:tc>
          <w:tcPr>
            <w:tcW w:w="1370" w:type="dxa"/>
          </w:tcPr>
          <w:p w14:paraId="7576265E"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11</w:t>
            </w:r>
          </w:p>
        </w:tc>
      </w:tr>
      <w:tr w:rsidR="000A6B44" w:rsidRPr="000A6B44" w14:paraId="0FACDFE6" w14:textId="77777777" w:rsidTr="00CF252F">
        <w:trPr>
          <w:trHeight w:val="152"/>
        </w:trPr>
        <w:tc>
          <w:tcPr>
            <w:tcW w:w="392" w:type="dxa"/>
            <w:vMerge/>
            <w:shd w:val="clear" w:color="auto" w:fill="D9D9D9"/>
            <w:tcMar>
              <w:top w:w="57" w:type="dxa"/>
              <w:left w:w="57" w:type="dxa"/>
              <w:bottom w:w="57" w:type="dxa"/>
              <w:right w:w="57" w:type="dxa"/>
            </w:tcMar>
          </w:tcPr>
          <w:p w14:paraId="466629AF"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5063" w:type="dxa"/>
            <w:gridSpan w:val="11"/>
            <w:tcMar>
              <w:top w:w="57" w:type="dxa"/>
              <w:left w:w="57" w:type="dxa"/>
              <w:bottom w:w="57" w:type="dxa"/>
              <w:right w:w="57" w:type="dxa"/>
            </w:tcMar>
          </w:tcPr>
          <w:p w14:paraId="5859FF88"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Fitness</w:t>
            </w:r>
          </w:p>
        </w:tc>
      </w:tr>
      <w:tr w:rsidR="000A6B44" w:rsidRPr="000A6B44" w14:paraId="1CAAAF5E" w14:textId="77777777" w:rsidTr="00CF252F">
        <w:tc>
          <w:tcPr>
            <w:tcW w:w="392" w:type="dxa"/>
            <w:vMerge/>
            <w:shd w:val="clear" w:color="auto" w:fill="D9D9D9"/>
            <w:tcMar>
              <w:top w:w="57" w:type="dxa"/>
              <w:left w:w="57" w:type="dxa"/>
              <w:bottom w:w="57" w:type="dxa"/>
              <w:right w:w="57" w:type="dxa"/>
            </w:tcMar>
          </w:tcPr>
          <w:p w14:paraId="761625B6"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63" w:type="dxa"/>
            <w:gridSpan w:val="11"/>
            <w:tcMar>
              <w:top w:w="57" w:type="dxa"/>
              <w:left w:w="57" w:type="dxa"/>
              <w:bottom w:w="57" w:type="dxa"/>
              <w:right w:w="57" w:type="dxa"/>
            </w:tcMar>
          </w:tcPr>
          <w:p w14:paraId="4AB1A8EF"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Assessment Task 1:          25%             </w:t>
            </w:r>
            <w:r w:rsidRPr="000A6B44">
              <w:rPr>
                <w:rFonts w:ascii="Montserrat" w:eastAsia="Arial" w:hAnsi="Montserrat" w:cs="Arial"/>
                <w:color w:val="000000"/>
                <w:sz w:val="18"/>
                <w:szCs w:val="18"/>
                <w:lang w:eastAsia="en-AU"/>
              </w:rPr>
              <w:t>Due: Week 8</w:t>
            </w:r>
          </w:p>
        </w:tc>
      </w:tr>
      <w:tr w:rsidR="000A6B44" w:rsidRPr="000A6B44" w14:paraId="6A17BFFF" w14:textId="77777777" w:rsidTr="00CF252F">
        <w:trPr>
          <w:trHeight w:val="205"/>
        </w:trPr>
        <w:tc>
          <w:tcPr>
            <w:tcW w:w="392" w:type="dxa"/>
            <w:vMerge/>
            <w:shd w:val="clear" w:color="auto" w:fill="D9D9D9"/>
            <w:tcMar>
              <w:top w:w="57" w:type="dxa"/>
              <w:left w:w="57" w:type="dxa"/>
              <w:bottom w:w="57" w:type="dxa"/>
              <w:right w:w="57" w:type="dxa"/>
            </w:tcMar>
          </w:tcPr>
          <w:p w14:paraId="5B167B1E"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5063" w:type="dxa"/>
            <w:gridSpan w:val="11"/>
            <w:tcMar>
              <w:top w:w="57" w:type="dxa"/>
              <w:left w:w="57" w:type="dxa"/>
              <w:bottom w:w="57" w:type="dxa"/>
              <w:right w:w="57" w:type="dxa"/>
            </w:tcMar>
          </w:tcPr>
          <w:p w14:paraId="087E232A"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1.2, 1.3, 2.2, 3.2, 3.3, 4.1</w:t>
            </w:r>
          </w:p>
        </w:tc>
      </w:tr>
    </w:tbl>
    <w:p w14:paraId="2C2D8D41" w14:textId="77777777" w:rsidR="000A6B44" w:rsidRPr="000A6B44" w:rsidRDefault="000A6B44" w:rsidP="000A6B44">
      <w:pPr>
        <w:spacing w:after="0" w:line="240" w:lineRule="auto"/>
        <w:rPr>
          <w:rFonts w:ascii="Montserrat" w:eastAsia="Arial" w:hAnsi="Montserrat" w:cs="Arial"/>
          <w:sz w:val="18"/>
          <w:szCs w:val="18"/>
          <w:lang w:eastAsia="en-AU"/>
        </w:rPr>
      </w:pP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307"/>
        <w:gridCol w:w="1421"/>
        <w:gridCol w:w="1363"/>
        <w:gridCol w:w="1363"/>
        <w:gridCol w:w="1363"/>
        <w:gridCol w:w="1437"/>
        <w:gridCol w:w="1275"/>
        <w:gridCol w:w="1417"/>
        <w:gridCol w:w="1324"/>
        <w:gridCol w:w="1366"/>
        <w:gridCol w:w="1363"/>
      </w:tblGrid>
      <w:tr w:rsidR="000A6B44" w:rsidRPr="000A6B44" w14:paraId="1939A9F6" w14:textId="77777777" w:rsidTr="00CF252F">
        <w:tc>
          <w:tcPr>
            <w:tcW w:w="389" w:type="dxa"/>
            <w:vMerge w:val="restart"/>
            <w:shd w:val="clear" w:color="auto" w:fill="D9D9D9"/>
            <w:tcMar>
              <w:top w:w="57" w:type="dxa"/>
              <w:left w:w="57" w:type="dxa"/>
              <w:bottom w:w="57" w:type="dxa"/>
              <w:right w:w="57" w:type="dxa"/>
            </w:tcMar>
            <w:textDirection w:val="btLr"/>
          </w:tcPr>
          <w:p w14:paraId="6A90B480" w14:textId="77777777" w:rsidR="000A6B44" w:rsidRPr="000A6B44" w:rsidRDefault="000A6B44" w:rsidP="000A6B44">
            <w:pPr>
              <w:spacing w:after="0" w:line="240" w:lineRule="auto"/>
              <w:ind w:left="113" w:right="113"/>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Term 1</w:t>
            </w:r>
          </w:p>
        </w:tc>
        <w:tc>
          <w:tcPr>
            <w:tcW w:w="1307" w:type="dxa"/>
            <w:tcMar>
              <w:top w:w="57" w:type="dxa"/>
              <w:left w:w="57" w:type="dxa"/>
              <w:bottom w:w="57" w:type="dxa"/>
              <w:right w:w="57" w:type="dxa"/>
            </w:tcMar>
          </w:tcPr>
          <w:p w14:paraId="4C69940D"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w:t>
            </w:r>
          </w:p>
        </w:tc>
        <w:tc>
          <w:tcPr>
            <w:tcW w:w="1421" w:type="dxa"/>
            <w:tcMar>
              <w:top w:w="57" w:type="dxa"/>
              <w:left w:w="57" w:type="dxa"/>
              <w:bottom w:w="57" w:type="dxa"/>
              <w:right w:w="57" w:type="dxa"/>
            </w:tcMar>
          </w:tcPr>
          <w:p w14:paraId="096192BD"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2</w:t>
            </w:r>
          </w:p>
          <w:p w14:paraId="7F47123B"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(31.1.22)</w:t>
            </w:r>
          </w:p>
        </w:tc>
        <w:tc>
          <w:tcPr>
            <w:tcW w:w="1363" w:type="dxa"/>
            <w:tcMar>
              <w:top w:w="57" w:type="dxa"/>
              <w:left w:w="57" w:type="dxa"/>
              <w:bottom w:w="57" w:type="dxa"/>
              <w:right w:w="57" w:type="dxa"/>
            </w:tcMar>
          </w:tcPr>
          <w:p w14:paraId="64935CC3"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3</w:t>
            </w:r>
          </w:p>
        </w:tc>
        <w:tc>
          <w:tcPr>
            <w:tcW w:w="1363" w:type="dxa"/>
            <w:tcMar>
              <w:top w:w="57" w:type="dxa"/>
              <w:left w:w="57" w:type="dxa"/>
              <w:bottom w:w="57" w:type="dxa"/>
              <w:right w:w="57" w:type="dxa"/>
            </w:tcMar>
          </w:tcPr>
          <w:p w14:paraId="045AA472"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4</w:t>
            </w:r>
          </w:p>
        </w:tc>
        <w:tc>
          <w:tcPr>
            <w:tcW w:w="1363" w:type="dxa"/>
            <w:tcMar>
              <w:top w:w="57" w:type="dxa"/>
              <w:left w:w="57" w:type="dxa"/>
              <w:bottom w:w="57" w:type="dxa"/>
              <w:right w:w="57" w:type="dxa"/>
            </w:tcMar>
          </w:tcPr>
          <w:p w14:paraId="246369B4" w14:textId="77777777" w:rsidR="000A6B44" w:rsidRPr="000A6B44" w:rsidRDefault="000A6B44" w:rsidP="000A6B44">
            <w:pPr>
              <w:spacing w:after="0" w:line="240" w:lineRule="auto"/>
              <w:jc w:val="center"/>
              <w:rPr>
                <w:rFonts w:ascii="Montserrat" w:eastAsia="Arial" w:hAnsi="Montserrat" w:cs="Arial"/>
                <w:b/>
                <w:sz w:val="18"/>
                <w:szCs w:val="18"/>
                <w:highlight w:val="yellow"/>
                <w:lang w:eastAsia="en-AU"/>
              </w:rPr>
            </w:pPr>
            <w:r w:rsidRPr="000A6B44">
              <w:rPr>
                <w:rFonts w:ascii="Montserrat" w:eastAsia="Arial" w:hAnsi="Montserrat" w:cs="Arial"/>
                <w:b/>
                <w:sz w:val="18"/>
                <w:szCs w:val="18"/>
                <w:lang w:eastAsia="en-AU"/>
              </w:rPr>
              <w:t>Week 5</w:t>
            </w:r>
          </w:p>
        </w:tc>
        <w:tc>
          <w:tcPr>
            <w:tcW w:w="1437" w:type="dxa"/>
            <w:tcMar>
              <w:top w:w="57" w:type="dxa"/>
              <w:left w:w="57" w:type="dxa"/>
              <w:bottom w:w="57" w:type="dxa"/>
              <w:right w:w="57" w:type="dxa"/>
            </w:tcMar>
          </w:tcPr>
          <w:p w14:paraId="14DAF263"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6</w:t>
            </w:r>
          </w:p>
        </w:tc>
        <w:tc>
          <w:tcPr>
            <w:tcW w:w="1275" w:type="dxa"/>
            <w:tcMar>
              <w:top w:w="57" w:type="dxa"/>
              <w:left w:w="57" w:type="dxa"/>
              <w:bottom w:w="57" w:type="dxa"/>
              <w:right w:w="57" w:type="dxa"/>
            </w:tcMar>
          </w:tcPr>
          <w:p w14:paraId="2E918B32"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7</w:t>
            </w:r>
          </w:p>
        </w:tc>
        <w:tc>
          <w:tcPr>
            <w:tcW w:w="1417" w:type="dxa"/>
            <w:tcMar>
              <w:top w:w="57" w:type="dxa"/>
              <w:left w:w="57" w:type="dxa"/>
              <w:bottom w:w="57" w:type="dxa"/>
              <w:right w:w="57" w:type="dxa"/>
            </w:tcMar>
          </w:tcPr>
          <w:p w14:paraId="2095BEBB"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8</w:t>
            </w:r>
          </w:p>
        </w:tc>
        <w:tc>
          <w:tcPr>
            <w:tcW w:w="1324" w:type="dxa"/>
            <w:tcMar>
              <w:top w:w="57" w:type="dxa"/>
              <w:left w:w="57" w:type="dxa"/>
              <w:bottom w:w="57" w:type="dxa"/>
              <w:right w:w="57" w:type="dxa"/>
            </w:tcMar>
          </w:tcPr>
          <w:p w14:paraId="2BC2BCF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9</w:t>
            </w:r>
          </w:p>
        </w:tc>
        <w:tc>
          <w:tcPr>
            <w:tcW w:w="1366" w:type="dxa"/>
            <w:tcMar>
              <w:top w:w="57" w:type="dxa"/>
              <w:left w:w="57" w:type="dxa"/>
              <w:bottom w:w="57" w:type="dxa"/>
              <w:right w:w="57" w:type="dxa"/>
            </w:tcMar>
          </w:tcPr>
          <w:p w14:paraId="68D71515"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10</w:t>
            </w:r>
          </w:p>
        </w:tc>
        <w:tc>
          <w:tcPr>
            <w:tcW w:w="1363" w:type="dxa"/>
          </w:tcPr>
          <w:p w14:paraId="1E50B4ED"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11</w:t>
            </w:r>
          </w:p>
        </w:tc>
      </w:tr>
      <w:tr w:rsidR="000A6B44" w:rsidRPr="000A6B44" w14:paraId="6275FD8E" w14:textId="77777777" w:rsidTr="000A6B44">
        <w:tc>
          <w:tcPr>
            <w:tcW w:w="389" w:type="dxa"/>
            <w:vMerge/>
            <w:shd w:val="clear" w:color="auto" w:fill="D9D9D9"/>
            <w:tcMar>
              <w:top w:w="57" w:type="dxa"/>
              <w:left w:w="57" w:type="dxa"/>
              <w:bottom w:w="57" w:type="dxa"/>
              <w:right w:w="57" w:type="dxa"/>
            </w:tcMar>
          </w:tcPr>
          <w:p w14:paraId="543A0F3E"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307" w:type="dxa"/>
            <w:shd w:val="clear" w:color="auto" w:fill="000000"/>
            <w:tcMar>
              <w:top w:w="57" w:type="dxa"/>
              <w:left w:w="57" w:type="dxa"/>
              <w:bottom w:w="57" w:type="dxa"/>
              <w:right w:w="57" w:type="dxa"/>
            </w:tcMar>
          </w:tcPr>
          <w:p w14:paraId="5267A54C" w14:textId="77777777" w:rsidR="000A6B44" w:rsidRPr="000A6B44" w:rsidRDefault="000A6B44" w:rsidP="000A6B44">
            <w:pPr>
              <w:spacing w:after="0" w:line="240" w:lineRule="auto"/>
              <w:rPr>
                <w:rFonts w:ascii="Montserrat" w:eastAsia="Arial" w:hAnsi="Montserrat" w:cs="Arial"/>
                <w:sz w:val="18"/>
                <w:szCs w:val="18"/>
                <w:lang w:eastAsia="en-AU"/>
              </w:rPr>
            </w:pPr>
          </w:p>
        </w:tc>
        <w:tc>
          <w:tcPr>
            <w:tcW w:w="13692" w:type="dxa"/>
            <w:gridSpan w:val="10"/>
          </w:tcPr>
          <w:p w14:paraId="6D3D4466"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Resistance Training</w:t>
            </w:r>
          </w:p>
        </w:tc>
      </w:tr>
      <w:tr w:rsidR="000A6B44" w:rsidRPr="000A6B44" w14:paraId="129D4D43" w14:textId="77777777" w:rsidTr="000A6B44">
        <w:tc>
          <w:tcPr>
            <w:tcW w:w="389" w:type="dxa"/>
            <w:vMerge/>
            <w:shd w:val="clear" w:color="auto" w:fill="D9D9D9"/>
            <w:tcMar>
              <w:top w:w="57" w:type="dxa"/>
              <w:left w:w="57" w:type="dxa"/>
              <w:bottom w:w="57" w:type="dxa"/>
              <w:right w:w="57" w:type="dxa"/>
            </w:tcMar>
          </w:tcPr>
          <w:p w14:paraId="638D1E34"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07" w:type="dxa"/>
            <w:shd w:val="clear" w:color="auto" w:fill="000000"/>
            <w:tcMar>
              <w:top w:w="57" w:type="dxa"/>
              <w:left w:w="57" w:type="dxa"/>
              <w:bottom w:w="57" w:type="dxa"/>
              <w:right w:w="57" w:type="dxa"/>
            </w:tcMar>
          </w:tcPr>
          <w:p w14:paraId="37CCA721" w14:textId="77777777" w:rsidR="000A6B44" w:rsidRPr="000A6B44" w:rsidRDefault="000A6B44" w:rsidP="000A6B44">
            <w:pPr>
              <w:spacing w:after="0" w:line="240" w:lineRule="auto"/>
              <w:rPr>
                <w:rFonts w:ascii="Montserrat" w:eastAsia="Arial" w:hAnsi="Montserrat" w:cs="Arial"/>
                <w:sz w:val="18"/>
                <w:szCs w:val="18"/>
                <w:lang w:eastAsia="en-AU"/>
              </w:rPr>
            </w:pPr>
          </w:p>
        </w:tc>
        <w:tc>
          <w:tcPr>
            <w:tcW w:w="13692" w:type="dxa"/>
            <w:gridSpan w:val="10"/>
          </w:tcPr>
          <w:p w14:paraId="41346897"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Assessment Task 2:         25%                   </w:t>
            </w:r>
            <w:r w:rsidRPr="000A6B44">
              <w:rPr>
                <w:rFonts w:ascii="Montserrat" w:eastAsia="Arial" w:hAnsi="Montserrat" w:cs="Arial"/>
                <w:color w:val="000000"/>
                <w:sz w:val="18"/>
                <w:szCs w:val="18"/>
                <w:lang w:eastAsia="en-AU"/>
              </w:rPr>
              <w:t>Due: Week 7</w:t>
            </w:r>
            <w:r w:rsidRPr="000A6B44">
              <w:rPr>
                <w:rFonts w:ascii="Montserrat" w:eastAsia="Arial" w:hAnsi="Montserrat" w:cs="Arial"/>
                <w:sz w:val="18"/>
                <w:szCs w:val="18"/>
                <w:lang w:eastAsia="en-AU"/>
              </w:rPr>
              <w:t xml:space="preserve">              </w:t>
            </w:r>
          </w:p>
        </w:tc>
      </w:tr>
      <w:tr w:rsidR="000A6B44" w:rsidRPr="000A6B44" w14:paraId="1E63FF0D" w14:textId="77777777" w:rsidTr="000A6B44">
        <w:tc>
          <w:tcPr>
            <w:tcW w:w="389" w:type="dxa"/>
            <w:vMerge/>
            <w:shd w:val="clear" w:color="auto" w:fill="D9D9D9"/>
            <w:tcMar>
              <w:top w:w="57" w:type="dxa"/>
              <w:left w:w="57" w:type="dxa"/>
              <w:bottom w:w="57" w:type="dxa"/>
              <w:right w:w="57" w:type="dxa"/>
            </w:tcMar>
          </w:tcPr>
          <w:p w14:paraId="37A9C61A"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307" w:type="dxa"/>
            <w:shd w:val="clear" w:color="auto" w:fill="000000"/>
            <w:tcMar>
              <w:top w:w="57" w:type="dxa"/>
              <w:left w:w="57" w:type="dxa"/>
              <w:bottom w:w="57" w:type="dxa"/>
              <w:right w:w="57" w:type="dxa"/>
            </w:tcMar>
          </w:tcPr>
          <w:p w14:paraId="0721A738" w14:textId="77777777" w:rsidR="000A6B44" w:rsidRPr="000A6B44" w:rsidRDefault="000A6B44" w:rsidP="000A6B44">
            <w:pPr>
              <w:spacing w:after="0" w:line="240" w:lineRule="auto"/>
              <w:rPr>
                <w:rFonts w:ascii="Montserrat" w:eastAsia="Arial" w:hAnsi="Montserrat" w:cs="Arial"/>
                <w:sz w:val="18"/>
                <w:szCs w:val="18"/>
                <w:lang w:eastAsia="en-AU"/>
              </w:rPr>
            </w:pPr>
          </w:p>
        </w:tc>
        <w:tc>
          <w:tcPr>
            <w:tcW w:w="13692" w:type="dxa"/>
            <w:gridSpan w:val="10"/>
          </w:tcPr>
          <w:p w14:paraId="3118C5AB"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1.2, 1.3, 2.1, 2.2, 2.3, 2.5, 3.2, 3.3, 4.4</w:t>
            </w:r>
          </w:p>
        </w:tc>
      </w:tr>
    </w:tbl>
    <w:p w14:paraId="7D3C4599" w14:textId="77777777" w:rsidR="000A6B44" w:rsidRPr="000A6B44" w:rsidRDefault="000A6B44" w:rsidP="000A6B44">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96"/>
        <w:gridCol w:w="1496"/>
        <w:gridCol w:w="1498"/>
        <w:gridCol w:w="1541"/>
        <w:gridCol w:w="1454"/>
        <w:gridCol w:w="1497"/>
        <w:gridCol w:w="1500"/>
        <w:gridCol w:w="1498"/>
        <w:gridCol w:w="1497"/>
        <w:gridCol w:w="1498"/>
      </w:tblGrid>
      <w:tr w:rsidR="000A6B44" w:rsidRPr="000A6B44" w14:paraId="2AD5DEEC" w14:textId="77777777" w:rsidTr="00CF252F">
        <w:tc>
          <w:tcPr>
            <w:tcW w:w="425" w:type="dxa"/>
            <w:vMerge w:val="restart"/>
            <w:shd w:val="clear" w:color="auto" w:fill="D9D9D9"/>
            <w:tcMar>
              <w:top w:w="57" w:type="dxa"/>
              <w:left w:w="57" w:type="dxa"/>
              <w:bottom w:w="57" w:type="dxa"/>
              <w:right w:w="57" w:type="dxa"/>
            </w:tcMar>
            <w:textDirection w:val="btLr"/>
          </w:tcPr>
          <w:p w14:paraId="0C470169" w14:textId="77777777" w:rsidR="000A6B44" w:rsidRPr="000A6B44" w:rsidRDefault="000A6B44" w:rsidP="000A6B44">
            <w:pPr>
              <w:spacing w:after="0" w:line="240" w:lineRule="auto"/>
              <w:ind w:left="113" w:right="113"/>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Term 2</w:t>
            </w:r>
          </w:p>
        </w:tc>
        <w:tc>
          <w:tcPr>
            <w:tcW w:w="1496" w:type="dxa"/>
            <w:tcMar>
              <w:top w:w="57" w:type="dxa"/>
              <w:left w:w="57" w:type="dxa"/>
              <w:bottom w:w="57" w:type="dxa"/>
              <w:right w:w="57" w:type="dxa"/>
            </w:tcMar>
          </w:tcPr>
          <w:p w14:paraId="1B0DD251"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w:t>
            </w:r>
          </w:p>
        </w:tc>
        <w:tc>
          <w:tcPr>
            <w:tcW w:w="1496" w:type="dxa"/>
            <w:tcMar>
              <w:top w:w="57" w:type="dxa"/>
              <w:left w:w="57" w:type="dxa"/>
              <w:bottom w:w="57" w:type="dxa"/>
              <w:right w:w="57" w:type="dxa"/>
            </w:tcMar>
          </w:tcPr>
          <w:p w14:paraId="7C4A379A"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2</w:t>
            </w:r>
          </w:p>
        </w:tc>
        <w:tc>
          <w:tcPr>
            <w:tcW w:w="1498" w:type="dxa"/>
            <w:tcMar>
              <w:top w:w="57" w:type="dxa"/>
              <w:left w:w="57" w:type="dxa"/>
              <w:bottom w:w="57" w:type="dxa"/>
              <w:right w:w="57" w:type="dxa"/>
            </w:tcMar>
          </w:tcPr>
          <w:p w14:paraId="46440867"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3</w:t>
            </w:r>
          </w:p>
        </w:tc>
        <w:tc>
          <w:tcPr>
            <w:tcW w:w="1541" w:type="dxa"/>
            <w:tcMar>
              <w:top w:w="57" w:type="dxa"/>
              <w:left w:w="57" w:type="dxa"/>
              <w:bottom w:w="57" w:type="dxa"/>
              <w:right w:w="57" w:type="dxa"/>
            </w:tcMar>
          </w:tcPr>
          <w:p w14:paraId="3B034231"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4</w:t>
            </w:r>
          </w:p>
        </w:tc>
        <w:tc>
          <w:tcPr>
            <w:tcW w:w="1454" w:type="dxa"/>
            <w:tcMar>
              <w:top w:w="57" w:type="dxa"/>
              <w:left w:w="57" w:type="dxa"/>
              <w:bottom w:w="57" w:type="dxa"/>
              <w:right w:w="57" w:type="dxa"/>
            </w:tcMar>
          </w:tcPr>
          <w:p w14:paraId="070F256D" w14:textId="77777777" w:rsidR="000A6B44" w:rsidRPr="000A6B44" w:rsidRDefault="000A6B44" w:rsidP="000A6B44">
            <w:pPr>
              <w:spacing w:after="0" w:line="240" w:lineRule="auto"/>
              <w:jc w:val="center"/>
              <w:rPr>
                <w:rFonts w:ascii="Montserrat" w:eastAsia="Arial" w:hAnsi="Montserrat" w:cs="Arial"/>
                <w:b/>
                <w:sz w:val="18"/>
                <w:szCs w:val="18"/>
                <w:highlight w:val="yellow"/>
                <w:lang w:eastAsia="en-AU"/>
              </w:rPr>
            </w:pPr>
            <w:r w:rsidRPr="000A6B44">
              <w:rPr>
                <w:rFonts w:ascii="Montserrat" w:eastAsia="Arial" w:hAnsi="Montserrat" w:cs="Arial"/>
                <w:b/>
                <w:sz w:val="18"/>
                <w:szCs w:val="18"/>
                <w:lang w:eastAsia="en-AU"/>
              </w:rPr>
              <w:t>Week 5</w:t>
            </w:r>
          </w:p>
        </w:tc>
        <w:tc>
          <w:tcPr>
            <w:tcW w:w="1497" w:type="dxa"/>
            <w:tcMar>
              <w:top w:w="57" w:type="dxa"/>
              <w:left w:w="57" w:type="dxa"/>
              <w:bottom w:w="57" w:type="dxa"/>
              <w:right w:w="57" w:type="dxa"/>
            </w:tcMar>
          </w:tcPr>
          <w:p w14:paraId="6B1B6EFB"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6</w:t>
            </w:r>
          </w:p>
        </w:tc>
        <w:tc>
          <w:tcPr>
            <w:tcW w:w="1500" w:type="dxa"/>
            <w:tcMar>
              <w:top w:w="57" w:type="dxa"/>
              <w:left w:w="57" w:type="dxa"/>
              <w:bottom w:w="57" w:type="dxa"/>
              <w:right w:w="57" w:type="dxa"/>
            </w:tcMar>
          </w:tcPr>
          <w:p w14:paraId="167D8FB8"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69FF351F"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7EA5D7B3"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3B50EE61"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10</w:t>
            </w:r>
          </w:p>
        </w:tc>
      </w:tr>
      <w:tr w:rsidR="000A6B44" w:rsidRPr="000A6B44" w14:paraId="1AAE88CF" w14:textId="77777777" w:rsidTr="00CF252F">
        <w:trPr>
          <w:trHeight w:val="180"/>
        </w:trPr>
        <w:tc>
          <w:tcPr>
            <w:tcW w:w="425" w:type="dxa"/>
            <w:vMerge/>
            <w:shd w:val="clear" w:color="auto" w:fill="D9D9D9"/>
            <w:tcMar>
              <w:top w:w="57" w:type="dxa"/>
              <w:left w:w="57" w:type="dxa"/>
              <w:bottom w:w="57" w:type="dxa"/>
              <w:right w:w="57" w:type="dxa"/>
            </w:tcMar>
          </w:tcPr>
          <w:p w14:paraId="69D5DBD9"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14975" w:type="dxa"/>
            <w:gridSpan w:val="10"/>
            <w:tcMar>
              <w:top w:w="57" w:type="dxa"/>
              <w:left w:w="57" w:type="dxa"/>
              <w:bottom w:w="57" w:type="dxa"/>
              <w:right w:w="57" w:type="dxa"/>
            </w:tcMar>
          </w:tcPr>
          <w:p w14:paraId="4C60050C"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Individual Games and Sports Applications</w:t>
            </w:r>
          </w:p>
        </w:tc>
      </w:tr>
      <w:tr w:rsidR="000A6B44" w:rsidRPr="000A6B44" w14:paraId="52CC073F" w14:textId="77777777" w:rsidTr="00CF252F">
        <w:trPr>
          <w:trHeight w:val="180"/>
        </w:trPr>
        <w:tc>
          <w:tcPr>
            <w:tcW w:w="425" w:type="dxa"/>
            <w:vMerge/>
            <w:shd w:val="clear" w:color="auto" w:fill="D9D9D9"/>
            <w:tcMar>
              <w:top w:w="57" w:type="dxa"/>
              <w:left w:w="57" w:type="dxa"/>
              <w:bottom w:w="57" w:type="dxa"/>
              <w:right w:w="57" w:type="dxa"/>
            </w:tcMar>
          </w:tcPr>
          <w:p w14:paraId="34C332CF"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4975" w:type="dxa"/>
            <w:gridSpan w:val="10"/>
            <w:tcMar>
              <w:top w:w="57" w:type="dxa"/>
              <w:left w:w="57" w:type="dxa"/>
              <w:bottom w:w="57" w:type="dxa"/>
              <w:right w:w="57" w:type="dxa"/>
            </w:tcMar>
          </w:tcPr>
          <w:p w14:paraId="3F80FF39"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 xml:space="preserve">Assessment Task 3:            25%                  </w:t>
            </w:r>
            <w:r w:rsidRPr="000A6B44">
              <w:rPr>
                <w:rFonts w:ascii="Montserrat" w:eastAsia="Arial" w:hAnsi="Montserrat" w:cs="Arial"/>
                <w:color w:val="000000"/>
                <w:sz w:val="18"/>
                <w:szCs w:val="18"/>
                <w:lang w:eastAsia="en-AU"/>
              </w:rPr>
              <w:t>Due: Week 8</w:t>
            </w:r>
            <w:r w:rsidRPr="000A6B44">
              <w:rPr>
                <w:rFonts w:ascii="Montserrat" w:eastAsia="Arial" w:hAnsi="Montserrat" w:cs="Arial"/>
                <w:sz w:val="18"/>
                <w:szCs w:val="18"/>
                <w:lang w:eastAsia="en-AU"/>
              </w:rPr>
              <w:t xml:space="preserve">       </w:t>
            </w:r>
          </w:p>
        </w:tc>
      </w:tr>
      <w:tr w:rsidR="000A6B44" w:rsidRPr="000A6B44" w14:paraId="1541809A" w14:textId="77777777" w:rsidTr="00CF252F">
        <w:trPr>
          <w:trHeight w:val="180"/>
        </w:trPr>
        <w:tc>
          <w:tcPr>
            <w:tcW w:w="425" w:type="dxa"/>
            <w:vMerge/>
            <w:shd w:val="clear" w:color="auto" w:fill="D9D9D9"/>
            <w:tcMar>
              <w:top w:w="57" w:type="dxa"/>
              <w:left w:w="57" w:type="dxa"/>
              <w:bottom w:w="57" w:type="dxa"/>
              <w:right w:w="57" w:type="dxa"/>
            </w:tcMar>
          </w:tcPr>
          <w:p w14:paraId="783ED80C"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14975" w:type="dxa"/>
            <w:gridSpan w:val="10"/>
            <w:tcMar>
              <w:top w:w="57" w:type="dxa"/>
              <w:left w:w="57" w:type="dxa"/>
              <w:bottom w:w="57" w:type="dxa"/>
              <w:right w:w="57" w:type="dxa"/>
            </w:tcMar>
          </w:tcPr>
          <w:p w14:paraId="1DF32E3C"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1.1, 1.3, 2.1, 3.1, 3.2, 4.1, 4.4</w:t>
            </w:r>
          </w:p>
        </w:tc>
      </w:tr>
    </w:tbl>
    <w:p w14:paraId="0CEF4E65" w14:textId="77777777" w:rsidR="000A6B44" w:rsidRPr="000A6B44" w:rsidRDefault="000A6B44" w:rsidP="000A6B44">
      <w:pPr>
        <w:spacing w:after="0" w:line="240" w:lineRule="auto"/>
        <w:rPr>
          <w:rFonts w:ascii="Montserrat" w:eastAsia="Arial" w:hAnsi="Montserrat" w:cs="Arial"/>
          <w:sz w:val="18"/>
          <w:szCs w:val="18"/>
          <w:lang w:eastAsia="en-AU"/>
        </w:rPr>
      </w:pPr>
    </w:p>
    <w:tbl>
      <w:tblPr>
        <w:tblW w:w="1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97"/>
        <w:gridCol w:w="1497"/>
        <w:gridCol w:w="1480"/>
        <w:gridCol w:w="1515"/>
        <w:gridCol w:w="1461"/>
        <w:gridCol w:w="1534"/>
        <w:gridCol w:w="1497"/>
        <w:gridCol w:w="1498"/>
        <w:gridCol w:w="1497"/>
        <w:gridCol w:w="1498"/>
      </w:tblGrid>
      <w:tr w:rsidR="000A6B44" w:rsidRPr="000A6B44" w14:paraId="4CF59E88" w14:textId="77777777" w:rsidTr="00CF252F">
        <w:tc>
          <w:tcPr>
            <w:tcW w:w="426" w:type="dxa"/>
            <w:vMerge w:val="restart"/>
            <w:shd w:val="clear" w:color="auto" w:fill="D9D9D9"/>
            <w:tcMar>
              <w:top w:w="57" w:type="dxa"/>
              <w:left w:w="57" w:type="dxa"/>
              <w:bottom w:w="57" w:type="dxa"/>
              <w:right w:w="57" w:type="dxa"/>
            </w:tcMar>
            <w:textDirection w:val="btLr"/>
          </w:tcPr>
          <w:p w14:paraId="539F1FE1" w14:textId="77777777" w:rsidR="000A6B44" w:rsidRPr="000A6B44" w:rsidRDefault="000A6B44" w:rsidP="000A6B44">
            <w:pPr>
              <w:spacing w:after="0" w:line="240" w:lineRule="auto"/>
              <w:ind w:left="113" w:right="113"/>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Term 3</w:t>
            </w:r>
          </w:p>
        </w:tc>
        <w:tc>
          <w:tcPr>
            <w:tcW w:w="1497" w:type="dxa"/>
            <w:tcMar>
              <w:top w:w="57" w:type="dxa"/>
              <w:left w:w="57" w:type="dxa"/>
              <w:bottom w:w="57" w:type="dxa"/>
              <w:right w:w="57" w:type="dxa"/>
            </w:tcMar>
          </w:tcPr>
          <w:p w14:paraId="1A96D481"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w:t>
            </w:r>
          </w:p>
        </w:tc>
        <w:tc>
          <w:tcPr>
            <w:tcW w:w="1497" w:type="dxa"/>
            <w:tcMar>
              <w:top w:w="57" w:type="dxa"/>
              <w:left w:w="57" w:type="dxa"/>
              <w:bottom w:w="57" w:type="dxa"/>
              <w:right w:w="57" w:type="dxa"/>
            </w:tcMar>
          </w:tcPr>
          <w:p w14:paraId="27632392"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2</w:t>
            </w:r>
          </w:p>
        </w:tc>
        <w:tc>
          <w:tcPr>
            <w:tcW w:w="1480" w:type="dxa"/>
            <w:tcMar>
              <w:top w:w="57" w:type="dxa"/>
              <w:left w:w="57" w:type="dxa"/>
              <w:bottom w:w="57" w:type="dxa"/>
              <w:right w:w="57" w:type="dxa"/>
            </w:tcMar>
          </w:tcPr>
          <w:p w14:paraId="21584F3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3</w:t>
            </w:r>
          </w:p>
        </w:tc>
        <w:tc>
          <w:tcPr>
            <w:tcW w:w="1515" w:type="dxa"/>
            <w:tcMar>
              <w:top w:w="57" w:type="dxa"/>
              <w:left w:w="57" w:type="dxa"/>
              <w:bottom w:w="57" w:type="dxa"/>
              <w:right w:w="57" w:type="dxa"/>
            </w:tcMar>
          </w:tcPr>
          <w:p w14:paraId="53E2B249"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4</w:t>
            </w:r>
          </w:p>
        </w:tc>
        <w:tc>
          <w:tcPr>
            <w:tcW w:w="1461" w:type="dxa"/>
            <w:tcMar>
              <w:top w:w="57" w:type="dxa"/>
              <w:left w:w="57" w:type="dxa"/>
              <w:bottom w:w="57" w:type="dxa"/>
              <w:right w:w="57" w:type="dxa"/>
            </w:tcMar>
          </w:tcPr>
          <w:p w14:paraId="3ADE9028" w14:textId="77777777" w:rsidR="000A6B44" w:rsidRPr="000A6B44" w:rsidRDefault="000A6B44" w:rsidP="000A6B44">
            <w:pPr>
              <w:spacing w:after="0" w:line="240" w:lineRule="auto"/>
              <w:jc w:val="center"/>
              <w:rPr>
                <w:rFonts w:ascii="Montserrat" w:eastAsia="Arial" w:hAnsi="Montserrat" w:cs="Arial"/>
                <w:b/>
                <w:sz w:val="18"/>
                <w:szCs w:val="18"/>
                <w:highlight w:val="yellow"/>
                <w:lang w:eastAsia="en-AU"/>
              </w:rPr>
            </w:pPr>
            <w:r w:rsidRPr="000A6B44">
              <w:rPr>
                <w:rFonts w:ascii="Montserrat" w:eastAsia="Arial" w:hAnsi="Montserrat" w:cs="Arial"/>
                <w:b/>
                <w:sz w:val="18"/>
                <w:szCs w:val="18"/>
                <w:lang w:eastAsia="en-AU"/>
              </w:rPr>
              <w:t>Week 5</w:t>
            </w:r>
          </w:p>
        </w:tc>
        <w:tc>
          <w:tcPr>
            <w:tcW w:w="1534" w:type="dxa"/>
            <w:tcMar>
              <w:top w:w="57" w:type="dxa"/>
              <w:left w:w="57" w:type="dxa"/>
              <w:bottom w:w="57" w:type="dxa"/>
              <w:right w:w="57" w:type="dxa"/>
            </w:tcMar>
          </w:tcPr>
          <w:p w14:paraId="074D2F1E"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6</w:t>
            </w:r>
          </w:p>
        </w:tc>
        <w:tc>
          <w:tcPr>
            <w:tcW w:w="1497" w:type="dxa"/>
            <w:tcMar>
              <w:top w:w="57" w:type="dxa"/>
              <w:left w:w="57" w:type="dxa"/>
              <w:bottom w:w="57" w:type="dxa"/>
              <w:right w:w="57" w:type="dxa"/>
            </w:tcMar>
          </w:tcPr>
          <w:p w14:paraId="37154A8C"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7</w:t>
            </w:r>
          </w:p>
        </w:tc>
        <w:tc>
          <w:tcPr>
            <w:tcW w:w="1498" w:type="dxa"/>
            <w:tcMar>
              <w:top w:w="57" w:type="dxa"/>
              <w:left w:w="57" w:type="dxa"/>
              <w:bottom w:w="57" w:type="dxa"/>
              <w:right w:w="57" w:type="dxa"/>
            </w:tcMar>
          </w:tcPr>
          <w:p w14:paraId="46D99CA0"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8</w:t>
            </w:r>
          </w:p>
        </w:tc>
        <w:tc>
          <w:tcPr>
            <w:tcW w:w="1497" w:type="dxa"/>
            <w:tcMar>
              <w:top w:w="57" w:type="dxa"/>
              <w:left w:w="57" w:type="dxa"/>
              <w:bottom w:w="57" w:type="dxa"/>
              <w:right w:w="57" w:type="dxa"/>
            </w:tcMar>
          </w:tcPr>
          <w:p w14:paraId="255A6FB5"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9</w:t>
            </w:r>
          </w:p>
        </w:tc>
        <w:tc>
          <w:tcPr>
            <w:tcW w:w="1498" w:type="dxa"/>
            <w:tcMar>
              <w:top w:w="57" w:type="dxa"/>
              <w:left w:w="57" w:type="dxa"/>
              <w:bottom w:w="57" w:type="dxa"/>
              <w:right w:w="57" w:type="dxa"/>
            </w:tcMar>
          </w:tcPr>
          <w:p w14:paraId="197C3478" w14:textId="77777777" w:rsidR="000A6B44" w:rsidRPr="000A6B44" w:rsidRDefault="000A6B44" w:rsidP="000A6B44">
            <w:pPr>
              <w:spacing w:after="0" w:line="240" w:lineRule="auto"/>
              <w:jc w:val="center"/>
              <w:rPr>
                <w:rFonts w:ascii="Montserrat" w:eastAsia="Arial" w:hAnsi="Montserrat" w:cs="Arial"/>
                <w:b/>
                <w:sz w:val="18"/>
                <w:szCs w:val="18"/>
                <w:lang w:eastAsia="en-AU"/>
              </w:rPr>
            </w:pPr>
            <w:r w:rsidRPr="000A6B44">
              <w:rPr>
                <w:rFonts w:ascii="Montserrat" w:eastAsia="Arial" w:hAnsi="Montserrat" w:cs="Arial"/>
                <w:b/>
                <w:sz w:val="18"/>
                <w:szCs w:val="18"/>
                <w:lang w:eastAsia="en-AU"/>
              </w:rPr>
              <w:t>Week 10</w:t>
            </w:r>
          </w:p>
        </w:tc>
      </w:tr>
      <w:tr w:rsidR="000A6B44" w:rsidRPr="000A6B44" w14:paraId="4210515B" w14:textId="77777777" w:rsidTr="00CF252F">
        <w:trPr>
          <w:trHeight w:val="231"/>
        </w:trPr>
        <w:tc>
          <w:tcPr>
            <w:tcW w:w="426" w:type="dxa"/>
            <w:vMerge/>
            <w:shd w:val="clear" w:color="auto" w:fill="D9D9D9"/>
            <w:tcMar>
              <w:top w:w="57" w:type="dxa"/>
              <w:left w:w="57" w:type="dxa"/>
              <w:bottom w:w="57" w:type="dxa"/>
              <w:right w:w="57" w:type="dxa"/>
            </w:tcMar>
          </w:tcPr>
          <w:p w14:paraId="05CFB76E"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lang w:eastAsia="en-AU"/>
              </w:rPr>
            </w:pPr>
          </w:p>
        </w:tc>
        <w:tc>
          <w:tcPr>
            <w:tcW w:w="4474" w:type="dxa"/>
            <w:gridSpan w:val="3"/>
            <w:tcMar>
              <w:top w:w="57" w:type="dxa"/>
              <w:left w:w="57" w:type="dxa"/>
              <w:bottom w:w="57" w:type="dxa"/>
              <w:right w:w="57" w:type="dxa"/>
            </w:tcMar>
          </w:tcPr>
          <w:p w14:paraId="0CBC9948" w14:textId="77777777" w:rsidR="000A6B44" w:rsidRPr="000A6B44" w:rsidRDefault="000A6B44" w:rsidP="000A6B44">
            <w:pPr>
              <w:spacing w:after="0" w:line="240" w:lineRule="auto"/>
              <w:rPr>
                <w:rFonts w:ascii="Montserrat" w:eastAsia="Arial" w:hAnsi="Montserrat" w:cs="Arial"/>
                <w:sz w:val="18"/>
                <w:szCs w:val="18"/>
                <w:highlight w:val="yellow"/>
                <w:lang w:eastAsia="en-AU"/>
              </w:rPr>
            </w:pPr>
            <w:r w:rsidRPr="000A6B44">
              <w:rPr>
                <w:rFonts w:ascii="Montserrat" w:eastAsia="Arial" w:hAnsi="Montserrat" w:cs="Arial"/>
                <w:sz w:val="18"/>
                <w:szCs w:val="18"/>
                <w:lang w:eastAsia="en-AU"/>
              </w:rPr>
              <w:t xml:space="preserve">Healthy Lifestyles                     </w:t>
            </w:r>
          </w:p>
        </w:tc>
        <w:tc>
          <w:tcPr>
            <w:tcW w:w="2976" w:type="dxa"/>
            <w:gridSpan w:val="2"/>
          </w:tcPr>
          <w:p w14:paraId="3A5119FA" w14:textId="77777777" w:rsidR="000A6B44" w:rsidRPr="000A6B44" w:rsidRDefault="000A6B44" w:rsidP="000A6B44">
            <w:pPr>
              <w:spacing w:after="0" w:line="240" w:lineRule="auto"/>
              <w:rPr>
                <w:rFonts w:ascii="Montserrat" w:eastAsia="Arial" w:hAnsi="Montserrat" w:cs="Arial"/>
                <w:b/>
                <w:sz w:val="18"/>
                <w:szCs w:val="18"/>
                <w:lang w:eastAsia="en-AU"/>
              </w:rPr>
            </w:pPr>
            <w:r w:rsidRPr="000A6B44">
              <w:rPr>
                <w:rFonts w:ascii="Montserrat" w:eastAsia="Arial" w:hAnsi="Montserrat" w:cs="Arial"/>
                <w:b/>
                <w:sz w:val="18"/>
                <w:szCs w:val="18"/>
                <w:lang w:eastAsia="en-AU"/>
              </w:rPr>
              <w:t>Trial Examinations</w:t>
            </w:r>
          </w:p>
        </w:tc>
        <w:tc>
          <w:tcPr>
            <w:tcW w:w="7524" w:type="dxa"/>
            <w:gridSpan w:val="5"/>
          </w:tcPr>
          <w:p w14:paraId="545E55D9" w14:textId="77777777" w:rsidR="000A6B44" w:rsidRPr="000A6B44" w:rsidRDefault="000A6B44" w:rsidP="000A6B44">
            <w:pPr>
              <w:spacing w:after="0" w:line="240" w:lineRule="auto"/>
              <w:rPr>
                <w:rFonts w:ascii="Montserrat" w:eastAsia="Arial" w:hAnsi="Montserrat" w:cs="Arial"/>
                <w:b/>
                <w:sz w:val="18"/>
                <w:szCs w:val="18"/>
                <w:highlight w:val="yellow"/>
                <w:lang w:eastAsia="en-AU"/>
              </w:rPr>
            </w:pPr>
            <w:r w:rsidRPr="000A6B44">
              <w:rPr>
                <w:rFonts w:ascii="Montserrat" w:eastAsia="Arial" w:hAnsi="Montserrat" w:cs="Arial"/>
                <w:sz w:val="18"/>
                <w:szCs w:val="18"/>
                <w:lang w:eastAsia="en-AU"/>
              </w:rPr>
              <w:t xml:space="preserve">Health Lifestyles                     </w:t>
            </w:r>
          </w:p>
        </w:tc>
      </w:tr>
      <w:tr w:rsidR="000A6B44" w:rsidRPr="000A6B44" w14:paraId="2656E529" w14:textId="77777777" w:rsidTr="00CF252F">
        <w:trPr>
          <w:trHeight w:val="180"/>
        </w:trPr>
        <w:tc>
          <w:tcPr>
            <w:tcW w:w="426" w:type="dxa"/>
            <w:vMerge/>
            <w:shd w:val="clear" w:color="auto" w:fill="D9D9D9"/>
            <w:tcMar>
              <w:top w:w="57" w:type="dxa"/>
              <w:left w:w="57" w:type="dxa"/>
              <w:bottom w:w="57" w:type="dxa"/>
              <w:right w:w="57" w:type="dxa"/>
            </w:tcMar>
          </w:tcPr>
          <w:p w14:paraId="070DDCA4"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b/>
                <w:sz w:val="18"/>
                <w:szCs w:val="18"/>
                <w:highlight w:val="yellow"/>
                <w:lang w:eastAsia="en-AU"/>
              </w:rPr>
            </w:pPr>
          </w:p>
        </w:tc>
        <w:tc>
          <w:tcPr>
            <w:tcW w:w="4474" w:type="dxa"/>
            <w:gridSpan w:val="3"/>
            <w:tcMar>
              <w:top w:w="57" w:type="dxa"/>
              <w:left w:w="57" w:type="dxa"/>
              <w:bottom w:w="57" w:type="dxa"/>
              <w:right w:w="57" w:type="dxa"/>
            </w:tcMar>
          </w:tcPr>
          <w:p w14:paraId="39D6251E" w14:textId="77777777" w:rsidR="000A6B44" w:rsidRPr="000A6B44" w:rsidRDefault="000A6B44" w:rsidP="000A6B44">
            <w:pPr>
              <w:spacing w:after="0" w:line="240" w:lineRule="auto"/>
              <w:rPr>
                <w:rFonts w:ascii="Montserrat" w:eastAsia="Arial" w:hAnsi="Montserrat" w:cs="Arial"/>
                <w:sz w:val="18"/>
                <w:szCs w:val="18"/>
                <w:lang w:eastAsia="en-AU"/>
              </w:rPr>
            </w:pPr>
          </w:p>
        </w:tc>
        <w:tc>
          <w:tcPr>
            <w:tcW w:w="2976" w:type="dxa"/>
            <w:gridSpan w:val="2"/>
          </w:tcPr>
          <w:p w14:paraId="675AC9CF" w14:textId="77777777" w:rsidR="000A6B44" w:rsidRPr="000A6B44" w:rsidRDefault="000A6B44" w:rsidP="000A6B44">
            <w:pPr>
              <w:spacing w:after="0" w:line="240" w:lineRule="auto"/>
              <w:rPr>
                <w:rFonts w:ascii="Montserrat" w:eastAsia="Arial" w:hAnsi="Montserrat" w:cs="Arial"/>
                <w:bCs/>
                <w:sz w:val="18"/>
                <w:szCs w:val="18"/>
                <w:lang w:eastAsia="en-AU"/>
              </w:rPr>
            </w:pPr>
            <w:r w:rsidRPr="000A6B44">
              <w:rPr>
                <w:rFonts w:ascii="Montserrat" w:eastAsia="Arial" w:hAnsi="Montserrat" w:cs="Arial"/>
                <w:bCs/>
                <w:sz w:val="18"/>
                <w:szCs w:val="18"/>
                <w:lang w:eastAsia="en-AU"/>
              </w:rPr>
              <w:t>Assessment Task 4: End of Course Examination       25%</w:t>
            </w:r>
          </w:p>
        </w:tc>
        <w:tc>
          <w:tcPr>
            <w:tcW w:w="7524" w:type="dxa"/>
            <w:gridSpan w:val="5"/>
          </w:tcPr>
          <w:p w14:paraId="20FD0934" w14:textId="77777777" w:rsidR="000A6B44" w:rsidRPr="000A6B44" w:rsidRDefault="000A6B44" w:rsidP="000A6B44">
            <w:pPr>
              <w:spacing w:after="0" w:line="240" w:lineRule="auto"/>
              <w:rPr>
                <w:rFonts w:ascii="Montserrat" w:eastAsia="Arial" w:hAnsi="Montserrat" w:cs="Arial"/>
                <w:sz w:val="18"/>
                <w:szCs w:val="18"/>
                <w:lang w:eastAsia="en-AU"/>
              </w:rPr>
            </w:pPr>
          </w:p>
        </w:tc>
      </w:tr>
      <w:tr w:rsidR="000A6B44" w:rsidRPr="000A6B44" w14:paraId="4733B9D5" w14:textId="77777777" w:rsidTr="00CF252F">
        <w:trPr>
          <w:trHeight w:val="180"/>
        </w:trPr>
        <w:tc>
          <w:tcPr>
            <w:tcW w:w="426" w:type="dxa"/>
            <w:vMerge/>
            <w:shd w:val="clear" w:color="auto" w:fill="D9D9D9"/>
            <w:tcMar>
              <w:top w:w="57" w:type="dxa"/>
              <w:left w:w="57" w:type="dxa"/>
              <w:bottom w:w="57" w:type="dxa"/>
              <w:right w:w="57" w:type="dxa"/>
            </w:tcMar>
          </w:tcPr>
          <w:p w14:paraId="6EA2247E" w14:textId="77777777" w:rsidR="000A6B44" w:rsidRPr="000A6B44" w:rsidRDefault="000A6B44" w:rsidP="000A6B44">
            <w:pPr>
              <w:widowControl w:val="0"/>
              <w:pBdr>
                <w:top w:val="nil"/>
                <w:left w:val="nil"/>
                <w:bottom w:val="nil"/>
                <w:right w:val="nil"/>
                <w:between w:val="nil"/>
              </w:pBdr>
              <w:spacing w:after="0" w:line="276" w:lineRule="auto"/>
              <w:rPr>
                <w:rFonts w:ascii="Montserrat" w:eastAsia="Arial" w:hAnsi="Montserrat" w:cs="Arial"/>
                <w:sz w:val="18"/>
                <w:szCs w:val="18"/>
                <w:lang w:eastAsia="en-AU"/>
              </w:rPr>
            </w:pPr>
          </w:p>
        </w:tc>
        <w:tc>
          <w:tcPr>
            <w:tcW w:w="4474" w:type="dxa"/>
            <w:gridSpan w:val="3"/>
            <w:tcMar>
              <w:top w:w="57" w:type="dxa"/>
              <w:left w:w="57" w:type="dxa"/>
              <w:bottom w:w="57" w:type="dxa"/>
              <w:right w:w="57" w:type="dxa"/>
            </w:tcMar>
          </w:tcPr>
          <w:p w14:paraId="5D5EE45E"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1.5, 2.3, 3.5, 4.3</w:t>
            </w:r>
          </w:p>
        </w:tc>
        <w:tc>
          <w:tcPr>
            <w:tcW w:w="2976" w:type="dxa"/>
            <w:gridSpan w:val="2"/>
          </w:tcPr>
          <w:p w14:paraId="1C6BC7E3"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1.1, 1.2, 1.3, 1.5, 2.1, 2.2, 2.3, 2.5, 3.1, 3.2, 3.3, 3.5, 4.1, 4.3, 4.4</w:t>
            </w:r>
          </w:p>
        </w:tc>
        <w:tc>
          <w:tcPr>
            <w:tcW w:w="7524" w:type="dxa"/>
            <w:gridSpan w:val="5"/>
          </w:tcPr>
          <w:p w14:paraId="6DE00BDB" w14:textId="77777777" w:rsidR="000A6B44" w:rsidRPr="000A6B44" w:rsidRDefault="000A6B44" w:rsidP="000A6B44">
            <w:pPr>
              <w:spacing w:after="0" w:line="240" w:lineRule="auto"/>
              <w:rPr>
                <w:rFonts w:ascii="Montserrat" w:eastAsia="Arial" w:hAnsi="Montserrat" w:cs="Arial"/>
                <w:sz w:val="18"/>
                <w:szCs w:val="18"/>
                <w:lang w:eastAsia="en-AU"/>
              </w:rPr>
            </w:pPr>
            <w:r w:rsidRPr="000A6B44">
              <w:rPr>
                <w:rFonts w:ascii="Montserrat" w:eastAsia="Arial" w:hAnsi="Montserrat" w:cs="Arial"/>
                <w:sz w:val="18"/>
                <w:szCs w:val="18"/>
                <w:lang w:eastAsia="en-AU"/>
              </w:rPr>
              <w:t>1.5, 2.3, 3.5, 4.3</w:t>
            </w:r>
          </w:p>
        </w:tc>
      </w:tr>
    </w:tbl>
    <w:p w14:paraId="47345DAF" w14:textId="27F04BC2" w:rsidR="00261427" w:rsidRDefault="00261427">
      <w:pPr>
        <w:rPr>
          <w:lang w:eastAsia="en-AU"/>
        </w:rPr>
        <w:sectPr w:rsidR="00261427" w:rsidSect="00261427">
          <w:pgSz w:w="16838" w:h="11906" w:orient="landscape"/>
          <w:pgMar w:top="720" w:right="568" w:bottom="720" w:left="720" w:header="709" w:footer="709" w:gutter="0"/>
          <w:cols w:space="708"/>
          <w:docGrid w:linePitch="360"/>
        </w:sectPr>
      </w:pPr>
    </w:p>
    <w:p w14:paraId="73C5BCCA" w14:textId="77777777" w:rsidR="00A537D8" w:rsidRPr="00823E33" w:rsidRDefault="00A537D8" w:rsidP="00992D09">
      <w:pPr>
        <w:pStyle w:val="BodyText"/>
        <w:kinsoku w:val="0"/>
        <w:overflowPunct w:val="0"/>
        <w:spacing w:before="24"/>
        <w:rPr>
          <w:rFonts w:ascii="Montserrat" w:hAnsi="Montserrat"/>
          <w:b/>
          <w:bCs/>
          <w:sz w:val="24"/>
          <w:szCs w:val="24"/>
          <w:u w:val="single"/>
        </w:rPr>
      </w:pPr>
    </w:p>
    <w:p w14:paraId="03E87EB5" w14:textId="77777777" w:rsidR="000764CC" w:rsidRPr="00823E33" w:rsidRDefault="000764CC" w:rsidP="00A537D8">
      <w:pPr>
        <w:pStyle w:val="Heading1"/>
        <w:rPr>
          <w:rFonts w:ascii="Montserrat" w:hAnsi="Montserrat"/>
          <w:sz w:val="28"/>
          <w:szCs w:val="28"/>
        </w:rPr>
      </w:pPr>
      <w:bookmarkStart w:id="218" w:name="_Toc85393163"/>
      <w:r w:rsidRPr="00823E33">
        <w:rPr>
          <w:rFonts w:ascii="Montserrat" w:hAnsi="Montserrat"/>
          <w:sz w:val="28"/>
          <w:szCs w:val="28"/>
        </w:rPr>
        <w:t>Section VIII: Evaluation</w:t>
      </w:r>
      <w:bookmarkEnd w:id="218"/>
    </w:p>
    <w:p w14:paraId="095199D5" w14:textId="77777777" w:rsidR="000764CC" w:rsidRPr="00823E33" w:rsidRDefault="000764CC" w:rsidP="00574CCA">
      <w:pPr>
        <w:pStyle w:val="BodyText"/>
        <w:kinsoku w:val="0"/>
        <w:overflowPunct w:val="0"/>
        <w:spacing w:before="24"/>
        <w:ind w:left="582"/>
        <w:jc w:val="both"/>
        <w:rPr>
          <w:rFonts w:ascii="Montserrat" w:hAnsi="Montserrat"/>
          <w:b/>
          <w:bCs/>
          <w:sz w:val="24"/>
          <w:szCs w:val="24"/>
          <w:u w:val="single"/>
        </w:rPr>
      </w:pPr>
    </w:p>
    <w:p w14:paraId="1A873D13" w14:textId="2B5A6755" w:rsidR="000764CC" w:rsidRPr="00823E33" w:rsidRDefault="000764CC" w:rsidP="00574CCA">
      <w:pPr>
        <w:pStyle w:val="BodyText"/>
        <w:kinsoku w:val="0"/>
        <w:overflowPunct w:val="0"/>
        <w:spacing w:before="24"/>
        <w:ind w:left="582"/>
        <w:jc w:val="both"/>
        <w:rPr>
          <w:rFonts w:ascii="Montserrat" w:hAnsi="Montserrat"/>
          <w:bCs/>
          <w:sz w:val="20"/>
          <w:szCs w:val="24"/>
        </w:rPr>
      </w:pPr>
      <w:r w:rsidRPr="00823E33">
        <w:rPr>
          <w:rFonts w:ascii="Montserrat" w:hAnsi="Montserrat"/>
          <w:bCs/>
          <w:sz w:val="20"/>
          <w:szCs w:val="24"/>
        </w:rPr>
        <w:t xml:space="preserve">Cowra High School continually </w:t>
      </w:r>
      <w:r w:rsidR="009377FF">
        <w:rPr>
          <w:rFonts w:ascii="Montserrat" w:hAnsi="Montserrat"/>
          <w:bCs/>
          <w:sz w:val="20"/>
          <w:szCs w:val="24"/>
        </w:rPr>
        <w:t xml:space="preserve">evaluates </w:t>
      </w:r>
      <w:r w:rsidRPr="00823E33">
        <w:rPr>
          <w:rFonts w:ascii="Montserrat" w:hAnsi="Montserrat"/>
          <w:bCs/>
          <w:sz w:val="20"/>
          <w:szCs w:val="24"/>
        </w:rPr>
        <w:t xml:space="preserve">procedures to ensure compliance and fairness for all </w:t>
      </w:r>
      <w:r w:rsidR="008C0C37" w:rsidRPr="00823E33">
        <w:rPr>
          <w:rFonts w:ascii="Montserrat" w:hAnsi="Montserrat"/>
          <w:bCs/>
          <w:sz w:val="20"/>
          <w:szCs w:val="24"/>
        </w:rPr>
        <w:t>students</w:t>
      </w:r>
      <w:r w:rsidRPr="00823E33">
        <w:rPr>
          <w:rFonts w:ascii="Montserrat" w:hAnsi="Montserrat"/>
          <w:bCs/>
          <w:sz w:val="20"/>
          <w:szCs w:val="24"/>
        </w:rPr>
        <w:t xml:space="preserve">. This will </w:t>
      </w:r>
      <w:r w:rsidR="00574CCA" w:rsidRPr="00823E33">
        <w:rPr>
          <w:rFonts w:ascii="Montserrat" w:hAnsi="Montserrat"/>
          <w:bCs/>
          <w:sz w:val="20"/>
          <w:szCs w:val="24"/>
        </w:rPr>
        <w:t>include</w:t>
      </w:r>
      <w:r w:rsidRPr="00823E33">
        <w:rPr>
          <w:rFonts w:ascii="Montserrat" w:hAnsi="Montserrat"/>
          <w:bCs/>
          <w:sz w:val="20"/>
          <w:szCs w:val="24"/>
        </w:rPr>
        <w:t xml:space="preserve"> ongoing monitoring of the following:</w:t>
      </w:r>
    </w:p>
    <w:p w14:paraId="513EBA53" w14:textId="77777777" w:rsidR="000764CC" w:rsidRPr="00823E33" w:rsidRDefault="000764CC" w:rsidP="00917EAD">
      <w:pPr>
        <w:pStyle w:val="BodyText"/>
        <w:numPr>
          <w:ilvl w:val="0"/>
          <w:numId w:val="28"/>
        </w:numPr>
        <w:kinsoku w:val="0"/>
        <w:overflowPunct w:val="0"/>
        <w:spacing w:before="24"/>
        <w:jc w:val="both"/>
        <w:rPr>
          <w:rFonts w:ascii="Montserrat" w:hAnsi="Montserrat"/>
          <w:bCs/>
          <w:sz w:val="20"/>
          <w:szCs w:val="24"/>
        </w:rPr>
      </w:pPr>
      <w:r w:rsidRPr="00823E33">
        <w:rPr>
          <w:rFonts w:ascii="Montserrat" w:hAnsi="Montserrat"/>
          <w:bCs/>
          <w:sz w:val="20"/>
          <w:szCs w:val="24"/>
        </w:rPr>
        <w:t>The Assessment Program and Timeline</w:t>
      </w:r>
    </w:p>
    <w:p w14:paraId="6E7ED35F" w14:textId="77777777" w:rsidR="000764CC" w:rsidRPr="00823E33" w:rsidRDefault="000764CC" w:rsidP="00917EAD">
      <w:pPr>
        <w:pStyle w:val="BodyText"/>
        <w:numPr>
          <w:ilvl w:val="0"/>
          <w:numId w:val="28"/>
        </w:numPr>
        <w:kinsoku w:val="0"/>
        <w:overflowPunct w:val="0"/>
        <w:spacing w:before="24"/>
        <w:jc w:val="both"/>
        <w:rPr>
          <w:rFonts w:ascii="Montserrat" w:hAnsi="Montserrat"/>
          <w:bCs/>
          <w:sz w:val="20"/>
          <w:szCs w:val="24"/>
        </w:rPr>
      </w:pPr>
      <w:r w:rsidRPr="00823E33">
        <w:rPr>
          <w:rFonts w:ascii="Montserrat" w:hAnsi="Montserrat"/>
          <w:bCs/>
          <w:sz w:val="20"/>
          <w:szCs w:val="24"/>
        </w:rPr>
        <w:t>The School Policy</w:t>
      </w:r>
    </w:p>
    <w:p w14:paraId="127FDFD2" w14:textId="77777777" w:rsidR="000764CC" w:rsidRPr="00823E33" w:rsidRDefault="000764CC" w:rsidP="00917EAD">
      <w:pPr>
        <w:pStyle w:val="BodyText"/>
        <w:numPr>
          <w:ilvl w:val="0"/>
          <w:numId w:val="28"/>
        </w:numPr>
        <w:kinsoku w:val="0"/>
        <w:overflowPunct w:val="0"/>
        <w:spacing w:before="24"/>
        <w:jc w:val="both"/>
        <w:rPr>
          <w:rFonts w:ascii="Montserrat" w:hAnsi="Montserrat"/>
          <w:bCs/>
          <w:sz w:val="20"/>
          <w:szCs w:val="24"/>
        </w:rPr>
      </w:pPr>
      <w:r w:rsidRPr="00823E33">
        <w:rPr>
          <w:rFonts w:ascii="Montserrat" w:hAnsi="Montserrat"/>
          <w:bCs/>
          <w:sz w:val="20"/>
          <w:szCs w:val="24"/>
        </w:rPr>
        <w:t xml:space="preserve">The workload </w:t>
      </w:r>
      <w:r w:rsidR="00574CCA" w:rsidRPr="00823E33">
        <w:rPr>
          <w:rFonts w:ascii="Montserrat" w:hAnsi="Montserrat"/>
          <w:bCs/>
          <w:sz w:val="20"/>
          <w:szCs w:val="24"/>
        </w:rPr>
        <w:t>of</w:t>
      </w:r>
      <w:r w:rsidRPr="00823E33">
        <w:rPr>
          <w:rFonts w:ascii="Montserrat" w:hAnsi="Montserrat"/>
          <w:bCs/>
          <w:sz w:val="20"/>
          <w:szCs w:val="24"/>
        </w:rPr>
        <w:t xml:space="preserve"> students and </w:t>
      </w:r>
      <w:r w:rsidR="00574CCA" w:rsidRPr="00823E33">
        <w:rPr>
          <w:rFonts w:ascii="Montserrat" w:hAnsi="Montserrat"/>
          <w:bCs/>
          <w:sz w:val="20"/>
          <w:szCs w:val="24"/>
        </w:rPr>
        <w:t>teachers</w:t>
      </w:r>
      <w:r w:rsidRPr="00823E33">
        <w:rPr>
          <w:rFonts w:ascii="Montserrat" w:hAnsi="Montserrat"/>
          <w:bCs/>
          <w:sz w:val="20"/>
          <w:szCs w:val="24"/>
        </w:rPr>
        <w:t>.</w:t>
      </w:r>
    </w:p>
    <w:p w14:paraId="4EBA3BF4" w14:textId="77777777" w:rsidR="000764CC" w:rsidRPr="00823E33" w:rsidRDefault="000764CC" w:rsidP="00574CCA">
      <w:pPr>
        <w:pStyle w:val="BodyText"/>
        <w:kinsoku w:val="0"/>
        <w:overflowPunct w:val="0"/>
        <w:spacing w:before="24"/>
        <w:ind w:left="582"/>
        <w:jc w:val="both"/>
        <w:rPr>
          <w:rFonts w:ascii="Montserrat" w:hAnsi="Montserrat"/>
          <w:bCs/>
          <w:sz w:val="20"/>
          <w:szCs w:val="24"/>
        </w:rPr>
      </w:pPr>
    </w:p>
    <w:p w14:paraId="599AD01D" w14:textId="77777777" w:rsidR="000764CC" w:rsidRPr="00823E33" w:rsidRDefault="000764CC" w:rsidP="00574CCA">
      <w:pPr>
        <w:pStyle w:val="BodyText"/>
        <w:kinsoku w:val="0"/>
        <w:overflowPunct w:val="0"/>
        <w:spacing w:before="24"/>
        <w:ind w:left="582"/>
        <w:jc w:val="both"/>
        <w:rPr>
          <w:rFonts w:ascii="Montserrat" w:hAnsi="Montserrat"/>
          <w:bCs/>
          <w:sz w:val="20"/>
          <w:szCs w:val="24"/>
        </w:rPr>
      </w:pPr>
      <w:r w:rsidRPr="00823E33">
        <w:rPr>
          <w:rFonts w:ascii="Montserrat" w:hAnsi="Montserrat"/>
          <w:bCs/>
          <w:sz w:val="20"/>
          <w:szCs w:val="24"/>
        </w:rPr>
        <w:t xml:space="preserve">Following such evaluation, this Policy may be modified, </w:t>
      </w:r>
      <w:proofErr w:type="gramStart"/>
      <w:r w:rsidRPr="00823E33">
        <w:rPr>
          <w:rFonts w:ascii="Montserrat" w:hAnsi="Montserrat"/>
          <w:bCs/>
          <w:sz w:val="20"/>
          <w:szCs w:val="24"/>
        </w:rPr>
        <w:t xml:space="preserve">in </w:t>
      </w:r>
      <w:r w:rsidR="00574CCA" w:rsidRPr="00823E33">
        <w:rPr>
          <w:rFonts w:ascii="Montserrat" w:hAnsi="Montserrat"/>
          <w:bCs/>
          <w:sz w:val="20"/>
          <w:szCs w:val="24"/>
        </w:rPr>
        <w:t>order to</w:t>
      </w:r>
      <w:proofErr w:type="gramEnd"/>
      <w:r w:rsidR="00574CCA" w:rsidRPr="00823E33">
        <w:rPr>
          <w:rFonts w:ascii="Montserrat" w:hAnsi="Montserrat"/>
          <w:bCs/>
          <w:sz w:val="20"/>
          <w:szCs w:val="24"/>
        </w:rPr>
        <w:t xml:space="preserve"> allow for progressive refinement of the Assessment procedure.</w:t>
      </w:r>
    </w:p>
    <w:p w14:paraId="232EC586" w14:textId="77777777" w:rsidR="00574CCA" w:rsidRPr="00823E33" w:rsidRDefault="00574CCA" w:rsidP="00574CCA">
      <w:pPr>
        <w:pStyle w:val="BodyText"/>
        <w:kinsoku w:val="0"/>
        <w:overflowPunct w:val="0"/>
        <w:spacing w:before="24"/>
        <w:ind w:left="582"/>
        <w:jc w:val="both"/>
        <w:rPr>
          <w:rFonts w:ascii="Montserrat" w:hAnsi="Montserrat"/>
          <w:bCs/>
          <w:sz w:val="20"/>
          <w:szCs w:val="24"/>
        </w:rPr>
      </w:pPr>
    </w:p>
    <w:p w14:paraId="545C691D" w14:textId="77777777" w:rsidR="00574CCA" w:rsidRPr="00823E33" w:rsidRDefault="00574CCA" w:rsidP="00574CCA">
      <w:pPr>
        <w:pStyle w:val="BodyText"/>
        <w:kinsoku w:val="0"/>
        <w:overflowPunct w:val="0"/>
        <w:spacing w:before="24"/>
        <w:ind w:left="582"/>
        <w:jc w:val="both"/>
        <w:rPr>
          <w:rFonts w:ascii="Montserrat" w:hAnsi="Montserrat"/>
          <w:bCs/>
          <w:sz w:val="20"/>
          <w:szCs w:val="24"/>
        </w:rPr>
      </w:pPr>
      <w:r w:rsidRPr="00823E33">
        <w:rPr>
          <w:rFonts w:ascii="Montserrat" w:hAnsi="Montserrat"/>
          <w:bCs/>
          <w:sz w:val="20"/>
          <w:szCs w:val="24"/>
        </w:rPr>
        <w:t xml:space="preserve">The relevant </w:t>
      </w:r>
      <w:r w:rsidRPr="00166B6B">
        <w:rPr>
          <w:rFonts w:ascii="Montserrat" w:hAnsi="Montserrat"/>
          <w:iCs/>
          <w:sz w:val="20"/>
          <w:szCs w:val="24"/>
        </w:rPr>
        <w:t>Deputy Principal</w:t>
      </w:r>
      <w:r w:rsidRPr="00823E33">
        <w:rPr>
          <w:rFonts w:ascii="Montserrat" w:hAnsi="Montserrat"/>
          <w:bCs/>
          <w:sz w:val="20"/>
          <w:szCs w:val="24"/>
        </w:rPr>
        <w:t xml:space="preserve"> will lead the Policy Evaluation process with the school executive prior to the end of Term 3. The </w:t>
      </w:r>
      <w:proofErr w:type="gramStart"/>
      <w:r w:rsidRPr="00166B6B">
        <w:rPr>
          <w:rFonts w:ascii="Montserrat" w:hAnsi="Montserrat"/>
          <w:iCs/>
          <w:sz w:val="20"/>
          <w:szCs w:val="24"/>
        </w:rPr>
        <w:t>Principal</w:t>
      </w:r>
      <w:proofErr w:type="gramEnd"/>
      <w:r w:rsidRPr="00166B6B">
        <w:rPr>
          <w:rFonts w:ascii="Montserrat" w:hAnsi="Montserrat"/>
          <w:iCs/>
          <w:sz w:val="20"/>
          <w:szCs w:val="24"/>
        </w:rPr>
        <w:t xml:space="preserve"> </w:t>
      </w:r>
      <w:r w:rsidRPr="00823E33">
        <w:rPr>
          <w:rFonts w:ascii="Montserrat" w:hAnsi="Montserrat"/>
          <w:bCs/>
          <w:sz w:val="20"/>
          <w:szCs w:val="24"/>
        </w:rPr>
        <w:t>will give the final approval of the assessment policy.</w:t>
      </w:r>
    </w:p>
    <w:p w14:paraId="783969A7" w14:textId="77777777" w:rsidR="00574CCA" w:rsidRPr="00823E33" w:rsidRDefault="00574CCA" w:rsidP="00574CCA">
      <w:pPr>
        <w:pStyle w:val="BodyText"/>
        <w:kinsoku w:val="0"/>
        <w:overflowPunct w:val="0"/>
        <w:spacing w:before="24"/>
        <w:ind w:left="582"/>
        <w:jc w:val="both"/>
        <w:rPr>
          <w:rFonts w:ascii="Montserrat" w:hAnsi="Montserrat"/>
          <w:bCs/>
          <w:sz w:val="20"/>
          <w:szCs w:val="24"/>
        </w:rPr>
      </w:pPr>
    </w:p>
    <w:p w14:paraId="4D972FFE" w14:textId="77777777" w:rsidR="000764CC" w:rsidRDefault="000764CC">
      <w:pPr>
        <w:rPr>
          <w:lang w:eastAsia="en-AU"/>
        </w:rPr>
      </w:pPr>
    </w:p>
    <w:sectPr w:rsidR="000764CC" w:rsidSect="00A537D8">
      <w:pgSz w:w="11906" w:h="16838"/>
      <w:pgMar w:top="568"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F944" w14:textId="77777777" w:rsidR="00392338" w:rsidRDefault="00392338" w:rsidP="00E4547B">
      <w:pPr>
        <w:spacing w:after="0" w:line="240" w:lineRule="auto"/>
      </w:pPr>
      <w:r>
        <w:separator/>
      </w:r>
    </w:p>
  </w:endnote>
  <w:endnote w:type="continuationSeparator" w:id="0">
    <w:p w14:paraId="11BDF7BB" w14:textId="77777777" w:rsidR="00392338" w:rsidRDefault="00392338" w:rsidP="00E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664907"/>
      <w:docPartObj>
        <w:docPartGallery w:val="Page Numbers (Bottom of Page)"/>
        <w:docPartUnique/>
      </w:docPartObj>
    </w:sdtPr>
    <w:sdtEndPr>
      <w:rPr>
        <w:noProof/>
      </w:rPr>
    </w:sdtEndPr>
    <w:sdtContent>
      <w:p w14:paraId="3D70C74F" w14:textId="03FF29A3" w:rsidR="005D55C9" w:rsidRDefault="005D55C9">
        <w:pPr>
          <w:pStyle w:val="Footer"/>
        </w:pPr>
        <w:r>
          <w:t xml:space="preserve"> Page | </w:t>
        </w:r>
        <w:r>
          <w:fldChar w:fldCharType="begin"/>
        </w:r>
        <w:r>
          <w:instrText xml:space="preserve"> PAGE   \* MERGEFORMAT </w:instrText>
        </w:r>
        <w:r>
          <w:fldChar w:fldCharType="separate"/>
        </w:r>
        <w:r>
          <w:rPr>
            <w:noProof/>
          </w:rPr>
          <w:t>2</w:t>
        </w:r>
        <w:r>
          <w:rPr>
            <w:noProof/>
          </w:rPr>
          <w:fldChar w:fldCharType="end"/>
        </w:r>
      </w:p>
    </w:sdtContent>
  </w:sdt>
  <w:p w14:paraId="2A9AF0C0" w14:textId="77777777" w:rsidR="005D55C9" w:rsidRDefault="005D5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03203"/>
      <w:docPartObj>
        <w:docPartGallery w:val="Page Numbers (Bottom of Page)"/>
        <w:docPartUnique/>
      </w:docPartObj>
    </w:sdtPr>
    <w:sdtEndPr>
      <w:rPr>
        <w:noProof/>
      </w:rPr>
    </w:sdtEndPr>
    <w:sdtContent>
      <w:p w14:paraId="0B935DF9" w14:textId="77777777" w:rsidR="005D55C9" w:rsidRDefault="005D55C9">
        <w:pPr>
          <w:pStyle w:val="Footer"/>
        </w:pPr>
        <w:r>
          <w:t xml:space="preserve">Page | </w:t>
        </w:r>
        <w:r>
          <w:fldChar w:fldCharType="begin"/>
        </w:r>
        <w:r>
          <w:instrText xml:space="preserve"> PAGE   \* MERGEFORMAT </w:instrText>
        </w:r>
        <w:r>
          <w:fldChar w:fldCharType="separate"/>
        </w:r>
        <w:r>
          <w:rPr>
            <w:noProof/>
          </w:rPr>
          <w:t>52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608933"/>
      <w:docPartObj>
        <w:docPartGallery w:val="Page Numbers (Bottom of Page)"/>
        <w:docPartUnique/>
      </w:docPartObj>
    </w:sdtPr>
    <w:sdtEndPr>
      <w:rPr>
        <w:noProof/>
      </w:rPr>
    </w:sdtEndPr>
    <w:sdtContent>
      <w:p w14:paraId="2FD70B3A" w14:textId="77777777" w:rsidR="005D55C9" w:rsidRDefault="005D55C9" w:rsidP="00A56F82">
        <w:pPr>
          <w:pStyle w:val="Footer"/>
        </w:pPr>
        <w:r>
          <w:t xml:space="preserve">                Page | </w:t>
        </w:r>
        <w:r>
          <w:fldChar w:fldCharType="begin"/>
        </w:r>
        <w:r>
          <w:instrText xml:space="preserve"> PAGE   \* MERGEFORMAT </w:instrText>
        </w:r>
        <w:r>
          <w:fldChar w:fldCharType="separate"/>
        </w:r>
        <w:r>
          <w:rPr>
            <w:noProof/>
          </w:rPr>
          <w:t>63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813771"/>
      <w:docPartObj>
        <w:docPartGallery w:val="Page Numbers (Bottom of Page)"/>
        <w:docPartUnique/>
      </w:docPartObj>
    </w:sdtPr>
    <w:sdtEndPr>
      <w:rPr>
        <w:noProof/>
      </w:rPr>
    </w:sdtEndPr>
    <w:sdtContent>
      <w:p w14:paraId="2C5BA27B" w14:textId="77777777" w:rsidR="005D55C9" w:rsidRDefault="005D55C9">
        <w:pPr>
          <w:pStyle w:val="Footer"/>
        </w:pPr>
        <w:r>
          <w:t xml:space="preserve">Page | </w:t>
        </w:r>
        <w:r>
          <w:fldChar w:fldCharType="begin"/>
        </w:r>
        <w:r>
          <w:instrText xml:space="preserve"> PAGE   \* MERGEFORMAT </w:instrText>
        </w:r>
        <w:r>
          <w:fldChar w:fldCharType="separate"/>
        </w:r>
        <w:r>
          <w:rPr>
            <w:noProof/>
          </w:rPr>
          <w:t>79</w:t>
        </w:r>
        <w:r>
          <w:rPr>
            <w:noProof/>
          </w:rPr>
          <w:fldChar w:fldCharType="end"/>
        </w:r>
      </w:p>
    </w:sdtContent>
  </w:sdt>
  <w:p w14:paraId="527520CC" w14:textId="77777777" w:rsidR="005D55C9" w:rsidRPr="00A56F82" w:rsidRDefault="005D55C9" w:rsidP="00A56F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832688"/>
      <w:docPartObj>
        <w:docPartGallery w:val="Page Numbers (Bottom of Page)"/>
        <w:docPartUnique/>
      </w:docPartObj>
    </w:sdtPr>
    <w:sdtEndPr>
      <w:rPr>
        <w:noProof/>
      </w:rPr>
    </w:sdtEndPr>
    <w:sdtContent>
      <w:p w14:paraId="05F0129A" w14:textId="77777777" w:rsidR="005D55C9" w:rsidRPr="00FB03EC" w:rsidRDefault="005D55C9" w:rsidP="00FB03EC">
        <w:pPr>
          <w:pStyle w:val="Footer"/>
        </w:pPr>
        <w:r>
          <w:t xml:space="preserve">Page | </w:t>
        </w:r>
        <w:r>
          <w:fldChar w:fldCharType="begin"/>
        </w:r>
        <w:r>
          <w:instrText xml:space="preserve"> PAGE   \* MERGEFORMAT </w:instrText>
        </w:r>
        <w:r>
          <w:fldChar w:fldCharType="separate"/>
        </w:r>
        <w:r>
          <w:rPr>
            <w:noProof/>
          </w:rPr>
          <w:t>118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2E481" w14:textId="77777777" w:rsidR="00392338" w:rsidRDefault="00392338" w:rsidP="00E4547B">
      <w:pPr>
        <w:spacing w:after="0" w:line="240" w:lineRule="auto"/>
      </w:pPr>
      <w:r>
        <w:separator/>
      </w:r>
    </w:p>
  </w:footnote>
  <w:footnote w:type="continuationSeparator" w:id="0">
    <w:p w14:paraId="4F4F2395" w14:textId="77777777" w:rsidR="00392338" w:rsidRDefault="00392338" w:rsidP="00E454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5"/>
    <w:multiLevelType w:val="multilevel"/>
    <w:tmpl w:val="00000888"/>
    <w:lvl w:ilvl="0">
      <w:start w:val="1"/>
      <w:numFmt w:val="upperRoman"/>
      <w:lvlText w:val="(%1)"/>
      <w:lvlJc w:val="left"/>
      <w:pPr>
        <w:ind w:left="937" w:hanging="197"/>
      </w:pPr>
      <w:rPr>
        <w:rFonts w:ascii="Calibri" w:hAnsi="Calibri" w:cs="Calibri"/>
        <w:b w:val="0"/>
        <w:bCs w:val="0"/>
        <w:spacing w:val="-1"/>
        <w:w w:val="99"/>
        <w:sz w:val="20"/>
        <w:szCs w:val="20"/>
      </w:rPr>
    </w:lvl>
    <w:lvl w:ilvl="1">
      <w:start w:val="1"/>
      <w:numFmt w:val="upperRoman"/>
      <w:lvlText w:val="%2."/>
      <w:lvlJc w:val="left"/>
      <w:pPr>
        <w:ind w:left="1514" w:hanging="396"/>
      </w:pPr>
      <w:rPr>
        <w:rFonts w:ascii="Calibri" w:hAnsi="Calibri" w:cs="Calibri"/>
        <w:b w:val="0"/>
        <w:bCs w:val="0"/>
        <w:spacing w:val="-1"/>
        <w:w w:val="100"/>
        <w:sz w:val="22"/>
        <w:szCs w:val="22"/>
      </w:rPr>
    </w:lvl>
    <w:lvl w:ilvl="2">
      <w:numFmt w:val="bullet"/>
      <w:lvlText w:val="•"/>
      <w:lvlJc w:val="left"/>
      <w:pPr>
        <w:ind w:left="2602" w:hanging="396"/>
      </w:pPr>
    </w:lvl>
    <w:lvl w:ilvl="3">
      <w:numFmt w:val="bullet"/>
      <w:lvlText w:val="•"/>
      <w:lvlJc w:val="left"/>
      <w:pPr>
        <w:ind w:left="3685" w:hanging="396"/>
      </w:pPr>
    </w:lvl>
    <w:lvl w:ilvl="4">
      <w:numFmt w:val="bullet"/>
      <w:lvlText w:val="•"/>
      <w:lvlJc w:val="left"/>
      <w:pPr>
        <w:ind w:left="4768" w:hanging="396"/>
      </w:pPr>
    </w:lvl>
    <w:lvl w:ilvl="5">
      <w:numFmt w:val="bullet"/>
      <w:lvlText w:val="•"/>
      <w:lvlJc w:val="left"/>
      <w:pPr>
        <w:ind w:left="5851" w:hanging="396"/>
      </w:pPr>
    </w:lvl>
    <w:lvl w:ilvl="6">
      <w:numFmt w:val="bullet"/>
      <w:lvlText w:val="•"/>
      <w:lvlJc w:val="left"/>
      <w:pPr>
        <w:ind w:left="6934" w:hanging="396"/>
      </w:pPr>
    </w:lvl>
    <w:lvl w:ilvl="7">
      <w:numFmt w:val="bullet"/>
      <w:lvlText w:val="•"/>
      <w:lvlJc w:val="left"/>
      <w:pPr>
        <w:ind w:left="8017" w:hanging="396"/>
      </w:pPr>
    </w:lvl>
    <w:lvl w:ilvl="8">
      <w:numFmt w:val="bullet"/>
      <w:lvlText w:val="•"/>
      <w:lvlJc w:val="left"/>
      <w:pPr>
        <w:ind w:left="9100" w:hanging="396"/>
      </w:pPr>
    </w:lvl>
  </w:abstractNum>
  <w:abstractNum w:abstractNumId="1" w15:restartNumberingAfterBreak="0">
    <w:nsid w:val="00000406"/>
    <w:multiLevelType w:val="multilevel"/>
    <w:tmpl w:val="00000889"/>
    <w:lvl w:ilvl="0">
      <w:numFmt w:val="bullet"/>
      <w:lvlText w:val="o"/>
      <w:lvlJc w:val="left"/>
      <w:pPr>
        <w:ind w:left="1600" w:hanging="360"/>
      </w:pPr>
      <w:rPr>
        <w:rFonts w:ascii="Courier New" w:hAnsi="Courier New"/>
        <w:b w:val="0"/>
        <w:w w:val="100"/>
        <w:sz w:val="22"/>
      </w:rPr>
    </w:lvl>
    <w:lvl w:ilvl="1">
      <w:numFmt w:val="bullet"/>
      <w:lvlText w:val="•"/>
      <w:lvlJc w:val="left"/>
      <w:pPr>
        <w:ind w:left="2566" w:hanging="360"/>
      </w:pPr>
    </w:lvl>
    <w:lvl w:ilvl="2">
      <w:numFmt w:val="bullet"/>
      <w:lvlText w:val="•"/>
      <w:lvlJc w:val="left"/>
      <w:pPr>
        <w:ind w:left="3533" w:hanging="360"/>
      </w:pPr>
    </w:lvl>
    <w:lvl w:ilvl="3">
      <w:numFmt w:val="bullet"/>
      <w:lvlText w:val="•"/>
      <w:lvlJc w:val="left"/>
      <w:pPr>
        <w:ind w:left="4499" w:hanging="360"/>
      </w:pPr>
    </w:lvl>
    <w:lvl w:ilvl="4">
      <w:numFmt w:val="bullet"/>
      <w:lvlText w:val="•"/>
      <w:lvlJc w:val="left"/>
      <w:pPr>
        <w:ind w:left="5466" w:hanging="360"/>
      </w:pPr>
    </w:lvl>
    <w:lvl w:ilvl="5">
      <w:numFmt w:val="bullet"/>
      <w:lvlText w:val="•"/>
      <w:lvlJc w:val="left"/>
      <w:pPr>
        <w:ind w:left="6433" w:hanging="360"/>
      </w:pPr>
    </w:lvl>
    <w:lvl w:ilvl="6">
      <w:numFmt w:val="bullet"/>
      <w:lvlText w:val="•"/>
      <w:lvlJc w:val="left"/>
      <w:pPr>
        <w:ind w:left="7399" w:hanging="360"/>
      </w:pPr>
    </w:lvl>
    <w:lvl w:ilvl="7">
      <w:numFmt w:val="bullet"/>
      <w:lvlText w:val="•"/>
      <w:lvlJc w:val="left"/>
      <w:pPr>
        <w:ind w:left="8366" w:hanging="360"/>
      </w:pPr>
    </w:lvl>
    <w:lvl w:ilvl="8">
      <w:numFmt w:val="bullet"/>
      <w:lvlText w:val="•"/>
      <w:lvlJc w:val="left"/>
      <w:pPr>
        <w:ind w:left="9333" w:hanging="360"/>
      </w:pPr>
    </w:lvl>
  </w:abstractNum>
  <w:abstractNum w:abstractNumId="2" w15:restartNumberingAfterBreak="0">
    <w:nsid w:val="00000407"/>
    <w:multiLevelType w:val="multilevel"/>
    <w:tmpl w:val="4BDA7CA8"/>
    <w:lvl w:ilvl="0">
      <w:start w:val="1"/>
      <w:numFmt w:val="bullet"/>
      <w:lvlText w:val=""/>
      <w:lvlJc w:val="left"/>
      <w:pPr>
        <w:ind w:left="803" w:hanging="360"/>
      </w:pPr>
      <w:rPr>
        <w:rFonts w:ascii="Wingdings" w:hAnsi="Wingdings" w:hint="default"/>
        <w:b w:val="0"/>
        <w:w w:val="100"/>
      </w:rPr>
    </w:lvl>
    <w:lvl w:ilvl="1">
      <w:numFmt w:val="bullet"/>
      <w:lvlText w:val=""/>
      <w:lvlJc w:val="left"/>
      <w:pPr>
        <w:ind w:left="1240" w:hanging="361"/>
      </w:pPr>
      <w:rPr>
        <w:rFonts w:ascii="Wingdings" w:hAnsi="Wingdings"/>
        <w:b w:val="0"/>
        <w:w w:val="100"/>
        <w:sz w:val="22"/>
      </w:rPr>
    </w:lvl>
    <w:lvl w:ilvl="2">
      <w:start w:val="1"/>
      <w:numFmt w:val="bullet"/>
      <w:lvlText w:val=""/>
      <w:lvlJc w:val="left"/>
      <w:pPr>
        <w:ind w:left="2354" w:hanging="361"/>
      </w:pPr>
      <w:rPr>
        <w:rFonts w:ascii="Wingdings" w:hAnsi="Wingdings" w:hint="default"/>
      </w:rPr>
    </w:lvl>
    <w:lvl w:ilvl="3">
      <w:numFmt w:val="bullet"/>
      <w:lvlText w:val="•"/>
      <w:lvlJc w:val="left"/>
      <w:pPr>
        <w:ind w:left="3468" w:hanging="361"/>
      </w:pPr>
    </w:lvl>
    <w:lvl w:ilvl="4">
      <w:numFmt w:val="bullet"/>
      <w:lvlText w:val="•"/>
      <w:lvlJc w:val="left"/>
      <w:pPr>
        <w:ind w:left="4582" w:hanging="361"/>
      </w:pPr>
    </w:lvl>
    <w:lvl w:ilvl="5">
      <w:numFmt w:val="bullet"/>
      <w:lvlText w:val="•"/>
      <w:lvlJc w:val="left"/>
      <w:pPr>
        <w:ind w:left="5696" w:hanging="361"/>
      </w:pPr>
    </w:lvl>
    <w:lvl w:ilvl="6">
      <w:numFmt w:val="bullet"/>
      <w:lvlText w:val="•"/>
      <w:lvlJc w:val="left"/>
      <w:pPr>
        <w:ind w:left="6810" w:hanging="361"/>
      </w:pPr>
    </w:lvl>
    <w:lvl w:ilvl="7">
      <w:numFmt w:val="bullet"/>
      <w:lvlText w:val="•"/>
      <w:lvlJc w:val="left"/>
      <w:pPr>
        <w:ind w:left="7924" w:hanging="361"/>
      </w:pPr>
    </w:lvl>
    <w:lvl w:ilvl="8">
      <w:numFmt w:val="bullet"/>
      <w:lvlText w:val="•"/>
      <w:lvlJc w:val="left"/>
      <w:pPr>
        <w:ind w:left="9038" w:hanging="361"/>
      </w:pPr>
    </w:lvl>
  </w:abstractNum>
  <w:abstractNum w:abstractNumId="3" w15:restartNumberingAfterBreak="0">
    <w:nsid w:val="00000408"/>
    <w:multiLevelType w:val="multilevel"/>
    <w:tmpl w:val="0000088B"/>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4" w15:restartNumberingAfterBreak="0">
    <w:nsid w:val="00000409"/>
    <w:multiLevelType w:val="multilevel"/>
    <w:tmpl w:val="0000088C"/>
    <w:lvl w:ilvl="0">
      <w:start w:val="1"/>
      <w:numFmt w:val="upperLetter"/>
      <w:lvlText w:val="%1."/>
      <w:lvlJc w:val="left"/>
      <w:pPr>
        <w:ind w:left="1240" w:hanging="361"/>
      </w:pPr>
      <w:rPr>
        <w:rFonts w:ascii="Calibri" w:hAnsi="Calibri" w:cs="Calibri"/>
        <w:b w:val="0"/>
        <w:bCs w:val="0"/>
        <w:spacing w:val="-1"/>
        <w:w w:val="100"/>
        <w:sz w:val="22"/>
        <w:szCs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5" w15:restartNumberingAfterBreak="0">
    <w:nsid w:val="0000040A"/>
    <w:multiLevelType w:val="multilevel"/>
    <w:tmpl w:val="0000088D"/>
    <w:lvl w:ilvl="0">
      <w:start w:val="1"/>
      <w:numFmt w:val="upperLetter"/>
      <w:lvlText w:val="%1."/>
      <w:lvlJc w:val="left"/>
      <w:pPr>
        <w:ind w:left="803" w:hanging="284"/>
      </w:pPr>
      <w:rPr>
        <w:rFonts w:cs="Times New Roman"/>
        <w:b/>
        <w:bCs/>
        <w:w w:val="100"/>
      </w:rPr>
    </w:lvl>
    <w:lvl w:ilvl="1">
      <w:start w:val="1"/>
      <w:numFmt w:val="lowerLetter"/>
      <w:lvlText w:val="%2."/>
      <w:lvlJc w:val="left"/>
      <w:pPr>
        <w:ind w:left="1514" w:hanging="428"/>
      </w:pPr>
      <w:rPr>
        <w:rFonts w:ascii="Calibri" w:hAnsi="Calibri" w:cs="Calibri"/>
        <w:b w:val="0"/>
        <w:bCs w:val="0"/>
        <w:spacing w:val="-1"/>
        <w:w w:val="100"/>
        <w:sz w:val="22"/>
        <w:szCs w:val="22"/>
      </w:rPr>
    </w:lvl>
    <w:lvl w:ilvl="2">
      <w:numFmt w:val="bullet"/>
      <w:lvlText w:val="•"/>
      <w:lvlJc w:val="left"/>
      <w:pPr>
        <w:ind w:left="2602" w:hanging="428"/>
      </w:pPr>
    </w:lvl>
    <w:lvl w:ilvl="3">
      <w:numFmt w:val="bullet"/>
      <w:lvlText w:val="•"/>
      <w:lvlJc w:val="left"/>
      <w:pPr>
        <w:ind w:left="3685" w:hanging="428"/>
      </w:pPr>
    </w:lvl>
    <w:lvl w:ilvl="4">
      <w:numFmt w:val="bullet"/>
      <w:lvlText w:val="•"/>
      <w:lvlJc w:val="left"/>
      <w:pPr>
        <w:ind w:left="4768" w:hanging="428"/>
      </w:pPr>
    </w:lvl>
    <w:lvl w:ilvl="5">
      <w:numFmt w:val="bullet"/>
      <w:lvlText w:val="•"/>
      <w:lvlJc w:val="left"/>
      <w:pPr>
        <w:ind w:left="5851" w:hanging="428"/>
      </w:pPr>
    </w:lvl>
    <w:lvl w:ilvl="6">
      <w:numFmt w:val="bullet"/>
      <w:lvlText w:val="•"/>
      <w:lvlJc w:val="left"/>
      <w:pPr>
        <w:ind w:left="6934" w:hanging="428"/>
      </w:pPr>
    </w:lvl>
    <w:lvl w:ilvl="7">
      <w:numFmt w:val="bullet"/>
      <w:lvlText w:val="•"/>
      <w:lvlJc w:val="left"/>
      <w:pPr>
        <w:ind w:left="8017" w:hanging="428"/>
      </w:pPr>
    </w:lvl>
    <w:lvl w:ilvl="8">
      <w:numFmt w:val="bullet"/>
      <w:lvlText w:val="•"/>
      <w:lvlJc w:val="left"/>
      <w:pPr>
        <w:ind w:left="9100" w:hanging="428"/>
      </w:pPr>
    </w:lvl>
  </w:abstractNum>
  <w:abstractNum w:abstractNumId="6" w15:restartNumberingAfterBreak="0">
    <w:nsid w:val="0000040B"/>
    <w:multiLevelType w:val="multilevel"/>
    <w:tmpl w:val="0000088E"/>
    <w:lvl w:ilvl="0">
      <w:start w:val="1"/>
      <w:numFmt w:val="decimal"/>
      <w:lvlText w:val="%1."/>
      <w:lvlJc w:val="left"/>
      <w:pPr>
        <w:ind w:left="1600" w:hanging="360"/>
      </w:pPr>
      <w:rPr>
        <w:rFonts w:ascii="Calibri" w:hAnsi="Calibri" w:cs="Calibri"/>
        <w:b w:val="0"/>
        <w:bCs w:val="0"/>
        <w:w w:val="100"/>
        <w:sz w:val="22"/>
        <w:szCs w:val="22"/>
      </w:rPr>
    </w:lvl>
    <w:lvl w:ilvl="1">
      <w:numFmt w:val="bullet"/>
      <w:lvlText w:val="•"/>
      <w:lvlJc w:val="left"/>
      <w:pPr>
        <w:ind w:left="2566" w:hanging="360"/>
      </w:pPr>
    </w:lvl>
    <w:lvl w:ilvl="2">
      <w:numFmt w:val="bullet"/>
      <w:lvlText w:val="•"/>
      <w:lvlJc w:val="left"/>
      <w:pPr>
        <w:ind w:left="3533" w:hanging="360"/>
      </w:pPr>
    </w:lvl>
    <w:lvl w:ilvl="3">
      <w:numFmt w:val="bullet"/>
      <w:lvlText w:val="•"/>
      <w:lvlJc w:val="left"/>
      <w:pPr>
        <w:ind w:left="4499" w:hanging="360"/>
      </w:pPr>
    </w:lvl>
    <w:lvl w:ilvl="4">
      <w:numFmt w:val="bullet"/>
      <w:lvlText w:val="•"/>
      <w:lvlJc w:val="left"/>
      <w:pPr>
        <w:ind w:left="5466" w:hanging="360"/>
      </w:pPr>
    </w:lvl>
    <w:lvl w:ilvl="5">
      <w:numFmt w:val="bullet"/>
      <w:lvlText w:val="•"/>
      <w:lvlJc w:val="left"/>
      <w:pPr>
        <w:ind w:left="6433" w:hanging="360"/>
      </w:pPr>
    </w:lvl>
    <w:lvl w:ilvl="6">
      <w:numFmt w:val="bullet"/>
      <w:lvlText w:val="•"/>
      <w:lvlJc w:val="left"/>
      <w:pPr>
        <w:ind w:left="7399" w:hanging="360"/>
      </w:pPr>
    </w:lvl>
    <w:lvl w:ilvl="7">
      <w:numFmt w:val="bullet"/>
      <w:lvlText w:val="•"/>
      <w:lvlJc w:val="left"/>
      <w:pPr>
        <w:ind w:left="8366" w:hanging="360"/>
      </w:pPr>
    </w:lvl>
    <w:lvl w:ilvl="8">
      <w:numFmt w:val="bullet"/>
      <w:lvlText w:val="•"/>
      <w:lvlJc w:val="left"/>
      <w:pPr>
        <w:ind w:left="9333" w:hanging="360"/>
      </w:pPr>
    </w:lvl>
  </w:abstractNum>
  <w:abstractNum w:abstractNumId="7" w15:restartNumberingAfterBreak="0">
    <w:nsid w:val="0000040C"/>
    <w:multiLevelType w:val="multilevel"/>
    <w:tmpl w:val="0000088F"/>
    <w:lvl w:ilvl="0">
      <w:numFmt w:val="bullet"/>
      <w:lvlText w:val=""/>
      <w:lvlJc w:val="left"/>
      <w:pPr>
        <w:ind w:left="1240" w:hanging="361"/>
      </w:pPr>
      <w:rPr>
        <w:rFonts w:ascii="Symbol" w:hAnsi="Symbol"/>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8" w15:restartNumberingAfterBreak="0">
    <w:nsid w:val="0000040D"/>
    <w:multiLevelType w:val="multilevel"/>
    <w:tmpl w:val="00000890"/>
    <w:lvl w:ilvl="0">
      <w:numFmt w:val="bullet"/>
      <w:lvlText w:val="•"/>
      <w:lvlJc w:val="left"/>
      <w:pPr>
        <w:ind w:left="1240" w:hanging="361"/>
      </w:pPr>
      <w:rPr>
        <w:rFonts w:ascii="Courier New" w:hAnsi="Courier New"/>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9" w15:restartNumberingAfterBreak="0">
    <w:nsid w:val="0000040E"/>
    <w:multiLevelType w:val="multilevel"/>
    <w:tmpl w:val="00000891"/>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0" w15:restartNumberingAfterBreak="0">
    <w:nsid w:val="0000040F"/>
    <w:multiLevelType w:val="multilevel"/>
    <w:tmpl w:val="00000892"/>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1" w15:restartNumberingAfterBreak="0">
    <w:nsid w:val="00000410"/>
    <w:multiLevelType w:val="multilevel"/>
    <w:tmpl w:val="00000893"/>
    <w:lvl w:ilvl="0">
      <w:numFmt w:val="bullet"/>
      <w:lvlText w:val="•"/>
      <w:lvlJc w:val="left"/>
      <w:pPr>
        <w:ind w:left="1240" w:hanging="361"/>
      </w:pPr>
      <w:rPr>
        <w:rFonts w:ascii="Courier New" w:hAnsi="Courier New"/>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2" w15:restartNumberingAfterBreak="0">
    <w:nsid w:val="00000411"/>
    <w:multiLevelType w:val="multilevel"/>
    <w:tmpl w:val="00000894"/>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3" w15:restartNumberingAfterBreak="0">
    <w:nsid w:val="00000412"/>
    <w:multiLevelType w:val="multilevel"/>
    <w:tmpl w:val="00000895"/>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4" w15:restartNumberingAfterBreak="0">
    <w:nsid w:val="00000413"/>
    <w:multiLevelType w:val="multilevel"/>
    <w:tmpl w:val="00000896"/>
    <w:lvl w:ilvl="0">
      <w:numFmt w:val="bullet"/>
      <w:lvlText w:val="-"/>
      <w:lvlJc w:val="left"/>
      <w:pPr>
        <w:ind w:left="1600" w:hanging="360"/>
      </w:pPr>
      <w:rPr>
        <w:rFonts w:ascii="Times New Roman" w:hAnsi="Times New Roman"/>
        <w:b w:val="0"/>
        <w:w w:val="100"/>
        <w:sz w:val="22"/>
      </w:rPr>
    </w:lvl>
    <w:lvl w:ilvl="1">
      <w:numFmt w:val="bullet"/>
      <w:lvlText w:val="•"/>
      <w:lvlJc w:val="left"/>
      <w:pPr>
        <w:ind w:left="2566" w:hanging="360"/>
      </w:pPr>
    </w:lvl>
    <w:lvl w:ilvl="2">
      <w:numFmt w:val="bullet"/>
      <w:lvlText w:val="•"/>
      <w:lvlJc w:val="left"/>
      <w:pPr>
        <w:ind w:left="3533" w:hanging="360"/>
      </w:pPr>
    </w:lvl>
    <w:lvl w:ilvl="3">
      <w:numFmt w:val="bullet"/>
      <w:lvlText w:val="•"/>
      <w:lvlJc w:val="left"/>
      <w:pPr>
        <w:ind w:left="4499" w:hanging="360"/>
      </w:pPr>
    </w:lvl>
    <w:lvl w:ilvl="4">
      <w:numFmt w:val="bullet"/>
      <w:lvlText w:val="•"/>
      <w:lvlJc w:val="left"/>
      <w:pPr>
        <w:ind w:left="5466" w:hanging="360"/>
      </w:pPr>
    </w:lvl>
    <w:lvl w:ilvl="5">
      <w:numFmt w:val="bullet"/>
      <w:lvlText w:val="•"/>
      <w:lvlJc w:val="left"/>
      <w:pPr>
        <w:ind w:left="6433" w:hanging="360"/>
      </w:pPr>
    </w:lvl>
    <w:lvl w:ilvl="6">
      <w:numFmt w:val="bullet"/>
      <w:lvlText w:val="•"/>
      <w:lvlJc w:val="left"/>
      <w:pPr>
        <w:ind w:left="7399" w:hanging="360"/>
      </w:pPr>
    </w:lvl>
    <w:lvl w:ilvl="7">
      <w:numFmt w:val="bullet"/>
      <w:lvlText w:val="•"/>
      <w:lvlJc w:val="left"/>
      <w:pPr>
        <w:ind w:left="8366" w:hanging="360"/>
      </w:pPr>
    </w:lvl>
    <w:lvl w:ilvl="8">
      <w:numFmt w:val="bullet"/>
      <w:lvlText w:val="•"/>
      <w:lvlJc w:val="left"/>
      <w:pPr>
        <w:ind w:left="9333" w:hanging="360"/>
      </w:pPr>
    </w:lvl>
  </w:abstractNum>
  <w:abstractNum w:abstractNumId="15" w15:restartNumberingAfterBreak="0">
    <w:nsid w:val="00000414"/>
    <w:multiLevelType w:val="multilevel"/>
    <w:tmpl w:val="00000897"/>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6" w15:restartNumberingAfterBreak="0">
    <w:nsid w:val="00000415"/>
    <w:multiLevelType w:val="multilevel"/>
    <w:tmpl w:val="00000898"/>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7" w15:restartNumberingAfterBreak="0">
    <w:nsid w:val="00000416"/>
    <w:multiLevelType w:val="multilevel"/>
    <w:tmpl w:val="00000899"/>
    <w:lvl w:ilvl="0">
      <w:start w:val="1"/>
      <w:numFmt w:val="upperLetter"/>
      <w:lvlText w:val="%1."/>
      <w:lvlJc w:val="left"/>
      <w:pPr>
        <w:ind w:left="1240" w:hanging="361"/>
      </w:pPr>
      <w:rPr>
        <w:rFonts w:cs="Times New Roman"/>
        <w:b w:val="0"/>
        <w:bCs w:val="0"/>
        <w:spacing w:val="-1"/>
        <w:w w:val="100"/>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18" w15:restartNumberingAfterBreak="0">
    <w:nsid w:val="00000417"/>
    <w:multiLevelType w:val="multilevel"/>
    <w:tmpl w:val="0000089A"/>
    <w:lvl w:ilvl="0">
      <w:start w:val="1"/>
      <w:numFmt w:val="upperLetter"/>
      <w:lvlText w:val="%1."/>
      <w:lvlJc w:val="left"/>
      <w:pPr>
        <w:ind w:left="803" w:hanging="284"/>
      </w:pPr>
      <w:rPr>
        <w:rFonts w:cs="Times New Roman"/>
        <w:b/>
        <w:bCs/>
        <w:w w:val="100"/>
      </w:rPr>
    </w:lvl>
    <w:lvl w:ilvl="1">
      <w:numFmt w:val="bullet"/>
      <w:lvlText w:val="-"/>
      <w:lvlJc w:val="left"/>
      <w:pPr>
        <w:ind w:left="1240" w:hanging="361"/>
      </w:pPr>
      <w:rPr>
        <w:rFonts w:ascii="Times New Roman" w:hAnsi="Times New Roman"/>
        <w:b w:val="0"/>
        <w:w w:val="100"/>
        <w:sz w:val="22"/>
      </w:rPr>
    </w:lvl>
    <w:lvl w:ilvl="2">
      <w:numFmt w:val="bullet"/>
      <w:lvlText w:val="•"/>
      <w:lvlJc w:val="left"/>
      <w:pPr>
        <w:ind w:left="2354" w:hanging="361"/>
      </w:pPr>
    </w:lvl>
    <w:lvl w:ilvl="3">
      <w:numFmt w:val="bullet"/>
      <w:lvlText w:val="•"/>
      <w:lvlJc w:val="left"/>
      <w:pPr>
        <w:ind w:left="3468" w:hanging="361"/>
      </w:pPr>
    </w:lvl>
    <w:lvl w:ilvl="4">
      <w:numFmt w:val="bullet"/>
      <w:lvlText w:val="•"/>
      <w:lvlJc w:val="left"/>
      <w:pPr>
        <w:ind w:left="4582" w:hanging="361"/>
      </w:pPr>
    </w:lvl>
    <w:lvl w:ilvl="5">
      <w:numFmt w:val="bullet"/>
      <w:lvlText w:val="•"/>
      <w:lvlJc w:val="left"/>
      <w:pPr>
        <w:ind w:left="5696" w:hanging="361"/>
      </w:pPr>
    </w:lvl>
    <w:lvl w:ilvl="6">
      <w:numFmt w:val="bullet"/>
      <w:lvlText w:val="•"/>
      <w:lvlJc w:val="left"/>
      <w:pPr>
        <w:ind w:left="6810" w:hanging="361"/>
      </w:pPr>
    </w:lvl>
    <w:lvl w:ilvl="7">
      <w:numFmt w:val="bullet"/>
      <w:lvlText w:val="•"/>
      <w:lvlJc w:val="left"/>
      <w:pPr>
        <w:ind w:left="7924" w:hanging="361"/>
      </w:pPr>
    </w:lvl>
    <w:lvl w:ilvl="8">
      <w:numFmt w:val="bullet"/>
      <w:lvlText w:val="•"/>
      <w:lvlJc w:val="left"/>
      <w:pPr>
        <w:ind w:left="9038" w:hanging="361"/>
      </w:pPr>
    </w:lvl>
  </w:abstractNum>
  <w:abstractNum w:abstractNumId="19" w15:restartNumberingAfterBreak="0">
    <w:nsid w:val="00000418"/>
    <w:multiLevelType w:val="multilevel"/>
    <w:tmpl w:val="0000089B"/>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0" w15:restartNumberingAfterBreak="0">
    <w:nsid w:val="00000419"/>
    <w:multiLevelType w:val="multilevel"/>
    <w:tmpl w:val="0000089C"/>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1" w15:restartNumberingAfterBreak="0">
    <w:nsid w:val="0000041A"/>
    <w:multiLevelType w:val="multilevel"/>
    <w:tmpl w:val="0000089D"/>
    <w:lvl w:ilvl="0">
      <w:numFmt w:val="bullet"/>
      <w:lvlText w:val=""/>
      <w:lvlJc w:val="left"/>
      <w:pPr>
        <w:ind w:left="1240" w:hanging="361"/>
      </w:pPr>
      <w:rPr>
        <w:rFonts w:ascii="Symbol" w:hAnsi="Symbol"/>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2" w15:restartNumberingAfterBreak="0">
    <w:nsid w:val="0000041B"/>
    <w:multiLevelType w:val="multilevel"/>
    <w:tmpl w:val="0000089E"/>
    <w:lvl w:ilvl="0">
      <w:numFmt w:val="bullet"/>
      <w:lvlText w:val=""/>
      <w:lvlJc w:val="left"/>
      <w:pPr>
        <w:ind w:left="1240" w:hanging="361"/>
      </w:pPr>
      <w:rPr>
        <w:rFonts w:ascii="Symbol" w:hAnsi="Symbol"/>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3" w15:restartNumberingAfterBreak="0">
    <w:nsid w:val="0000041C"/>
    <w:multiLevelType w:val="multilevel"/>
    <w:tmpl w:val="0000089F"/>
    <w:lvl w:ilvl="0">
      <w:start w:val="1"/>
      <w:numFmt w:val="upperLetter"/>
      <w:lvlText w:val="%1."/>
      <w:lvlJc w:val="left"/>
      <w:pPr>
        <w:ind w:left="1240" w:hanging="361"/>
      </w:pPr>
      <w:rPr>
        <w:rFonts w:ascii="Calibri" w:hAnsi="Calibri" w:cs="Calibri"/>
        <w:b w:val="0"/>
        <w:bCs w:val="0"/>
        <w:spacing w:val="-1"/>
        <w:w w:val="100"/>
        <w:sz w:val="22"/>
        <w:szCs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4" w15:restartNumberingAfterBreak="0">
    <w:nsid w:val="0000041E"/>
    <w:multiLevelType w:val="multilevel"/>
    <w:tmpl w:val="000008A1"/>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5" w15:restartNumberingAfterBreak="0">
    <w:nsid w:val="0000041F"/>
    <w:multiLevelType w:val="multilevel"/>
    <w:tmpl w:val="000008A2"/>
    <w:lvl w:ilvl="0">
      <w:numFmt w:val="bullet"/>
      <w:lvlText w:val=""/>
      <w:lvlJc w:val="left"/>
      <w:pPr>
        <w:ind w:left="1086" w:hanging="426"/>
      </w:pPr>
      <w:rPr>
        <w:rFonts w:ascii="Symbol" w:hAnsi="Symbol"/>
        <w:b w:val="0"/>
        <w:w w:val="100"/>
        <w:sz w:val="24"/>
      </w:rPr>
    </w:lvl>
    <w:lvl w:ilvl="1">
      <w:numFmt w:val="bullet"/>
      <w:lvlText w:val="•"/>
      <w:lvlJc w:val="left"/>
      <w:pPr>
        <w:ind w:left="2098" w:hanging="426"/>
      </w:pPr>
    </w:lvl>
    <w:lvl w:ilvl="2">
      <w:numFmt w:val="bullet"/>
      <w:lvlText w:val="•"/>
      <w:lvlJc w:val="left"/>
      <w:pPr>
        <w:ind w:left="3117" w:hanging="426"/>
      </w:pPr>
    </w:lvl>
    <w:lvl w:ilvl="3">
      <w:numFmt w:val="bullet"/>
      <w:lvlText w:val="•"/>
      <w:lvlJc w:val="left"/>
      <w:pPr>
        <w:ind w:left="4135" w:hanging="426"/>
      </w:pPr>
    </w:lvl>
    <w:lvl w:ilvl="4">
      <w:numFmt w:val="bullet"/>
      <w:lvlText w:val="•"/>
      <w:lvlJc w:val="left"/>
      <w:pPr>
        <w:ind w:left="5154" w:hanging="426"/>
      </w:pPr>
    </w:lvl>
    <w:lvl w:ilvl="5">
      <w:numFmt w:val="bullet"/>
      <w:lvlText w:val="•"/>
      <w:lvlJc w:val="left"/>
      <w:pPr>
        <w:ind w:left="6173" w:hanging="426"/>
      </w:pPr>
    </w:lvl>
    <w:lvl w:ilvl="6">
      <w:numFmt w:val="bullet"/>
      <w:lvlText w:val="•"/>
      <w:lvlJc w:val="left"/>
      <w:pPr>
        <w:ind w:left="7191" w:hanging="426"/>
      </w:pPr>
    </w:lvl>
    <w:lvl w:ilvl="7">
      <w:numFmt w:val="bullet"/>
      <w:lvlText w:val="•"/>
      <w:lvlJc w:val="left"/>
      <w:pPr>
        <w:ind w:left="8210" w:hanging="426"/>
      </w:pPr>
    </w:lvl>
    <w:lvl w:ilvl="8">
      <w:numFmt w:val="bullet"/>
      <w:lvlText w:val="•"/>
      <w:lvlJc w:val="left"/>
      <w:pPr>
        <w:ind w:left="9229" w:hanging="426"/>
      </w:pPr>
    </w:lvl>
  </w:abstractNum>
  <w:abstractNum w:abstractNumId="26" w15:restartNumberingAfterBreak="0">
    <w:nsid w:val="00000424"/>
    <w:multiLevelType w:val="multilevel"/>
    <w:tmpl w:val="000008A7"/>
    <w:lvl w:ilvl="0">
      <w:numFmt w:val="bullet"/>
      <w:lvlText w:val="-"/>
      <w:lvlJc w:val="left"/>
      <w:pPr>
        <w:ind w:left="1240" w:hanging="361"/>
      </w:pPr>
      <w:rPr>
        <w:rFonts w:ascii="Times New Roman" w:hAnsi="Times New Roman"/>
        <w:b w:val="0"/>
        <w:w w:val="100"/>
        <w:sz w:val="22"/>
      </w:rPr>
    </w:lvl>
    <w:lvl w:ilvl="1">
      <w:numFmt w:val="bullet"/>
      <w:lvlText w:val="•"/>
      <w:lvlJc w:val="left"/>
      <w:pPr>
        <w:ind w:left="2242" w:hanging="361"/>
      </w:pPr>
    </w:lvl>
    <w:lvl w:ilvl="2">
      <w:numFmt w:val="bullet"/>
      <w:lvlText w:val="•"/>
      <w:lvlJc w:val="left"/>
      <w:pPr>
        <w:ind w:left="3245" w:hanging="361"/>
      </w:pPr>
    </w:lvl>
    <w:lvl w:ilvl="3">
      <w:numFmt w:val="bullet"/>
      <w:lvlText w:val="•"/>
      <w:lvlJc w:val="left"/>
      <w:pPr>
        <w:ind w:left="4247" w:hanging="361"/>
      </w:pPr>
    </w:lvl>
    <w:lvl w:ilvl="4">
      <w:numFmt w:val="bullet"/>
      <w:lvlText w:val="•"/>
      <w:lvlJc w:val="left"/>
      <w:pPr>
        <w:ind w:left="5250" w:hanging="361"/>
      </w:pPr>
    </w:lvl>
    <w:lvl w:ilvl="5">
      <w:numFmt w:val="bullet"/>
      <w:lvlText w:val="•"/>
      <w:lvlJc w:val="left"/>
      <w:pPr>
        <w:ind w:left="6253" w:hanging="361"/>
      </w:pPr>
    </w:lvl>
    <w:lvl w:ilvl="6">
      <w:numFmt w:val="bullet"/>
      <w:lvlText w:val="•"/>
      <w:lvlJc w:val="left"/>
      <w:pPr>
        <w:ind w:left="7255" w:hanging="361"/>
      </w:pPr>
    </w:lvl>
    <w:lvl w:ilvl="7">
      <w:numFmt w:val="bullet"/>
      <w:lvlText w:val="•"/>
      <w:lvlJc w:val="left"/>
      <w:pPr>
        <w:ind w:left="8258" w:hanging="361"/>
      </w:pPr>
    </w:lvl>
    <w:lvl w:ilvl="8">
      <w:numFmt w:val="bullet"/>
      <w:lvlText w:val="•"/>
      <w:lvlJc w:val="left"/>
      <w:pPr>
        <w:ind w:left="9261" w:hanging="361"/>
      </w:pPr>
    </w:lvl>
  </w:abstractNum>
  <w:abstractNum w:abstractNumId="27" w15:restartNumberingAfterBreak="0">
    <w:nsid w:val="005F6173"/>
    <w:multiLevelType w:val="hybridMultilevel"/>
    <w:tmpl w:val="06A4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6DB3911"/>
    <w:multiLevelType w:val="hybridMultilevel"/>
    <w:tmpl w:val="F3965E24"/>
    <w:lvl w:ilvl="0" w:tplc="0C322DCC">
      <w:start w:val="1"/>
      <w:numFmt w:val="upperLetter"/>
      <w:lvlText w:val="%1."/>
      <w:lvlJc w:val="left"/>
      <w:pPr>
        <w:ind w:left="880" w:hanging="360"/>
      </w:pPr>
      <w:rPr>
        <w:rFonts w:hint="default"/>
        <w:color w:val="auto"/>
        <w:sz w:val="24"/>
      </w:rPr>
    </w:lvl>
    <w:lvl w:ilvl="1" w:tplc="0C090019" w:tentative="1">
      <w:start w:val="1"/>
      <w:numFmt w:val="lowerLetter"/>
      <w:lvlText w:val="%2."/>
      <w:lvlJc w:val="left"/>
      <w:pPr>
        <w:ind w:left="1600" w:hanging="360"/>
      </w:pPr>
    </w:lvl>
    <w:lvl w:ilvl="2" w:tplc="0C09001B" w:tentative="1">
      <w:start w:val="1"/>
      <w:numFmt w:val="lowerRoman"/>
      <w:lvlText w:val="%3."/>
      <w:lvlJc w:val="right"/>
      <w:pPr>
        <w:ind w:left="2320" w:hanging="180"/>
      </w:pPr>
    </w:lvl>
    <w:lvl w:ilvl="3" w:tplc="0C09000F" w:tentative="1">
      <w:start w:val="1"/>
      <w:numFmt w:val="decimal"/>
      <w:lvlText w:val="%4."/>
      <w:lvlJc w:val="left"/>
      <w:pPr>
        <w:ind w:left="3040" w:hanging="360"/>
      </w:pPr>
    </w:lvl>
    <w:lvl w:ilvl="4" w:tplc="0C090019" w:tentative="1">
      <w:start w:val="1"/>
      <w:numFmt w:val="lowerLetter"/>
      <w:lvlText w:val="%5."/>
      <w:lvlJc w:val="left"/>
      <w:pPr>
        <w:ind w:left="3760" w:hanging="360"/>
      </w:pPr>
    </w:lvl>
    <w:lvl w:ilvl="5" w:tplc="0C09001B" w:tentative="1">
      <w:start w:val="1"/>
      <w:numFmt w:val="lowerRoman"/>
      <w:lvlText w:val="%6."/>
      <w:lvlJc w:val="right"/>
      <w:pPr>
        <w:ind w:left="4480" w:hanging="180"/>
      </w:pPr>
    </w:lvl>
    <w:lvl w:ilvl="6" w:tplc="0C09000F" w:tentative="1">
      <w:start w:val="1"/>
      <w:numFmt w:val="decimal"/>
      <w:lvlText w:val="%7."/>
      <w:lvlJc w:val="left"/>
      <w:pPr>
        <w:ind w:left="5200" w:hanging="360"/>
      </w:pPr>
    </w:lvl>
    <w:lvl w:ilvl="7" w:tplc="0C090019" w:tentative="1">
      <w:start w:val="1"/>
      <w:numFmt w:val="lowerLetter"/>
      <w:lvlText w:val="%8."/>
      <w:lvlJc w:val="left"/>
      <w:pPr>
        <w:ind w:left="5920" w:hanging="360"/>
      </w:pPr>
    </w:lvl>
    <w:lvl w:ilvl="8" w:tplc="0C09001B" w:tentative="1">
      <w:start w:val="1"/>
      <w:numFmt w:val="lowerRoman"/>
      <w:lvlText w:val="%9."/>
      <w:lvlJc w:val="right"/>
      <w:pPr>
        <w:ind w:left="6640" w:hanging="180"/>
      </w:pPr>
    </w:lvl>
  </w:abstractNum>
  <w:abstractNum w:abstractNumId="29" w15:restartNumberingAfterBreak="0">
    <w:nsid w:val="091D4873"/>
    <w:multiLevelType w:val="hybridMultilevel"/>
    <w:tmpl w:val="5076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95112E9"/>
    <w:multiLevelType w:val="hybridMultilevel"/>
    <w:tmpl w:val="5ACCC674"/>
    <w:lvl w:ilvl="0" w:tplc="0C090001">
      <w:start w:val="1"/>
      <w:numFmt w:val="bullet"/>
      <w:lvlText w:val=""/>
      <w:lvlJc w:val="left"/>
      <w:pPr>
        <w:ind w:left="1240" w:hanging="360"/>
      </w:pPr>
      <w:rPr>
        <w:rFonts w:ascii="Symbol" w:hAnsi="Symbol"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31" w15:restartNumberingAfterBreak="0">
    <w:nsid w:val="0CC47095"/>
    <w:multiLevelType w:val="hybridMultilevel"/>
    <w:tmpl w:val="47923838"/>
    <w:lvl w:ilvl="0" w:tplc="17F8D822">
      <w:start w:val="1"/>
      <w:numFmt w:val="bullet"/>
      <w:lvlText w:val="­"/>
      <w:lvlJc w:val="left"/>
      <w:pPr>
        <w:ind w:left="144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4B63301"/>
    <w:multiLevelType w:val="hybridMultilevel"/>
    <w:tmpl w:val="C612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60D369C"/>
    <w:multiLevelType w:val="multilevel"/>
    <w:tmpl w:val="6B2E4164"/>
    <w:lvl w:ilvl="0">
      <w:start w:val="1"/>
      <w:numFmt w:val="upperRoman"/>
      <w:lvlText w:val="%1."/>
      <w:lvlJc w:val="right"/>
      <w:pPr>
        <w:ind w:left="2022" w:hanging="360"/>
      </w:pPr>
    </w:lvl>
    <w:lvl w:ilvl="1">
      <w:start w:val="1"/>
      <w:numFmt w:val="decimal"/>
      <w:isLgl/>
      <w:lvlText w:val="%1.%2"/>
      <w:lvlJc w:val="left"/>
      <w:pPr>
        <w:ind w:left="2022" w:hanging="360"/>
      </w:pPr>
      <w:rPr>
        <w:rFonts w:hint="default"/>
        <w:b/>
      </w:rPr>
    </w:lvl>
    <w:lvl w:ilvl="2">
      <w:start w:val="1"/>
      <w:numFmt w:val="decimal"/>
      <w:isLgl/>
      <w:lvlText w:val="%1.%2.%3"/>
      <w:lvlJc w:val="left"/>
      <w:pPr>
        <w:ind w:left="2382" w:hanging="720"/>
      </w:pPr>
      <w:rPr>
        <w:rFonts w:hint="default"/>
        <w:b/>
      </w:rPr>
    </w:lvl>
    <w:lvl w:ilvl="3">
      <w:start w:val="1"/>
      <w:numFmt w:val="decimal"/>
      <w:isLgl/>
      <w:lvlText w:val="%1.%2.%3.%4"/>
      <w:lvlJc w:val="left"/>
      <w:pPr>
        <w:ind w:left="2382" w:hanging="720"/>
      </w:pPr>
      <w:rPr>
        <w:rFonts w:hint="default"/>
        <w:b/>
      </w:rPr>
    </w:lvl>
    <w:lvl w:ilvl="4">
      <w:start w:val="1"/>
      <w:numFmt w:val="decimal"/>
      <w:isLgl/>
      <w:lvlText w:val="%1.%2.%3.%4.%5"/>
      <w:lvlJc w:val="left"/>
      <w:pPr>
        <w:ind w:left="2742" w:hanging="1080"/>
      </w:pPr>
      <w:rPr>
        <w:rFonts w:hint="default"/>
        <w:b/>
      </w:rPr>
    </w:lvl>
    <w:lvl w:ilvl="5">
      <w:start w:val="1"/>
      <w:numFmt w:val="decimal"/>
      <w:isLgl/>
      <w:lvlText w:val="%1.%2.%3.%4.%5.%6"/>
      <w:lvlJc w:val="left"/>
      <w:pPr>
        <w:ind w:left="2742" w:hanging="1080"/>
      </w:pPr>
      <w:rPr>
        <w:rFonts w:hint="default"/>
        <w:b/>
      </w:rPr>
    </w:lvl>
    <w:lvl w:ilvl="6">
      <w:start w:val="1"/>
      <w:numFmt w:val="decimal"/>
      <w:isLgl/>
      <w:lvlText w:val="%1.%2.%3.%4.%5.%6.%7"/>
      <w:lvlJc w:val="left"/>
      <w:pPr>
        <w:ind w:left="3102" w:hanging="1440"/>
      </w:pPr>
      <w:rPr>
        <w:rFonts w:hint="default"/>
        <w:b/>
      </w:rPr>
    </w:lvl>
    <w:lvl w:ilvl="7">
      <w:start w:val="1"/>
      <w:numFmt w:val="decimal"/>
      <w:isLgl/>
      <w:lvlText w:val="%1.%2.%3.%4.%5.%6.%7.%8"/>
      <w:lvlJc w:val="left"/>
      <w:pPr>
        <w:ind w:left="3102" w:hanging="1440"/>
      </w:pPr>
      <w:rPr>
        <w:rFonts w:hint="default"/>
        <w:b/>
      </w:rPr>
    </w:lvl>
    <w:lvl w:ilvl="8">
      <w:start w:val="1"/>
      <w:numFmt w:val="decimal"/>
      <w:isLgl/>
      <w:lvlText w:val="%1.%2.%3.%4.%5.%6.%7.%8.%9"/>
      <w:lvlJc w:val="left"/>
      <w:pPr>
        <w:ind w:left="3102" w:hanging="1440"/>
      </w:pPr>
      <w:rPr>
        <w:rFonts w:hint="default"/>
        <w:b/>
      </w:rPr>
    </w:lvl>
  </w:abstractNum>
  <w:abstractNum w:abstractNumId="34" w15:restartNumberingAfterBreak="0">
    <w:nsid w:val="168513A5"/>
    <w:multiLevelType w:val="hybridMultilevel"/>
    <w:tmpl w:val="CFB6F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4B2089"/>
    <w:multiLevelType w:val="hybridMultilevel"/>
    <w:tmpl w:val="9D3C92C8"/>
    <w:lvl w:ilvl="0" w:tplc="0C090003">
      <w:start w:val="1"/>
      <w:numFmt w:val="bullet"/>
      <w:lvlText w:val="o"/>
      <w:lvlJc w:val="left"/>
      <w:pPr>
        <w:ind w:left="2680" w:hanging="360"/>
      </w:pPr>
      <w:rPr>
        <w:rFonts w:ascii="Courier New" w:hAnsi="Courier New" w:cs="Courier New" w:hint="default"/>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6" w15:restartNumberingAfterBreak="0">
    <w:nsid w:val="199060EF"/>
    <w:multiLevelType w:val="hybridMultilevel"/>
    <w:tmpl w:val="80F47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C10549A"/>
    <w:multiLevelType w:val="hybridMultilevel"/>
    <w:tmpl w:val="AC42F492"/>
    <w:lvl w:ilvl="0" w:tplc="17F8D822">
      <w:start w:val="1"/>
      <w:numFmt w:val="bullet"/>
      <w:lvlText w:val="­"/>
      <w:lvlJc w:val="left"/>
      <w:pPr>
        <w:ind w:left="144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C84108"/>
    <w:multiLevelType w:val="multilevel"/>
    <w:tmpl w:val="1F426B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1F1D41EC"/>
    <w:multiLevelType w:val="hybridMultilevel"/>
    <w:tmpl w:val="96E07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7C129A"/>
    <w:multiLevelType w:val="hybridMultilevel"/>
    <w:tmpl w:val="7A383C3A"/>
    <w:lvl w:ilvl="0" w:tplc="0C322DCC">
      <w:start w:val="1"/>
      <w:numFmt w:val="upperLetter"/>
      <w:lvlText w:val="%1."/>
      <w:lvlJc w:val="left"/>
      <w:pPr>
        <w:ind w:left="1240" w:hanging="360"/>
      </w:pPr>
      <w:rPr>
        <w:rFonts w:hint="default"/>
        <w:color w:val="auto"/>
        <w:sz w:val="24"/>
      </w:rPr>
    </w:lvl>
    <w:lvl w:ilvl="1" w:tplc="0C090019" w:tentative="1">
      <w:start w:val="1"/>
      <w:numFmt w:val="lowerLetter"/>
      <w:lvlText w:val="%2."/>
      <w:lvlJc w:val="left"/>
      <w:pPr>
        <w:ind w:left="1960" w:hanging="360"/>
      </w:pPr>
    </w:lvl>
    <w:lvl w:ilvl="2" w:tplc="0C09001B" w:tentative="1">
      <w:start w:val="1"/>
      <w:numFmt w:val="lowerRoman"/>
      <w:lvlText w:val="%3."/>
      <w:lvlJc w:val="right"/>
      <w:pPr>
        <w:ind w:left="2680" w:hanging="180"/>
      </w:pPr>
    </w:lvl>
    <w:lvl w:ilvl="3" w:tplc="0C09000F" w:tentative="1">
      <w:start w:val="1"/>
      <w:numFmt w:val="decimal"/>
      <w:lvlText w:val="%4."/>
      <w:lvlJc w:val="left"/>
      <w:pPr>
        <w:ind w:left="3400" w:hanging="360"/>
      </w:pPr>
    </w:lvl>
    <w:lvl w:ilvl="4" w:tplc="0C090019" w:tentative="1">
      <w:start w:val="1"/>
      <w:numFmt w:val="lowerLetter"/>
      <w:lvlText w:val="%5."/>
      <w:lvlJc w:val="left"/>
      <w:pPr>
        <w:ind w:left="4120" w:hanging="360"/>
      </w:pPr>
    </w:lvl>
    <w:lvl w:ilvl="5" w:tplc="0C09001B" w:tentative="1">
      <w:start w:val="1"/>
      <w:numFmt w:val="lowerRoman"/>
      <w:lvlText w:val="%6."/>
      <w:lvlJc w:val="right"/>
      <w:pPr>
        <w:ind w:left="4840" w:hanging="180"/>
      </w:pPr>
    </w:lvl>
    <w:lvl w:ilvl="6" w:tplc="0C09000F" w:tentative="1">
      <w:start w:val="1"/>
      <w:numFmt w:val="decimal"/>
      <w:lvlText w:val="%7."/>
      <w:lvlJc w:val="left"/>
      <w:pPr>
        <w:ind w:left="5560" w:hanging="360"/>
      </w:pPr>
    </w:lvl>
    <w:lvl w:ilvl="7" w:tplc="0C090019" w:tentative="1">
      <w:start w:val="1"/>
      <w:numFmt w:val="lowerLetter"/>
      <w:lvlText w:val="%8."/>
      <w:lvlJc w:val="left"/>
      <w:pPr>
        <w:ind w:left="6280" w:hanging="360"/>
      </w:pPr>
    </w:lvl>
    <w:lvl w:ilvl="8" w:tplc="0C09001B" w:tentative="1">
      <w:start w:val="1"/>
      <w:numFmt w:val="lowerRoman"/>
      <w:lvlText w:val="%9."/>
      <w:lvlJc w:val="right"/>
      <w:pPr>
        <w:ind w:left="7000" w:hanging="180"/>
      </w:pPr>
    </w:lvl>
  </w:abstractNum>
  <w:abstractNum w:abstractNumId="41" w15:restartNumberingAfterBreak="0">
    <w:nsid w:val="2C306620"/>
    <w:multiLevelType w:val="hybridMultilevel"/>
    <w:tmpl w:val="3FDE91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124732A"/>
    <w:multiLevelType w:val="hybridMultilevel"/>
    <w:tmpl w:val="BDC24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1E00EED"/>
    <w:multiLevelType w:val="hybridMultilevel"/>
    <w:tmpl w:val="43D01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B478E5"/>
    <w:multiLevelType w:val="hybridMultilevel"/>
    <w:tmpl w:val="5D74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2E4123"/>
    <w:multiLevelType w:val="hybridMultilevel"/>
    <w:tmpl w:val="29DC4E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8512791"/>
    <w:multiLevelType w:val="hybridMultilevel"/>
    <w:tmpl w:val="36269A86"/>
    <w:lvl w:ilvl="0" w:tplc="0C090001">
      <w:start w:val="1"/>
      <w:numFmt w:val="bullet"/>
      <w:lvlText w:val=""/>
      <w:lvlJc w:val="left"/>
      <w:pPr>
        <w:ind w:left="1302" w:hanging="360"/>
      </w:pPr>
      <w:rPr>
        <w:rFonts w:ascii="Symbol" w:hAnsi="Symbol" w:hint="default"/>
      </w:rPr>
    </w:lvl>
    <w:lvl w:ilvl="1" w:tplc="0C090003" w:tentative="1">
      <w:start w:val="1"/>
      <w:numFmt w:val="bullet"/>
      <w:lvlText w:val="o"/>
      <w:lvlJc w:val="left"/>
      <w:pPr>
        <w:ind w:left="2022" w:hanging="360"/>
      </w:pPr>
      <w:rPr>
        <w:rFonts w:ascii="Courier New" w:hAnsi="Courier New" w:cs="Courier New" w:hint="default"/>
      </w:rPr>
    </w:lvl>
    <w:lvl w:ilvl="2" w:tplc="0C090005" w:tentative="1">
      <w:start w:val="1"/>
      <w:numFmt w:val="bullet"/>
      <w:lvlText w:val=""/>
      <w:lvlJc w:val="left"/>
      <w:pPr>
        <w:ind w:left="2742" w:hanging="360"/>
      </w:pPr>
      <w:rPr>
        <w:rFonts w:ascii="Wingdings" w:hAnsi="Wingdings" w:hint="default"/>
      </w:rPr>
    </w:lvl>
    <w:lvl w:ilvl="3" w:tplc="0C090001" w:tentative="1">
      <w:start w:val="1"/>
      <w:numFmt w:val="bullet"/>
      <w:lvlText w:val=""/>
      <w:lvlJc w:val="left"/>
      <w:pPr>
        <w:ind w:left="3462" w:hanging="360"/>
      </w:pPr>
      <w:rPr>
        <w:rFonts w:ascii="Symbol" w:hAnsi="Symbol" w:hint="default"/>
      </w:rPr>
    </w:lvl>
    <w:lvl w:ilvl="4" w:tplc="0C090003" w:tentative="1">
      <w:start w:val="1"/>
      <w:numFmt w:val="bullet"/>
      <w:lvlText w:val="o"/>
      <w:lvlJc w:val="left"/>
      <w:pPr>
        <w:ind w:left="4182" w:hanging="360"/>
      </w:pPr>
      <w:rPr>
        <w:rFonts w:ascii="Courier New" w:hAnsi="Courier New" w:cs="Courier New" w:hint="default"/>
      </w:rPr>
    </w:lvl>
    <w:lvl w:ilvl="5" w:tplc="0C090005" w:tentative="1">
      <w:start w:val="1"/>
      <w:numFmt w:val="bullet"/>
      <w:lvlText w:val=""/>
      <w:lvlJc w:val="left"/>
      <w:pPr>
        <w:ind w:left="4902" w:hanging="360"/>
      </w:pPr>
      <w:rPr>
        <w:rFonts w:ascii="Wingdings" w:hAnsi="Wingdings" w:hint="default"/>
      </w:rPr>
    </w:lvl>
    <w:lvl w:ilvl="6" w:tplc="0C090001" w:tentative="1">
      <w:start w:val="1"/>
      <w:numFmt w:val="bullet"/>
      <w:lvlText w:val=""/>
      <w:lvlJc w:val="left"/>
      <w:pPr>
        <w:ind w:left="5622" w:hanging="360"/>
      </w:pPr>
      <w:rPr>
        <w:rFonts w:ascii="Symbol" w:hAnsi="Symbol" w:hint="default"/>
      </w:rPr>
    </w:lvl>
    <w:lvl w:ilvl="7" w:tplc="0C090003" w:tentative="1">
      <w:start w:val="1"/>
      <w:numFmt w:val="bullet"/>
      <w:lvlText w:val="o"/>
      <w:lvlJc w:val="left"/>
      <w:pPr>
        <w:ind w:left="6342" w:hanging="360"/>
      </w:pPr>
      <w:rPr>
        <w:rFonts w:ascii="Courier New" w:hAnsi="Courier New" w:cs="Courier New" w:hint="default"/>
      </w:rPr>
    </w:lvl>
    <w:lvl w:ilvl="8" w:tplc="0C090005" w:tentative="1">
      <w:start w:val="1"/>
      <w:numFmt w:val="bullet"/>
      <w:lvlText w:val=""/>
      <w:lvlJc w:val="left"/>
      <w:pPr>
        <w:ind w:left="7062" w:hanging="360"/>
      </w:pPr>
      <w:rPr>
        <w:rFonts w:ascii="Wingdings" w:hAnsi="Wingdings" w:hint="default"/>
      </w:rPr>
    </w:lvl>
  </w:abstractNum>
  <w:abstractNum w:abstractNumId="47" w15:restartNumberingAfterBreak="0">
    <w:nsid w:val="3C9D0A05"/>
    <w:multiLevelType w:val="hybridMultilevel"/>
    <w:tmpl w:val="2D6E1ABE"/>
    <w:lvl w:ilvl="0" w:tplc="0C090005">
      <w:start w:val="1"/>
      <w:numFmt w:val="bullet"/>
      <w:lvlText w:val=""/>
      <w:lvlJc w:val="left"/>
      <w:pPr>
        <w:ind w:left="720" w:hanging="360"/>
      </w:pPr>
      <w:rPr>
        <w:rFonts w:ascii="Wingdings" w:hAnsi="Wingdings" w:hint="default"/>
      </w:rPr>
    </w:lvl>
    <w:lvl w:ilvl="1" w:tplc="7736F71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24E6C4B"/>
    <w:multiLevelType w:val="hybridMultilevel"/>
    <w:tmpl w:val="6018D71E"/>
    <w:lvl w:ilvl="0" w:tplc="0C090005">
      <w:start w:val="1"/>
      <w:numFmt w:val="bullet"/>
      <w:lvlText w:val=""/>
      <w:lvlJc w:val="left"/>
      <w:pPr>
        <w:ind w:left="1240" w:hanging="360"/>
      </w:pPr>
      <w:rPr>
        <w:rFonts w:ascii="Wingdings" w:hAnsi="Wingdings"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49" w15:restartNumberingAfterBreak="0">
    <w:nsid w:val="48023371"/>
    <w:multiLevelType w:val="multilevel"/>
    <w:tmpl w:val="6756E43A"/>
    <w:lvl w:ilvl="0">
      <w:start w:val="3"/>
      <w:numFmt w:val="decimal"/>
      <w:lvlText w:val="%1"/>
      <w:lvlJc w:val="left"/>
      <w:pPr>
        <w:ind w:left="360" w:hanging="360"/>
      </w:pPr>
      <w:rPr>
        <w:rFonts w:hint="default"/>
      </w:rPr>
    </w:lvl>
    <w:lvl w:ilvl="1">
      <w:start w:val="1"/>
      <w:numFmt w:val="decimal"/>
      <w:lvlText w:val="%1.%2"/>
      <w:lvlJc w:val="left"/>
      <w:pPr>
        <w:ind w:left="300" w:hanging="360"/>
      </w:pPr>
      <w:rPr>
        <w:rFonts w:hint="default"/>
        <w:b/>
        <w:bCs/>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960" w:hanging="1440"/>
      </w:pPr>
      <w:rPr>
        <w:rFonts w:hint="default"/>
      </w:rPr>
    </w:lvl>
  </w:abstractNum>
  <w:abstractNum w:abstractNumId="50" w15:restartNumberingAfterBreak="0">
    <w:nsid w:val="4A5903A0"/>
    <w:multiLevelType w:val="hybridMultilevel"/>
    <w:tmpl w:val="4D3C6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932167"/>
    <w:multiLevelType w:val="hybridMultilevel"/>
    <w:tmpl w:val="2CF07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637261"/>
    <w:multiLevelType w:val="hybridMultilevel"/>
    <w:tmpl w:val="49409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47E3F58"/>
    <w:multiLevelType w:val="multilevel"/>
    <w:tmpl w:val="301860A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69A2A51"/>
    <w:multiLevelType w:val="multilevel"/>
    <w:tmpl w:val="5BD8EA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5" w15:restartNumberingAfterBreak="0">
    <w:nsid w:val="58E524DE"/>
    <w:multiLevelType w:val="hybridMultilevel"/>
    <w:tmpl w:val="05FE4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3F1B87"/>
    <w:multiLevelType w:val="hybridMultilevel"/>
    <w:tmpl w:val="9DC054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7733CA"/>
    <w:multiLevelType w:val="multilevel"/>
    <w:tmpl w:val="B31CE88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9BB06E9"/>
    <w:multiLevelType w:val="hybridMultilevel"/>
    <w:tmpl w:val="98FA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794B0E"/>
    <w:multiLevelType w:val="hybridMultilevel"/>
    <w:tmpl w:val="392CD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527C70"/>
    <w:multiLevelType w:val="hybridMultilevel"/>
    <w:tmpl w:val="CD2470D4"/>
    <w:lvl w:ilvl="0" w:tplc="0C322DCC">
      <w:start w:val="1"/>
      <w:numFmt w:val="upperLetter"/>
      <w:lvlText w:val="%1."/>
      <w:lvlJc w:val="left"/>
      <w:pPr>
        <w:ind w:left="1211" w:hanging="360"/>
      </w:pPr>
      <w:rPr>
        <w:rFonts w:hint="default"/>
        <w:color w:val="auto"/>
        <w:sz w:val="24"/>
      </w:rPr>
    </w:lvl>
    <w:lvl w:ilvl="1" w:tplc="0C090019" w:tentative="1">
      <w:start w:val="1"/>
      <w:numFmt w:val="lowerLetter"/>
      <w:lvlText w:val="%2."/>
      <w:lvlJc w:val="left"/>
      <w:pPr>
        <w:ind w:left="2022" w:hanging="360"/>
      </w:pPr>
    </w:lvl>
    <w:lvl w:ilvl="2" w:tplc="0C09001B" w:tentative="1">
      <w:start w:val="1"/>
      <w:numFmt w:val="lowerRoman"/>
      <w:lvlText w:val="%3."/>
      <w:lvlJc w:val="right"/>
      <w:pPr>
        <w:ind w:left="2742" w:hanging="180"/>
      </w:pPr>
    </w:lvl>
    <w:lvl w:ilvl="3" w:tplc="0C09000F" w:tentative="1">
      <w:start w:val="1"/>
      <w:numFmt w:val="decimal"/>
      <w:lvlText w:val="%4."/>
      <w:lvlJc w:val="left"/>
      <w:pPr>
        <w:ind w:left="3462" w:hanging="360"/>
      </w:pPr>
    </w:lvl>
    <w:lvl w:ilvl="4" w:tplc="0C090019" w:tentative="1">
      <w:start w:val="1"/>
      <w:numFmt w:val="lowerLetter"/>
      <w:lvlText w:val="%5."/>
      <w:lvlJc w:val="left"/>
      <w:pPr>
        <w:ind w:left="4182" w:hanging="360"/>
      </w:pPr>
    </w:lvl>
    <w:lvl w:ilvl="5" w:tplc="0C09001B" w:tentative="1">
      <w:start w:val="1"/>
      <w:numFmt w:val="lowerRoman"/>
      <w:lvlText w:val="%6."/>
      <w:lvlJc w:val="right"/>
      <w:pPr>
        <w:ind w:left="4902" w:hanging="180"/>
      </w:pPr>
    </w:lvl>
    <w:lvl w:ilvl="6" w:tplc="0C09000F" w:tentative="1">
      <w:start w:val="1"/>
      <w:numFmt w:val="decimal"/>
      <w:lvlText w:val="%7."/>
      <w:lvlJc w:val="left"/>
      <w:pPr>
        <w:ind w:left="5622" w:hanging="360"/>
      </w:pPr>
    </w:lvl>
    <w:lvl w:ilvl="7" w:tplc="0C090019" w:tentative="1">
      <w:start w:val="1"/>
      <w:numFmt w:val="lowerLetter"/>
      <w:lvlText w:val="%8."/>
      <w:lvlJc w:val="left"/>
      <w:pPr>
        <w:ind w:left="6342" w:hanging="360"/>
      </w:pPr>
    </w:lvl>
    <w:lvl w:ilvl="8" w:tplc="0C09001B" w:tentative="1">
      <w:start w:val="1"/>
      <w:numFmt w:val="lowerRoman"/>
      <w:lvlText w:val="%9."/>
      <w:lvlJc w:val="right"/>
      <w:pPr>
        <w:ind w:left="7062" w:hanging="180"/>
      </w:pPr>
    </w:lvl>
  </w:abstractNum>
  <w:abstractNum w:abstractNumId="61" w15:restartNumberingAfterBreak="0">
    <w:nsid w:val="77E14C70"/>
    <w:multiLevelType w:val="hybridMultilevel"/>
    <w:tmpl w:val="F2123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92A1CC1"/>
    <w:multiLevelType w:val="hybridMultilevel"/>
    <w:tmpl w:val="702E20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A2527DE"/>
    <w:multiLevelType w:val="hybridMultilevel"/>
    <w:tmpl w:val="D85012BC"/>
    <w:lvl w:ilvl="0" w:tplc="0C090005">
      <w:start w:val="1"/>
      <w:numFmt w:val="bullet"/>
      <w:lvlText w:val=""/>
      <w:lvlJc w:val="left"/>
      <w:pPr>
        <w:ind w:left="1240" w:hanging="360"/>
      </w:pPr>
      <w:rPr>
        <w:rFonts w:ascii="Wingdings" w:hAnsi="Wingdings"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64" w15:restartNumberingAfterBreak="0">
    <w:nsid w:val="7A3B0774"/>
    <w:multiLevelType w:val="hybridMultilevel"/>
    <w:tmpl w:val="23060B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061A52"/>
    <w:multiLevelType w:val="hybridMultilevel"/>
    <w:tmpl w:val="03868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E276F9F"/>
    <w:multiLevelType w:val="hybridMultilevel"/>
    <w:tmpl w:val="E0441A9A"/>
    <w:lvl w:ilvl="0" w:tplc="0C090005">
      <w:start w:val="1"/>
      <w:numFmt w:val="bullet"/>
      <w:lvlText w:val=""/>
      <w:lvlJc w:val="left"/>
      <w:pPr>
        <w:ind w:left="1240" w:hanging="360"/>
      </w:pPr>
      <w:rPr>
        <w:rFonts w:ascii="Wingdings" w:hAnsi="Wingdings"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67" w15:restartNumberingAfterBreak="0">
    <w:nsid w:val="7E986843"/>
    <w:multiLevelType w:val="hybridMultilevel"/>
    <w:tmpl w:val="63541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24"/>
  </w:num>
  <w:num w:numId="4">
    <w:abstractNumId w:val="23"/>
  </w:num>
  <w:num w:numId="5">
    <w:abstractNumId w:val="22"/>
  </w:num>
  <w:num w:numId="6">
    <w:abstractNumId w:val="21"/>
  </w:num>
  <w:num w:numId="7">
    <w:abstractNumId w:val="20"/>
  </w:num>
  <w:num w:numId="8">
    <w:abstractNumId w:val="19"/>
  </w:num>
  <w:num w:numId="9">
    <w:abstractNumId w:val="18"/>
  </w:num>
  <w:num w:numId="10">
    <w:abstractNumId w:val="17"/>
  </w:num>
  <w:num w:numId="11">
    <w:abstractNumId w:val="16"/>
  </w:num>
  <w:num w:numId="12">
    <w:abstractNumId w:val="15"/>
  </w:num>
  <w:num w:numId="13">
    <w:abstractNumId w:val="14"/>
  </w:num>
  <w:num w:numId="14">
    <w:abstractNumId w:val="13"/>
  </w:num>
  <w:num w:numId="15">
    <w:abstractNumId w:val="12"/>
  </w:num>
  <w:num w:numId="16">
    <w:abstractNumId w:val="11"/>
  </w:num>
  <w:num w:numId="17">
    <w:abstractNumId w:val="10"/>
  </w:num>
  <w:num w:numId="18">
    <w:abstractNumId w:val="9"/>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46"/>
  </w:num>
  <w:num w:numId="29">
    <w:abstractNumId w:val="40"/>
  </w:num>
  <w:num w:numId="30">
    <w:abstractNumId w:val="60"/>
  </w:num>
  <w:num w:numId="31">
    <w:abstractNumId w:val="35"/>
  </w:num>
  <w:num w:numId="32">
    <w:abstractNumId w:val="28"/>
  </w:num>
  <w:num w:numId="33">
    <w:abstractNumId w:val="43"/>
  </w:num>
  <w:num w:numId="34">
    <w:abstractNumId w:val="58"/>
  </w:num>
  <w:num w:numId="35">
    <w:abstractNumId w:val="33"/>
  </w:num>
  <w:num w:numId="36">
    <w:abstractNumId w:val="32"/>
  </w:num>
  <w:num w:numId="37">
    <w:abstractNumId w:val="53"/>
  </w:num>
  <w:num w:numId="38">
    <w:abstractNumId w:val="57"/>
  </w:num>
  <w:num w:numId="39">
    <w:abstractNumId w:val="29"/>
  </w:num>
  <w:num w:numId="40">
    <w:abstractNumId w:val="27"/>
  </w:num>
  <w:num w:numId="41">
    <w:abstractNumId w:val="39"/>
  </w:num>
  <w:num w:numId="42">
    <w:abstractNumId w:val="55"/>
  </w:num>
  <w:num w:numId="43">
    <w:abstractNumId w:val="51"/>
  </w:num>
  <w:num w:numId="44">
    <w:abstractNumId w:val="34"/>
  </w:num>
  <w:num w:numId="45">
    <w:abstractNumId w:val="59"/>
  </w:num>
  <w:num w:numId="46">
    <w:abstractNumId w:val="65"/>
  </w:num>
  <w:num w:numId="47">
    <w:abstractNumId w:val="36"/>
  </w:num>
  <w:num w:numId="48">
    <w:abstractNumId w:val="41"/>
  </w:num>
  <w:num w:numId="49">
    <w:abstractNumId w:val="45"/>
  </w:num>
  <w:num w:numId="50">
    <w:abstractNumId w:val="62"/>
  </w:num>
  <w:num w:numId="51">
    <w:abstractNumId w:val="61"/>
  </w:num>
  <w:num w:numId="52">
    <w:abstractNumId w:val="52"/>
  </w:num>
  <w:num w:numId="53">
    <w:abstractNumId w:val="50"/>
  </w:num>
  <w:num w:numId="54">
    <w:abstractNumId w:val="44"/>
  </w:num>
  <w:num w:numId="55">
    <w:abstractNumId w:val="67"/>
  </w:num>
  <w:num w:numId="56">
    <w:abstractNumId w:val="64"/>
  </w:num>
  <w:num w:numId="57">
    <w:abstractNumId w:val="54"/>
  </w:num>
  <w:num w:numId="58">
    <w:abstractNumId w:val="38"/>
  </w:num>
  <w:num w:numId="59">
    <w:abstractNumId w:val="42"/>
  </w:num>
  <w:num w:numId="60">
    <w:abstractNumId w:val="47"/>
  </w:num>
  <w:num w:numId="61">
    <w:abstractNumId w:val="56"/>
  </w:num>
  <w:num w:numId="62">
    <w:abstractNumId w:val="31"/>
  </w:num>
  <w:num w:numId="63">
    <w:abstractNumId w:val="37"/>
  </w:num>
  <w:num w:numId="64">
    <w:abstractNumId w:val="48"/>
  </w:num>
  <w:num w:numId="65">
    <w:abstractNumId w:val="30"/>
  </w:num>
  <w:num w:numId="66">
    <w:abstractNumId w:val="63"/>
  </w:num>
  <w:num w:numId="67">
    <w:abstractNumId w:val="66"/>
  </w:num>
  <w:num w:numId="68">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E2E"/>
    <w:rsid w:val="00003EF9"/>
    <w:rsid w:val="00006918"/>
    <w:rsid w:val="00006C3D"/>
    <w:rsid w:val="00007E7A"/>
    <w:rsid w:val="00013BDD"/>
    <w:rsid w:val="00020633"/>
    <w:rsid w:val="000223FF"/>
    <w:rsid w:val="00027B58"/>
    <w:rsid w:val="0003070C"/>
    <w:rsid w:val="000309F7"/>
    <w:rsid w:val="00031303"/>
    <w:rsid w:val="00033AC0"/>
    <w:rsid w:val="000353ED"/>
    <w:rsid w:val="00035E47"/>
    <w:rsid w:val="00043EAA"/>
    <w:rsid w:val="000467F3"/>
    <w:rsid w:val="0005147E"/>
    <w:rsid w:val="00051B6F"/>
    <w:rsid w:val="0005524D"/>
    <w:rsid w:val="00055C66"/>
    <w:rsid w:val="0007197C"/>
    <w:rsid w:val="000719D2"/>
    <w:rsid w:val="00072381"/>
    <w:rsid w:val="00073260"/>
    <w:rsid w:val="000764CC"/>
    <w:rsid w:val="00080E39"/>
    <w:rsid w:val="00086B8A"/>
    <w:rsid w:val="0008795A"/>
    <w:rsid w:val="000903E9"/>
    <w:rsid w:val="00093917"/>
    <w:rsid w:val="00093C6A"/>
    <w:rsid w:val="00095487"/>
    <w:rsid w:val="000974FB"/>
    <w:rsid w:val="000A0A1F"/>
    <w:rsid w:val="000A6B44"/>
    <w:rsid w:val="000B1E9B"/>
    <w:rsid w:val="000C1646"/>
    <w:rsid w:val="000C1CAE"/>
    <w:rsid w:val="000C4E9B"/>
    <w:rsid w:val="000D427B"/>
    <w:rsid w:val="000D43F1"/>
    <w:rsid w:val="000D5F0F"/>
    <w:rsid w:val="000F1E09"/>
    <w:rsid w:val="000F2825"/>
    <w:rsid w:val="000F727C"/>
    <w:rsid w:val="00101624"/>
    <w:rsid w:val="00110A95"/>
    <w:rsid w:val="00117F66"/>
    <w:rsid w:val="00122319"/>
    <w:rsid w:val="00124C59"/>
    <w:rsid w:val="001273E5"/>
    <w:rsid w:val="0014282D"/>
    <w:rsid w:val="00156296"/>
    <w:rsid w:val="001614FF"/>
    <w:rsid w:val="00161BA7"/>
    <w:rsid w:val="001658F8"/>
    <w:rsid w:val="00166B6B"/>
    <w:rsid w:val="0017184B"/>
    <w:rsid w:val="0017393D"/>
    <w:rsid w:val="001755F9"/>
    <w:rsid w:val="00177B65"/>
    <w:rsid w:val="00177CD4"/>
    <w:rsid w:val="0018116E"/>
    <w:rsid w:val="001826F1"/>
    <w:rsid w:val="00192CD7"/>
    <w:rsid w:val="00193FE2"/>
    <w:rsid w:val="00196925"/>
    <w:rsid w:val="001A281B"/>
    <w:rsid w:val="001A30BD"/>
    <w:rsid w:val="001A3C44"/>
    <w:rsid w:val="001B247C"/>
    <w:rsid w:val="001C15C1"/>
    <w:rsid w:val="001C4A3B"/>
    <w:rsid w:val="001D069F"/>
    <w:rsid w:val="001D1752"/>
    <w:rsid w:val="001D3435"/>
    <w:rsid w:val="001D3D69"/>
    <w:rsid w:val="001D4EF3"/>
    <w:rsid w:val="001D7E5E"/>
    <w:rsid w:val="001E038C"/>
    <w:rsid w:val="001E073D"/>
    <w:rsid w:val="001E3485"/>
    <w:rsid w:val="001E4B00"/>
    <w:rsid w:val="001E500A"/>
    <w:rsid w:val="001E575F"/>
    <w:rsid w:val="001E76E1"/>
    <w:rsid w:val="001E7AE4"/>
    <w:rsid w:val="001F44EE"/>
    <w:rsid w:val="001F7772"/>
    <w:rsid w:val="002205C5"/>
    <w:rsid w:val="00220F25"/>
    <w:rsid w:val="002356CE"/>
    <w:rsid w:val="00242FE8"/>
    <w:rsid w:val="00243693"/>
    <w:rsid w:val="00243A29"/>
    <w:rsid w:val="0025533B"/>
    <w:rsid w:val="00260C31"/>
    <w:rsid w:val="00261427"/>
    <w:rsid w:val="00261C46"/>
    <w:rsid w:val="002634C0"/>
    <w:rsid w:val="002657F8"/>
    <w:rsid w:val="002664B0"/>
    <w:rsid w:val="00266AF4"/>
    <w:rsid w:val="00271A51"/>
    <w:rsid w:val="00271BDE"/>
    <w:rsid w:val="00272B60"/>
    <w:rsid w:val="0027389F"/>
    <w:rsid w:val="00273962"/>
    <w:rsid w:val="00274766"/>
    <w:rsid w:val="00277625"/>
    <w:rsid w:val="002818E0"/>
    <w:rsid w:val="00281DD5"/>
    <w:rsid w:val="00284539"/>
    <w:rsid w:val="00284921"/>
    <w:rsid w:val="00286D1E"/>
    <w:rsid w:val="00287D7F"/>
    <w:rsid w:val="0029107A"/>
    <w:rsid w:val="00292C39"/>
    <w:rsid w:val="0029435F"/>
    <w:rsid w:val="002964CA"/>
    <w:rsid w:val="00296DC0"/>
    <w:rsid w:val="002A00F7"/>
    <w:rsid w:val="002A06C5"/>
    <w:rsid w:val="002A0AE6"/>
    <w:rsid w:val="002A194F"/>
    <w:rsid w:val="002A37FE"/>
    <w:rsid w:val="002A3901"/>
    <w:rsid w:val="002A759B"/>
    <w:rsid w:val="002B5DDA"/>
    <w:rsid w:val="002B7DE4"/>
    <w:rsid w:val="002C1290"/>
    <w:rsid w:val="002C2403"/>
    <w:rsid w:val="002C4DFE"/>
    <w:rsid w:val="002C7AD5"/>
    <w:rsid w:val="002D1051"/>
    <w:rsid w:val="002D77F1"/>
    <w:rsid w:val="002E2407"/>
    <w:rsid w:val="002E43C6"/>
    <w:rsid w:val="002E7564"/>
    <w:rsid w:val="002F3CDC"/>
    <w:rsid w:val="002F43C8"/>
    <w:rsid w:val="002F5E3E"/>
    <w:rsid w:val="002F6137"/>
    <w:rsid w:val="00301594"/>
    <w:rsid w:val="00306496"/>
    <w:rsid w:val="0030727A"/>
    <w:rsid w:val="00310488"/>
    <w:rsid w:val="003121D3"/>
    <w:rsid w:val="003170EF"/>
    <w:rsid w:val="003234DE"/>
    <w:rsid w:val="0032384E"/>
    <w:rsid w:val="00323F94"/>
    <w:rsid w:val="00330A79"/>
    <w:rsid w:val="003357E3"/>
    <w:rsid w:val="003371D8"/>
    <w:rsid w:val="00342875"/>
    <w:rsid w:val="003442D3"/>
    <w:rsid w:val="00344395"/>
    <w:rsid w:val="00346820"/>
    <w:rsid w:val="00353330"/>
    <w:rsid w:val="003556C7"/>
    <w:rsid w:val="00360619"/>
    <w:rsid w:val="003636FE"/>
    <w:rsid w:val="0037049A"/>
    <w:rsid w:val="00373965"/>
    <w:rsid w:val="0037532E"/>
    <w:rsid w:val="00376315"/>
    <w:rsid w:val="00377A43"/>
    <w:rsid w:val="00381CA7"/>
    <w:rsid w:val="00383A36"/>
    <w:rsid w:val="00383D05"/>
    <w:rsid w:val="00385FD5"/>
    <w:rsid w:val="00387994"/>
    <w:rsid w:val="00390EA8"/>
    <w:rsid w:val="00392067"/>
    <w:rsid w:val="00392338"/>
    <w:rsid w:val="00392C9B"/>
    <w:rsid w:val="00396470"/>
    <w:rsid w:val="003A1A0A"/>
    <w:rsid w:val="003A1DD0"/>
    <w:rsid w:val="003A556B"/>
    <w:rsid w:val="003B1957"/>
    <w:rsid w:val="003C0F70"/>
    <w:rsid w:val="003C16A8"/>
    <w:rsid w:val="003C687C"/>
    <w:rsid w:val="003D3E05"/>
    <w:rsid w:val="003D5FC7"/>
    <w:rsid w:val="003E152A"/>
    <w:rsid w:val="003E1C1D"/>
    <w:rsid w:val="003E3897"/>
    <w:rsid w:val="003F1A63"/>
    <w:rsid w:val="003F1B95"/>
    <w:rsid w:val="003F1ED6"/>
    <w:rsid w:val="003F2B7E"/>
    <w:rsid w:val="003F2BE9"/>
    <w:rsid w:val="003F4B60"/>
    <w:rsid w:val="00401861"/>
    <w:rsid w:val="00403083"/>
    <w:rsid w:val="004058F4"/>
    <w:rsid w:val="004116CA"/>
    <w:rsid w:val="004138B6"/>
    <w:rsid w:val="004147E8"/>
    <w:rsid w:val="00415577"/>
    <w:rsid w:val="004172D4"/>
    <w:rsid w:val="00421692"/>
    <w:rsid w:val="004256EE"/>
    <w:rsid w:val="0042605F"/>
    <w:rsid w:val="00426A56"/>
    <w:rsid w:val="004274A9"/>
    <w:rsid w:val="00430DA0"/>
    <w:rsid w:val="0043349F"/>
    <w:rsid w:val="00433873"/>
    <w:rsid w:val="00434386"/>
    <w:rsid w:val="00434871"/>
    <w:rsid w:val="00437D1B"/>
    <w:rsid w:val="00443A00"/>
    <w:rsid w:val="0044510B"/>
    <w:rsid w:val="00446155"/>
    <w:rsid w:val="00446A07"/>
    <w:rsid w:val="004503E9"/>
    <w:rsid w:val="00450E01"/>
    <w:rsid w:val="00451F57"/>
    <w:rsid w:val="00453032"/>
    <w:rsid w:val="00457A72"/>
    <w:rsid w:val="00457B70"/>
    <w:rsid w:val="00462371"/>
    <w:rsid w:val="0046378F"/>
    <w:rsid w:val="0046755B"/>
    <w:rsid w:val="00473EA4"/>
    <w:rsid w:val="004749DC"/>
    <w:rsid w:val="00477077"/>
    <w:rsid w:val="004776F3"/>
    <w:rsid w:val="00483774"/>
    <w:rsid w:val="00493625"/>
    <w:rsid w:val="00496A1F"/>
    <w:rsid w:val="004A0425"/>
    <w:rsid w:val="004A1460"/>
    <w:rsid w:val="004B1CE5"/>
    <w:rsid w:val="004B30DC"/>
    <w:rsid w:val="004B5EF9"/>
    <w:rsid w:val="004B78E8"/>
    <w:rsid w:val="004C05B0"/>
    <w:rsid w:val="004C05B2"/>
    <w:rsid w:val="004C0936"/>
    <w:rsid w:val="004C1D9D"/>
    <w:rsid w:val="004C2FFC"/>
    <w:rsid w:val="004C5460"/>
    <w:rsid w:val="004C54EC"/>
    <w:rsid w:val="004C6E1B"/>
    <w:rsid w:val="004D3319"/>
    <w:rsid w:val="004D3FE2"/>
    <w:rsid w:val="004D7BC9"/>
    <w:rsid w:val="004E2CE3"/>
    <w:rsid w:val="004F6990"/>
    <w:rsid w:val="005043F0"/>
    <w:rsid w:val="0050543D"/>
    <w:rsid w:val="005056E6"/>
    <w:rsid w:val="00512F74"/>
    <w:rsid w:val="005136D2"/>
    <w:rsid w:val="0051407E"/>
    <w:rsid w:val="00521501"/>
    <w:rsid w:val="00521B3A"/>
    <w:rsid w:val="00521B5B"/>
    <w:rsid w:val="00521EEC"/>
    <w:rsid w:val="00524839"/>
    <w:rsid w:val="0053210B"/>
    <w:rsid w:val="00536560"/>
    <w:rsid w:val="00540085"/>
    <w:rsid w:val="00541B60"/>
    <w:rsid w:val="00542E9E"/>
    <w:rsid w:val="005450F4"/>
    <w:rsid w:val="00546B1C"/>
    <w:rsid w:val="00547CE3"/>
    <w:rsid w:val="00555169"/>
    <w:rsid w:val="00555227"/>
    <w:rsid w:val="005574DD"/>
    <w:rsid w:val="00561379"/>
    <w:rsid w:val="00566958"/>
    <w:rsid w:val="00570841"/>
    <w:rsid w:val="00571AB9"/>
    <w:rsid w:val="00572D63"/>
    <w:rsid w:val="0057356B"/>
    <w:rsid w:val="00574CCA"/>
    <w:rsid w:val="00580618"/>
    <w:rsid w:val="00580E7E"/>
    <w:rsid w:val="00581FF5"/>
    <w:rsid w:val="00584315"/>
    <w:rsid w:val="00585FC8"/>
    <w:rsid w:val="005A3126"/>
    <w:rsid w:val="005B5C6B"/>
    <w:rsid w:val="005B646D"/>
    <w:rsid w:val="005B6B03"/>
    <w:rsid w:val="005C089D"/>
    <w:rsid w:val="005C436B"/>
    <w:rsid w:val="005C4425"/>
    <w:rsid w:val="005C75CF"/>
    <w:rsid w:val="005D2D2D"/>
    <w:rsid w:val="005D430D"/>
    <w:rsid w:val="005D55C9"/>
    <w:rsid w:val="005E1760"/>
    <w:rsid w:val="005E1E1B"/>
    <w:rsid w:val="005E3333"/>
    <w:rsid w:val="005E3CB7"/>
    <w:rsid w:val="005E403E"/>
    <w:rsid w:val="005F29D7"/>
    <w:rsid w:val="005F3C63"/>
    <w:rsid w:val="005F5D4B"/>
    <w:rsid w:val="0060028A"/>
    <w:rsid w:val="00606C63"/>
    <w:rsid w:val="0061373B"/>
    <w:rsid w:val="00621140"/>
    <w:rsid w:val="00621F11"/>
    <w:rsid w:val="0062285E"/>
    <w:rsid w:val="00626157"/>
    <w:rsid w:val="006279DF"/>
    <w:rsid w:val="006323D6"/>
    <w:rsid w:val="00632A7F"/>
    <w:rsid w:val="006366B9"/>
    <w:rsid w:val="00642D48"/>
    <w:rsid w:val="00643D18"/>
    <w:rsid w:val="006553DF"/>
    <w:rsid w:val="006613EF"/>
    <w:rsid w:val="00661E0E"/>
    <w:rsid w:val="00662541"/>
    <w:rsid w:val="00664328"/>
    <w:rsid w:val="00665CE4"/>
    <w:rsid w:val="00675CF0"/>
    <w:rsid w:val="00676C84"/>
    <w:rsid w:val="0068161C"/>
    <w:rsid w:val="006835DC"/>
    <w:rsid w:val="00685CEC"/>
    <w:rsid w:val="006916D6"/>
    <w:rsid w:val="00691FB3"/>
    <w:rsid w:val="00693D85"/>
    <w:rsid w:val="006942CF"/>
    <w:rsid w:val="006954E4"/>
    <w:rsid w:val="00695FE9"/>
    <w:rsid w:val="00697C22"/>
    <w:rsid w:val="006A6F58"/>
    <w:rsid w:val="006A77AB"/>
    <w:rsid w:val="006A7EBA"/>
    <w:rsid w:val="006B01C0"/>
    <w:rsid w:val="006B11A4"/>
    <w:rsid w:val="006C0EC9"/>
    <w:rsid w:val="006C1D6F"/>
    <w:rsid w:val="006C1F02"/>
    <w:rsid w:val="006D1236"/>
    <w:rsid w:val="006D13F0"/>
    <w:rsid w:val="006D2EAD"/>
    <w:rsid w:val="006D4A17"/>
    <w:rsid w:val="006D53F9"/>
    <w:rsid w:val="006D6150"/>
    <w:rsid w:val="006D6691"/>
    <w:rsid w:val="006D6DF2"/>
    <w:rsid w:val="006E06E6"/>
    <w:rsid w:val="006E40D1"/>
    <w:rsid w:val="006E4A93"/>
    <w:rsid w:val="006E7EA9"/>
    <w:rsid w:val="006F0045"/>
    <w:rsid w:val="006F16B2"/>
    <w:rsid w:val="006F1CD3"/>
    <w:rsid w:val="006F6CBE"/>
    <w:rsid w:val="006F7BEB"/>
    <w:rsid w:val="00710D5B"/>
    <w:rsid w:val="007115CC"/>
    <w:rsid w:val="00712720"/>
    <w:rsid w:val="0071373B"/>
    <w:rsid w:val="00716C95"/>
    <w:rsid w:val="00720B02"/>
    <w:rsid w:val="0072264C"/>
    <w:rsid w:val="00723F77"/>
    <w:rsid w:val="00724AD8"/>
    <w:rsid w:val="00726F6A"/>
    <w:rsid w:val="00730EA4"/>
    <w:rsid w:val="007339F0"/>
    <w:rsid w:val="0074000C"/>
    <w:rsid w:val="00741423"/>
    <w:rsid w:val="00741FFE"/>
    <w:rsid w:val="00742133"/>
    <w:rsid w:val="007426AC"/>
    <w:rsid w:val="00744615"/>
    <w:rsid w:val="00744B6D"/>
    <w:rsid w:val="00744FFB"/>
    <w:rsid w:val="007542AC"/>
    <w:rsid w:val="0075698D"/>
    <w:rsid w:val="00756CE6"/>
    <w:rsid w:val="00762719"/>
    <w:rsid w:val="0076380B"/>
    <w:rsid w:val="00766537"/>
    <w:rsid w:val="00770594"/>
    <w:rsid w:val="00772F8D"/>
    <w:rsid w:val="007732C3"/>
    <w:rsid w:val="0077396F"/>
    <w:rsid w:val="007774B1"/>
    <w:rsid w:val="00782B36"/>
    <w:rsid w:val="00782DD8"/>
    <w:rsid w:val="00783804"/>
    <w:rsid w:val="007850A4"/>
    <w:rsid w:val="007902E3"/>
    <w:rsid w:val="007930E1"/>
    <w:rsid w:val="0079404E"/>
    <w:rsid w:val="00794DAB"/>
    <w:rsid w:val="0079584A"/>
    <w:rsid w:val="007A37E5"/>
    <w:rsid w:val="007A3E50"/>
    <w:rsid w:val="007A7962"/>
    <w:rsid w:val="007B1041"/>
    <w:rsid w:val="007C57C2"/>
    <w:rsid w:val="007C64F7"/>
    <w:rsid w:val="007C7704"/>
    <w:rsid w:val="007E3FB8"/>
    <w:rsid w:val="007E6D8B"/>
    <w:rsid w:val="007F2AD7"/>
    <w:rsid w:val="007F64E8"/>
    <w:rsid w:val="007F712D"/>
    <w:rsid w:val="007F749B"/>
    <w:rsid w:val="00806B0B"/>
    <w:rsid w:val="008100FB"/>
    <w:rsid w:val="008125B4"/>
    <w:rsid w:val="008125D7"/>
    <w:rsid w:val="008139EA"/>
    <w:rsid w:val="008217E1"/>
    <w:rsid w:val="00822623"/>
    <w:rsid w:val="00822A7F"/>
    <w:rsid w:val="008232B3"/>
    <w:rsid w:val="00823E33"/>
    <w:rsid w:val="008258E7"/>
    <w:rsid w:val="00827430"/>
    <w:rsid w:val="00827F3F"/>
    <w:rsid w:val="0083742D"/>
    <w:rsid w:val="00837EBA"/>
    <w:rsid w:val="00841C1C"/>
    <w:rsid w:val="0084227C"/>
    <w:rsid w:val="0084423B"/>
    <w:rsid w:val="008463CA"/>
    <w:rsid w:val="008464C8"/>
    <w:rsid w:val="00855BE6"/>
    <w:rsid w:val="00860C6C"/>
    <w:rsid w:val="0086481D"/>
    <w:rsid w:val="00864CE7"/>
    <w:rsid w:val="00870AC4"/>
    <w:rsid w:val="0087424B"/>
    <w:rsid w:val="008811E4"/>
    <w:rsid w:val="00881451"/>
    <w:rsid w:val="00881D5A"/>
    <w:rsid w:val="00884F0F"/>
    <w:rsid w:val="00886818"/>
    <w:rsid w:val="00890241"/>
    <w:rsid w:val="00890364"/>
    <w:rsid w:val="00891D57"/>
    <w:rsid w:val="0089221B"/>
    <w:rsid w:val="008A0079"/>
    <w:rsid w:val="008A26C3"/>
    <w:rsid w:val="008A5472"/>
    <w:rsid w:val="008B0FE9"/>
    <w:rsid w:val="008B1BAD"/>
    <w:rsid w:val="008B324D"/>
    <w:rsid w:val="008B3D12"/>
    <w:rsid w:val="008C0C37"/>
    <w:rsid w:val="008C3B03"/>
    <w:rsid w:val="008C4172"/>
    <w:rsid w:val="008C458F"/>
    <w:rsid w:val="008C7EFF"/>
    <w:rsid w:val="008D3FB3"/>
    <w:rsid w:val="008D42C6"/>
    <w:rsid w:val="008E65A7"/>
    <w:rsid w:val="008E7EAA"/>
    <w:rsid w:val="008F7705"/>
    <w:rsid w:val="009009B7"/>
    <w:rsid w:val="0090300E"/>
    <w:rsid w:val="00903A92"/>
    <w:rsid w:val="00907E0F"/>
    <w:rsid w:val="00907E1B"/>
    <w:rsid w:val="00911814"/>
    <w:rsid w:val="00911C22"/>
    <w:rsid w:val="009124AB"/>
    <w:rsid w:val="00912D6D"/>
    <w:rsid w:val="0091471C"/>
    <w:rsid w:val="00915C2C"/>
    <w:rsid w:val="00917EAD"/>
    <w:rsid w:val="00936B34"/>
    <w:rsid w:val="009377FF"/>
    <w:rsid w:val="00940123"/>
    <w:rsid w:val="009402BE"/>
    <w:rsid w:val="00941081"/>
    <w:rsid w:val="00943FC5"/>
    <w:rsid w:val="00947EB9"/>
    <w:rsid w:val="00954BDE"/>
    <w:rsid w:val="00955C32"/>
    <w:rsid w:val="00962EBA"/>
    <w:rsid w:val="009653EB"/>
    <w:rsid w:val="0096727A"/>
    <w:rsid w:val="00974A45"/>
    <w:rsid w:val="00976D48"/>
    <w:rsid w:val="00980160"/>
    <w:rsid w:val="00983055"/>
    <w:rsid w:val="0098553A"/>
    <w:rsid w:val="00985C09"/>
    <w:rsid w:val="00986508"/>
    <w:rsid w:val="00991FE4"/>
    <w:rsid w:val="00992C5B"/>
    <w:rsid w:val="00992D09"/>
    <w:rsid w:val="00993DFE"/>
    <w:rsid w:val="009974B1"/>
    <w:rsid w:val="009A2498"/>
    <w:rsid w:val="009A3D79"/>
    <w:rsid w:val="009B0731"/>
    <w:rsid w:val="009B0C14"/>
    <w:rsid w:val="009B4170"/>
    <w:rsid w:val="009B458E"/>
    <w:rsid w:val="009B57D5"/>
    <w:rsid w:val="009B6C4D"/>
    <w:rsid w:val="009B7864"/>
    <w:rsid w:val="009C620A"/>
    <w:rsid w:val="009E1187"/>
    <w:rsid w:val="009E7333"/>
    <w:rsid w:val="009F17DC"/>
    <w:rsid w:val="009F3518"/>
    <w:rsid w:val="009F3CCF"/>
    <w:rsid w:val="009F4E87"/>
    <w:rsid w:val="009F7744"/>
    <w:rsid w:val="00A0096C"/>
    <w:rsid w:val="00A025FE"/>
    <w:rsid w:val="00A02C76"/>
    <w:rsid w:val="00A05AF4"/>
    <w:rsid w:val="00A066A5"/>
    <w:rsid w:val="00A06CA0"/>
    <w:rsid w:val="00A070C9"/>
    <w:rsid w:val="00A162E4"/>
    <w:rsid w:val="00A23A05"/>
    <w:rsid w:val="00A26E19"/>
    <w:rsid w:val="00A308FB"/>
    <w:rsid w:val="00A33A74"/>
    <w:rsid w:val="00A358F6"/>
    <w:rsid w:val="00A40B77"/>
    <w:rsid w:val="00A452B4"/>
    <w:rsid w:val="00A512AF"/>
    <w:rsid w:val="00A537D8"/>
    <w:rsid w:val="00A56F82"/>
    <w:rsid w:val="00A60794"/>
    <w:rsid w:val="00A62AC3"/>
    <w:rsid w:val="00A64705"/>
    <w:rsid w:val="00A66128"/>
    <w:rsid w:val="00A66F2D"/>
    <w:rsid w:val="00A7261C"/>
    <w:rsid w:val="00A7331B"/>
    <w:rsid w:val="00A8546D"/>
    <w:rsid w:val="00A854CE"/>
    <w:rsid w:val="00A86281"/>
    <w:rsid w:val="00A935E5"/>
    <w:rsid w:val="00A9682D"/>
    <w:rsid w:val="00AA1E09"/>
    <w:rsid w:val="00AA2022"/>
    <w:rsid w:val="00AA5349"/>
    <w:rsid w:val="00AA6BB2"/>
    <w:rsid w:val="00AB5DD4"/>
    <w:rsid w:val="00AB7917"/>
    <w:rsid w:val="00AC08D1"/>
    <w:rsid w:val="00AC2A21"/>
    <w:rsid w:val="00AC3031"/>
    <w:rsid w:val="00AC5C80"/>
    <w:rsid w:val="00AC603D"/>
    <w:rsid w:val="00AC7435"/>
    <w:rsid w:val="00AC7EC4"/>
    <w:rsid w:val="00AD2B18"/>
    <w:rsid w:val="00AD2F84"/>
    <w:rsid w:val="00AD45D7"/>
    <w:rsid w:val="00AD5972"/>
    <w:rsid w:val="00AE2332"/>
    <w:rsid w:val="00AE48CD"/>
    <w:rsid w:val="00AE58A3"/>
    <w:rsid w:val="00AE64B5"/>
    <w:rsid w:val="00AE770A"/>
    <w:rsid w:val="00AF1B72"/>
    <w:rsid w:val="00AF1F9A"/>
    <w:rsid w:val="00AF6B20"/>
    <w:rsid w:val="00B12262"/>
    <w:rsid w:val="00B12A60"/>
    <w:rsid w:val="00B1679F"/>
    <w:rsid w:val="00B24A05"/>
    <w:rsid w:val="00B34A8A"/>
    <w:rsid w:val="00B4543C"/>
    <w:rsid w:val="00B4740B"/>
    <w:rsid w:val="00B4744F"/>
    <w:rsid w:val="00B47827"/>
    <w:rsid w:val="00B542DA"/>
    <w:rsid w:val="00B57485"/>
    <w:rsid w:val="00B60833"/>
    <w:rsid w:val="00B6197A"/>
    <w:rsid w:val="00B61B68"/>
    <w:rsid w:val="00B64EE4"/>
    <w:rsid w:val="00B66821"/>
    <w:rsid w:val="00B71F73"/>
    <w:rsid w:val="00B757A3"/>
    <w:rsid w:val="00B75E7E"/>
    <w:rsid w:val="00B7691A"/>
    <w:rsid w:val="00B815D1"/>
    <w:rsid w:val="00B86B80"/>
    <w:rsid w:val="00B873AD"/>
    <w:rsid w:val="00B910F4"/>
    <w:rsid w:val="00B92865"/>
    <w:rsid w:val="00B92A7E"/>
    <w:rsid w:val="00B962B1"/>
    <w:rsid w:val="00B96693"/>
    <w:rsid w:val="00BA2DAE"/>
    <w:rsid w:val="00BA4092"/>
    <w:rsid w:val="00BA4B1A"/>
    <w:rsid w:val="00BA4DD3"/>
    <w:rsid w:val="00BB0B35"/>
    <w:rsid w:val="00BB2C8C"/>
    <w:rsid w:val="00BB2EFC"/>
    <w:rsid w:val="00BB344E"/>
    <w:rsid w:val="00BC0754"/>
    <w:rsid w:val="00BC0E80"/>
    <w:rsid w:val="00BC1448"/>
    <w:rsid w:val="00BC14AB"/>
    <w:rsid w:val="00BC2EEC"/>
    <w:rsid w:val="00BC51B7"/>
    <w:rsid w:val="00BC6E4F"/>
    <w:rsid w:val="00BD0FFA"/>
    <w:rsid w:val="00BD16C4"/>
    <w:rsid w:val="00BD1D7C"/>
    <w:rsid w:val="00BD2656"/>
    <w:rsid w:val="00BE49EB"/>
    <w:rsid w:val="00BE4A35"/>
    <w:rsid w:val="00BE5207"/>
    <w:rsid w:val="00BE7C04"/>
    <w:rsid w:val="00BF1089"/>
    <w:rsid w:val="00BF14E0"/>
    <w:rsid w:val="00BF45E9"/>
    <w:rsid w:val="00BF4672"/>
    <w:rsid w:val="00BF4A37"/>
    <w:rsid w:val="00BF508B"/>
    <w:rsid w:val="00C0058B"/>
    <w:rsid w:val="00C01E6D"/>
    <w:rsid w:val="00C0254B"/>
    <w:rsid w:val="00C02E34"/>
    <w:rsid w:val="00C03237"/>
    <w:rsid w:val="00C04F72"/>
    <w:rsid w:val="00C066FA"/>
    <w:rsid w:val="00C075E5"/>
    <w:rsid w:val="00C110EA"/>
    <w:rsid w:val="00C117D4"/>
    <w:rsid w:val="00C12936"/>
    <w:rsid w:val="00C13E2E"/>
    <w:rsid w:val="00C16409"/>
    <w:rsid w:val="00C1676A"/>
    <w:rsid w:val="00C1703F"/>
    <w:rsid w:val="00C17BFD"/>
    <w:rsid w:val="00C21D14"/>
    <w:rsid w:val="00C23DC3"/>
    <w:rsid w:val="00C2549B"/>
    <w:rsid w:val="00C32008"/>
    <w:rsid w:val="00C32F74"/>
    <w:rsid w:val="00C3621F"/>
    <w:rsid w:val="00C41758"/>
    <w:rsid w:val="00C44E5C"/>
    <w:rsid w:val="00C46838"/>
    <w:rsid w:val="00C509DA"/>
    <w:rsid w:val="00C540E1"/>
    <w:rsid w:val="00C56609"/>
    <w:rsid w:val="00C638DB"/>
    <w:rsid w:val="00C64672"/>
    <w:rsid w:val="00C70717"/>
    <w:rsid w:val="00C729CC"/>
    <w:rsid w:val="00C756C2"/>
    <w:rsid w:val="00C76201"/>
    <w:rsid w:val="00C77610"/>
    <w:rsid w:val="00C77830"/>
    <w:rsid w:val="00C80091"/>
    <w:rsid w:val="00C80777"/>
    <w:rsid w:val="00C83979"/>
    <w:rsid w:val="00C86B2B"/>
    <w:rsid w:val="00C91D9B"/>
    <w:rsid w:val="00C94DE4"/>
    <w:rsid w:val="00CA0D9F"/>
    <w:rsid w:val="00CA210F"/>
    <w:rsid w:val="00CA2788"/>
    <w:rsid w:val="00CA590F"/>
    <w:rsid w:val="00CB0D9F"/>
    <w:rsid w:val="00CB4C17"/>
    <w:rsid w:val="00CB795A"/>
    <w:rsid w:val="00CC04DD"/>
    <w:rsid w:val="00CC5EE3"/>
    <w:rsid w:val="00CC7885"/>
    <w:rsid w:val="00CD007C"/>
    <w:rsid w:val="00CD5DED"/>
    <w:rsid w:val="00CE51EC"/>
    <w:rsid w:val="00CE65D2"/>
    <w:rsid w:val="00CF252F"/>
    <w:rsid w:val="00D00297"/>
    <w:rsid w:val="00D00D9B"/>
    <w:rsid w:val="00D046C6"/>
    <w:rsid w:val="00D076AE"/>
    <w:rsid w:val="00D11151"/>
    <w:rsid w:val="00D11DD3"/>
    <w:rsid w:val="00D12709"/>
    <w:rsid w:val="00D15666"/>
    <w:rsid w:val="00D1709C"/>
    <w:rsid w:val="00D20178"/>
    <w:rsid w:val="00D24ECF"/>
    <w:rsid w:val="00D27C2C"/>
    <w:rsid w:val="00D31AC0"/>
    <w:rsid w:val="00D3304B"/>
    <w:rsid w:val="00D33429"/>
    <w:rsid w:val="00D33733"/>
    <w:rsid w:val="00D337B5"/>
    <w:rsid w:val="00D33C4B"/>
    <w:rsid w:val="00D47135"/>
    <w:rsid w:val="00D47991"/>
    <w:rsid w:val="00D503B3"/>
    <w:rsid w:val="00D51406"/>
    <w:rsid w:val="00D651D3"/>
    <w:rsid w:val="00D72BAE"/>
    <w:rsid w:val="00D740DE"/>
    <w:rsid w:val="00D80E66"/>
    <w:rsid w:val="00D823F4"/>
    <w:rsid w:val="00D8292A"/>
    <w:rsid w:val="00D84A47"/>
    <w:rsid w:val="00D867E6"/>
    <w:rsid w:val="00D90404"/>
    <w:rsid w:val="00D91E8B"/>
    <w:rsid w:val="00D926F5"/>
    <w:rsid w:val="00D93D09"/>
    <w:rsid w:val="00DA073C"/>
    <w:rsid w:val="00DA1A2B"/>
    <w:rsid w:val="00DA4332"/>
    <w:rsid w:val="00DB07C7"/>
    <w:rsid w:val="00DB20D5"/>
    <w:rsid w:val="00DB4C13"/>
    <w:rsid w:val="00DB706C"/>
    <w:rsid w:val="00DC11FC"/>
    <w:rsid w:val="00DC25C9"/>
    <w:rsid w:val="00DC3D9C"/>
    <w:rsid w:val="00DC5C62"/>
    <w:rsid w:val="00DC6EC7"/>
    <w:rsid w:val="00DD0098"/>
    <w:rsid w:val="00DD398A"/>
    <w:rsid w:val="00DE10D4"/>
    <w:rsid w:val="00DE1F23"/>
    <w:rsid w:val="00DE60A4"/>
    <w:rsid w:val="00DE60EF"/>
    <w:rsid w:val="00DE61F8"/>
    <w:rsid w:val="00DF53C3"/>
    <w:rsid w:val="00DF639E"/>
    <w:rsid w:val="00E0763C"/>
    <w:rsid w:val="00E10F03"/>
    <w:rsid w:val="00E14C5D"/>
    <w:rsid w:val="00E153A6"/>
    <w:rsid w:val="00E15E00"/>
    <w:rsid w:val="00E22A5B"/>
    <w:rsid w:val="00E231D5"/>
    <w:rsid w:val="00E23B66"/>
    <w:rsid w:val="00E3447B"/>
    <w:rsid w:val="00E34B42"/>
    <w:rsid w:val="00E36876"/>
    <w:rsid w:val="00E4547B"/>
    <w:rsid w:val="00E476B4"/>
    <w:rsid w:val="00E5122C"/>
    <w:rsid w:val="00E51D60"/>
    <w:rsid w:val="00E52F8B"/>
    <w:rsid w:val="00E710EE"/>
    <w:rsid w:val="00E71F31"/>
    <w:rsid w:val="00E756CB"/>
    <w:rsid w:val="00E80FF2"/>
    <w:rsid w:val="00E82790"/>
    <w:rsid w:val="00E90531"/>
    <w:rsid w:val="00E94D7B"/>
    <w:rsid w:val="00EA0DC7"/>
    <w:rsid w:val="00EA4C90"/>
    <w:rsid w:val="00EB0F11"/>
    <w:rsid w:val="00EB6853"/>
    <w:rsid w:val="00EC5CC4"/>
    <w:rsid w:val="00EC7C21"/>
    <w:rsid w:val="00ED3E30"/>
    <w:rsid w:val="00ED62FD"/>
    <w:rsid w:val="00ED7EEB"/>
    <w:rsid w:val="00EE36EE"/>
    <w:rsid w:val="00EE4A9F"/>
    <w:rsid w:val="00EE621C"/>
    <w:rsid w:val="00EF12AB"/>
    <w:rsid w:val="00EF7CCA"/>
    <w:rsid w:val="00F011DF"/>
    <w:rsid w:val="00F02167"/>
    <w:rsid w:val="00F02E6A"/>
    <w:rsid w:val="00F10C81"/>
    <w:rsid w:val="00F1612B"/>
    <w:rsid w:val="00F178AA"/>
    <w:rsid w:val="00F20DCC"/>
    <w:rsid w:val="00F21975"/>
    <w:rsid w:val="00F227C1"/>
    <w:rsid w:val="00F2364E"/>
    <w:rsid w:val="00F24461"/>
    <w:rsid w:val="00F2458B"/>
    <w:rsid w:val="00F262FE"/>
    <w:rsid w:val="00F313DD"/>
    <w:rsid w:val="00F31C51"/>
    <w:rsid w:val="00F36156"/>
    <w:rsid w:val="00F45921"/>
    <w:rsid w:val="00F473C4"/>
    <w:rsid w:val="00F47F44"/>
    <w:rsid w:val="00F55765"/>
    <w:rsid w:val="00F56AB7"/>
    <w:rsid w:val="00F5704A"/>
    <w:rsid w:val="00F574EF"/>
    <w:rsid w:val="00F63B71"/>
    <w:rsid w:val="00F67668"/>
    <w:rsid w:val="00F708DB"/>
    <w:rsid w:val="00F70975"/>
    <w:rsid w:val="00F70FA9"/>
    <w:rsid w:val="00F7150C"/>
    <w:rsid w:val="00F72A23"/>
    <w:rsid w:val="00F73A68"/>
    <w:rsid w:val="00F864C3"/>
    <w:rsid w:val="00F87B48"/>
    <w:rsid w:val="00F95BC2"/>
    <w:rsid w:val="00F961B5"/>
    <w:rsid w:val="00FA191C"/>
    <w:rsid w:val="00FA19F4"/>
    <w:rsid w:val="00FA249C"/>
    <w:rsid w:val="00FA35EA"/>
    <w:rsid w:val="00FA5EC3"/>
    <w:rsid w:val="00FB03EC"/>
    <w:rsid w:val="00FB433D"/>
    <w:rsid w:val="00FB5D36"/>
    <w:rsid w:val="00FC0204"/>
    <w:rsid w:val="00FC2116"/>
    <w:rsid w:val="00FC5378"/>
    <w:rsid w:val="00FC7C9C"/>
    <w:rsid w:val="00FD0217"/>
    <w:rsid w:val="00FD2D29"/>
    <w:rsid w:val="00FD7BF4"/>
    <w:rsid w:val="00FE0425"/>
    <w:rsid w:val="00FE0A32"/>
    <w:rsid w:val="00FE1CD2"/>
    <w:rsid w:val="00FE5850"/>
    <w:rsid w:val="00FF11FB"/>
    <w:rsid w:val="00FF2CEA"/>
    <w:rsid w:val="00FF3706"/>
    <w:rsid w:val="00FF759D"/>
    <w:rsid w:val="3F11A379"/>
    <w:rsid w:val="47607D5D"/>
    <w:rsid w:val="49111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D81267"/>
  <w15:chartTrackingRefBased/>
  <w15:docId w15:val="{C652B81A-1681-4519-977B-CCD12BD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4547B"/>
    <w:pPr>
      <w:widowControl w:val="0"/>
      <w:autoSpaceDE w:val="0"/>
      <w:autoSpaceDN w:val="0"/>
      <w:adjustRightInd w:val="0"/>
      <w:spacing w:before="7" w:after="0" w:line="240" w:lineRule="auto"/>
      <w:ind w:left="181"/>
      <w:outlineLvl w:val="0"/>
    </w:pPr>
    <w:rPr>
      <w:rFonts w:ascii="Calibri" w:eastAsia="Times New Roman" w:hAnsi="Calibri" w:cs="Calibri"/>
      <w:b/>
      <w:bCs/>
      <w:sz w:val="32"/>
      <w:szCs w:val="32"/>
      <w:lang w:eastAsia="en-AU"/>
    </w:rPr>
  </w:style>
  <w:style w:type="paragraph" w:styleId="Heading2">
    <w:name w:val="heading 2"/>
    <w:basedOn w:val="Normal"/>
    <w:next w:val="Normal"/>
    <w:link w:val="Heading2Char"/>
    <w:uiPriority w:val="1"/>
    <w:qFormat/>
    <w:rsid w:val="00E4547B"/>
    <w:pPr>
      <w:widowControl w:val="0"/>
      <w:autoSpaceDE w:val="0"/>
      <w:autoSpaceDN w:val="0"/>
      <w:adjustRightInd w:val="0"/>
      <w:spacing w:before="44" w:after="0" w:line="240" w:lineRule="auto"/>
      <w:ind w:left="582"/>
      <w:outlineLvl w:val="1"/>
    </w:pPr>
    <w:rPr>
      <w:rFonts w:ascii="Calibri" w:eastAsia="Times New Roman" w:hAnsi="Calibri" w:cs="Calibri"/>
      <w:b/>
      <w:bCs/>
      <w:sz w:val="28"/>
      <w:szCs w:val="28"/>
      <w:lang w:eastAsia="en-AU"/>
    </w:rPr>
  </w:style>
  <w:style w:type="paragraph" w:styleId="Heading3">
    <w:name w:val="heading 3"/>
    <w:basedOn w:val="Normal"/>
    <w:next w:val="Normal"/>
    <w:link w:val="Heading3Char"/>
    <w:uiPriority w:val="1"/>
    <w:qFormat/>
    <w:rsid w:val="00E4547B"/>
    <w:pPr>
      <w:widowControl w:val="0"/>
      <w:autoSpaceDE w:val="0"/>
      <w:autoSpaceDN w:val="0"/>
      <w:adjustRightInd w:val="0"/>
      <w:spacing w:after="0" w:line="240" w:lineRule="auto"/>
      <w:ind w:left="741"/>
      <w:outlineLvl w:val="2"/>
    </w:pPr>
    <w:rPr>
      <w:rFonts w:ascii="Calibri" w:eastAsia="Times New Roman" w:hAnsi="Calibri" w:cs="Calibri"/>
      <w:b/>
      <w:bCs/>
      <w:sz w:val="24"/>
      <w:szCs w:val="24"/>
      <w:lang w:eastAsia="en-AU"/>
    </w:rPr>
  </w:style>
  <w:style w:type="paragraph" w:styleId="Heading4">
    <w:name w:val="heading 4"/>
    <w:basedOn w:val="Normal"/>
    <w:next w:val="Normal"/>
    <w:link w:val="Heading4Char"/>
    <w:uiPriority w:val="1"/>
    <w:qFormat/>
    <w:rsid w:val="00E4547B"/>
    <w:pPr>
      <w:widowControl w:val="0"/>
      <w:autoSpaceDE w:val="0"/>
      <w:autoSpaceDN w:val="0"/>
      <w:adjustRightInd w:val="0"/>
      <w:spacing w:after="0" w:line="240" w:lineRule="auto"/>
      <w:ind w:left="880" w:hanging="427"/>
      <w:outlineLvl w:val="3"/>
    </w:pPr>
    <w:rPr>
      <w:rFonts w:ascii="Calibri" w:eastAsia="Times New Roman" w:hAnsi="Calibri" w:cs="Calibri"/>
      <w:b/>
      <w:bCs/>
      <w:i/>
      <w:iCs/>
      <w:sz w:val="24"/>
      <w:szCs w:val="24"/>
      <w:u w:val="single"/>
      <w:lang w:eastAsia="en-AU"/>
    </w:rPr>
  </w:style>
  <w:style w:type="paragraph" w:styleId="Heading5">
    <w:name w:val="heading 5"/>
    <w:basedOn w:val="Normal"/>
    <w:next w:val="Normal"/>
    <w:link w:val="Heading5Char"/>
    <w:uiPriority w:val="1"/>
    <w:qFormat/>
    <w:rsid w:val="00E4547B"/>
    <w:pPr>
      <w:widowControl w:val="0"/>
      <w:autoSpaceDE w:val="0"/>
      <w:autoSpaceDN w:val="0"/>
      <w:adjustRightInd w:val="0"/>
      <w:spacing w:after="0" w:line="240" w:lineRule="auto"/>
      <w:ind w:left="520"/>
      <w:outlineLvl w:val="4"/>
    </w:pPr>
    <w:rPr>
      <w:rFonts w:ascii="Calibri" w:eastAsia="Times New Roman" w:hAnsi="Calibri" w:cs="Calibri"/>
      <w:b/>
      <w:bCs/>
      <w:lang w:eastAsia="en-AU"/>
    </w:rPr>
  </w:style>
  <w:style w:type="paragraph" w:styleId="Heading6">
    <w:name w:val="heading 6"/>
    <w:basedOn w:val="Normal"/>
    <w:next w:val="Normal"/>
    <w:link w:val="Heading6Char"/>
    <w:uiPriority w:val="1"/>
    <w:qFormat/>
    <w:rsid w:val="00E4547B"/>
    <w:pPr>
      <w:widowControl w:val="0"/>
      <w:autoSpaceDE w:val="0"/>
      <w:autoSpaceDN w:val="0"/>
      <w:adjustRightInd w:val="0"/>
      <w:spacing w:before="1" w:after="0" w:line="240" w:lineRule="auto"/>
      <w:ind w:left="520"/>
      <w:outlineLvl w:val="5"/>
    </w:pPr>
    <w:rPr>
      <w:rFonts w:ascii="Calibri" w:eastAsia="Times New Roman" w:hAnsi="Calibri" w:cs="Calibri"/>
      <w:b/>
      <w:bCs/>
      <w:i/>
      <w:iCs/>
      <w:u w:val="single"/>
      <w:lang w:eastAsia="en-AU"/>
    </w:rPr>
  </w:style>
  <w:style w:type="paragraph" w:styleId="Heading7">
    <w:name w:val="heading 7"/>
    <w:basedOn w:val="Normal"/>
    <w:next w:val="Normal"/>
    <w:link w:val="Heading7Char"/>
    <w:uiPriority w:val="9"/>
    <w:unhideWhenUsed/>
    <w:qFormat/>
    <w:rsid w:val="005A3126"/>
    <w:pPr>
      <w:keepNext/>
      <w:widowControl w:val="0"/>
      <w:autoSpaceDE w:val="0"/>
      <w:autoSpaceDN w:val="0"/>
      <w:spacing w:before="56" w:after="0" w:line="240" w:lineRule="auto"/>
      <w:ind w:left="56" w:right="58"/>
      <w:outlineLvl w:val="6"/>
    </w:pPr>
    <w:rPr>
      <w:rFonts w:ascii="Montserrat" w:eastAsia="Calibri" w:hAnsi="Montserrat" w:cs="Calibri"/>
      <w:b/>
      <w:bCs/>
      <w:sz w:val="18"/>
      <w:szCs w:val="18"/>
      <w:lang w:val="en-US"/>
    </w:rPr>
  </w:style>
  <w:style w:type="paragraph" w:styleId="Heading8">
    <w:name w:val="heading 8"/>
    <w:basedOn w:val="Normal"/>
    <w:next w:val="Normal"/>
    <w:link w:val="Heading8Char"/>
    <w:uiPriority w:val="9"/>
    <w:unhideWhenUsed/>
    <w:qFormat/>
    <w:rsid w:val="005A3126"/>
    <w:pPr>
      <w:keepNext/>
      <w:widowControl w:val="0"/>
      <w:autoSpaceDE w:val="0"/>
      <w:autoSpaceDN w:val="0"/>
      <w:spacing w:before="56" w:after="0" w:line="240" w:lineRule="auto"/>
      <w:ind w:left="56" w:right="71"/>
      <w:outlineLvl w:val="7"/>
    </w:pPr>
    <w:rPr>
      <w:rFonts w:ascii="Montserrat" w:eastAsia="Calibri" w:hAnsi="Montserrat" w:cs="Calibri"/>
      <w:b/>
      <w:bCs/>
      <w:sz w:val="18"/>
      <w:szCs w:val="18"/>
      <w:lang w:val="en-US"/>
    </w:rPr>
  </w:style>
  <w:style w:type="paragraph" w:styleId="Heading9">
    <w:name w:val="heading 9"/>
    <w:basedOn w:val="Normal"/>
    <w:next w:val="Normal"/>
    <w:link w:val="Heading9Char"/>
    <w:uiPriority w:val="9"/>
    <w:unhideWhenUsed/>
    <w:qFormat/>
    <w:rsid w:val="00521501"/>
    <w:pPr>
      <w:keepNext/>
      <w:widowControl w:val="0"/>
      <w:autoSpaceDE w:val="0"/>
      <w:autoSpaceDN w:val="0"/>
      <w:spacing w:before="56" w:after="0" w:line="240" w:lineRule="auto"/>
      <w:ind w:left="55"/>
      <w:outlineLvl w:val="8"/>
    </w:pPr>
    <w:rPr>
      <w:rFonts w:ascii="Montserrat" w:eastAsia="Calibri" w:hAnsi="Montserrat" w:cs="Calibr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547B"/>
    <w:rPr>
      <w:rFonts w:ascii="Calibri" w:eastAsia="Times New Roman" w:hAnsi="Calibri" w:cs="Calibri"/>
      <w:b/>
      <w:bCs/>
      <w:sz w:val="32"/>
      <w:szCs w:val="32"/>
      <w:lang w:eastAsia="en-AU"/>
    </w:rPr>
  </w:style>
  <w:style w:type="character" w:customStyle="1" w:styleId="Heading2Char">
    <w:name w:val="Heading 2 Char"/>
    <w:basedOn w:val="DefaultParagraphFont"/>
    <w:link w:val="Heading2"/>
    <w:uiPriority w:val="9"/>
    <w:rsid w:val="00E4547B"/>
    <w:rPr>
      <w:rFonts w:ascii="Calibri" w:eastAsia="Times New Roman" w:hAnsi="Calibri" w:cs="Calibri"/>
      <w:b/>
      <w:bCs/>
      <w:sz w:val="28"/>
      <w:szCs w:val="28"/>
      <w:lang w:eastAsia="en-AU"/>
    </w:rPr>
  </w:style>
  <w:style w:type="character" w:customStyle="1" w:styleId="Heading3Char">
    <w:name w:val="Heading 3 Char"/>
    <w:basedOn w:val="DefaultParagraphFont"/>
    <w:link w:val="Heading3"/>
    <w:uiPriority w:val="1"/>
    <w:rsid w:val="00E4547B"/>
    <w:rPr>
      <w:rFonts w:ascii="Calibri" w:eastAsia="Times New Roman" w:hAnsi="Calibri" w:cs="Calibri"/>
      <w:b/>
      <w:bCs/>
      <w:sz w:val="24"/>
      <w:szCs w:val="24"/>
      <w:lang w:eastAsia="en-AU"/>
    </w:rPr>
  </w:style>
  <w:style w:type="character" w:customStyle="1" w:styleId="Heading4Char">
    <w:name w:val="Heading 4 Char"/>
    <w:basedOn w:val="DefaultParagraphFont"/>
    <w:link w:val="Heading4"/>
    <w:uiPriority w:val="1"/>
    <w:rsid w:val="00E4547B"/>
    <w:rPr>
      <w:rFonts w:ascii="Calibri" w:eastAsia="Times New Roman" w:hAnsi="Calibri" w:cs="Calibri"/>
      <w:b/>
      <w:bCs/>
      <w:i/>
      <w:iCs/>
      <w:sz w:val="24"/>
      <w:szCs w:val="24"/>
      <w:u w:val="single"/>
      <w:lang w:eastAsia="en-AU"/>
    </w:rPr>
  </w:style>
  <w:style w:type="character" w:customStyle="1" w:styleId="Heading5Char">
    <w:name w:val="Heading 5 Char"/>
    <w:basedOn w:val="DefaultParagraphFont"/>
    <w:link w:val="Heading5"/>
    <w:uiPriority w:val="1"/>
    <w:rsid w:val="00E4547B"/>
    <w:rPr>
      <w:rFonts w:ascii="Calibri" w:eastAsia="Times New Roman" w:hAnsi="Calibri" w:cs="Calibri"/>
      <w:b/>
      <w:bCs/>
      <w:lang w:eastAsia="en-AU"/>
    </w:rPr>
  </w:style>
  <w:style w:type="character" w:customStyle="1" w:styleId="Heading6Char">
    <w:name w:val="Heading 6 Char"/>
    <w:basedOn w:val="DefaultParagraphFont"/>
    <w:link w:val="Heading6"/>
    <w:uiPriority w:val="1"/>
    <w:rsid w:val="00E4547B"/>
    <w:rPr>
      <w:rFonts w:ascii="Calibri" w:eastAsia="Times New Roman" w:hAnsi="Calibri" w:cs="Calibri"/>
      <w:b/>
      <w:bCs/>
      <w:i/>
      <w:iCs/>
      <w:u w:val="single"/>
      <w:lang w:eastAsia="en-AU"/>
    </w:rPr>
  </w:style>
  <w:style w:type="paragraph" w:styleId="Header">
    <w:name w:val="header"/>
    <w:basedOn w:val="Normal"/>
    <w:link w:val="HeaderChar"/>
    <w:uiPriority w:val="99"/>
    <w:unhideWhenUsed/>
    <w:rsid w:val="00E45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47B"/>
  </w:style>
  <w:style w:type="paragraph" w:styleId="Footer">
    <w:name w:val="footer"/>
    <w:basedOn w:val="Normal"/>
    <w:link w:val="FooterChar"/>
    <w:uiPriority w:val="99"/>
    <w:unhideWhenUsed/>
    <w:qFormat/>
    <w:rsid w:val="00E45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47B"/>
  </w:style>
  <w:style w:type="paragraph" w:styleId="BodyText">
    <w:name w:val="Body Text"/>
    <w:basedOn w:val="Normal"/>
    <w:link w:val="BodyTextChar"/>
    <w:uiPriority w:val="1"/>
    <w:qFormat/>
    <w:rsid w:val="00E4547B"/>
    <w:pPr>
      <w:widowControl w:val="0"/>
      <w:autoSpaceDE w:val="0"/>
      <w:autoSpaceDN w:val="0"/>
      <w:adjustRightInd w:val="0"/>
      <w:spacing w:after="0" w:line="240" w:lineRule="auto"/>
    </w:pPr>
    <w:rPr>
      <w:rFonts w:ascii="Calibri" w:eastAsia="Times New Roman" w:hAnsi="Calibri" w:cs="Calibri"/>
      <w:lang w:eastAsia="en-AU"/>
    </w:rPr>
  </w:style>
  <w:style w:type="character" w:customStyle="1" w:styleId="BodyTextChar">
    <w:name w:val="Body Text Char"/>
    <w:basedOn w:val="DefaultParagraphFont"/>
    <w:link w:val="BodyText"/>
    <w:uiPriority w:val="1"/>
    <w:rsid w:val="00E4547B"/>
    <w:rPr>
      <w:rFonts w:ascii="Calibri" w:eastAsia="Times New Roman" w:hAnsi="Calibri" w:cs="Calibri"/>
      <w:lang w:eastAsia="en-AU"/>
    </w:rPr>
  </w:style>
  <w:style w:type="paragraph" w:styleId="ListParagraph">
    <w:name w:val="List Paragraph"/>
    <w:basedOn w:val="Normal"/>
    <w:uiPriority w:val="34"/>
    <w:qFormat/>
    <w:rsid w:val="00E4547B"/>
    <w:pPr>
      <w:widowControl w:val="0"/>
      <w:autoSpaceDE w:val="0"/>
      <w:autoSpaceDN w:val="0"/>
      <w:adjustRightInd w:val="0"/>
      <w:spacing w:after="0" w:line="240" w:lineRule="auto"/>
      <w:ind w:left="1240" w:hanging="360"/>
    </w:pPr>
    <w:rPr>
      <w:rFonts w:ascii="Calibri" w:eastAsia="Times New Roman" w:hAnsi="Calibri" w:cs="Calibri"/>
      <w:sz w:val="24"/>
      <w:szCs w:val="24"/>
      <w:lang w:eastAsia="en-AU"/>
    </w:rPr>
  </w:style>
  <w:style w:type="paragraph" w:customStyle="1" w:styleId="TableParagraph">
    <w:name w:val="Table Paragraph"/>
    <w:basedOn w:val="Normal"/>
    <w:uiPriority w:val="1"/>
    <w:qFormat/>
    <w:rsid w:val="00E4547B"/>
    <w:pPr>
      <w:widowControl w:val="0"/>
      <w:autoSpaceDE w:val="0"/>
      <w:autoSpaceDN w:val="0"/>
      <w:adjustRightInd w:val="0"/>
      <w:spacing w:after="0" w:line="240" w:lineRule="auto"/>
    </w:pPr>
    <w:rPr>
      <w:rFonts w:ascii="Calibri" w:eastAsia="Times New Roman" w:hAnsi="Calibri" w:cs="Calibri"/>
      <w:sz w:val="24"/>
      <w:szCs w:val="24"/>
      <w:lang w:eastAsia="en-AU"/>
    </w:rPr>
  </w:style>
  <w:style w:type="paragraph" w:styleId="BalloonText">
    <w:name w:val="Balloon Text"/>
    <w:basedOn w:val="Normal"/>
    <w:link w:val="BalloonTextChar"/>
    <w:uiPriority w:val="99"/>
    <w:semiHidden/>
    <w:unhideWhenUsed/>
    <w:rsid w:val="00E4547B"/>
    <w:pPr>
      <w:widowControl w:val="0"/>
      <w:autoSpaceDE w:val="0"/>
      <w:autoSpaceDN w:val="0"/>
      <w:adjustRightInd w:val="0"/>
      <w:spacing w:after="0" w:line="240" w:lineRule="auto"/>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uiPriority w:val="99"/>
    <w:semiHidden/>
    <w:rsid w:val="00E4547B"/>
    <w:rPr>
      <w:rFonts w:ascii="Segoe UI" w:eastAsia="Times New Roman" w:hAnsi="Segoe UI" w:cs="Segoe UI"/>
      <w:sz w:val="18"/>
      <w:szCs w:val="18"/>
      <w:lang w:eastAsia="en-AU"/>
    </w:rPr>
  </w:style>
  <w:style w:type="paragraph" w:styleId="NoSpacing">
    <w:name w:val="No Spacing"/>
    <w:aliases w:val="Bullets"/>
    <w:link w:val="NoSpacingChar"/>
    <w:uiPriority w:val="1"/>
    <w:qFormat/>
    <w:rsid w:val="00E4547B"/>
    <w:pPr>
      <w:spacing w:after="0" w:line="240" w:lineRule="auto"/>
    </w:pPr>
    <w:rPr>
      <w:rFonts w:ascii="Calibri" w:eastAsia="Times New Roman" w:hAnsi="Calibri" w:cs="Times New Roman"/>
      <w:lang w:val="en-US"/>
    </w:rPr>
  </w:style>
  <w:style w:type="character" w:customStyle="1" w:styleId="NoSpacingChar">
    <w:name w:val="No Spacing Char"/>
    <w:aliases w:val="Bullets Char"/>
    <w:link w:val="NoSpacing"/>
    <w:uiPriority w:val="1"/>
    <w:locked/>
    <w:rsid w:val="00E4547B"/>
    <w:rPr>
      <w:rFonts w:ascii="Calibri" w:eastAsia="Times New Roman" w:hAnsi="Calibri" w:cs="Times New Roman"/>
      <w:lang w:val="en-US"/>
    </w:rPr>
  </w:style>
  <w:style w:type="character" w:styleId="Hyperlink">
    <w:name w:val="Hyperlink"/>
    <w:uiPriority w:val="99"/>
    <w:unhideWhenUsed/>
    <w:rsid w:val="00E4547B"/>
    <w:rPr>
      <w:rFonts w:cs="Times New Roman"/>
      <w:color w:val="0563C1"/>
      <w:u w:val="single"/>
    </w:rPr>
  </w:style>
  <w:style w:type="character" w:styleId="FollowedHyperlink">
    <w:name w:val="FollowedHyperlink"/>
    <w:uiPriority w:val="99"/>
    <w:semiHidden/>
    <w:unhideWhenUsed/>
    <w:rsid w:val="00E4547B"/>
    <w:rPr>
      <w:rFonts w:cs="Times New Roman"/>
      <w:color w:val="954F72"/>
      <w:u w:val="single"/>
    </w:rPr>
  </w:style>
  <w:style w:type="table" w:styleId="TableGrid">
    <w:name w:val="Table Grid"/>
    <w:basedOn w:val="TableNormal"/>
    <w:uiPriority w:val="39"/>
    <w:rsid w:val="00E4547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E1760"/>
    <w:pPr>
      <w:tabs>
        <w:tab w:val="right" w:leader="dot" w:pos="11260"/>
      </w:tabs>
      <w:spacing w:after="100"/>
      <w:ind w:left="142"/>
    </w:pPr>
    <w:rPr>
      <w:rFonts w:ascii="Montserrat" w:hAnsi="Montserrat"/>
      <w:b/>
      <w:noProof/>
      <w:u w:color="000000"/>
    </w:rPr>
  </w:style>
  <w:style w:type="paragraph" w:styleId="TOCHeading">
    <w:name w:val="TOC Heading"/>
    <w:basedOn w:val="Heading1"/>
    <w:next w:val="Normal"/>
    <w:uiPriority w:val="39"/>
    <w:unhideWhenUsed/>
    <w:qFormat/>
    <w:rsid w:val="00457B70"/>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lang w:val="en-US" w:eastAsia="en-US"/>
    </w:rPr>
  </w:style>
  <w:style w:type="paragraph" w:styleId="TOC2">
    <w:name w:val="toc 2"/>
    <w:basedOn w:val="Normal"/>
    <w:next w:val="Normal"/>
    <w:autoRedefine/>
    <w:uiPriority w:val="39"/>
    <w:unhideWhenUsed/>
    <w:rsid w:val="005E1760"/>
    <w:pPr>
      <w:tabs>
        <w:tab w:val="left" w:pos="709"/>
        <w:tab w:val="right" w:leader="dot" w:pos="10460"/>
      </w:tabs>
      <w:spacing w:after="100" w:line="240" w:lineRule="auto"/>
      <w:ind w:left="660" w:hanging="440"/>
      <w:outlineLvl w:val="0"/>
    </w:pPr>
    <w:rPr>
      <w:rFonts w:ascii="Montserrat" w:eastAsiaTheme="minorEastAsia" w:hAnsi="Montserrat" w:cstheme="minorHAnsi"/>
      <w:noProof/>
      <w:lang w:val="en-US"/>
    </w:rPr>
  </w:style>
  <w:style w:type="paragraph" w:styleId="TOC3">
    <w:name w:val="toc 3"/>
    <w:basedOn w:val="Normal"/>
    <w:next w:val="Normal"/>
    <w:autoRedefine/>
    <w:uiPriority w:val="39"/>
    <w:unhideWhenUsed/>
    <w:rsid w:val="005E1760"/>
    <w:pPr>
      <w:tabs>
        <w:tab w:val="left" w:pos="709"/>
        <w:tab w:val="right" w:leader="dot" w:pos="11260"/>
      </w:tabs>
      <w:spacing w:after="0" w:line="240" w:lineRule="auto"/>
      <w:ind w:left="567" w:hanging="425"/>
    </w:pPr>
    <w:rPr>
      <w:rFonts w:ascii="Montserrat" w:eastAsiaTheme="minorEastAsia" w:hAnsi="Montserrat" w:cs="Times New Roman"/>
      <w:noProof/>
      <w:lang w:val="en-US"/>
    </w:rPr>
  </w:style>
  <w:style w:type="paragraph" w:customStyle="1" w:styleId="tabletext">
    <w:name w:val="table text"/>
    <w:basedOn w:val="Normal"/>
    <w:rsid w:val="00742133"/>
    <w:pPr>
      <w:spacing w:after="0" w:line="240" w:lineRule="auto"/>
    </w:pPr>
    <w:rPr>
      <w:rFonts w:ascii="Times New Roman" w:eastAsia="Times" w:hAnsi="Times New Roman" w:cs="Times New Roman"/>
      <w:szCs w:val="24"/>
      <w:lang w:val="en-US"/>
    </w:rPr>
  </w:style>
  <w:style w:type="paragraph" w:customStyle="1" w:styleId="Head4">
    <w:name w:val="Head 4"/>
    <w:rsid w:val="005E403E"/>
    <w:pPr>
      <w:spacing w:after="56" w:line="240" w:lineRule="auto"/>
      <w:jc w:val="center"/>
    </w:pPr>
    <w:rPr>
      <w:rFonts w:ascii="Arial" w:eastAsia="Times New Roman" w:hAnsi="Arial" w:cs="Times New Roman"/>
      <w:b/>
      <w:noProof/>
      <w:sz w:val="20"/>
      <w:szCs w:val="20"/>
    </w:rPr>
  </w:style>
  <w:style w:type="paragraph" w:styleId="TOC4">
    <w:name w:val="toc 4"/>
    <w:basedOn w:val="Normal"/>
    <w:next w:val="Normal"/>
    <w:autoRedefine/>
    <w:uiPriority w:val="39"/>
    <w:unhideWhenUsed/>
    <w:rsid w:val="00DA4332"/>
    <w:pPr>
      <w:spacing w:after="100"/>
      <w:ind w:left="660"/>
    </w:pPr>
    <w:rPr>
      <w:rFonts w:eastAsiaTheme="minorEastAsia"/>
      <w:lang w:eastAsia="en-AU"/>
    </w:rPr>
  </w:style>
  <w:style w:type="paragraph" w:styleId="TOC5">
    <w:name w:val="toc 5"/>
    <w:basedOn w:val="Normal"/>
    <w:next w:val="Normal"/>
    <w:autoRedefine/>
    <w:uiPriority w:val="39"/>
    <w:unhideWhenUsed/>
    <w:rsid w:val="00DA4332"/>
    <w:pPr>
      <w:spacing w:after="100"/>
      <w:ind w:left="880"/>
    </w:pPr>
    <w:rPr>
      <w:rFonts w:eastAsiaTheme="minorEastAsia"/>
      <w:lang w:eastAsia="en-AU"/>
    </w:rPr>
  </w:style>
  <w:style w:type="paragraph" w:styleId="TOC6">
    <w:name w:val="toc 6"/>
    <w:basedOn w:val="Normal"/>
    <w:next w:val="Normal"/>
    <w:autoRedefine/>
    <w:uiPriority w:val="39"/>
    <w:unhideWhenUsed/>
    <w:rsid w:val="00DA4332"/>
    <w:pPr>
      <w:spacing w:after="100"/>
      <w:ind w:left="1100"/>
    </w:pPr>
    <w:rPr>
      <w:rFonts w:eastAsiaTheme="minorEastAsia"/>
      <w:lang w:eastAsia="en-AU"/>
    </w:rPr>
  </w:style>
  <w:style w:type="paragraph" w:styleId="TOC7">
    <w:name w:val="toc 7"/>
    <w:basedOn w:val="Normal"/>
    <w:next w:val="Normal"/>
    <w:autoRedefine/>
    <w:uiPriority w:val="39"/>
    <w:unhideWhenUsed/>
    <w:rsid w:val="00DA4332"/>
    <w:pPr>
      <w:spacing w:after="100"/>
      <w:ind w:left="1320"/>
    </w:pPr>
    <w:rPr>
      <w:rFonts w:eastAsiaTheme="minorEastAsia"/>
      <w:lang w:eastAsia="en-AU"/>
    </w:rPr>
  </w:style>
  <w:style w:type="paragraph" w:styleId="TOC8">
    <w:name w:val="toc 8"/>
    <w:basedOn w:val="Normal"/>
    <w:next w:val="Normal"/>
    <w:autoRedefine/>
    <w:uiPriority w:val="39"/>
    <w:unhideWhenUsed/>
    <w:rsid w:val="00DA4332"/>
    <w:pPr>
      <w:spacing w:after="100"/>
      <w:ind w:left="1540"/>
    </w:pPr>
    <w:rPr>
      <w:rFonts w:eastAsiaTheme="minorEastAsia"/>
      <w:lang w:eastAsia="en-AU"/>
    </w:rPr>
  </w:style>
  <w:style w:type="paragraph" w:styleId="TOC9">
    <w:name w:val="toc 9"/>
    <w:basedOn w:val="Normal"/>
    <w:next w:val="Normal"/>
    <w:autoRedefine/>
    <w:uiPriority w:val="39"/>
    <w:unhideWhenUsed/>
    <w:rsid w:val="00DA4332"/>
    <w:pPr>
      <w:spacing w:after="100"/>
      <w:ind w:left="1760"/>
    </w:pPr>
    <w:rPr>
      <w:rFonts w:eastAsiaTheme="minorEastAsia"/>
      <w:lang w:eastAsia="en-AU"/>
    </w:rPr>
  </w:style>
  <w:style w:type="paragraph" w:customStyle="1" w:styleId="BodyText1">
    <w:name w:val="Body Text1"/>
    <w:basedOn w:val="Normal"/>
    <w:rsid w:val="00192CD7"/>
    <w:pPr>
      <w:spacing w:after="0" w:line="240" w:lineRule="auto"/>
    </w:pPr>
    <w:rPr>
      <w:rFonts w:ascii="Helvetica" w:eastAsia="Times New Roman" w:hAnsi="Helvetica" w:cs="Times New Roman"/>
      <w:sz w:val="24"/>
      <w:szCs w:val="20"/>
      <w:lang w:val="en-US"/>
    </w:rPr>
  </w:style>
  <w:style w:type="paragraph" w:customStyle="1" w:styleId="Bullett1">
    <w:name w:val="Bullett 1"/>
    <w:basedOn w:val="Normal"/>
    <w:rsid w:val="00192CD7"/>
    <w:pPr>
      <w:spacing w:before="57" w:after="0" w:line="240" w:lineRule="auto"/>
      <w:ind w:left="454" w:hanging="454"/>
    </w:pPr>
    <w:rPr>
      <w:rFonts w:ascii="Helvetica" w:eastAsia="Times New Roman" w:hAnsi="Helvetica" w:cs="Times New Roman"/>
      <w:sz w:val="24"/>
      <w:szCs w:val="20"/>
      <w:lang w:val="en-US"/>
    </w:rPr>
  </w:style>
  <w:style w:type="paragraph" w:styleId="NormalWeb">
    <w:name w:val="Normal (Web)"/>
    <w:basedOn w:val="Normal"/>
    <w:uiPriority w:val="99"/>
    <w:unhideWhenUsed/>
    <w:rsid w:val="007C77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954E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
    <w:name w:val="4"/>
    <w:basedOn w:val="TableNormal"/>
    <w:rsid w:val="00C0058B"/>
    <w:pPr>
      <w:spacing w:after="0" w:line="240" w:lineRule="auto"/>
    </w:pPr>
    <w:rPr>
      <w:rFonts w:ascii="Arial" w:eastAsia="Arial" w:hAnsi="Arial" w:cs="Arial"/>
      <w:sz w:val="24"/>
      <w:szCs w:val="24"/>
      <w:lang w:eastAsia="en-AU"/>
    </w:rPr>
    <w:tblPr>
      <w:tblStyleRowBandSize w:val="1"/>
      <w:tblStyleColBandSize w:val="1"/>
    </w:tblPr>
  </w:style>
  <w:style w:type="table" w:customStyle="1" w:styleId="3">
    <w:name w:val="3"/>
    <w:basedOn w:val="TableNormal"/>
    <w:rsid w:val="00C0058B"/>
    <w:pPr>
      <w:spacing w:after="0" w:line="240" w:lineRule="auto"/>
    </w:pPr>
    <w:rPr>
      <w:rFonts w:ascii="Arial" w:eastAsia="Arial" w:hAnsi="Arial" w:cs="Arial"/>
      <w:sz w:val="24"/>
      <w:szCs w:val="24"/>
      <w:lang w:eastAsia="en-AU"/>
    </w:rPr>
    <w:tblPr>
      <w:tblStyleRowBandSize w:val="1"/>
      <w:tblStyleColBandSize w:val="1"/>
    </w:tblPr>
  </w:style>
  <w:style w:type="table" w:customStyle="1" w:styleId="2">
    <w:name w:val="2"/>
    <w:basedOn w:val="TableNormal"/>
    <w:rsid w:val="00C0058B"/>
    <w:pPr>
      <w:spacing w:after="0" w:line="240" w:lineRule="auto"/>
    </w:pPr>
    <w:rPr>
      <w:rFonts w:ascii="Arial" w:eastAsia="Arial" w:hAnsi="Arial" w:cs="Arial"/>
      <w:sz w:val="24"/>
      <w:szCs w:val="24"/>
      <w:lang w:eastAsia="en-AU"/>
    </w:rPr>
    <w:tblPr>
      <w:tblStyleRowBandSize w:val="1"/>
      <w:tblStyleColBandSize w:val="1"/>
    </w:tblPr>
  </w:style>
  <w:style w:type="table" w:customStyle="1" w:styleId="1">
    <w:name w:val="1"/>
    <w:basedOn w:val="TableNormal"/>
    <w:rsid w:val="00C0058B"/>
    <w:pPr>
      <w:spacing w:after="0" w:line="240" w:lineRule="auto"/>
    </w:pPr>
    <w:rPr>
      <w:rFonts w:ascii="Arial" w:eastAsia="Arial" w:hAnsi="Arial" w:cs="Arial"/>
      <w:sz w:val="24"/>
      <w:szCs w:val="24"/>
      <w:lang w:eastAsia="en-AU"/>
    </w:rPr>
    <w:tblPr>
      <w:tblStyleRowBandSize w:val="1"/>
      <w:tblStyleColBandSize w:val="1"/>
    </w:tblPr>
  </w:style>
  <w:style w:type="character" w:styleId="LineNumber">
    <w:name w:val="line number"/>
    <w:basedOn w:val="DefaultParagraphFont"/>
    <w:uiPriority w:val="99"/>
    <w:semiHidden/>
    <w:unhideWhenUsed/>
    <w:rsid w:val="00D72BAE"/>
  </w:style>
  <w:style w:type="table" w:customStyle="1" w:styleId="TableGrid1">
    <w:name w:val="Table Grid1"/>
    <w:basedOn w:val="TableNormal"/>
    <w:next w:val="TableGrid"/>
    <w:uiPriority w:val="59"/>
    <w:rsid w:val="007732C3"/>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2C39"/>
    <w:pPr>
      <w:spacing w:after="0" w:line="240" w:lineRule="auto"/>
    </w:pPr>
    <w:rPr>
      <w:rFonts w:ascii="Arial" w:eastAsia="Arial" w:hAnsi="Arial" w:cs="Arial"/>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02E3"/>
    <w:pPr>
      <w:spacing w:after="0" w:line="240" w:lineRule="auto"/>
    </w:pPr>
    <w:rPr>
      <w:rFonts w:ascii="Arial" w:eastAsia="Arial" w:hAnsi="Arial" w:cs="Arial"/>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0594"/>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7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32008"/>
    <w:pPr>
      <w:spacing w:after="0" w:line="240" w:lineRule="auto"/>
    </w:pPr>
    <w:rPr>
      <w:rFonts w:ascii="Arial" w:eastAsia="Arial" w:hAnsi="Arial" w:cs="Arial"/>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C6B"/>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F1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E500A"/>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4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64CE7"/>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64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E1CD2"/>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07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21B5B"/>
    <w:pPr>
      <w:spacing w:after="0" w:line="240" w:lineRule="auto"/>
    </w:pPr>
    <w:rPr>
      <w:rFonts w:ascii="Arial" w:eastAsia="Arial" w:hAnsi="Arial" w:cs="Arial"/>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60619"/>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C2403"/>
    <w:pPr>
      <w:spacing w:after="0" w:line="240" w:lineRule="auto"/>
    </w:pPr>
    <w:rPr>
      <w:rFonts w:ascii="Arial" w:eastAsia="Arial" w:hAnsi="Arial" w:cs="Arial"/>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86281"/>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86281"/>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86281"/>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47F44"/>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378F"/>
    <w:rPr>
      <w:sz w:val="16"/>
      <w:szCs w:val="16"/>
    </w:rPr>
  </w:style>
  <w:style w:type="paragraph" w:styleId="CommentText">
    <w:name w:val="annotation text"/>
    <w:basedOn w:val="Normal"/>
    <w:link w:val="CommentTextChar"/>
    <w:uiPriority w:val="99"/>
    <w:unhideWhenUsed/>
    <w:rsid w:val="0046378F"/>
    <w:pPr>
      <w:spacing w:line="240" w:lineRule="auto"/>
    </w:pPr>
    <w:rPr>
      <w:sz w:val="20"/>
      <w:szCs w:val="20"/>
    </w:rPr>
  </w:style>
  <w:style w:type="character" w:customStyle="1" w:styleId="CommentTextChar">
    <w:name w:val="Comment Text Char"/>
    <w:basedOn w:val="DefaultParagraphFont"/>
    <w:link w:val="CommentText"/>
    <w:uiPriority w:val="99"/>
    <w:rsid w:val="0046378F"/>
    <w:rPr>
      <w:sz w:val="20"/>
      <w:szCs w:val="20"/>
    </w:rPr>
  </w:style>
  <w:style w:type="paragraph" w:styleId="CommentSubject">
    <w:name w:val="annotation subject"/>
    <w:basedOn w:val="CommentText"/>
    <w:next w:val="CommentText"/>
    <w:link w:val="CommentSubjectChar"/>
    <w:uiPriority w:val="99"/>
    <w:semiHidden/>
    <w:unhideWhenUsed/>
    <w:rsid w:val="0046378F"/>
    <w:rPr>
      <w:b/>
      <w:bCs/>
    </w:rPr>
  </w:style>
  <w:style w:type="character" w:customStyle="1" w:styleId="CommentSubjectChar">
    <w:name w:val="Comment Subject Char"/>
    <w:basedOn w:val="CommentTextChar"/>
    <w:link w:val="CommentSubject"/>
    <w:uiPriority w:val="99"/>
    <w:semiHidden/>
    <w:rsid w:val="0046378F"/>
    <w:rPr>
      <w:b/>
      <w:bCs/>
      <w:sz w:val="20"/>
      <w:szCs w:val="20"/>
    </w:rPr>
  </w:style>
  <w:style w:type="table" w:customStyle="1" w:styleId="TableGrid22">
    <w:name w:val="Table Grid22"/>
    <w:basedOn w:val="TableNormal"/>
    <w:next w:val="TableGrid"/>
    <w:uiPriority w:val="59"/>
    <w:rsid w:val="0086481D"/>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6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2pt">
    <w:name w:val="Table Text 12 pt"/>
    <w:basedOn w:val="Normal"/>
    <w:next w:val="Normal"/>
    <w:rsid w:val="00DC3D9C"/>
    <w:pPr>
      <w:spacing w:after="0" w:line="240" w:lineRule="auto"/>
      <w:ind w:left="567" w:hanging="567"/>
    </w:pPr>
    <w:rPr>
      <w:rFonts w:ascii="Arial" w:eastAsia="Times New Roman" w:hAnsi="Arial" w:cs="Times New Roman"/>
      <w:sz w:val="24"/>
      <w:szCs w:val="20"/>
      <w:lang w:val="en-US"/>
    </w:rPr>
  </w:style>
  <w:style w:type="table" w:customStyle="1" w:styleId="TableGrid24">
    <w:name w:val="Table Grid24"/>
    <w:basedOn w:val="TableNormal"/>
    <w:next w:val="TableGrid"/>
    <w:uiPriority w:val="59"/>
    <w:rsid w:val="00DC3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23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574DD"/>
    <w:pPr>
      <w:spacing w:after="120" w:line="480" w:lineRule="auto"/>
    </w:pPr>
  </w:style>
  <w:style w:type="character" w:customStyle="1" w:styleId="BodyText2Char">
    <w:name w:val="Body Text 2 Char"/>
    <w:basedOn w:val="DefaultParagraphFont"/>
    <w:link w:val="BodyText2"/>
    <w:uiPriority w:val="99"/>
    <w:semiHidden/>
    <w:rsid w:val="005574DD"/>
  </w:style>
  <w:style w:type="table" w:customStyle="1" w:styleId="TableGrid26">
    <w:name w:val="Table Grid26"/>
    <w:basedOn w:val="TableNormal"/>
    <w:next w:val="TableGrid"/>
    <w:uiPriority w:val="59"/>
    <w:rsid w:val="0050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9B6C4D"/>
    <w:pPr>
      <w:spacing w:before="12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A6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281B"/>
    <w:rPr>
      <w:color w:val="605E5C"/>
      <w:shd w:val="clear" w:color="auto" w:fill="E1DFDD"/>
    </w:rPr>
  </w:style>
  <w:style w:type="character" w:customStyle="1" w:styleId="Heading7Char">
    <w:name w:val="Heading 7 Char"/>
    <w:basedOn w:val="DefaultParagraphFont"/>
    <w:link w:val="Heading7"/>
    <w:uiPriority w:val="9"/>
    <w:rsid w:val="005A3126"/>
    <w:rPr>
      <w:rFonts w:ascii="Montserrat" w:eastAsia="Calibri" w:hAnsi="Montserrat" w:cs="Calibri"/>
      <w:b/>
      <w:bCs/>
      <w:sz w:val="18"/>
      <w:szCs w:val="18"/>
      <w:lang w:val="en-US"/>
    </w:rPr>
  </w:style>
  <w:style w:type="character" w:customStyle="1" w:styleId="Heading8Char">
    <w:name w:val="Heading 8 Char"/>
    <w:basedOn w:val="DefaultParagraphFont"/>
    <w:link w:val="Heading8"/>
    <w:uiPriority w:val="9"/>
    <w:rsid w:val="005A3126"/>
    <w:rPr>
      <w:rFonts w:ascii="Montserrat" w:eastAsia="Calibri" w:hAnsi="Montserrat" w:cs="Calibri"/>
      <w:b/>
      <w:bCs/>
      <w:sz w:val="18"/>
      <w:szCs w:val="18"/>
      <w:lang w:val="en-US"/>
    </w:rPr>
  </w:style>
  <w:style w:type="character" w:customStyle="1" w:styleId="Heading9Char">
    <w:name w:val="Heading 9 Char"/>
    <w:basedOn w:val="DefaultParagraphFont"/>
    <w:link w:val="Heading9"/>
    <w:uiPriority w:val="9"/>
    <w:rsid w:val="00521501"/>
    <w:rPr>
      <w:rFonts w:ascii="Montserrat" w:eastAsia="Calibri" w:hAnsi="Montserrat" w:cs="Calibri"/>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boardofstudies.nsw.edu.au/syllabus_hsc/construction.html" TargetMode="External"/><Relationship Id="rId39" Type="http://schemas.openxmlformats.org/officeDocument/2006/relationships/image" Target="media/image12.jpeg"/><Relationship Id="rId21" Type="http://schemas.openxmlformats.org/officeDocument/2006/relationships/footer" Target="footer1.xml"/><Relationship Id="rId34" Type="http://schemas.openxmlformats.org/officeDocument/2006/relationships/hyperlink" Target="http://www.boardofstudies.nsw.edu.au/syllabus_hsc/tourism-and-events.html" TargetMode="External"/><Relationship Id="rId42" Type="http://schemas.openxmlformats.org/officeDocument/2006/relationships/hyperlink" Target="https://cowra-h.schools.nsw.gov.au" TargetMode="External"/><Relationship Id="rId47" Type="http://schemas.openxmlformats.org/officeDocument/2006/relationships/image" Target="media/image16.jpe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boardofstudies.nsw.edu.au/syllabus_hsc/hospitality.html" TargetMode="External"/><Relationship Id="rId11" Type="http://schemas.openxmlformats.org/officeDocument/2006/relationships/image" Target="media/image1.jpeg"/><Relationship Id="rId24" Type="http://schemas.openxmlformats.org/officeDocument/2006/relationships/hyperlink" Target="http://www.boardofstudies.nsw.edu.au/syllabus_hsc/business-services.html" TargetMode="External"/><Relationship Id="rId32" Type="http://schemas.openxmlformats.org/officeDocument/2006/relationships/hyperlink" Target="http://www.boardofstudies.nsw.edu.au/syllabus_hsc/primary-industries.html" TargetMode="External"/><Relationship Id="rId37" Type="http://schemas.openxmlformats.org/officeDocument/2006/relationships/hyperlink" Target="https://ace.nesa.nsw.edu.au/" TargetMode="External"/><Relationship Id="rId40" Type="http://schemas.openxmlformats.org/officeDocument/2006/relationships/hyperlink" Target="https://cowra-h.schools.nsw.gov.au"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educationstandards.nsw.edu.au" TargetMode="External"/><Relationship Id="rId31" Type="http://schemas.openxmlformats.org/officeDocument/2006/relationships/hyperlink" Target="http://www.boardofstudies.nsw.edu.au/syllabus_hsc/human-services.html" TargetMode="External"/><Relationship Id="rId44" Type="http://schemas.openxmlformats.org/officeDocument/2006/relationships/hyperlink" Target="https://cowra-h.schools.nsw.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boardofstudies.nsw.edu.au/syllabus_hsc/electrotechnology.html" TargetMode="External"/><Relationship Id="rId30" Type="http://schemas.openxmlformats.org/officeDocument/2006/relationships/hyperlink" Target="http://www.boardofstudies.nsw.edu.au/syllabus_hsc/human-services.html"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file:///C:\Users\Marc\Documents\Louise\1%20HSC%20Handbook%2012.10.21%20update.docx" TargetMode="External"/><Relationship Id="rId25" Type="http://schemas.openxmlformats.org/officeDocument/2006/relationships/hyperlink" Target="http://www.boardofstudies.nsw.edu.au/syllabus_hsc/business-services.html" TargetMode="External"/><Relationship Id="rId33" Type="http://schemas.openxmlformats.org/officeDocument/2006/relationships/hyperlink" Target="http://www.boardofstudies.nsw.edu.au/syllabus_hsc/retail-services.html" TargetMode="External"/><Relationship Id="rId38" Type="http://schemas.openxmlformats.org/officeDocument/2006/relationships/hyperlink" Target="http://educationstandards.nsw.edu.au/wps/portal/nesa/who-we-" TargetMode="External"/><Relationship Id="rId46" Type="http://schemas.openxmlformats.org/officeDocument/2006/relationships/hyperlink" Target="https://cowra-h.schools.nsw.gov.au" TargetMode="External"/><Relationship Id="rId20" Type="http://schemas.openxmlformats.org/officeDocument/2006/relationships/image" Target="media/image8.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boardofstudies.nsw.edu.au/syllabus_hsc/automotive.html" TargetMode="External"/><Relationship Id="rId28" Type="http://schemas.openxmlformats.org/officeDocument/2006/relationships/hyperlink" Target="http://www.boardofstudies.nsw.edu.au/syllabus_hsc/entertainment.html" TargetMode="External"/><Relationship Id="rId36" Type="http://schemas.openxmlformats.org/officeDocument/2006/relationships/image" Target="media/image11.jpeg"/><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8F66E8E561443B7257952E2109D4D" ma:contentTypeVersion="7" ma:contentTypeDescription="Create a new document." ma:contentTypeScope="" ma:versionID="59f903499da1ac9250ce01f5c877094f">
  <xsd:schema xmlns:xsd="http://www.w3.org/2001/XMLSchema" xmlns:xs="http://www.w3.org/2001/XMLSchema" xmlns:p="http://schemas.microsoft.com/office/2006/metadata/properties" xmlns:ns3="33d51f64-5e27-4a73-b455-415d7c633e60" xmlns:ns4="cb7726e0-d4ff-45c5-ab31-ac658d8c16f0" targetNamespace="http://schemas.microsoft.com/office/2006/metadata/properties" ma:root="true" ma:fieldsID="040c4e9a3baf72ae85baee652dc1b5a2" ns3:_="" ns4:_="">
    <xsd:import namespace="33d51f64-5e27-4a73-b455-415d7c633e60"/>
    <xsd:import namespace="cb7726e0-d4ff-45c5-ab31-ac658d8c16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51f64-5e27-4a73-b455-415d7c633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26e0-d4ff-45c5-ab31-ac658d8c16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2F893-7924-468A-8406-AABC31ED9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51f64-5e27-4a73-b455-415d7c633e60"/>
    <ds:schemaRef ds:uri="cb7726e0-d4ff-45c5-ab31-ac658d8c1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886F3-890D-448B-A245-A93C37CA33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446286-D94B-472F-A36E-9EAD136106A5}">
  <ds:schemaRefs>
    <ds:schemaRef ds:uri="http://schemas.microsoft.com/sharepoint/v3/contenttype/forms"/>
  </ds:schemaRefs>
</ds:datastoreItem>
</file>

<file path=customXml/itemProps4.xml><?xml version="1.0" encoding="utf-8"?>
<ds:datastoreItem xmlns:ds="http://schemas.openxmlformats.org/officeDocument/2006/customXml" ds:itemID="{F657B511-C9FD-4127-B50E-05D6D47E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108</Pages>
  <Words>35362</Words>
  <Characters>201568</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Murray</dc:creator>
  <cp:keywords/>
  <dc:description/>
  <cp:lastModifiedBy>Tayla Crawley</cp:lastModifiedBy>
  <cp:revision>15</cp:revision>
  <cp:lastPrinted>2021-10-15T02:48:00Z</cp:lastPrinted>
  <dcterms:created xsi:type="dcterms:W3CDTF">2021-10-17T09:00:00Z</dcterms:created>
  <dcterms:modified xsi:type="dcterms:W3CDTF">2022-02-10T22:46:00Z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0x0101004408F66E8E561443B7257952E2109D4D</vt:lpwstr>
  </property>
</Properties>
</file>